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608BB2D" w14:textId="6A7AD59F" w:rsidR="00AC3534" w:rsidRDefault="00AC3534" w:rsidP="00AC353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r w:rsidRPr="00E74017">
        <w:rPr>
          <w:rFonts w:ascii="Arial" w:hAnsi="Arial" w:cs="Arial"/>
          <w:b/>
          <w:noProof/>
          <w:sz w:val="40"/>
          <w:szCs w:val="40"/>
          <w:lang w:val="fr-FR"/>
        </w:rPr>
        <w:drawing>
          <wp:inline distT="0" distB="0" distL="0" distR="0" wp14:anchorId="71005D50" wp14:editId="45DDD680">
            <wp:extent cx="6118860" cy="3622675"/>
            <wp:effectExtent l="0" t="0" r="0" b="0"/>
            <wp:docPr id="138556943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22675"/>
                    </a:xfrm>
                    <a:prstGeom prst="rect">
                      <a:avLst/>
                    </a:prstGeom>
                    <a:noFill/>
                    <a:ln>
                      <a:noFill/>
                    </a:ln>
                  </pic:spPr>
                </pic:pic>
              </a:graphicData>
            </a:graphic>
          </wp:inline>
        </w:drawing>
      </w:r>
    </w:p>
    <w:p w14:paraId="08018398" w14:textId="77777777" w:rsidR="00AC3534" w:rsidRDefault="00AC3534" w:rsidP="00AC3534">
      <w:pPr>
        <w:pStyle w:val="DefaultText"/>
        <w:jc w:val="center"/>
        <w:rPr>
          <w:rFonts w:ascii="Arial" w:hAnsi="Arial" w:cs="Arial"/>
          <w:b/>
          <w:sz w:val="32"/>
          <w:szCs w:val="32"/>
          <w:lang w:val="ro-RO"/>
        </w:rPr>
      </w:pPr>
      <w:r>
        <w:rPr>
          <w:rFonts w:ascii="Arial" w:hAnsi="Arial" w:cs="Arial"/>
          <w:b/>
          <w:sz w:val="32"/>
          <w:szCs w:val="32"/>
          <w:lang w:val="ro-RO"/>
        </w:rPr>
        <w:t>DN15_km0+000-km6+050</w:t>
      </w:r>
    </w:p>
    <w:p w14:paraId="49A8F3D5" w14:textId="3D221451" w:rsidR="00CF0728" w:rsidRDefault="00AC3534" w:rsidP="00AC353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132</w:t>
      </w:r>
      <w:bookmarkEnd w:id="5"/>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6"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7"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4C6D29D" w:rsidR="00BF22CA" w:rsidRPr="00CC511B" w:rsidRDefault="00125C33" w:rsidP="00B32EFD">
      <w:pPr>
        <w:autoSpaceDE w:val="0"/>
        <w:rPr>
          <w:rFonts w:ascii="Arial" w:hAnsi="Arial" w:cs="Arial"/>
          <w:color w:val="000000"/>
          <w:lang w:val="ro-RO"/>
        </w:rPr>
      </w:pPr>
      <w:bookmarkStart w:id="8"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C3534">
        <w:rPr>
          <w:rFonts w:ascii="Arial" w:hAnsi="Arial" w:cs="Arial"/>
          <w:lang w:val="pt-BR"/>
        </w:rPr>
        <w:t>5</w:t>
      </w:r>
      <w:r w:rsidR="00CF0728">
        <w:rPr>
          <w:rFonts w:ascii="Arial" w:hAnsi="Arial" w:cs="Arial"/>
          <w:lang w:val="pt-BR"/>
        </w:rPr>
        <w:t>_km</w:t>
      </w:r>
      <w:r w:rsidR="00AC3534">
        <w:rPr>
          <w:rFonts w:ascii="Arial" w:hAnsi="Arial" w:cs="Arial"/>
          <w:lang w:val="pt-BR"/>
        </w:rPr>
        <w:t>0</w:t>
      </w:r>
      <w:r w:rsidR="00CF0728">
        <w:rPr>
          <w:rFonts w:ascii="Arial" w:hAnsi="Arial" w:cs="Arial"/>
          <w:lang w:val="pt-BR"/>
        </w:rPr>
        <w:t>+</w:t>
      </w:r>
      <w:r w:rsidR="00AC3534">
        <w:rPr>
          <w:rFonts w:ascii="Arial" w:hAnsi="Arial" w:cs="Arial"/>
          <w:lang w:val="pt-BR"/>
        </w:rPr>
        <w:t>00</w:t>
      </w:r>
      <w:r w:rsidR="00764E4C">
        <w:rPr>
          <w:rFonts w:ascii="Arial" w:hAnsi="Arial" w:cs="Arial"/>
          <w:lang w:val="pt-BR"/>
        </w:rPr>
        <w:t>0</w:t>
      </w:r>
      <w:r w:rsidR="00CF0728">
        <w:rPr>
          <w:rFonts w:ascii="Arial" w:hAnsi="Arial" w:cs="Arial"/>
          <w:lang w:val="pt-BR"/>
        </w:rPr>
        <w:t>-km</w:t>
      </w:r>
      <w:r w:rsidR="00764E4C">
        <w:rPr>
          <w:rFonts w:ascii="Arial" w:hAnsi="Arial" w:cs="Arial"/>
          <w:lang w:val="pt-BR"/>
        </w:rPr>
        <w:t>6</w:t>
      </w:r>
      <w:r w:rsidR="00CF0728">
        <w:rPr>
          <w:rFonts w:ascii="Arial" w:hAnsi="Arial" w:cs="Arial"/>
          <w:lang w:val="pt-BR"/>
        </w:rPr>
        <w:t>+</w:t>
      </w:r>
      <w:r w:rsidR="00764E4C">
        <w:rPr>
          <w:rFonts w:ascii="Arial" w:hAnsi="Arial" w:cs="Arial"/>
          <w:lang w:val="pt-BR"/>
        </w:rPr>
        <w:t>0</w:t>
      </w:r>
      <w:r w:rsidR="00AC3534">
        <w:rPr>
          <w:rFonts w:ascii="Arial" w:hAnsi="Arial" w:cs="Arial"/>
          <w:lang w:val="pt-BR"/>
        </w:rPr>
        <w:t>5</w:t>
      </w:r>
      <w:r w:rsidR="003520FB">
        <w:rPr>
          <w:rFonts w:ascii="Arial" w:hAnsi="Arial" w:cs="Arial"/>
          <w:lang w:val="pt-BR"/>
        </w:rPr>
        <w:t>0</w:t>
      </w:r>
      <w:r w:rsidR="00AC3534">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9" w:name="_Hlk175318508"/>
      <w:r w:rsidR="00AF4361" w:rsidRPr="00AF4361">
        <w:rPr>
          <w:rFonts w:ascii="Arial" w:hAnsi="Arial" w:cs="Arial"/>
          <w:bCs/>
          <w:color w:val="000000"/>
          <w:lang w:val="ro-RO"/>
        </w:rPr>
        <w:t>până la data de 18 iulie 2028 (5 ani de la termenul prevăzut în Legea 121/2019)</w:t>
      </w:r>
      <w:bookmarkEnd w:id="9"/>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8"/>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6"/>
    <w:bookmarkEnd w:id="7"/>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0"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0"/>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71A374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C3534">
        <w:rPr>
          <w:rFonts w:ascii="Arial" w:hAnsi="Arial" w:cs="Arial"/>
          <w:b/>
          <w:lang w:eastAsia="en-US"/>
        </w:rPr>
        <w:t>5</w:t>
      </w:r>
      <w:r w:rsidR="0052391B" w:rsidRPr="0052391B">
        <w:rPr>
          <w:rFonts w:ascii="Arial" w:hAnsi="Arial" w:cs="Arial"/>
          <w:b/>
          <w:lang w:eastAsia="en-US"/>
        </w:rPr>
        <w:t xml:space="preserve"> km </w:t>
      </w:r>
      <w:r w:rsidR="00AC3534">
        <w:rPr>
          <w:rFonts w:ascii="Arial" w:hAnsi="Arial" w:cs="Arial"/>
          <w:b/>
          <w:lang w:eastAsia="en-US"/>
        </w:rPr>
        <w:t>0</w:t>
      </w:r>
      <w:r w:rsidR="009F0895" w:rsidRPr="0052391B">
        <w:rPr>
          <w:rFonts w:ascii="Arial" w:hAnsi="Arial" w:cs="Arial"/>
          <w:b/>
          <w:lang w:eastAsia="en-US"/>
        </w:rPr>
        <w:t>+</w:t>
      </w:r>
      <w:r w:rsidR="00AC3534">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AC3534">
        <w:rPr>
          <w:rFonts w:ascii="Arial" w:hAnsi="Arial" w:cs="Arial"/>
          <w:b/>
          <w:lang w:eastAsia="en-US"/>
        </w:rPr>
        <w:t>6</w:t>
      </w:r>
      <w:r w:rsidR="0052391B" w:rsidRPr="0052391B">
        <w:rPr>
          <w:rFonts w:ascii="Arial" w:hAnsi="Arial" w:cs="Arial"/>
          <w:b/>
          <w:lang w:eastAsia="en-US"/>
        </w:rPr>
        <w:t>+</w:t>
      </w:r>
      <w:r w:rsidR="00AC3534">
        <w:rPr>
          <w:rFonts w:ascii="Arial" w:hAnsi="Arial" w:cs="Arial"/>
          <w:b/>
          <w:lang w:eastAsia="en-US"/>
        </w:rPr>
        <w:t>050</w:t>
      </w:r>
    </w:p>
    <w:p w14:paraId="0EC0CBEE" w14:textId="77777777" w:rsidR="00AC3534" w:rsidRDefault="00AC3534" w:rsidP="00AC353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1" w:name="_Hlk201507665"/>
      <w:bookmarkStart w:id="12" w:name="_Hlk201859562"/>
      <w:r>
        <w:rPr>
          <w:rFonts w:ascii="Arial" w:hAnsi="Arial" w:cs="Arial"/>
          <w:color w:val="auto"/>
          <w:lang w:val="pt-BR"/>
        </w:rPr>
        <w:t>DN15_km0+000-km6+</w:t>
      </w:r>
      <w:bookmarkEnd w:id="11"/>
      <w:r>
        <w:rPr>
          <w:rFonts w:ascii="Arial" w:hAnsi="Arial" w:cs="Arial"/>
          <w:color w:val="auto"/>
          <w:lang w:val="pt-BR"/>
        </w:rPr>
        <w:t xml:space="preserve">050 </w:t>
      </w:r>
      <w:bookmarkEnd w:id="12"/>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intersecția cu DN1 (Turda) și intrarea în Mun. Câmpia Turzii</w:t>
      </w:r>
      <w:r>
        <w:rPr>
          <w:rFonts w:ascii="Arial" w:hAnsi="Arial" w:cs="Arial"/>
          <w:color w:val="auto"/>
          <w:lang w:val="pt-BR"/>
        </w:rPr>
        <w:t>.</w:t>
      </w:r>
    </w:p>
    <w:p w14:paraId="155C2F86" w14:textId="77777777" w:rsidR="00AC3534" w:rsidRPr="0093612E" w:rsidRDefault="00AC3534" w:rsidP="00AC3534">
      <w:pPr>
        <w:pStyle w:val="WW-Default"/>
        <w:jc w:val="both"/>
        <w:rPr>
          <w:rFonts w:ascii="Arial" w:hAnsi="Arial" w:cs="Arial"/>
          <w:color w:val="auto"/>
          <w:lang w:val="pt-BR"/>
        </w:rPr>
      </w:pPr>
    </w:p>
    <w:p w14:paraId="0C97D4CA" w14:textId="77777777" w:rsidR="00AC3534" w:rsidRDefault="00AC3534" w:rsidP="00AC3534">
      <w:pPr>
        <w:pStyle w:val="WW-Default"/>
        <w:jc w:val="both"/>
        <w:rPr>
          <w:rFonts w:ascii="Arial" w:hAnsi="Arial" w:cs="Arial"/>
          <w:color w:val="auto"/>
          <w:lang w:val="pt-BR"/>
        </w:rPr>
      </w:pPr>
      <w:r>
        <w:rPr>
          <w:rFonts w:ascii="Arial" w:hAnsi="Arial" w:cs="Arial"/>
          <w:b/>
          <w:bCs/>
          <w:color w:val="auto"/>
          <w:lang w:val="pt-BR"/>
        </w:rPr>
        <w:t xml:space="preserve">Lungime: </w:t>
      </w:r>
      <w:bookmarkStart w:id="13" w:name="_Hlk201859610"/>
      <w:r>
        <w:rPr>
          <w:rFonts w:ascii="Arial" w:hAnsi="Arial" w:cs="Arial"/>
          <w:color w:val="auto"/>
          <w:lang w:val="pt-BR"/>
        </w:rPr>
        <w:t>6,050</w:t>
      </w:r>
      <w:r w:rsidRPr="00B3746B">
        <w:rPr>
          <w:rFonts w:ascii="Arial" w:hAnsi="Arial" w:cs="Arial"/>
          <w:color w:val="auto"/>
          <w:lang w:val="pt-BR"/>
        </w:rPr>
        <w:t xml:space="preserve"> </w:t>
      </w:r>
      <w:bookmarkEnd w:id="13"/>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7CB0A32" w14:textId="77777777" w:rsidR="00AC3534" w:rsidRDefault="00AC3534" w:rsidP="00AC3534">
      <w:pPr>
        <w:pStyle w:val="WW-Default"/>
        <w:jc w:val="both"/>
        <w:rPr>
          <w:rFonts w:ascii="Arial" w:hAnsi="Arial" w:cs="Arial"/>
          <w:color w:val="auto"/>
          <w:lang w:val="pt-BR"/>
        </w:rPr>
      </w:pPr>
    </w:p>
    <w:p w14:paraId="0352FE94" w14:textId="77777777" w:rsidR="00AC3534" w:rsidRDefault="00AC3534" w:rsidP="00AC353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4" w:name="_Hlk203142244"/>
      <w:r w:rsidRPr="00E74017">
        <w:rPr>
          <w:rFonts w:ascii="Arial" w:hAnsi="Arial" w:cs="Arial"/>
          <w:color w:val="auto"/>
          <w:lang w:val="pt-BR"/>
        </w:rPr>
        <w:t>4</w:t>
      </w:r>
      <w:r>
        <w:rPr>
          <w:rFonts w:ascii="Arial" w:hAnsi="Arial" w:cs="Arial"/>
          <w:color w:val="auto"/>
          <w:lang w:val="pt-BR"/>
        </w:rPr>
        <w:t>.</w:t>
      </w:r>
      <w:r w:rsidRPr="00E74017">
        <w:rPr>
          <w:rFonts w:ascii="Arial" w:hAnsi="Arial" w:cs="Arial"/>
          <w:color w:val="auto"/>
          <w:lang w:val="pt-BR"/>
        </w:rPr>
        <w:t>169</w:t>
      </w:r>
      <w:r>
        <w:rPr>
          <w:rFonts w:ascii="Arial" w:hAnsi="Arial" w:cs="Arial"/>
          <w:color w:val="auto"/>
          <w:lang w:val="pt-BR"/>
        </w:rPr>
        <w:t>.</w:t>
      </w:r>
      <w:r w:rsidRPr="00E74017">
        <w:rPr>
          <w:rFonts w:ascii="Arial" w:hAnsi="Arial" w:cs="Arial"/>
          <w:color w:val="auto"/>
          <w:lang w:val="pt-BR"/>
        </w:rPr>
        <w:t>760</w:t>
      </w:r>
      <w:bookmarkEnd w:id="14"/>
    </w:p>
    <w:p w14:paraId="21FD2226" w14:textId="77777777" w:rsidR="00AC3534" w:rsidRPr="008121A7" w:rsidRDefault="00AC3534" w:rsidP="00AC3534">
      <w:pPr>
        <w:pStyle w:val="WW-Default"/>
        <w:jc w:val="both"/>
        <w:rPr>
          <w:rFonts w:ascii="Arial" w:hAnsi="Arial" w:cs="Arial"/>
          <w:color w:val="auto"/>
          <w:lang w:val="pt-BR"/>
        </w:rPr>
      </w:pPr>
    </w:p>
    <w:p w14:paraId="0713CFFF" w14:textId="77777777" w:rsidR="00AC3534" w:rsidRDefault="00AC3534" w:rsidP="00AC353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E1F18FE" w14:textId="77777777" w:rsidR="00AC3534" w:rsidRDefault="00AC3534" w:rsidP="00AC3534">
      <w:pPr>
        <w:pStyle w:val="NormalWeb"/>
        <w:shd w:val="clear" w:color="auto" w:fill="FFFFFF"/>
        <w:spacing w:before="0" w:after="0"/>
        <w:jc w:val="both"/>
        <w:rPr>
          <w:rFonts w:ascii="Arial" w:hAnsi="Arial" w:cs="Arial"/>
          <w:lang w:val="pt-BR"/>
        </w:rPr>
      </w:pPr>
    </w:p>
    <w:p w14:paraId="2A0E9A52" w14:textId="77777777" w:rsidR="00AC3534" w:rsidRDefault="00AC3534" w:rsidP="00AC353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AC3534" w14:paraId="7F9B5D03" w14:textId="77777777" w:rsidTr="00BC5764">
        <w:trPr>
          <w:jc w:val="center"/>
        </w:trPr>
        <w:tc>
          <w:tcPr>
            <w:tcW w:w="1242" w:type="dxa"/>
            <w:vAlign w:val="center"/>
          </w:tcPr>
          <w:p w14:paraId="0D4311A9" w14:textId="77777777" w:rsidR="00AC3534" w:rsidRDefault="00AC3534" w:rsidP="00BC576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1093A03" w14:textId="77777777" w:rsidR="00AC3534" w:rsidRDefault="00AC3534" w:rsidP="00BC576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A037914" w14:textId="77777777" w:rsidR="00AC3534" w:rsidRPr="00760283" w:rsidRDefault="00AC3534" w:rsidP="00BC576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248D500" w14:textId="77777777" w:rsidR="00AC3534" w:rsidRDefault="00AC3534" w:rsidP="00BC576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2F202795" w14:textId="77777777" w:rsidR="00AC3534" w:rsidRPr="00760283" w:rsidRDefault="00AC3534" w:rsidP="00BC576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C3534" w14:paraId="2980C0CF" w14:textId="77777777" w:rsidTr="00BC5764">
        <w:trPr>
          <w:jc w:val="center"/>
        </w:trPr>
        <w:tc>
          <w:tcPr>
            <w:tcW w:w="1242" w:type="dxa"/>
          </w:tcPr>
          <w:p w14:paraId="064C2CC9" w14:textId="77777777" w:rsidR="00AC3534"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5ED5B1" w14:textId="77777777" w:rsidR="00AC3534"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838A364" w14:textId="77777777" w:rsidR="00AC3534" w:rsidRPr="00760283"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0FE12718" w14:textId="77777777" w:rsidR="00AC3534" w:rsidRPr="00E1681C"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4BA58F8C" w14:textId="77777777" w:rsidR="00AC3534" w:rsidRPr="002771E5" w:rsidRDefault="00AC3534" w:rsidP="00BC576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DN1,</w:t>
            </w:r>
            <w:r w:rsidRPr="00D400BB">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p>
        </w:tc>
      </w:tr>
      <w:tr w:rsidR="00AC3534" w14:paraId="0431EA85" w14:textId="77777777" w:rsidTr="00BC5764">
        <w:trPr>
          <w:jc w:val="center"/>
        </w:trPr>
        <w:tc>
          <w:tcPr>
            <w:tcW w:w="1242" w:type="dxa"/>
          </w:tcPr>
          <w:p w14:paraId="4B717B99" w14:textId="77777777" w:rsidR="00AC3534"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9F7179" w14:textId="77777777" w:rsidR="00AC3534"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ED12772" w14:textId="77777777" w:rsidR="00AC3534" w:rsidRPr="00760283"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08E2F6E4" w14:textId="77777777" w:rsidR="00AC3534" w:rsidRPr="00E1681C"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584" w:type="dxa"/>
          </w:tcPr>
          <w:p w14:paraId="06263E55" w14:textId="77777777" w:rsidR="00AC3534" w:rsidRPr="002771E5" w:rsidRDefault="00AC3534" w:rsidP="00BC5764">
            <w:pPr>
              <w:pStyle w:val="Default"/>
              <w:rPr>
                <w:sz w:val="20"/>
                <w:szCs w:val="20"/>
              </w:rPr>
            </w:pPr>
            <w:proofErr w:type="spellStart"/>
            <w:r>
              <w:rPr>
                <w:sz w:val="20"/>
                <w:szCs w:val="20"/>
              </w:rPr>
              <w:t>Ieșire</w:t>
            </w:r>
            <w:proofErr w:type="spellEnd"/>
            <w:r>
              <w:rPr>
                <w:sz w:val="20"/>
                <w:szCs w:val="20"/>
              </w:rPr>
              <w:t xml:space="preserve"> din Mun. Turda</w:t>
            </w:r>
          </w:p>
        </w:tc>
      </w:tr>
      <w:tr w:rsidR="00AC3534" w14:paraId="37566EBB" w14:textId="77777777" w:rsidTr="00BC5764">
        <w:trPr>
          <w:jc w:val="center"/>
        </w:trPr>
        <w:tc>
          <w:tcPr>
            <w:tcW w:w="1242" w:type="dxa"/>
          </w:tcPr>
          <w:p w14:paraId="09FEA72B" w14:textId="77777777" w:rsidR="00AC3534"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5FCE9A" w14:textId="77777777" w:rsidR="00AC3534"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B85A357" w14:textId="77777777" w:rsidR="00AC3534" w:rsidRPr="00760283"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0D81FB1" w14:textId="77777777" w:rsidR="00AC3534" w:rsidRPr="00E1681C" w:rsidRDefault="00AC3534" w:rsidP="00BC5764">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584" w:type="dxa"/>
          </w:tcPr>
          <w:p w14:paraId="4E449008" w14:textId="77777777" w:rsidR="00AC3534" w:rsidRPr="002771E5" w:rsidRDefault="00AC3534" w:rsidP="00BC57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Câmpia</w:t>
            </w:r>
            <w:proofErr w:type="spellEnd"/>
            <w:r>
              <w:rPr>
                <w:sz w:val="20"/>
                <w:szCs w:val="20"/>
              </w:rPr>
              <w:t xml:space="preserve"> </w:t>
            </w:r>
            <w:proofErr w:type="spellStart"/>
            <w:r>
              <w:rPr>
                <w:sz w:val="20"/>
                <w:szCs w:val="20"/>
              </w:rPr>
              <w:t>Turzii</w:t>
            </w:r>
            <w:proofErr w:type="spellEnd"/>
          </w:p>
        </w:tc>
      </w:tr>
    </w:tbl>
    <w:p w14:paraId="09E2BE06" w14:textId="04DF5923" w:rsidR="00AC3534" w:rsidRDefault="00AC3534" w:rsidP="00AC3534">
      <w:pPr>
        <w:jc w:val="center"/>
        <w:rPr>
          <w:rFonts w:ascii="Arial" w:hAnsi="Arial" w:cs="Arial"/>
          <w:b/>
          <w:noProof/>
          <w:sz w:val="40"/>
          <w:szCs w:val="40"/>
          <w:lang w:val="fr-FR"/>
        </w:rPr>
      </w:pPr>
      <w:r w:rsidRPr="00E74017">
        <w:rPr>
          <w:rFonts w:ascii="Arial" w:hAnsi="Arial" w:cs="Arial"/>
          <w:b/>
          <w:noProof/>
          <w:sz w:val="40"/>
          <w:szCs w:val="40"/>
          <w:lang w:val="fr-FR"/>
        </w:rPr>
        <w:lastRenderedPageBreak/>
        <w:drawing>
          <wp:inline distT="0" distB="0" distL="0" distR="0" wp14:anchorId="0406AA52" wp14:editId="0CE9EABF">
            <wp:extent cx="6118860" cy="3622675"/>
            <wp:effectExtent l="0" t="0" r="0" b="0"/>
            <wp:docPr id="98859742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22675"/>
                    </a:xfrm>
                    <a:prstGeom prst="rect">
                      <a:avLst/>
                    </a:prstGeom>
                    <a:noFill/>
                    <a:ln>
                      <a:noFill/>
                    </a:ln>
                  </pic:spPr>
                </pic:pic>
              </a:graphicData>
            </a:graphic>
          </wp:inline>
        </w:drawing>
      </w:r>
    </w:p>
    <w:p w14:paraId="5AA0A799" w14:textId="77777777" w:rsidR="00AC3534" w:rsidRPr="004C4798" w:rsidRDefault="00AC3534" w:rsidP="00AC353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0+000 – km 6+050</w:t>
      </w:r>
    </w:p>
    <w:p w14:paraId="604A73FE" w14:textId="77777777" w:rsidR="00AC3534" w:rsidRDefault="00AC3534" w:rsidP="00AC3534">
      <w:pPr>
        <w:jc w:val="both"/>
        <w:rPr>
          <w:rFonts w:ascii="Arial" w:hAnsi="Arial" w:cs="Arial"/>
          <w:lang w:val="ro-RO"/>
        </w:rPr>
      </w:pPr>
    </w:p>
    <w:p w14:paraId="2350C831" w14:textId="77777777" w:rsidR="00AC3534" w:rsidRPr="000171AB" w:rsidRDefault="00AC3534" w:rsidP="00AC3534">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63.909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14.392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D1CCF5F" w14:textId="77777777" w:rsidR="00AC3534" w:rsidRDefault="00AC3534" w:rsidP="00AC3534">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32.172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7.227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054C6BF9" w14:textId="77777777" w:rsidR="00AC3534" w:rsidRDefault="00AC3534" w:rsidP="00AC3534">
      <w:pPr>
        <w:pStyle w:val="NormalWeb"/>
        <w:shd w:val="clear" w:color="auto" w:fill="FFFFFF"/>
        <w:spacing w:before="0" w:after="0"/>
        <w:jc w:val="center"/>
        <w:rPr>
          <w:rFonts w:ascii="Arial" w:hAnsi="Arial" w:cs="Arial"/>
          <w:lang w:val="pt-BR"/>
        </w:rPr>
      </w:pPr>
    </w:p>
    <w:p w14:paraId="5FD6D7B1" w14:textId="77777777" w:rsidR="00AC3534" w:rsidRDefault="00AC3534" w:rsidP="00AC353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C3534" w14:paraId="49E9398C" w14:textId="77777777" w:rsidTr="00BC5764">
        <w:trPr>
          <w:jc w:val="center"/>
        </w:trPr>
        <w:tc>
          <w:tcPr>
            <w:tcW w:w="2432" w:type="dxa"/>
            <w:vAlign w:val="center"/>
          </w:tcPr>
          <w:p w14:paraId="501D8FE5"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92621EE"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6F063DA"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F338B79"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677A5C4C"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C33CA6A"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C3534" w14:paraId="372A34AA" w14:textId="77777777" w:rsidTr="00BC5764">
        <w:trPr>
          <w:jc w:val="center"/>
        </w:trPr>
        <w:tc>
          <w:tcPr>
            <w:tcW w:w="2432" w:type="dxa"/>
            <w:vAlign w:val="bottom"/>
          </w:tcPr>
          <w:p w14:paraId="13517F10" w14:textId="77777777" w:rsidR="00AC3534" w:rsidRDefault="00AC3534" w:rsidP="00BC5764">
            <w:pPr>
              <w:jc w:val="center"/>
              <w:rPr>
                <w:rFonts w:ascii="Arial" w:hAnsi="Arial" w:cs="Arial"/>
                <w:sz w:val="20"/>
                <w:szCs w:val="20"/>
                <w:lang w:val="ro-RO"/>
              </w:rPr>
            </w:pPr>
            <w:r>
              <w:rPr>
                <w:rFonts w:ascii="Arial" w:hAnsi="Arial" w:cs="Arial"/>
                <w:sz w:val="20"/>
                <w:szCs w:val="20"/>
              </w:rPr>
              <w:t>CÂMPIA TURZII</w:t>
            </w:r>
          </w:p>
        </w:tc>
        <w:tc>
          <w:tcPr>
            <w:tcW w:w="864" w:type="dxa"/>
            <w:vAlign w:val="bottom"/>
          </w:tcPr>
          <w:p w14:paraId="38843C10" w14:textId="77777777" w:rsidR="00AC3534" w:rsidRDefault="00AC3534" w:rsidP="00BC5764">
            <w:pPr>
              <w:jc w:val="center"/>
              <w:rPr>
                <w:rFonts w:ascii="Arial" w:hAnsi="Arial" w:cs="Arial"/>
                <w:sz w:val="20"/>
                <w:szCs w:val="20"/>
                <w:lang w:val="ro-RO"/>
              </w:rPr>
            </w:pPr>
            <w:r>
              <w:rPr>
                <w:rFonts w:ascii="Arial" w:hAnsi="Arial" w:cs="Arial"/>
                <w:sz w:val="20"/>
                <w:szCs w:val="20"/>
              </w:rPr>
              <w:t>CJ</w:t>
            </w:r>
          </w:p>
        </w:tc>
        <w:tc>
          <w:tcPr>
            <w:tcW w:w="1370" w:type="dxa"/>
            <w:vAlign w:val="bottom"/>
          </w:tcPr>
          <w:p w14:paraId="440114F1" w14:textId="77777777" w:rsidR="00AC3534" w:rsidRDefault="00AC3534" w:rsidP="00BC5764">
            <w:pPr>
              <w:jc w:val="center"/>
              <w:rPr>
                <w:rFonts w:ascii="Arial" w:hAnsi="Arial" w:cs="Arial"/>
                <w:sz w:val="20"/>
                <w:szCs w:val="20"/>
                <w:lang w:val="ro-RO"/>
              </w:rPr>
            </w:pPr>
            <w:r>
              <w:rPr>
                <w:rFonts w:ascii="Arial" w:hAnsi="Arial" w:cs="Arial"/>
                <w:sz w:val="20"/>
                <w:szCs w:val="20"/>
              </w:rPr>
              <w:t>20590</w:t>
            </w:r>
          </w:p>
        </w:tc>
        <w:tc>
          <w:tcPr>
            <w:tcW w:w="1356" w:type="dxa"/>
          </w:tcPr>
          <w:p w14:paraId="788D474D" w14:textId="77777777" w:rsidR="00AC3534" w:rsidRPr="005B61BE" w:rsidRDefault="00AC3534" w:rsidP="00BC5764">
            <w:pPr>
              <w:jc w:val="center"/>
              <w:rPr>
                <w:rFonts w:ascii="Arial" w:hAnsi="Arial" w:cs="Arial"/>
                <w:sz w:val="20"/>
                <w:szCs w:val="20"/>
                <w:lang w:val="ro-RO"/>
              </w:rPr>
            </w:pPr>
            <w:r>
              <w:rPr>
                <w:rFonts w:ascii="Arial" w:hAnsi="Arial" w:cs="Arial"/>
                <w:sz w:val="20"/>
                <w:szCs w:val="20"/>
                <w:lang w:val="ro-RO"/>
              </w:rPr>
              <w:t>28</w:t>
            </w:r>
          </w:p>
        </w:tc>
        <w:tc>
          <w:tcPr>
            <w:tcW w:w="1701" w:type="dxa"/>
            <w:vAlign w:val="bottom"/>
          </w:tcPr>
          <w:p w14:paraId="5EF54870" w14:textId="77777777" w:rsidR="00AC3534" w:rsidRDefault="00AC3534" w:rsidP="00BC5764">
            <w:pPr>
              <w:suppressAutoHyphens w:val="0"/>
              <w:jc w:val="center"/>
              <w:rPr>
                <w:rFonts w:ascii="Arial" w:hAnsi="Arial" w:cs="Arial"/>
                <w:sz w:val="20"/>
                <w:szCs w:val="20"/>
                <w:lang w:val="ro-RO" w:eastAsia="ro-RO"/>
              </w:rPr>
            </w:pPr>
            <w:r>
              <w:rPr>
                <w:rFonts w:ascii="Arial" w:hAnsi="Arial" w:cs="Arial"/>
                <w:sz w:val="20"/>
                <w:szCs w:val="20"/>
              </w:rPr>
              <w:t>10349</w:t>
            </w:r>
          </w:p>
        </w:tc>
        <w:tc>
          <w:tcPr>
            <w:tcW w:w="1701" w:type="dxa"/>
          </w:tcPr>
          <w:p w14:paraId="02E8C715" w14:textId="77777777" w:rsidR="00AC3534" w:rsidRPr="00492178" w:rsidRDefault="00AC3534" w:rsidP="00BC5764">
            <w:pPr>
              <w:jc w:val="center"/>
              <w:rPr>
                <w:rFonts w:ascii="Arial" w:hAnsi="Arial" w:cs="Arial"/>
                <w:sz w:val="20"/>
                <w:szCs w:val="20"/>
                <w:lang w:val="ro-RO"/>
              </w:rPr>
            </w:pPr>
            <w:r>
              <w:rPr>
                <w:rFonts w:ascii="Arial" w:hAnsi="Arial" w:cs="Arial"/>
                <w:sz w:val="20"/>
                <w:szCs w:val="20"/>
                <w:lang w:val="ro-RO"/>
              </w:rPr>
              <w:t>14</w:t>
            </w:r>
          </w:p>
        </w:tc>
      </w:tr>
      <w:tr w:rsidR="00AC3534" w14:paraId="6133FCE7" w14:textId="77777777" w:rsidTr="00BC5764">
        <w:trPr>
          <w:jc w:val="center"/>
        </w:trPr>
        <w:tc>
          <w:tcPr>
            <w:tcW w:w="2432" w:type="dxa"/>
            <w:vAlign w:val="bottom"/>
          </w:tcPr>
          <w:p w14:paraId="693334E6" w14:textId="77777777" w:rsidR="00AC3534" w:rsidRDefault="00AC3534" w:rsidP="00BC5764">
            <w:pPr>
              <w:jc w:val="center"/>
              <w:rPr>
                <w:rFonts w:ascii="Arial" w:hAnsi="Arial" w:cs="Arial"/>
                <w:sz w:val="20"/>
                <w:szCs w:val="20"/>
              </w:rPr>
            </w:pPr>
            <w:r>
              <w:rPr>
                <w:rFonts w:ascii="Arial" w:hAnsi="Arial" w:cs="Arial"/>
                <w:sz w:val="20"/>
                <w:szCs w:val="20"/>
              </w:rPr>
              <w:t>TURDA</w:t>
            </w:r>
          </w:p>
        </w:tc>
        <w:tc>
          <w:tcPr>
            <w:tcW w:w="864" w:type="dxa"/>
            <w:vAlign w:val="bottom"/>
          </w:tcPr>
          <w:p w14:paraId="6C8155E9" w14:textId="77777777" w:rsidR="00AC3534" w:rsidRDefault="00AC3534" w:rsidP="00BC5764">
            <w:pPr>
              <w:jc w:val="center"/>
              <w:rPr>
                <w:rFonts w:ascii="Arial" w:hAnsi="Arial" w:cs="Arial"/>
                <w:sz w:val="20"/>
                <w:szCs w:val="20"/>
              </w:rPr>
            </w:pPr>
            <w:r>
              <w:rPr>
                <w:rFonts w:ascii="Arial" w:hAnsi="Arial" w:cs="Arial"/>
                <w:sz w:val="20"/>
                <w:szCs w:val="20"/>
              </w:rPr>
              <w:t>CJ</w:t>
            </w:r>
          </w:p>
        </w:tc>
        <w:tc>
          <w:tcPr>
            <w:tcW w:w="1370" w:type="dxa"/>
            <w:vAlign w:val="bottom"/>
          </w:tcPr>
          <w:p w14:paraId="38C9BD3D" w14:textId="77777777" w:rsidR="00AC3534" w:rsidRDefault="00AC3534" w:rsidP="00BC5764">
            <w:pPr>
              <w:jc w:val="center"/>
              <w:rPr>
                <w:rFonts w:ascii="Arial" w:hAnsi="Arial" w:cs="Arial"/>
                <w:sz w:val="20"/>
                <w:szCs w:val="20"/>
              </w:rPr>
            </w:pPr>
            <w:r>
              <w:rPr>
                <w:rFonts w:ascii="Arial" w:hAnsi="Arial" w:cs="Arial"/>
                <w:sz w:val="20"/>
                <w:szCs w:val="20"/>
              </w:rPr>
              <w:t>43319</w:t>
            </w:r>
          </w:p>
        </w:tc>
        <w:tc>
          <w:tcPr>
            <w:tcW w:w="1356" w:type="dxa"/>
          </w:tcPr>
          <w:p w14:paraId="2E6D8EB9" w14:textId="77777777" w:rsidR="00AC3534" w:rsidRDefault="00AC3534" w:rsidP="00BC5764">
            <w:pPr>
              <w:jc w:val="center"/>
              <w:rPr>
                <w:rFonts w:ascii="Arial" w:hAnsi="Arial" w:cs="Arial"/>
                <w:sz w:val="20"/>
                <w:szCs w:val="20"/>
                <w:lang w:val="ro-RO"/>
              </w:rPr>
            </w:pPr>
            <w:r>
              <w:rPr>
                <w:rFonts w:ascii="Arial" w:hAnsi="Arial" w:cs="Arial"/>
                <w:sz w:val="20"/>
                <w:szCs w:val="20"/>
                <w:lang w:val="ro-RO"/>
              </w:rPr>
              <w:t>14364</w:t>
            </w:r>
          </w:p>
        </w:tc>
        <w:tc>
          <w:tcPr>
            <w:tcW w:w="1701" w:type="dxa"/>
            <w:vAlign w:val="bottom"/>
          </w:tcPr>
          <w:p w14:paraId="3C092693" w14:textId="77777777" w:rsidR="00AC3534" w:rsidRDefault="00AC3534" w:rsidP="00BC5764">
            <w:pPr>
              <w:suppressAutoHyphens w:val="0"/>
              <w:jc w:val="center"/>
              <w:rPr>
                <w:rFonts w:ascii="Arial" w:hAnsi="Arial" w:cs="Arial"/>
                <w:sz w:val="20"/>
                <w:szCs w:val="20"/>
                <w:lang w:val="ro-RO" w:eastAsia="ro-RO"/>
              </w:rPr>
            </w:pPr>
            <w:r>
              <w:rPr>
                <w:rFonts w:ascii="Arial" w:hAnsi="Arial" w:cs="Arial"/>
                <w:sz w:val="20"/>
                <w:szCs w:val="20"/>
              </w:rPr>
              <w:t>21823</w:t>
            </w:r>
          </w:p>
        </w:tc>
        <w:tc>
          <w:tcPr>
            <w:tcW w:w="1701" w:type="dxa"/>
          </w:tcPr>
          <w:p w14:paraId="4619A74D" w14:textId="77777777" w:rsidR="00AC3534" w:rsidRDefault="00AC3534" w:rsidP="00BC5764">
            <w:pPr>
              <w:jc w:val="center"/>
              <w:rPr>
                <w:rFonts w:ascii="Arial" w:hAnsi="Arial" w:cs="Arial"/>
                <w:sz w:val="20"/>
                <w:szCs w:val="20"/>
                <w:lang w:val="ro-RO"/>
              </w:rPr>
            </w:pPr>
            <w:r>
              <w:rPr>
                <w:rFonts w:ascii="Arial" w:hAnsi="Arial" w:cs="Arial"/>
                <w:sz w:val="20"/>
                <w:szCs w:val="20"/>
                <w:lang w:val="ro-RO"/>
              </w:rPr>
              <w:t>7213</w:t>
            </w:r>
          </w:p>
        </w:tc>
      </w:tr>
      <w:tr w:rsidR="00AC3534" w14:paraId="082803B9" w14:textId="77777777" w:rsidTr="00BC5764">
        <w:trPr>
          <w:jc w:val="center"/>
        </w:trPr>
        <w:tc>
          <w:tcPr>
            <w:tcW w:w="2432" w:type="dxa"/>
            <w:vAlign w:val="center"/>
          </w:tcPr>
          <w:p w14:paraId="227A1225"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016E251" w14:textId="77777777" w:rsidR="00AC3534" w:rsidRDefault="00AC3534" w:rsidP="00BC5764">
            <w:pPr>
              <w:jc w:val="center"/>
              <w:rPr>
                <w:rFonts w:ascii="Arial" w:hAnsi="Arial" w:cs="Arial"/>
                <w:b/>
                <w:bCs/>
                <w:sz w:val="20"/>
                <w:szCs w:val="20"/>
                <w:lang w:val="ro-RO"/>
              </w:rPr>
            </w:pPr>
          </w:p>
        </w:tc>
        <w:tc>
          <w:tcPr>
            <w:tcW w:w="1370" w:type="dxa"/>
            <w:vAlign w:val="center"/>
          </w:tcPr>
          <w:p w14:paraId="48F52534"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63909</w:t>
            </w:r>
          </w:p>
        </w:tc>
        <w:tc>
          <w:tcPr>
            <w:tcW w:w="1356" w:type="dxa"/>
          </w:tcPr>
          <w:p w14:paraId="7FA10551" w14:textId="77777777" w:rsidR="00AC3534" w:rsidRPr="005B61BE" w:rsidRDefault="00AC3534" w:rsidP="00BC5764">
            <w:pPr>
              <w:jc w:val="center"/>
              <w:rPr>
                <w:rFonts w:ascii="Arial" w:hAnsi="Arial" w:cs="Arial"/>
                <w:b/>
                <w:bCs/>
                <w:sz w:val="20"/>
                <w:szCs w:val="20"/>
                <w:lang w:val="ro-RO"/>
              </w:rPr>
            </w:pPr>
            <w:r>
              <w:rPr>
                <w:rFonts w:ascii="Arial" w:hAnsi="Arial" w:cs="Arial"/>
                <w:b/>
                <w:bCs/>
                <w:sz w:val="20"/>
                <w:szCs w:val="20"/>
                <w:lang w:val="ro-RO"/>
              </w:rPr>
              <w:t>14392</w:t>
            </w:r>
          </w:p>
        </w:tc>
        <w:tc>
          <w:tcPr>
            <w:tcW w:w="1701" w:type="dxa"/>
            <w:vAlign w:val="center"/>
          </w:tcPr>
          <w:p w14:paraId="5F55F4ED" w14:textId="77777777" w:rsidR="00AC3534" w:rsidRDefault="00AC3534" w:rsidP="00BC5764">
            <w:pPr>
              <w:jc w:val="center"/>
              <w:rPr>
                <w:rFonts w:ascii="Arial" w:hAnsi="Arial" w:cs="Arial"/>
                <w:b/>
                <w:bCs/>
                <w:sz w:val="20"/>
                <w:szCs w:val="20"/>
                <w:lang w:val="ro-RO"/>
              </w:rPr>
            </w:pPr>
            <w:r>
              <w:rPr>
                <w:rFonts w:ascii="Arial" w:hAnsi="Arial" w:cs="Arial"/>
                <w:b/>
                <w:bCs/>
                <w:sz w:val="20"/>
                <w:szCs w:val="20"/>
                <w:lang w:val="ro-RO"/>
              </w:rPr>
              <w:t>32172</w:t>
            </w:r>
          </w:p>
        </w:tc>
        <w:tc>
          <w:tcPr>
            <w:tcW w:w="1701" w:type="dxa"/>
          </w:tcPr>
          <w:p w14:paraId="7FA215B7" w14:textId="77777777" w:rsidR="00AC3534" w:rsidRPr="005B61BE" w:rsidRDefault="00AC3534" w:rsidP="00BC5764">
            <w:pPr>
              <w:jc w:val="center"/>
              <w:rPr>
                <w:rFonts w:ascii="Arial" w:hAnsi="Arial" w:cs="Arial"/>
                <w:b/>
                <w:bCs/>
                <w:sz w:val="20"/>
                <w:szCs w:val="20"/>
                <w:lang w:val="ro-RO"/>
              </w:rPr>
            </w:pPr>
            <w:r>
              <w:rPr>
                <w:rFonts w:ascii="Arial" w:hAnsi="Arial" w:cs="Arial"/>
                <w:b/>
                <w:bCs/>
                <w:sz w:val="20"/>
                <w:szCs w:val="20"/>
                <w:lang w:val="ro-RO"/>
              </w:rPr>
              <w:t>7227</w:t>
            </w:r>
          </w:p>
        </w:tc>
      </w:tr>
    </w:tbl>
    <w:p w14:paraId="0223759A" w14:textId="77777777" w:rsidR="00AC3534" w:rsidRDefault="00AC3534" w:rsidP="00AC3534">
      <w:pPr>
        <w:jc w:val="both"/>
        <w:rPr>
          <w:rFonts w:ascii="Arial" w:hAnsi="Arial" w:cs="Arial"/>
          <w:sz w:val="28"/>
          <w:szCs w:val="28"/>
          <w:lang w:val="ro-RO"/>
        </w:rPr>
      </w:pPr>
    </w:p>
    <w:p w14:paraId="25633A90" w14:textId="77777777" w:rsidR="00AC3534" w:rsidRPr="004C4798" w:rsidRDefault="00AC3534" w:rsidP="00AC353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ACA60D5" w14:textId="77777777" w:rsidR="00AC3534" w:rsidRDefault="00AC3534" w:rsidP="00AC353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0F1B6E6" w14:textId="77777777" w:rsidR="00AC3534" w:rsidRDefault="00AC3534" w:rsidP="00AC3534">
      <w:pPr>
        <w:jc w:val="center"/>
        <w:rPr>
          <w:rFonts w:ascii="Arial" w:hAnsi="Arial" w:cs="Arial"/>
          <w:lang w:eastAsia="en-US"/>
        </w:rPr>
      </w:pPr>
      <w:r>
        <w:rPr>
          <w:rFonts w:ascii="Arial" w:hAnsi="Arial" w:cs="Arial"/>
          <w:lang w:eastAsia="en-US"/>
        </w:rPr>
        <w:br w:type="page"/>
      </w:r>
    </w:p>
    <w:p w14:paraId="04028893" w14:textId="77777777" w:rsidR="00AC3534" w:rsidRPr="004C4798" w:rsidRDefault="00AC3534" w:rsidP="00AC3534">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C3534" w:rsidRPr="00E574C0" w14:paraId="1FEEFEBF" w14:textId="77777777" w:rsidTr="00BC5764">
        <w:trPr>
          <w:jc w:val="center"/>
        </w:trPr>
        <w:tc>
          <w:tcPr>
            <w:tcW w:w="3284" w:type="dxa"/>
          </w:tcPr>
          <w:p w14:paraId="703E1BFB" w14:textId="77777777" w:rsidR="00AC3534" w:rsidRPr="00E574C0" w:rsidRDefault="00AC3534" w:rsidP="00BC576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9C46F50" w14:textId="77777777" w:rsidR="00AC3534" w:rsidRPr="00E574C0" w:rsidRDefault="00AC3534" w:rsidP="00BC576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C3534" w:rsidRPr="00E574C0" w14:paraId="40461052" w14:textId="77777777" w:rsidTr="00BC5764">
        <w:trPr>
          <w:jc w:val="center"/>
        </w:trPr>
        <w:tc>
          <w:tcPr>
            <w:tcW w:w="3284" w:type="dxa"/>
          </w:tcPr>
          <w:p w14:paraId="2EAF9F15" w14:textId="77777777" w:rsidR="00AC3534" w:rsidRPr="00E574C0" w:rsidRDefault="00AC3534" w:rsidP="00BC576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276BD3A" w14:textId="77777777" w:rsidR="00AC3534" w:rsidRPr="00E574C0" w:rsidRDefault="00AC3534" w:rsidP="00BC5764">
            <w:pPr>
              <w:jc w:val="center"/>
              <w:rPr>
                <w:rFonts w:ascii="Arial" w:hAnsi="Arial" w:cs="Arial"/>
                <w:sz w:val="20"/>
                <w:szCs w:val="20"/>
                <w:lang w:val="ro-RO"/>
              </w:rPr>
            </w:pPr>
            <w:r>
              <w:rPr>
                <w:rFonts w:ascii="Arial" w:hAnsi="Arial" w:cs="Arial"/>
                <w:sz w:val="20"/>
                <w:szCs w:val="20"/>
                <w:lang w:val="ro-RO"/>
              </w:rPr>
              <w:t>10</w:t>
            </w:r>
          </w:p>
        </w:tc>
      </w:tr>
      <w:tr w:rsidR="00AC3534" w:rsidRPr="00E574C0" w14:paraId="068C76D7" w14:textId="77777777" w:rsidTr="00BC5764">
        <w:trPr>
          <w:jc w:val="center"/>
        </w:trPr>
        <w:tc>
          <w:tcPr>
            <w:tcW w:w="3284" w:type="dxa"/>
          </w:tcPr>
          <w:p w14:paraId="5AECE0BF" w14:textId="77777777" w:rsidR="00AC3534" w:rsidRPr="00E574C0" w:rsidRDefault="00AC3534" w:rsidP="00BC576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C76D9C0" w14:textId="77777777" w:rsidR="00AC3534" w:rsidRPr="00E574C0" w:rsidRDefault="00AC3534" w:rsidP="00BC5764">
            <w:pPr>
              <w:jc w:val="center"/>
              <w:rPr>
                <w:rFonts w:ascii="Arial" w:hAnsi="Arial" w:cs="Arial"/>
                <w:sz w:val="20"/>
                <w:szCs w:val="20"/>
                <w:lang w:val="ro-RO"/>
              </w:rPr>
            </w:pPr>
            <w:r>
              <w:rPr>
                <w:rFonts w:ascii="Arial" w:hAnsi="Arial" w:cs="Arial"/>
                <w:sz w:val="20"/>
                <w:szCs w:val="20"/>
                <w:lang w:val="ro-RO"/>
              </w:rPr>
              <w:t>70</w:t>
            </w:r>
          </w:p>
        </w:tc>
      </w:tr>
      <w:tr w:rsidR="00AC3534" w:rsidRPr="00E574C0" w14:paraId="4167E0A2" w14:textId="77777777" w:rsidTr="00BC5764">
        <w:trPr>
          <w:jc w:val="center"/>
        </w:trPr>
        <w:tc>
          <w:tcPr>
            <w:tcW w:w="3284" w:type="dxa"/>
          </w:tcPr>
          <w:p w14:paraId="55B7D2A6" w14:textId="77777777" w:rsidR="00AC3534" w:rsidRPr="00E574C0" w:rsidRDefault="00AC3534" w:rsidP="00BC576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818FB28" w14:textId="77777777" w:rsidR="00AC3534" w:rsidRPr="00E574C0" w:rsidRDefault="00AC3534" w:rsidP="00BC576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9217C0B" w14:textId="77777777" w:rsidR="00AC3534" w:rsidRPr="00FB2E1D" w:rsidRDefault="00AC3534" w:rsidP="00AC353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DE127A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C3534">
        <w:rPr>
          <w:rFonts w:ascii="Arial" w:hAnsi="Arial" w:cs="Arial"/>
          <w:b/>
          <w:lang w:eastAsia="en-US"/>
        </w:rPr>
        <w:t>5</w:t>
      </w:r>
      <w:r w:rsidR="00E8178C" w:rsidRPr="0052391B">
        <w:rPr>
          <w:rFonts w:ascii="Arial" w:hAnsi="Arial" w:cs="Arial"/>
          <w:b/>
          <w:lang w:eastAsia="en-US"/>
        </w:rPr>
        <w:t xml:space="preserve"> km </w:t>
      </w:r>
      <w:r w:rsidR="00AC3534">
        <w:rPr>
          <w:rFonts w:ascii="Arial" w:hAnsi="Arial" w:cs="Arial"/>
          <w:b/>
          <w:lang w:eastAsia="en-US"/>
        </w:rPr>
        <w:t>0</w:t>
      </w:r>
      <w:r w:rsidR="00E826AE" w:rsidRPr="0052391B">
        <w:rPr>
          <w:rFonts w:ascii="Arial" w:hAnsi="Arial" w:cs="Arial"/>
          <w:b/>
          <w:lang w:eastAsia="en-US"/>
        </w:rPr>
        <w:t>+</w:t>
      </w:r>
      <w:r w:rsidR="00AC3534">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C3534">
        <w:rPr>
          <w:rFonts w:ascii="Arial" w:hAnsi="Arial" w:cs="Arial"/>
          <w:b/>
          <w:lang w:eastAsia="en-US"/>
        </w:rPr>
        <w:t>6</w:t>
      </w:r>
      <w:r w:rsidR="00E8178C" w:rsidRPr="0052391B">
        <w:rPr>
          <w:rFonts w:ascii="Arial" w:hAnsi="Arial" w:cs="Arial"/>
          <w:b/>
          <w:lang w:eastAsia="en-US"/>
        </w:rPr>
        <w:t>+</w:t>
      </w:r>
      <w:r w:rsidR="00AC3534">
        <w:rPr>
          <w:rFonts w:ascii="Arial" w:hAnsi="Arial" w:cs="Arial"/>
          <w:b/>
          <w:lang w:eastAsia="en-US"/>
        </w:rPr>
        <w:t>050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69D6D7D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C3534">
        <w:rPr>
          <w:rFonts w:ascii="Arial" w:hAnsi="Arial" w:cs="Arial"/>
          <w:b/>
          <w:lang w:val="it-IT"/>
        </w:rPr>
        <w:t>5</w:t>
      </w:r>
      <w:r w:rsidR="00E8178C">
        <w:rPr>
          <w:rFonts w:ascii="Arial" w:hAnsi="Arial" w:cs="Arial"/>
          <w:b/>
          <w:lang w:val="it-IT"/>
        </w:rPr>
        <w:t>_km</w:t>
      </w:r>
      <w:r w:rsidR="00AC3534">
        <w:rPr>
          <w:rFonts w:ascii="Arial" w:hAnsi="Arial" w:cs="Arial"/>
          <w:b/>
          <w:lang w:val="it-IT"/>
        </w:rPr>
        <w:t>0</w:t>
      </w:r>
      <w:r w:rsidR="00E8178C">
        <w:rPr>
          <w:rFonts w:ascii="Arial" w:hAnsi="Arial" w:cs="Arial"/>
          <w:b/>
          <w:lang w:val="it-IT"/>
        </w:rPr>
        <w:t>.</w:t>
      </w:r>
      <w:r w:rsidR="00AC3534">
        <w:rPr>
          <w:rFonts w:ascii="Arial" w:hAnsi="Arial" w:cs="Arial"/>
          <w:b/>
          <w:lang w:val="it-IT"/>
        </w:rPr>
        <w:t>00</w:t>
      </w:r>
      <w:r w:rsidR="00764E4C">
        <w:rPr>
          <w:rFonts w:ascii="Arial" w:hAnsi="Arial" w:cs="Arial"/>
          <w:b/>
          <w:lang w:val="it-IT"/>
        </w:rPr>
        <w:t>0</w:t>
      </w:r>
      <w:r w:rsidR="00E8178C">
        <w:rPr>
          <w:rFonts w:ascii="Arial" w:hAnsi="Arial" w:cs="Arial"/>
          <w:b/>
          <w:lang w:val="it-IT"/>
        </w:rPr>
        <w:t>-km</w:t>
      </w:r>
      <w:r w:rsidR="00764E4C">
        <w:rPr>
          <w:rFonts w:ascii="Arial" w:hAnsi="Arial" w:cs="Arial"/>
          <w:b/>
          <w:lang w:val="it-IT"/>
        </w:rPr>
        <w:t>6</w:t>
      </w:r>
      <w:r w:rsidR="00E8178C">
        <w:rPr>
          <w:rFonts w:ascii="Arial" w:hAnsi="Arial" w:cs="Arial"/>
          <w:b/>
          <w:lang w:val="it-IT"/>
        </w:rPr>
        <w:t>.</w:t>
      </w:r>
      <w:r w:rsidR="00764E4C">
        <w:rPr>
          <w:rFonts w:ascii="Arial" w:hAnsi="Arial" w:cs="Arial"/>
          <w:b/>
          <w:lang w:val="it-IT"/>
        </w:rPr>
        <w:t>0</w:t>
      </w:r>
      <w:r w:rsidR="00AC3534">
        <w:rPr>
          <w:rFonts w:ascii="Arial" w:hAnsi="Arial" w:cs="Arial"/>
          <w:b/>
          <w:lang w:val="it-IT"/>
        </w:rPr>
        <w:t>5</w:t>
      </w:r>
      <w:r w:rsidR="00764E4C">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5AC7669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C3534">
        <w:rPr>
          <w:rFonts w:ascii="Arial" w:hAnsi="Arial" w:cs="Arial"/>
          <w:lang w:val="pt-BR"/>
        </w:rPr>
        <w:t>DN15_km0+000-km6+050</w:t>
      </w:r>
      <w:r w:rsidR="00E8178C" w:rsidRPr="00E8178C">
        <w:rPr>
          <w:rFonts w:ascii="Arial" w:hAnsi="Arial" w:cs="Arial"/>
          <w:lang w:val="it-IT"/>
        </w:rPr>
        <w:t>, cod identificare RD_RO_00_</w:t>
      </w:r>
      <w:r w:rsidR="00AC3534">
        <w:rPr>
          <w:rFonts w:ascii="Arial" w:hAnsi="Arial" w:cs="Arial"/>
          <w:lang w:val="it-IT"/>
        </w:rPr>
        <w:t>132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3534" w:rsidRPr="00DD6050" w14:paraId="7C6E7BD7" w14:textId="77777777" w:rsidTr="00AC3534">
        <w:trPr>
          <w:trHeight w:val="312"/>
          <w:jc w:val="center"/>
        </w:trPr>
        <w:tc>
          <w:tcPr>
            <w:tcW w:w="1580" w:type="dxa"/>
            <w:vMerge w:val="restart"/>
            <w:tcBorders>
              <w:right w:val="single" w:sz="4" w:space="0" w:color="auto"/>
            </w:tcBorders>
            <w:noWrap/>
            <w:vAlign w:val="center"/>
          </w:tcPr>
          <w:p w14:paraId="509FE4AA" w14:textId="77777777" w:rsidR="00AC3534" w:rsidRPr="00DD6050" w:rsidRDefault="00AC3534" w:rsidP="00BC576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1143CF4" w14:textId="77777777" w:rsidR="00AC3534" w:rsidRPr="00DD6050" w:rsidRDefault="00AC3534" w:rsidP="00BC57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0732566"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3534" w:rsidRPr="00DD6050" w14:paraId="10949A80" w14:textId="77777777" w:rsidTr="00AC3534">
        <w:trPr>
          <w:trHeight w:val="636"/>
          <w:jc w:val="center"/>
        </w:trPr>
        <w:tc>
          <w:tcPr>
            <w:tcW w:w="1580" w:type="dxa"/>
            <w:vMerge/>
            <w:tcBorders>
              <w:bottom w:val="single" w:sz="4" w:space="0" w:color="auto"/>
              <w:right w:val="single" w:sz="4" w:space="0" w:color="auto"/>
            </w:tcBorders>
            <w:vAlign w:val="center"/>
            <w:hideMark/>
          </w:tcPr>
          <w:p w14:paraId="3591D361" w14:textId="77777777" w:rsidR="00AC3534" w:rsidRPr="00DD6050" w:rsidRDefault="00AC3534" w:rsidP="00BC576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66F5D9" w14:textId="77777777" w:rsidR="00AC3534" w:rsidRPr="00DD6050" w:rsidRDefault="00AC3534" w:rsidP="00BC57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6F255DB"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D48C19"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0F773F"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E5E6F66"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7E468C7"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D5094" w:rsidRPr="00DD6050" w14:paraId="0E582D1D" w14:textId="77777777" w:rsidTr="00AC353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FF7CBE3" w14:textId="77777777" w:rsidR="007D5094" w:rsidRPr="00DD6050" w:rsidRDefault="007D5094" w:rsidP="007D50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557D75" w14:textId="00C3FBED"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ABAE1F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1331</w:t>
            </w:r>
          </w:p>
        </w:tc>
        <w:tc>
          <w:tcPr>
            <w:tcW w:w="1015" w:type="dxa"/>
            <w:tcBorders>
              <w:top w:val="single" w:sz="8" w:space="0" w:color="auto"/>
              <w:left w:val="nil"/>
              <w:bottom w:val="single" w:sz="4" w:space="0" w:color="auto"/>
              <w:right w:val="single" w:sz="4" w:space="0" w:color="auto"/>
            </w:tcBorders>
            <w:noWrap/>
            <w:vAlign w:val="center"/>
          </w:tcPr>
          <w:p w14:paraId="6E7BD99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682</w:t>
            </w:r>
          </w:p>
        </w:tc>
        <w:tc>
          <w:tcPr>
            <w:tcW w:w="1274" w:type="dxa"/>
            <w:tcBorders>
              <w:top w:val="single" w:sz="8" w:space="0" w:color="auto"/>
              <w:left w:val="nil"/>
              <w:bottom w:val="single" w:sz="4" w:space="0" w:color="auto"/>
              <w:right w:val="single" w:sz="4" w:space="0" w:color="auto"/>
            </w:tcBorders>
            <w:vAlign w:val="center"/>
          </w:tcPr>
          <w:p w14:paraId="205717F3"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3E91A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65AAD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7D5094" w:rsidRPr="00DD6050" w14:paraId="6ACB7494" w14:textId="77777777" w:rsidTr="00AC353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FC8C8AB" w14:textId="77777777" w:rsidR="007D5094" w:rsidRDefault="007D5094" w:rsidP="007D509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4C73EBC" w14:textId="329E36F9"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ABE7A60" w14:textId="07BB614E"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838</w:t>
            </w:r>
          </w:p>
        </w:tc>
        <w:tc>
          <w:tcPr>
            <w:tcW w:w="1015" w:type="dxa"/>
            <w:tcBorders>
              <w:top w:val="single" w:sz="8" w:space="0" w:color="auto"/>
              <w:left w:val="nil"/>
              <w:bottom w:val="single" w:sz="4" w:space="0" w:color="auto"/>
              <w:right w:val="single" w:sz="4" w:space="0" w:color="auto"/>
            </w:tcBorders>
            <w:noWrap/>
            <w:vAlign w:val="center"/>
          </w:tcPr>
          <w:p w14:paraId="5869AB09" w14:textId="3A90ABAD"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430</w:t>
            </w:r>
          </w:p>
        </w:tc>
        <w:tc>
          <w:tcPr>
            <w:tcW w:w="1274" w:type="dxa"/>
            <w:tcBorders>
              <w:top w:val="single" w:sz="8" w:space="0" w:color="auto"/>
              <w:left w:val="nil"/>
              <w:bottom w:val="single" w:sz="4" w:space="0" w:color="auto"/>
              <w:right w:val="single" w:sz="4" w:space="0" w:color="auto"/>
            </w:tcBorders>
            <w:vAlign w:val="center"/>
          </w:tcPr>
          <w:p w14:paraId="68D36344" w14:textId="5B16EA7B"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94103B" w14:textId="192E5A56"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3F69D3" w14:textId="224C4D11"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0,74</w:t>
            </w:r>
          </w:p>
        </w:tc>
      </w:tr>
      <w:tr w:rsidR="007D5094" w:rsidRPr="00DD6050" w14:paraId="4B117309" w14:textId="77777777" w:rsidTr="00AC35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C762B0"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1D9C5" w14:textId="4156C34E"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AC409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699</w:t>
            </w:r>
          </w:p>
        </w:tc>
        <w:tc>
          <w:tcPr>
            <w:tcW w:w="1015" w:type="dxa"/>
            <w:tcBorders>
              <w:top w:val="nil"/>
              <w:left w:val="nil"/>
              <w:bottom w:val="single" w:sz="4" w:space="0" w:color="auto"/>
              <w:right w:val="single" w:sz="4" w:space="0" w:color="auto"/>
            </w:tcBorders>
            <w:noWrap/>
            <w:vAlign w:val="center"/>
          </w:tcPr>
          <w:p w14:paraId="2337D66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274" w:type="dxa"/>
            <w:tcBorders>
              <w:top w:val="nil"/>
              <w:left w:val="nil"/>
              <w:bottom w:val="single" w:sz="4" w:space="0" w:color="auto"/>
              <w:right w:val="single" w:sz="4" w:space="0" w:color="auto"/>
            </w:tcBorders>
            <w:vAlign w:val="center"/>
          </w:tcPr>
          <w:p w14:paraId="3027E6B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CA92B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6A10C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7D5094" w:rsidRPr="00DD6050" w14:paraId="17BFE800" w14:textId="77777777" w:rsidTr="00AC35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76FF93"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37AC68" w14:textId="6D176978"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DDCAF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994</w:t>
            </w:r>
          </w:p>
        </w:tc>
        <w:tc>
          <w:tcPr>
            <w:tcW w:w="1015" w:type="dxa"/>
            <w:tcBorders>
              <w:top w:val="nil"/>
              <w:left w:val="nil"/>
              <w:bottom w:val="single" w:sz="4" w:space="0" w:color="auto"/>
              <w:right w:val="single" w:sz="4" w:space="0" w:color="auto"/>
            </w:tcBorders>
            <w:noWrap/>
            <w:vAlign w:val="center"/>
          </w:tcPr>
          <w:p w14:paraId="04BFBCD3"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502</w:t>
            </w:r>
          </w:p>
        </w:tc>
        <w:tc>
          <w:tcPr>
            <w:tcW w:w="1274" w:type="dxa"/>
            <w:tcBorders>
              <w:top w:val="nil"/>
              <w:left w:val="nil"/>
              <w:bottom w:val="single" w:sz="4" w:space="0" w:color="auto"/>
              <w:right w:val="single" w:sz="4" w:space="0" w:color="auto"/>
            </w:tcBorders>
            <w:vAlign w:val="center"/>
          </w:tcPr>
          <w:p w14:paraId="4ABB976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AB754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BFD79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D5094" w:rsidRPr="00DD6050" w14:paraId="727FFA90" w14:textId="77777777" w:rsidTr="00AC35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33F76E"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A80FFA" w14:textId="53675CF2"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79BB9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1011</w:t>
            </w:r>
          </w:p>
        </w:tc>
        <w:tc>
          <w:tcPr>
            <w:tcW w:w="1015" w:type="dxa"/>
            <w:tcBorders>
              <w:top w:val="nil"/>
              <w:left w:val="nil"/>
              <w:bottom w:val="single" w:sz="4" w:space="0" w:color="auto"/>
              <w:right w:val="single" w:sz="4" w:space="0" w:color="auto"/>
            </w:tcBorders>
            <w:noWrap/>
            <w:vAlign w:val="center"/>
          </w:tcPr>
          <w:p w14:paraId="571D8A0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274" w:type="dxa"/>
            <w:tcBorders>
              <w:top w:val="nil"/>
              <w:left w:val="nil"/>
              <w:bottom w:val="single" w:sz="4" w:space="0" w:color="auto"/>
              <w:right w:val="single" w:sz="4" w:space="0" w:color="auto"/>
            </w:tcBorders>
            <w:vAlign w:val="center"/>
          </w:tcPr>
          <w:p w14:paraId="2345456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3400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3B2ED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D5094" w:rsidRPr="00DD6050" w14:paraId="03756D9A" w14:textId="77777777" w:rsidTr="00AC353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2BC6312"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316DA7" w14:textId="3570E224"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48576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8" w:space="0" w:color="auto"/>
              <w:right w:val="single" w:sz="4" w:space="0" w:color="auto"/>
            </w:tcBorders>
            <w:noWrap/>
            <w:vAlign w:val="center"/>
          </w:tcPr>
          <w:p w14:paraId="094E5CB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8" w:space="0" w:color="auto"/>
              <w:right w:val="single" w:sz="4" w:space="0" w:color="auto"/>
            </w:tcBorders>
            <w:vAlign w:val="center"/>
          </w:tcPr>
          <w:p w14:paraId="1E48C81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30131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58886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D5094" w:rsidRPr="00DD6050" w14:paraId="0F7E4A85" w14:textId="77777777" w:rsidTr="00AC3534">
        <w:trPr>
          <w:trHeight w:val="315"/>
          <w:jc w:val="center"/>
        </w:trPr>
        <w:tc>
          <w:tcPr>
            <w:tcW w:w="1580" w:type="dxa"/>
            <w:vMerge w:val="restart"/>
            <w:tcBorders>
              <w:top w:val="nil"/>
              <w:left w:val="single" w:sz="8" w:space="0" w:color="auto"/>
              <w:bottom w:val="single" w:sz="8" w:space="0" w:color="000000"/>
              <w:right w:val="nil"/>
            </w:tcBorders>
            <w:vAlign w:val="center"/>
          </w:tcPr>
          <w:p w14:paraId="4AFA576E" w14:textId="77777777" w:rsidR="007D5094" w:rsidRPr="00DD6050" w:rsidRDefault="007D5094" w:rsidP="007D50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Câmpia Turzii</w:t>
            </w:r>
          </w:p>
        </w:tc>
        <w:tc>
          <w:tcPr>
            <w:tcW w:w="2080" w:type="dxa"/>
            <w:tcBorders>
              <w:top w:val="nil"/>
              <w:left w:val="single" w:sz="8" w:space="0" w:color="auto"/>
              <w:bottom w:val="single" w:sz="4" w:space="0" w:color="auto"/>
              <w:right w:val="single" w:sz="8" w:space="0" w:color="auto"/>
            </w:tcBorders>
            <w:noWrap/>
            <w:vAlign w:val="center"/>
            <w:hideMark/>
          </w:tcPr>
          <w:p w14:paraId="00F8F06E" w14:textId="0D584563"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2C5AC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A3E56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A3920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26F86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5698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D5094" w:rsidRPr="00DD6050" w14:paraId="103D8412" w14:textId="77777777" w:rsidTr="00AC3534">
        <w:trPr>
          <w:trHeight w:val="315"/>
          <w:jc w:val="center"/>
        </w:trPr>
        <w:tc>
          <w:tcPr>
            <w:tcW w:w="1580" w:type="dxa"/>
            <w:vMerge/>
            <w:tcBorders>
              <w:top w:val="nil"/>
              <w:left w:val="single" w:sz="8" w:space="0" w:color="auto"/>
              <w:bottom w:val="single" w:sz="8" w:space="0" w:color="000000"/>
              <w:right w:val="nil"/>
            </w:tcBorders>
            <w:vAlign w:val="center"/>
          </w:tcPr>
          <w:p w14:paraId="71A7030D" w14:textId="77777777" w:rsidR="007D5094" w:rsidRDefault="007D5094" w:rsidP="007D509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2CEFA0" w14:textId="2BB3873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F1A829" w14:textId="771541DD" w:rsidR="007D5094" w:rsidRDefault="007D5094" w:rsidP="007D5094">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76CD2154" w14:textId="058CC2C2"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849E0F" w14:textId="04184F8B"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B079BF" w14:textId="33B02A6A"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3B5520" w14:textId="0857F0B7"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7D5094" w:rsidRPr="00DD6050" w14:paraId="1A6C3CF4" w14:textId="77777777" w:rsidTr="00AC3534">
        <w:trPr>
          <w:trHeight w:val="300"/>
          <w:jc w:val="center"/>
        </w:trPr>
        <w:tc>
          <w:tcPr>
            <w:tcW w:w="1580" w:type="dxa"/>
            <w:vMerge/>
            <w:tcBorders>
              <w:top w:val="nil"/>
              <w:left w:val="single" w:sz="8" w:space="0" w:color="auto"/>
              <w:bottom w:val="single" w:sz="8" w:space="0" w:color="000000"/>
              <w:right w:val="nil"/>
            </w:tcBorders>
            <w:vAlign w:val="center"/>
          </w:tcPr>
          <w:p w14:paraId="7AFD880F"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59AD0B" w14:textId="239569DB"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507A1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69221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4CD239"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29ABB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ACC77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D5094" w:rsidRPr="00DD6050" w14:paraId="6D37E03A" w14:textId="77777777" w:rsidTr="00AC3534">
        <w:trPr>
          <w:trHeight w:val="300"/>
          <w:jc w:val="center"/>
        </w:trPr>
        <w:tc>
          <w:tcPr>
            <w:tcW w:w="1580" w:type="dxa"/>
            <w:vMerge/>
            <w:tcBorders>
              <w:top w:val="nil"/>
              <w:left w:val="single" w:sz="8" w:space="0" w:color="auto"/>
              <w:bottom w:val="single" w:sz="8" w:space="0" w:color="000000"/>
              <w:right w:val="nil"/>
            </w:tcBorders>
            <w:vAlign w:val="center"/>
          </w:tcPr>
          <w:p w14:paraId="456B1CA1"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362AF9" w14:textId="54D32E4A"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1B6E2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5E4E0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E507E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6C6E0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C5BED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D5094" w:rsidRPr="00DD6050" w14:paraId="18172D5F" w14:textId="77777777" w:rsidTr="00AC3534">
        <w:trPr>
          <w:trHeight w:val="300"/>
          <w:jc w:val="center"/>
        </w:trPr>
        <w:tc>
          <w:tcPr>
            <w:tcW w:w="1580" w:type="dxa"/>
            <w:vMerge/>
            <w:tcBorders>
              <w:top w:val="nil"/>
              <w:left w:val="single" w:sz="8" w:space="0" w:color="auto"/>
              <w:bottom w:val="single" w:sz="8" w:space="0" w:color="000000"/>
              <w:right w:val="nil"/>
            </w:tcBorders>
            <w:vAlign w:val="center"/>
          </w:tcPr>
          <w:p w14:paraId="13A1F6E7"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89A9B3" w14:textId="584AD5D5"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40113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E0647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7BC12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AE331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EBA49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D5094" w:rsidRPr="00DD6050" w14:paraId="769498DC" w14:textId="77777777" w:rsidTr="00AC3534">
        <w:trPr>
          <w:trHeight w:val="312"/>
          <w:jc w:val="center"/>
        </w:trPr>
        <w:tc>
          <w:tcPr>
            <w:tcW w:w="1580" w:type="dxa"/>
            <w:vMerge/>
            <w:tcBorders>
              <w:top w:val="nil"/>
              <w:left w:val="single" w:sz="8" w:space="0" w:color="auto"/>
              <w:bottom w:val="single" w:sz="8" w:space="0" w:color="000000"/>
              <w:right w:val="nil"/>
            </w:tcBorders>
            <w:vAlign w:val="center"/>
          </w:tcPr>
          <w:p w14:paraId="4C346589"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281250" w14:textId="1BE3EC2A"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533CD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52ADC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E237D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84E69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8EB3C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D5094" w:rsidRPr="00DD6050" w14:paraId="42017B33" w14:textId="77777777" w:rsidTr="00AC3534">
        <w:trPr>
          <w:trHeight w:val="315"/>
          <w:jc w:val="center"/>
        </w:trPr>
        <w:tc>
          <w:tcPr>
            <w:tcW w:w="1580" w:type="dxa"/>
            <w:vMerge w:val="restart"/>
            <w:tcBorders>
              <w:top w:val="nil"/>
              <w:left w:val="single" w:sz="8" w:space="0" w:color="auto"/>
              <w:bottom w:val="single" w:sz="8" w:space="0" w:color="000000"/>
              <w:right w:val="nil"/>
            </w:tcBorders>
            <w:vAlign w:val="center"/>
          </w:tcPr>
          <w:p w14:paraId="3DB92483" w14:textId="77777777" w:rsidR="007D5094" w:rsidRPr="00DD6050" w:rsidRDefault="007D5094" w:rsidP="007D50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Turda</w:t>
            </w:r>
          </w:p>
        </w:tc>
        <w:tc>
          <w:tcPr>
            <w:tcW w:w="2080" w:type="dxa"/>
            <w:tcBorders>
              <w:top w:val="nil"/>
              <w:left w:val="single" w:sz="8" w:space="0" w:color="auto"/>
              <w:bottom w:val="single" w:sz="4" w:space="0" w:color="auto"/>
              <w:right w:val="single" w:sz="8" w:space="0" w:color="auto"/>
            </w:tcBorders>
            <w:noWrap/>
            <w:vAlign w:val="center"/>
            <w:hideMark/>
          </w:tcPr>
          <w:p w14:paraId="02BA8159" w14:textId="064BFDEC"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00D8F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1331</w:t>
            </w:r>
          </w:p>
        </w:tc>
        <w:tc>
          <w:tcPr>
            <w:tcW w:w="1015" w:type="dxa"/>
            <w:tcBorders>
              <w:top w:val="nil"/>
              <w:left w:val="nil"/>
              <w:bottom w:val="single" w:sz="4" w:space="0" w:color="auto"/>
              <w:right w:val="single" w:sz="4" w:space="0" w:color="auto"/>
            </w:tcBorders>
            <w:noWrap/>
            <w:vAlign w:val="center"/>
          </w:tcPr>
          <w:p w14:paraId="638F9CC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682</w:t>
            </w:r>
          </w:p>
        </w:tc>
        <w:tc>
          <w:tcPr>
            <w:tcW w:w="1274" w:type="dxa"/>
            <w:tcBorders>
              <w:top w:val="nil"/>
              <w:left w:val="nil"/>
              <w:bottom w:val="single" w:sz="4" w:space="0" w:color="auto"/>
              <w:right w:val="single" w:sz="4" w:space="0" w:color="auto"/>
            </w:tcBorders>
            <w:vAlign w:val="center"/>
          </w:tcPr>
          <w:p w14:paraId="177F29A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6CF86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835FD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7D5094" w:rsidRPr="00DD6050" w14:paraId="681414FF" w14:textId="77777777" w:rsidTr="00AC3534">
        <w:trPr>
          <w:trHeight w:val="315"/>
          <w:jc w:val="center"/>
        </w:trPr>
        <w:tc>
          <w:tcPr>
            <w:tcW w:w="1580" w:type="dxa"/>
            <w:vMerge/>
            <w:tcBorders>
              <w:top w:val="nil"/>
              <w:left w:val="single" w:sz="8" w:space="0" w:color="auto"/>
              <w:bottom w:val="single" w:sz="8" w:space="0" w:color="000000"/>
              <w:right w:val="nil"/>
            </w:tcBorders>
            <w:vAlign w:val="center"/>
          </w:tcPr>
          <w:p w14:paraId="2E657C08" w14:textId="77777777" w:rsidR="007D5094" w:rsidRDefault="007D5094" w:rsidP="007D509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541201" w14:textId="6EE7FFBD"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4374B2" w14:textId="7C0B50D5"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838</w:t>
            </w:r>
          </w:p>
        </w:tc>
        <w:tc>
          <w:tcPr>
            <w:tcW w:w="1015" w:type="dxa"/>
            <w:tcBorders>
              <w:top w:val="nil"/>
              <w:left w:val="nil"/>
              <w:bottom w:val="single" w:sz="4" w:space="0" w:color="auto"/>
              <w:right w:val="single" w:sz="4" w:space="0" w:color="auto"/>
            </w:tcBorders>
            <w:noWrap/>
            <w:vAlign w:val="center"/>
          </w:tcPr>
          <w:p w14:paraId="50E0C3AE" w14:textId="5928E5ED"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430</w:t>
            </w:r>
          </w:p>
        </w:tc>
        <w:tc>
          <w:tcPr>
            <w:tcW w:w="1274" w:type="dxa"/>
            <w:tcBorders>
              <w:top w:val="nil"/>
              <w:left w:val="nil"/>
              <w:bottom w:val="single" w:sz="4" w:space="0" w:color="auto"/>
              <w:right w:val="single" w:sz="4" w:space="0" w:color="auto"/>
            </w:tcBorders>
            <w:vAlign w:val="center"/>
          </w:tcPr>
          <w:p w14:paraId="59BFBD15" w14:textId="11099A54"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C5A46C" w14:textId="38724B34"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19C3F" w14:textId="13BBD6B2" w:rsidR="007D5094" w:rsidRDefault="007D5094" w:rsidP="007D5094">
            <w:pPr>
              <w:suppressAutoHyphens w:val="0"/>
              <w:jc w:val="center"/>
              <w:rPr>
                <w:rFonts w:ascii="Open Sans" w:hAnsi="Open Sans" w:cs="Open Sans"/>
                <w:color w:val="000000"/>
                <w:sz w:val="20"/>
                <w:szCs w:val="20"/>
              </w:rPr>
            </w:pPr>
            <w:r>
              <w:rPr>
                <w:rFonts w:ascii="Open Sans" w:hAnsi="Open Sans" w:cs="Open Sans"/>
                <w:color w:val="000000"/>
                <w:sz w:val="20"/>
                <w:szCs w:val="20"/>
              </w:rPr>
              <w:t>0,72</w:t>
            </w:r>
          </w:p>
        </w:tc>
      </w:tr>
      <w:tr w:rsidR="007D5094" w:rsidRPr="00DD6050" w14:paraId="77591958" w14:textId="77777777" w:rsidTr="00AC3534">
        <w:trPr>
          <w:trHeight w:val="300"/>
          <w:jc w:val="center"/>
        </w:trPr>
        <w:tc>
          <w:tcPr>
            <w:tcW w:w="1580" w:type="dxa"/>
            <w:vMerge/>
            <w:tcBorders>
              <w:top w:val="nil"/>
              <w:left w:val="single" w:sz="8" w:space="0" w:color="auto"/>
              <w:bottom w:val="single" w:sz="8" w:space="0" w:color="000000"/>
              <w:right w:val="nil"/>
            </w:tcBorders>
            <w:vAlign w:val="center"/>
          </w:tcPr>
          <w:p w14:paraId="4DE02C2B"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0B42E4" w14:textId="386509FF"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11F36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699</w:t>
            </w:r>
          </w:p>
        </w:tc>
        <w:tc>
          <w:tcPr>
            <w:tcW w:w="1015" w:type="dxa"/>
            <w:tcBorders>
              <w:top w:val="nil"/>
              <w:left w:val="nil"/>
              <w:bottom w:val="single" w:sz="4" w:space="0" w:color="auto"/>
              <w:right w:val="single" w:sz="4" w:space="0" w:color="auto"/>
            </w:tcBorders>
            <w:noWrap/>
            <w:vAlign w:val="center"/>
          </w:tcPr>
          <w:p w14:paraId="16B48B3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274" w:type="dxa"/>
            <w:tcBorders>
              <w:top w:val="nil"/>
              <w:left w:val="nil"/>
              <w:bottom w:val="single" w:sz="4" w:space="0" w:color="auto"/>
              <w:right w:val="single" w:sz="4" w:space="0" w:color="auto"/>
            </w:tcBorders>
            <w:vAlign w:val="center"/>
          </w:tcPr>
          <w:p w14:paraId="274CB48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B6CE8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1DD3F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D5094" w:rsidRPr="00DD6050" w14:paraId="24BB7698" w14:textId="77777777" w:rsidTr="00AC3534">
        <w:trPr>
          <w:trHeight w:val="300"/>
          <w:jc w:val="center"/>
        </w:trPr>
        <w:tc>
          <w:tcPr>
            <w:tcW w:w="1580" w:type="dxa"/>
            <w:vMerge/>
            <w:tcBorders>
              <w:top w:val="nil"/>
              <w:left w:val="single" w:sz="8" w:space="0" w:color="auto"/>
              <w:bottom w:val="single" w:sz="8" w:space="0" w:color="000000"/>
              <w:right w:val="nil"/>
            </w:tcBorders>
            <w:vAlign w:val="center"/>
          </w:tcPr>
          <w:p w14:paraId="302E3FC7"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51840A" w14:textId="23D1BFDA"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43702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994</w:t>
            </w:r>
          </w:p>
        </w:tc>
        <w:tc>
          <w:tcPr>
            <w:tcW w:w="1015" w:type="dxa"/>
            <w:tcBorders>
              <w:top w:val="nil"/>
              <w:left w:val="nil"/>
              <w:bottom w:val="single" w:sz="4" w:space="0" w:color="auto"/>
              <w:right w:val="single" w:sz="4" w:space="0" w:color="auto"/>
            </w:tcBorders>
            <w:noWrap/>
            <w:vAlign w:val="center"/>
          </w:tcPr>
          <w:p w14:paraId="0132D0E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502</w:t>
            </w:r>
          </w:p>
        </w:tc>
        <w:tc>
          <w:tcPr>
            <w:tcW w:w="1274" w:type="dxa"/>
            <w:tcBorders>
              <w:top w:val="nil"/>
              <w:left w:val="nil"/>
              <w:bottom w:val="single" w:sz="4" w:space="0" w:color="auto"/>
              <w:right w:val="single" w:sz="4" w:space="0" w:color="auto"/>
            </w:tcBorders>
            <w:vAlign w:val="center"/>
          </w:tcPr>
          <w:p w14:paraId="1584F90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128A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906D3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D5094" w:rsidRPr="00DD6050" w14:paraId="49ADA177" w14:textId="77777777" w:rsidTr="00AC3534">
        <w:trPr>
          <w:trHeight w:val="300"/>
          <w:jc w:val="center"/>
        </w:trPr>
        <w:tc>
          <w:tcPr>
            <w:tcW w:w="1580" w:type="dxa"/>
            <w:vMerge/>
            <w:tcBorders>
              <w:top w:val="nil"/>
              <w:left w:val="single" w:sz="8" w:space="0" w:color="auto"/>
              <w:bottom w:val="single" w:sz="8" w:space="0" w:color="000000"/>
              <w:right w:val="nil"/>
            </w:tcBorders>
            <w:vAlign w:val="center"/>
          </w:tcPr>
          <w:p w14:paraId="46C1749B"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A3362A" w14:textId="34BFED32"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61AEF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1011</w:t>
            </w:r>
          </w:p>
        </w:tc>
        <w:tc>
          <w:tcPr>
            <w:tcW w:w="1015" w:type="dxa"/>
            <w:tcBorders>
              <w:top w:val="nil"/>
              <w:left w:val="nil"/>
              <w:bottom w:val="single" w:sz="4" w:space="0" w:color="auto"/>
              <w:right w:val="single" w:sz="4" w:space="0" w:color="auto"/>
            </w:tcBorders>
            <w:noWrap/>
            <w:vAlign w:val="center"/>
          </w:tcPr>
          <w:p w14:paraId="44812A8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274" w:type="dxa"/>
            <w:tcBorders>
              <w:top w:val="nil"/>
              <w:left w:val="nil"/>
              <w:bottom w:val="single" w:sz="4" w:space="0" w:color="auto"/>
              <w:right w:val="single" w:sz="4" w:space="0" w:color="auto"/>
            </w:tcBorders>
            <w:vAlign w:val="center"/>
          </w:tcPr>
          <w:p w14:paraId="2A49EBE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C4C8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4156D9"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D5094" w:rsidRPr="00DD6050" w14:paraId="26BD2FDD" w14:textId="77777777" w:rsidTr="00AC3534">
        <w:trPr>
          <w:trHeight w:val="312"/>
          <w:jc w:val="center"/>
        </w:trPr>
        <w:tc>
          <w:tcPr>
            <w:tcW w:w="1580" w:type="dxa"/>
            <w:vMerge/>
            <w:tcBorders>
              <w:top w:val="nil"/>
              <w:left w:val="single" w:sz="8" w:space="0" w:color="auto"/>
              <w:bottom w:val="single" w:sz="8" w:space="0" w:color="000000"/>
              <w:right w:val="nil"/>
            </w:tcBorders>
            <w:vAlign w:val="center"/>
          </w:tcPr>
          <w:p w14:paraId="25183BE2"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BE04ED" w14:textId="64FD329D"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CFB7E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8" w:space="0" w:color="auto"/>
              <w:right w:val="single" w:sz="4" w:space="0" w:color="auto"/>
            </w:tcBorders>
            <w:noWrap/>
            <w:vAlign w:val="center"/>
          </w:tcPr>
          <w:p w14:paraId="54D042B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8" w:space="0" w:color="auto"/>
              <w:right w:val="single" w:sz="4" w:space="0" w:color="auto"/>
            </w:tcBorders>
            <w:vAlign w:val="center"/>
          </w:tcPr>
          <w:p w14:paraId="549D0A53"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A1FEC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B8C07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5C9864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C3534">
        <w:rPr>
          <w:rFonts w:ascii="Arial" w:hAnsi="Arial" w:cs="Arial"/>
          <w:lang w:val="pt-BR"/>
        </w:rPr>
        <w:t>DN15_km0+000-km6+050</w:t>
      </w:r>
      <w:r w:rsidR="00102916" w:rsidRPr="00E8178C">
        <w:rPr>
          <w:rFonts w:ascii="Arial" w:hAnsi="Arial" w:cs="Arial"/>
          <w:lang w:val="it-IT"/>
        </w:rPr>
        <w:t>, cod identificare RD_RO_00_</w:t>
      </w:r>
      <w:r w:rsidR="00AC3534">
        <w:rPr>
          <w:rFonts w:ascii="Arial" w:hAnsi="Arial" w:cs="Arial"/>
          <w:lang w:val="it-IT"/>
        </w:rPr>
        <w:t>132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88DB2BF" w14:textId="77777777" w:rsidR="00AC3534" w:rsidRDefault="00AC3534"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3534" w:rsidRPr="00DD6050" w14:paraId="6B02DFAB" w14:textId="77777777" w:rsidTr="00BC5764">
        <w:trPr>
          <w:trHeight w:val="312"/>
          <w:jc w:val="center"/>
        </w:trPr>
        <w:tc>
          <w:tcPr>
            <w:tcW w:w="1580" w:type="dxa"/>
            <w:vMerge w:val="restart"/>
            <w:tcBorders>
              <w:right w:val="single" w:sz="4" w:space="0" w:color="auto"/>
            </w:tcBorders>
            <w:noWrap/>
            <w:vAlign w:val="center"/>
            <w:hideMark/>
          </w:tcPr>
          <w:p w14:paraId="0DB7935A" w14:textId="77777777" w:rsidR="00AC3534" w:rsidRPr="00DD6050" w:rsidRDefault="00AC3534" w:rsidP="00BC576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69C9393" w14:textId="77777777" w:rsidR="00AC3534" w:rsidRPr="00DD6050" w:rsidRDefault="00AC3534" w:rsidP="00BC57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FD64ADD"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3534" w:rsidRPr="00DD6050" w14:paraId="62DB5F96" w14:textId="77777777" w:rsidTr="00BC5764">
        <w:trPr>
          <w:trHeight w:val="636"/>
          <w:jc w:val="center"/>
        </w:trPr>
        <w:tc>
          <w:tcPr>
            <w:tcW w:w="1580" w:type="dxa"/>
            <w:vMerge/>
            <w:tcBorders>
              <w:bottom w:val="single" w:sz="4" w:space="0" w:color="auto"/>
              <w:right w:val="single" w:sz="4" w:space="0" w:color="auto"/>
            </w:tcBorders>
            <w:vAlign w:val="center"/>
            <w:hideMark/>
          </w:tcPr>
          <w:p w14:paraId="684B85B9" w14:textId="77777777" w:rsidR="00AC3534" w:rsidRPr="00DD6050" w:rsidRDefault="00AC3534" w:rsidP="00BC576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4560BE9" w14:textId="77777777" w:rsidR="00AC3534" w:rsidRPr="00DD6050" w:rsidRDefault="00AC3534" w:rsidP="00BC57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413AD3A"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1E98420"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67EBBB5"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6F3E0CD"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503EE57" w14:textId="77777777" w:rsidR="00AC3534" w:rsidRPr="00DD6050" w:rsidRDefault="00AC3534" w:rsidP="00BC57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D5094" w:rsidRPr="00DD6050" w14:paraId="61D9D08A" w14:textId="77777777" w:rsidTr="00BC57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EEF17C" w14:textId="77777777" w:rsidR="007D5094" w:rsidRPr="00DD6050" w:rsidRDefault="007D5094" w:rsidP="007D50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B2DC6B" w14:textId="3FBC0192"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BEBB7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2573</w:t>
            </w:r>
          </w:p>
        </w:tc>
        <w:tc>
          <w:tcPr>
            <w:tcW w:w="1015" w:type="dxa"/>
            <w:tcBorders>
              <w:top w:val="single" w:sz="8" w:space="0" w:color="auto"/>
              <w:left w:val="nil"/>
              <w:bottom w:val="single" w:sz="4" w:space="0" w:color="auto"/>
              <w:right w:val="single" w:sz="4" w:space="0" w:color="auto"/>
            </w:tcBorders>
            <w:noWrap/>
            <w:vAlign w:val="center"/>
          </w:tcPr>
          <w:p w14:paraId="4D2A2F0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1303</w:t>
            </w:r>
          </w:p>
        </w:tc>
        <w:tc>
          <w:tcPr>
            <w:tcW w:w="1274" w:type="dxa"/>
            <w:tcBorders>
              <w:top w:val="single" w:sz="8" w:space="0" w:color="auto"/>
              <w:left w:val="nil"/>
              <w:bottom w:val="single" w:sz="4" w:space="0" w:color="auto"/>
              <w:right w:val="single" w:sz="4" w:space="0" w:color="auto"/>
            </w:tcBorders>
            <w:vAlign w:val="center"/>
          </w:tcPr>
          <w:p w14:paraId="665AE9D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CAF10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8E157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7D5094" w:rsidRPr="00DD6050" w14:paraId="7EEEC6BE"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223052"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A4B319" w14:textId="3227026A"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77A2E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830</w:t>
            </w:r>
          </w:p>
        </w:tc>
        <w:tc>
          <w:tcPr>
            <w:tcW w:w="1015" w:type="dxa"/>
            <w:tcBorders>
              <w:top w:val="nil"/>
              <w:left w:val="nil"/>
              <w:bottom w:val="single" w:sz="4" w:space="0" w:color="auto"/>
              <w:right w:val="single" w:sz="4" w:space="0" w:color="auto"/>
            </w:tcBorders>
            <w:noWrap/>
            <w:vAlign w:val="center"/>
          </w:tcPr>
          <w:p w14:paraId="03B1ED3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274" w:type="dxa"/>
            <w:tcBorders>
              <w:top w:val="nil"/>
              <w:left w:val="nil"/>
              <w:bottom w:val="single" w:sz="4" w:space="0" w:color="auto"/>
              <w:right w:val="single" w:sz="4" w:space="0" w:color="auto"/>
            </w:tcBorders>
            <w:vAlign w:val="center"/>
          </w:tcPr>
          <w:p w14:paraId="5BE6E4C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E4435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F7792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7D5094" w:rsidRPr="00DD6050" w14:paraId="6A5B73CE"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4B6C79"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8D24C4" w14:textId="6308CBF3"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C83FA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844</w:t>
            </w:r>
          </w:p>
        </w:tc>
        <w:tc>
          <w:tcPr>
            <w:tcW w:w="1015" w:type="dxa"/>
            <w:tcBorders>
              <w:top w:val="nil"/>
              <w:left w:val="nil"/>
              <w:bottom w:val="single" w:sz="4" w:space="0" w:color="auto"/>
              <w:right w:val="single" w:sz="4" w:space="0" w:color="auto"/>
            </w:tcBorders>
            <w:noWrap/>
            <w:vAlign w:val="center"/>
          </w:tcPr>
          <w:p w14:paraId="2F3DE7D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274" w:type="dxa"/>
            <w:tcBorders>
              <w:top w:val="nil"/>
              <w:left w:val="nil"/>
              <w:bottom w:val="single" w:sz="4" w:space="0" w:color="auto"/>
              <w:right w:val="single" w:sz="4" w:space="0" w:color="auto"/>
            </w:tcBorders>
            <w:vAlign w:val="center"/>
          </w:tcPr>
          <w:p w14:paraId="74F31F1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FC408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440AB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7D5094" w:rsidRPr="00DD6050" w14:paraId="528834CE"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768C90"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B4B46" w14:textId="062DAA04"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83A9E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1137</w:t>
            </w:r>
          </w:p>
        </w:tc>
        <w:tc>
          <w:tcPr>
            <w:tcW w:w="1015" w:type="dxa"/>
            <w:tcBorders>
              <w:top w:val="nil"/>
              <w:left w:val="nil"/>
              <w:bottom w:val="single" w:sz="4" w:space="0" w:color="auto"/>
              <w:right w:val="single" w:sz="4" w:space="0" w:color="auto"/>
            </w:tcBorders>
            <w:noWrap/>
            <w:vAlign w:val="center"/>
          </w:tcPr>
          <w:p w14:paraId="1019C4D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569</w:t>
            </w:r>
          </w:p>
        </w:tc>
        <w:tc>
          <w:tcPr>
            <w:tcW w:w="1274" w:type="dxa"/>
            <w:tcBorders>
              <w:top w:val="nil"/>
              <w:left w:val="nil"/>
              <w:bottom w:val="single" w:sz="4" w:space="0" w:color="auto"/>
              <w:right w:val="single" w:sz="4" w:space="0" w:color="auto"/>
            </w:tcBorders>
            <w:vAlign w:val="center"/>
          </w:tcPr>
          <w:p w14:paraId="47A1D96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1E3F1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66A30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D5094" w:rsidRPr="00DD6050" w14:paraId="35C38278"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5E9BB3"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80C34" w14:textId="4DD4DBB4"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48E92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5C24605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7A90E323"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66A76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0233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D5094" w:rsidRPr="00DD6050" w14:paraId="4FEC5282" w14:textId="77777777" w:rsidTr="00BC576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87103BF"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A97B2D" w14:textId="0852473F"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E7171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6D6123"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3453C2"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7DFD5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6DA1F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D5094" w:rsidRPr="00DD6050" w14:paraId="59023B42" w14:textId="77777777" w:rsidTr="00BC57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2618C6" w14:textId="77777777" w:rsidR="007D5094" w:rsidRPr="00DD6050" w:rsidRDefault="007D5094" w:rsidP="007D50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Câmpia Turzii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912BB6" w14:textId="7DFAF800"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46BF6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929CDE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3CCD79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773F9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CFD3E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D5094" w:rsidRPr="00DD6050" w14:paraId="514794AD"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A83F19"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89800A" w14:textId="19FD7D1A"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01F74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78D52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96425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7CB3B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083E3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D5094" w:rsidRPr="00DD6050" w14:paraId="28FAB250"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1FA2BD"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30A18" w14:textId="3AA6C369"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9727F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E5021F"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8F65D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427EE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B8503"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D5094" w:rsidRPr="00DD6050" w14:paraId="21E7E3E6"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9761F5"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95C501" w14:textId="5A39F57C"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B3786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1ED45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C608E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4FFEA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E90EC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D5094" w:rsidRPr="00DD6050" w14:paraId="7CBFFF51"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1EA39A"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773BDD" w14:textId="0F60E5D6"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405CD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373A0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B979F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895373"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531E5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D5094" w:rsidRPr="00DD6050" w14:paraId="3BA710D2" w14:textId="77777777" w:rsidTr="00BC57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CB2AF19"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F448D9" w14:textId="14CD2A43"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9B5C90"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3ACED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1DCF5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A92B0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E3A7B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D5094" w:rsidRPr="00DD6050" w14:paraId="5F304906" w14:textId="77777777" w:rsidTr="00BC57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33D183E" w14:textId="77777777" w:rsidR="007D5094" w:rsidRPr="00DD6050" w:rsidRDefault="007D5094" w:rsidP="007D50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Turda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D7AEBC" w14:textId="7840E7D1"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2571C3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2573</w:t>
            </w:r>
          </w:p>
        </w:tc>
        <w:tc>
          <w:tcPr>
            <w:tcW w:w="1015" w:type="dxa"/>
            <w:tcBorders>
              <w:top w:val="single" w:sz="8" w:space="0" w:color="auto"/>
              <w:left w:val="nil"/>
              <w:bottom w:val="single" w:sz="4" w:space="0" w:color="auto"/>
              <w:right w:val="single" w:sz="4" w:space="0" w:color="auto"/>
            </w:tcBorders>
            <w:noWrap/>
            <w:vAlign w:val="center"/>
          </w:tcPr>
          <w:p w14:paraId="72E2537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1303</w:t>
            </w:r>
          </w:p>
        </w:tc>
        <w:tc>
          <w:tcPr>
            <w:tcW w:w="1274" w:type="dxa"/>
            <w:tcBorders>
              <w:top w:val="single" w:sz="8" w:space="0" w:color="auto"/>
              <w:left w:val="nil"/>
              <w:bottom w:val="single" w:sz="4" w:space="0" w:color="auto"/>
              <w:right w:val="single" w:sz="4" w:space="0" w:color="auto"/>
            </w:tcBorders>
            <w:vAlign w:val="center"/>
          </w:tcPr>
          <w:p w14:paraId="6FA965EE"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B849F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FAF90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7D5094" w:rsidRPr="00DD6050" w14:paraId="6AB90096"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6E4FF5"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FE4F9B" w14:textId="39851304"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40D2D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830</w:t>
            </w:r>
          </w:p>
        </w:tc>
        <w:tc>
          <w:tcPr>
            <w:tcW w:w="1015" w:type="dxa"/>
            <w:tcBorders>
              <w:top w:val="nil"/>
              <w:left w:val="nil"/>
              <w:bottom w:val="single" w:sz="4" w:space="0" w:color="auto"/>
              <w:right w:val="single" w:sz="4" w:space="0" w:color="auto"/>
            </w:tcBorders>
            <w:noWrap/>
            <w:vAlign w:val="center"/>
          </w:tcPr>
          <w:p w14:paraId="40E53A4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274" w:type="dxa"/>
            <w:tcBorders>
              <w:top w:val="nil"/>
              <w:left w:val="nil"/>
              <w:bottom w:val="single" w:sz="4" w:space="0" w:color="auto"/>
              <w:right w:val="single" w:sz="4" w:space="0" w:color="auto"/>
            </w:tcBorders>
            <w:vAlign w:val="center"/>
          </w:tcPr>
          <w:p w14:paraId="34FA7EA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D9AEF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1A6C49"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7D5094" w:rsidRPr="00DD6050" w14:paraId="2FD045DA"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58730D"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29D88" w14:textId="0361C2FE"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A21BCA"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844</w:t>
            </w:r>
          </w:p>
        </w:tc>
        <w:tc>
          <w:tcPr>
            <w:tcW w:w="1015" w:type="dxa"/>
            <w:tcBorders>
              <w:top w:val="nil"/>
              <w:left w:val="nil"/>
              <w:bottom w:val="single" w:sz="4" w:space="0" w:color="auto"/>
              <w:right w:val="single" w:sz="4" w:space="0" w:color="auto"/>
            </w:tcBorders>
            <w:noWrap/>
            <w:vAlign w:val="center"/>
          </w:tcPr>
          <w:p w14:paraId="4E10BC6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274" w:type="dxa"/>
            <w:tcBorders>
              <w:top w:val="nil"/>
              <w:left w:val="nil"/>
              <w:bottom w:val="single" w:sz="4" w:space="0" w:color="auto"/>
              <w:right w:val="single" w:sz="4" w:space="0" w:color="auto"/>
            </w:tcBorders>
            <w:vAlign w:val="center"/>
          </w:tcPr>
          <w:p w14:paraId="7318486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9D9B5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5D13E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D5094" w:rsidRPr="00DD6050" w14:paraId="4FABC45F"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148EFD"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BE751A" w14:textId="15D893D3"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9F1D3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1137</w:t>
            </w:r>
          </w:p>
        </w:tc>
        <w:tc>
          <w:tcPr>
            <w:tcW w:w="1015" w:type="dxa"/>
            <w:tcBorders>
              <w:top w:val="nil"/>
              <w:left w:val="nil"/>
              <w:bottom w:val="single" w:sz="4" w:space="0" w:color="auto"/>
              <w:right w:val="single" w:sz="4" w:space="0" w:color="auto"/>
            </w:tcBorders>
            <w:noWrap/>
            <w:vAlign w:val="center"/>
          </w:tcPr>
          <w:p w14:paraId="3F30BEB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569</w:t>
            </w:r>
          </w:p>
        </w:tc>
        <w:tc>
          <w:tcPr>
            <w:tcW w:w="1274" w:type="dxa"/>
            <w:tcBorders>
              <w:top w:val="nil"/>
              <w:left w:val="nil"/>
              <w:bottom w:val="single" w:sz="4" w:space="0" w:color="auto"/>
              <w:right w:val="single" w:sz="4" w:space="0" w:color="auto"/>
            </w:tcBorders>
            <w:vAlign w:val="center"/>
          </w:tcPr>
          <w:p w14:paraId="4C11565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2AE62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CB709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D5094" w:rsidRPr="00DD6050" w14:paraId="0E505A04" w14:textId="77777777" w:rsidTr="00BC57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995718"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AEDA62" w14:textId="477F71EF"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FCB0F4"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031D41D5"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14733CE8"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F4506D"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BE1C4B"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D5094" w:rsidRPr="00DD6050" w14:paraId="0DDFE053" w14:textId="77777777" w:rsidTr="00BC57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B9A0D2A" w14:textId="77777777" w:rsidR="007D5094" w:rsidRPr="00DD6050" w:rsidRDefault="007D5094" w:rsidP="007D50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F7E990" w14:textId="3FDCEBCA" w:rsidR="007D5094" w:rsidRPr="00DD6050" w:rsidRDefault="007D5094" w:rsidP="007D50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C802F9"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26ACC7"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BF091C"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CD6791"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0AEAD6" w14:textId="77777777" w:rsidR="007D5094" w:rsidRPr="00DD6050" w:rsidRDefault="007D5094" w:rsidP="007D50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272470B9" w14:textId="77777777" w:rsidR="00AC3534" w:rsidRPr="00E43106" w:rsidRDefault="00AC3534" w:rsidP="00AC353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6D5F320" w14:textId="77777777" w:rsidR="00010DFF" w:rsidRDefault="00010DFF" w:rsidP="00D6126F">
      <w:pPr>
        <w:autoSpaceDE w:val="0"/>
        <w:jc w:val="both"/>
        <w:rPr>
          <w:rFonts w:ascii="Arial" w:hAnsi="Arial" w:cs="Arial"/>
          <w:b/>
          <w:bCs/>
          <w:color w:val="000000"/>
          <w:lang w:val="ro-RO"/>
        </w:rPr>
      </w:pPr>
    </w:p>
    <w:p w14:paraId="32C43866" w14:textId="77777777" w:rsidR="00AC3534" w:rsidRDefault="00AC353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3EB86D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C3534">
        <w:rPr>
          <w:rFonts w:ascii="Arial" w:hAnsi="Arial" w:cs="Arial"/>
          <w:lang w:val="ro-RO"/>
        </w:rPr>
        <w:t>1084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C3534">
        <w:rPr>
          <w:rFonts w:ascii="Arial" w:hAnsi="Arial" w:cs="Arial"/>
          <w:lang w:val="ro-RO"/>
        </w:rPr>
        <w:t>1430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C3534">
        <w:rPr>
          <w:rFonts w:ascii="Arial" w:hAnsi="Arial" w:cs="Arial"/>
          <w:lang w:val="ro-RO"/>
        </w:rPr>
        <w:t>3615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C3534">
        <w:rPr>
          <w:rFonts w:ascii="Arial" w:hAnsi="Arial" w:cs="Arial"/>
          <w:lang w:val="ro-RO"/>
        </w:rPr>
        <w:t>3104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E94E10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E698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3534">
        <w:rPr>
          <w:rFonts w:ascii="Arial" w:hAnsi="Arial" w:cs="Arial"/>
          <w:lang w:val="it-IT"/>
        </w:rPr>
        <w:t>13149</w:t>
      </w:r>
      <w:r w:rsidR="00B424AA">
        <w:rPr>
          <w:rFonts w:ascii="Arial" w:hAnsi="Arial" w:cs="Arial"/>
          <w:lang w:val="it-IT"/>
        </w:rPr>
        <w:t xml:space="preserve"> persoane (</w:t>
      </w:r>
      <w:r w:rsidR="00AE698F">
        <w:rPr>
          <w:rFonts w:ascii="Arial" w:hAnsi="Arial" w:cs="Arial"/>
          <w:lang w:val="it-IT"/>
        </w:rPr>
        <w:t>-</w:t>
      </w:r>
      <w:r w:rsidR="00AC3534">
        <w:rPr>
          <w:rFonts w:ascii="Arial" w:hAnsi="Arial" w:cs="Arial"/>
          <w:lang w:val="it-IT"/>
        </w:rPr>
        <w:t>76</w:t>
      </w:r>
      <w:r w:rsidR="00B424AA">
        <w:rPr>
          <w:rFonts w:ascii="Arial" w:hAnsi="Arial" w:cs="Arial"/>
          <w:lang w:val="it-IT"/>
        </w:rPr>
        <w:t>,</w:t>
      </w:r>
      <w:r w:rsidR="00AC3534">
        <w:rPr>
          <w:rFonts w:ascii="Arial" w:hAnsi="Arial" w:cs="Arial"/>
          <w:lang w:val="it-IT"/>
        </w:rPr>
        <w:t>20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AC3534">
        <w:rPr>
          <w:rFonts w:ascii="Arial" w:hAnsi="Arial" w:cs="Arial"/>
          <w:lang w:val="it-IT"/>
        </w:rPr>
        <w:t>ând</w:t>
      </w:r>
      <w:r w:rsidR="00B65800">
        <w:rPr>
          <w:rFonts w:ascii="Arial" w:hAnsi="Arial" w:cs="Arial"/>
          <w:lang w:val="it-IT"/>
        </w:rPr>
        <w:t xml:space="preserve"> </w:t>
      </w:r>
      <w:r w:rsidR="00AC3534">
        <w:rPr>
          <w:rFonts w:ascii="Arial" w:hAnsi="Arial" w:cs="Arial"/>
          <w:lang w:val="it-IT"/>
        </w:rPr>
        <w:t>reduceri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AC3534">
        <w:rPr>
          <w:rFonts w:ascii="Arial" w:hAnsi="Arial" w:cs="Arial"/>
          <w:lang w:val="it-IT"/>
        </w:rPr>
        <w:t>toate intervalele, cu excepția valorilor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64E4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3534">
        <w:rPr>
          <w:rFonts w:ascii="Arial" w:hAnsi="Arial" w:cs="Arial"/>
          <w:lang w:val="it-IT"/>
        </w:rPr>
        <w:t>14160</w:t>
      </w:r>
      <w:r w:rsidR="00B424AA">
        <w:rPr>
          <w:rFonts w:ascii="Arial" w:hAnsi="Arial" w:cs="Arial"/>
          <w:lang w:val="it-IT"/>
        </w:rPr>
        <w:t xml:space="preserve"> persoane</w:t>
      </w:r>
      <w:r w:rsidR="00AC3534">
        <w:rPr>
          <w:rFonts w:ascii="Arial" w:hAnsi="Arial" w:cs="Arial"/>
          <w:lang w:val="it-IT"/>
        </w:rPr>
        <w:t xml:space="preserve">       </w:t>
      </w:r>
      <w:r w:rsidR="00B424AA">
        <w:rPr>
          <w:rFonts w:ascii="Arial" w:hAnsi="Arial" w:cs="Arial"/>
          <w:lang w:val="it-IT"/>
        </w:rPr>
        <w:t xml:space="preserve"> </w:t>
      </w:r>
      <w:r w:rsidR="00B424AA">
        <w:rPr>
          <w:rFonts w:ascii="Arial" w:hAnsi="Arial" w:cs="Arial"/>
          <w:lang w:val="it-IT"/>
        </w:rPr>
        <w:lastRenderedPageBreak/>
        <w:t>(</w:t>
      </w:r>
      <w:r w:rsidR="00764E4C">
        <w:rPr>
          <w:rFonts w:ascii="Arial" w:hAnsi="Arial" w:cs="Arial"/>
          <w:lang w:val="it-IT"/>
        </w:rPr>
        <w:t>-</w:t>
      </w:r>
      <w:r w:rsidR="00AC3534">
        <w:rPr>
          <w:rFonts w:ascii="Arial" w:hAnsi="Arial" w:cs="Arial"/>
          <w:lang w:val="it-IT"/>
        </w:rPr>
        <w:t>71</w:t>
      </w:r>
      <w:r w:rsidR="00B424AA">
        <w:rPr>
          <w:rFonts w:ascii="Arial" w:hAnsi="Arial" w:cs="Arial"/>
          <w:lang w:val="it-IT"/>
        </w:rPr>
        <w:t>,</w:t>
      </w:r>
      <w:r w:rsidR="00AC3534">
        <w:rPr>
          <w:rFonts w:ascii="Arial" w:hAnsi="Arial" w:cs="Arial"/>
          <w:lang w:val="it-IT"/>
        </w:rPr>
        <w:t>38</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totuși</w:t>
      </w:r>
      <w:r w:rsidR="00B424AA" w:rsidRPr="00BA7A3C">
        <w:rPr>
          <w:rFonts w:ascii="Arial" w:hAnsi="Arial" w:cs="Arial"/>
          <w:lang w:val="it-IT"/>
        </w:rPr>
        <w:t xml:space="preserve"> </w:t>
      </w:r>
      <w:r w:rsidR="00D6476C">
        <w:rPr>
          <w:rFonts w:ascii="Arial" w:hAnsi="Arial" w:cs="Arial"/>
          <w:lang w:val="it-IT"/>
        </w:rPr>
        <w:t>exist</w:t>
      </w:r>
      <w:r w:rsidR="003520FB">
        <w:rPr>
          <w:rFonts w:ascii="Arial" w:hAnsi="Arial" w:cs="Arial"/>
          <w:lang w:val="it-IT"/>
        </w:rPr>
        <w:t>ă</w:t>
      </w:r>
      <w:r w:rsidR="003825C5">
        <w:rPr>
          <w:rFonts w:ascii="Arial" w:hAnsi="Arial" w:cs="Arial"/>
          <w:lang w:val="it-IT"/>
        </w:rPr>
        <w:t xml:space="preserve"> </w:t>
      </w:r>
      <w:r w:rsidR="00764E4C">
        <w:rPr>
          <w:rFonts w:ascii="Arial" w:hAnsi="Arial" w:cs="Arial"/>
          <w:lang w:val="it-IT"/>
        </w:rPr>
        <w:t>creșteri</w:t>
      </w:r>
      <w:r w:rsidR="003520FB">
        <w:rPr>
          <w:rFonts w:ascii="Arial" w:hAnsi="Arial" w:cs="Arial"/>
          <w:lang w:val="it-IT"/>
        </w:rPr>
        <w:t xml:space="preserve"> pentru </w:t>
      </w:r>
      <w:r w:rsidR="00AC3534">
        <w:rPr>
          <w:rFonts w:ascii="Arial" w:hAnsi="Arial" w:cs="Arial"/>
          <w:lang w:val="it-IT"/>
        </w:rPr>
        <w:t>intervalul</w:t>
      </w:r>
      <w:r w:rsidR="00010DFF">
        <w:rPr>
          <w:rFonts w:ascii="Arial" w:hAnsi="Arial" w:cs="Arial"/>
          <w:lang w:val="it-IT"/>
        </w:rPr>
        <w:t xml:space="preserve"> </w:t>
      </w:r>
      <w:r w:rsidR="00764E4C">
        <w:rPr>
          <w:rFonts w:ascii="Arial" w:hAnsi="Arial" w:cs="Arial"/>
          <w:lang w:val="it-IT"/>
        </w:rPr>
        <w:t>65</w:t>
      </w:r>
      <w:r w:rsidR="00AC3534">
        <w:rPr>
          <w:rFonts w:ascii="Arial" w:hAnsi="Arial" w:cs="Arial"/>
          <w:lang w:val="it-IT"/>
        </w:rPr>
        <w:t>-69</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C3534" w:rsidRPr="00BD3863" w14:paraId="69A9D5C5" w14:textId="77777777" w:rsidTr="00BC576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FC1AE82"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4506B86"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C39B34B"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CA02640"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6E85592" w14:textId="77777777" w:rsidR="00AC3534" w:rsidRPr="008537F4" w:rsidRDefault="00AC3534" w:rsidP="00BC57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A27804E" w14:textId="77777777" w:rsidR="00AC3534" w:rsidRPr="008537F4" w:rsidRDefault="00AC3534" w:rsidP="00BC57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8720801" w14:textId="77777777" w:rsidR="00AC3534" w:rsidRPr="008537F4" w:rsidRDefault="00AC3534" w:rsidP="00BC57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C3534" w:rsidRPr="00BD3863" w14:paraId="5AA3BABB" w14:textId="77777777" w:rsidTr="00BC57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7AC461"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7CC809A"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1331</w:t>
            </w:r>
          </w:p>
        </w:tc>
        <w:tc>
          <w:tcPr>
            <w:tcW w:w="1117" w:type="dxa"/>
            <w:tcBorders>
              <w:top w:val="nil"/>
              <w:left w:val="nil"/>
              <w:bottom w:val="single" w:sz="4" w:space="0" w:color="auto"/>
              <w:right w:val="single" w:sz="4" w:space="0" w:color="auto"/>
            </w:tcBorders>
            <w:vAlign w:val="center"/>
          </w:tcPr>
          <w:p w14:paraId="4B6E52BC"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699</w:t>
            </w:r>
          </w:p>
        </w:tc>
        <w:tc>
          <w:tcPr>
            <w:tcW w:w="1134" w:type="dxa"/>
            <w:tcBorders>
              <w:top w:val="nil"/>
              <w:left w:val="nil"/>
              <w:bottom w:val="single" w:sz="4" w:space="0" w:color="auto"/>
              <w:right w:val="single" w:sz="4" w:space="0" w:color="auto"/>
            </w:tcBorders>
            <w:vAlign w:val="center"/>
          </w:tcPr>
          <w:p w14:paraId="6268D860"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994</w:t>
            </w:r>
          </w:p>
        </w:tc>
        <w:tc>
          <w:tcPr>
            <w:tcW w:w="1134" w:type="dxa"/>
            <w:tcBorders>
              <w:top w:val="nil"/>
              <w:left w:val="nil"/>
              <w:bottom w:val="single" w:sz="4" w:space="0" w:color="auto"/>
              <w:right w:val="single" w:sz="4" w:space="0" w:color="auto"/>
            </w:tcBorders>
            <w:vAlign w:val="center"/>
          </w:tcPr>
          <w:p w14:paraId="6B41D229"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1011</w:t>
            </w:r>
          </w:p>
        </w:tc>
        <w:tc>
          <w:tcPr>
            <w:tcW w:w="1022" w:type="dxa"/>
            <w:tcBorders>
              <w:top w:val="nil"/>
              <w:left w:val="nil"/>
              <w:bottom w:val="single" w:sz="4" w:space="0" w:color="auto"/>
              <w:right w:val="single" w:sz="4" w:space="0" w:color="auto"/>
            </w:tcBorders>
            <w:vAlign w:val="center"/>
          </w:tcPr>
          <w:p w14:paraId="57284F53"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006" w:type="dxa"/>
            <w:tcBorders>
              <w:top w:val="nil"/>
              <w:left w:val="nil"/>
              <w:bottom w:val="single" w:sz="4" w:space="0" w:color="auto"/>
              <w:right w:val="single" w:sz="4" w:space="0" w:color="auto"/>
            </w:tcBorders>
            <w:noWrap/>
            <w:vAlign w:val="bottom"/>
          </w:tcPr>
          <w:p w14:paraId="40781AAA" w14:textId="77777777" w:rsidR="00AC3534" w:rsidRPr="008537F4" w:rsidRDefault="00AC3534" w:rsidP="00BC57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4108</w:t>
            </w:r>
          </w:p>
        </w:tc>
      </w:tr>
      <w:tr w:rsidR="00AC3534" w:rsidRPr="00BD3863" w14:paraId="0A55F90A" w14:textId="77777777" w:rsidTr="00BC57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3F8301"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D91ACDB"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6552</w:t>
            </w:r>
          </w:p>
        </w:tc>
        <w:tc>
          <w:tcPr>
            <w:tcW w:w="1117" w:type="dxa"/>
            <w:tcBorders>
              <w:top w:val="nil"/>
              <w:left w:val="nil"/>
              <w:bottom w:val="single" w:sz="4" w:space="0" w:color="auto"/>
              <w:right w:val="single" w:sz="4" w:space="0" w:color="auto"/>
            </w:tcBorders>
            <w:vAlign w:val="center"/>
          </w:tcPr>
          <w:p w14:paraId="38A13230"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4481</w:t>
            </w:r>
          </w:p>
        </w:tc>
        <w:tc>
          <w:tcPr>
            <w:tcW w:w="1134" w:type="dxa"/>
            <w:tcBorders>
              <w:top w:val="nil"/>
              <w:left w:val="nil"/>
              <w:bottom w:val="single" w:sz="4" w:space="0" w:color="auto"/>
              <w:right w:val="single" w:sz="4" w:space="0" w:color="auto"/>
            </w:tcBorders>
            <w:vAlign w:val="center"/>
          </w:tcPr>
          <w:p w14:paraId="1B0F331B"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4285</w:t>
            </w:r>
          </w:p>
        </w:tc>
        <w:tc>
          <w:tcPr>
            <w:tcW w:w="1134" w:type="dxa"/>
            <w:tcBorders>
              <w:top w:val="nil"/>
              <w:left w:val="nil"/>
              <w:bottom w:val="single" w:sz="4" w:space="0" w:color="auto"/>
              <w:right w:val="single" w:sz="4" w:space="0" w:color="auto"/>
            </w:tcBorders>
            <w:vAlign w:val="center"/>
          </w:tcPr>
          <w:p w14:paraId="31285A37"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1939</w:t>
            </w:r>
          </w:p>
        </w:tc>
        <w:tc>
          <w:tcPr>
            <w:tcW w:w="1022" w:type="dxa"/>
            <w:tcBorders>
              <w:top w:val="nil"/>
              <w:left w:val="nil"/>
              <w:bottom w:val="single" w:sz="4" w:space="0" w:color="auto"/>
              <w:right w:val="single" w:sz="4" w:space="0" w:color="auto"/>
            </w:tcBorders>
            <w:vAlign w:val="center"/>
          </w:tcPr>
          <w:p w14:paraId="7419CDCA"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CF8A81C" w14:textId="77777777" w:rsidR="00AC3534" w:rsidRPr="008537F4" w:rsidRDefault="00AC3534" w:rsidP="00BC57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17257</w:t>
            </w:r>
          </w:p>
        </w:tc>
      </w:tr>
      <w:tr w:rsidR="00AC3534" w:rsidRPr="00BD3863" w14:paraId="1E77BB18" w14:textId="77777777" w:rsidTr="00BC57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F3FB752"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A689197"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-5221</w:t>
            </w:r>
          </w:p>
        </w:tc>
        <w:tc>
          <w:tcPr>
            <w:tcW w:w="1117" w:type="dxa"/>
            <w:tcBorders>
              <w:top w:val="nil"/>
              <w:left w:val="nil"/>
              <w:bottom w:val="single" w:sz="4" w:space="0" w:color="auto"/>
              <w:right w:val="single" w:sz="4" w:space="0" w:color="auto"/>
            </w:tcBorders>
            <w:vAlign w:val="center"/>
          </w:tcPr>
          <w:p w14:paraId="48A62EAA"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-3782</w:t>
            </w:r>
          </w:p>
        </w:tc>
        <w:tc>
          <w:tcPr>
            <w:tcW w:w="1134" w:type="dxa"/>
            <w:tcBorders>
              <w:top w:val="nil"/>
              <w:left w:val="nil"/>
              <w:bottom w:val="single" w:sz="4" w:space="0" w:color="auto"/>
              <w:right w:val="single" w:sz="4" w:space="0" w:color="auto"/>
            </w:tcBorders>
            <w:vAlign w:val="center"/>
          </w:tcPr>
          <w:p w14:paraId="2A58FD4F"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-3291</w:t>
            </w:r>
          </w:p>
        </w:tc>
        <w:tc>
          <w:tcPr>
            <w:tcW w:w="1134" w:type="dxa"/>
            <w:tcBorders>
              <w:top w:val="nil"/>
              <w:left w:val="nil"/>
              <w:bottom w:val="single" w:sz="4" w:space="0" w:color="auto"/>
              <w:right w:val="single" w:sz="4" w:space="0" w:color="auto"/>
            </w:tcBorders>
            <w:vAlign w:val="center"/>
          </w:tcPr>
          <w:p w14:paraId="32FA9977"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-928</w:t>
            </w:r>
          </w:p>
        </w:tc>
        <w:tc>
          <w:tcPr>
            <w:tcW w:w="1022" w:type="dxa"/>
            <w:tcBorders>
              <w:top w:val="nil"/>
              <w:left w:val="nil"/>
              <w:bottom w:val="single" w:sz="4" w:space="0" w:color="auto"/>
              <w:right w:val="single" w:sz="4" w:space="0" w:color="auto"/>
            </w:tcBorders>
            <w:vAlign w:val="center"/>
          </w:tcPr>
          <w:p w14:paraId="52DE34EF"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006" w:type="dxa"/>
            <w:tcBorders>
              <w:top w:val="nil"/>
              <w:left w:val="nil"/>
              <w:bottom w:val="single" w:sz="4" w:space="0" w:color="auto"/>
              <w:right w:val="single" w:sz="4" w:space="0" w:color="auto"/>
            </w:tcBorders>
            <w:vAlign w:val="center"/>
          </w:tcPr>
          <w:p w14:paraId="31A19256" w14:textId="77777777" w:rsidR="00AC3534" w:rsidRPr="008537F4" w:rsidRDefault="00AC3534" w:rsidP="00BC57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-13149</w:t>
            </w:r>
          </w:p>
        </w:tc>
      </w:tr>
      <w:tr w:rsidR="00AC3534" w:rsidRPr="00BD3863" w14:paraId="6542BDC6" w14:textId="77777777" w:rsidTr="00BC57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25156FD"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832EDB"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-79,69%</w:t>
            </w:r>
          </w:p>
        </w:tc>
        <w:tc>
          <w:tcPr>
            <w:tcW w:w="1117" w:type="dxa"/>
            <w:tcBorders>
              <w:top w:val="nil"/>
              <w:left w:val="nil"/>
              <w:bottom w:val="single" w:sz="4" w:space="0" w:color="auto"/>
              <w:right w:val="single" w:sz="4" w:space="0" w:color="auto"/>
            </w:tcBorders>
            <w:vAlign w:val="center"/>
          </w:tcPr>
          <w:p w14:paraId="04A966A6"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-84,40%</w:t>
            </w:r>
          </w:p>
        </w:tc>
        <w:tc>
          <w:tcPr>
            <w:tcW w:w="1134" w:type="dxa"/>
            <w:tcBorders>
              <w:top w:val="nil"/>
              <w:left w:val="nil"/>
              <w:bottom w:val="single" w:sz="4" w:space="0" w:color="auto"/>
              <w:right w:val="single" w:sz="4" w:space="0" w:color="auto"/>
            </w:tcBorders>
            <w:vAlign w:val="center"/>
          </w:tcPr>
          <w:p w14:paraId="71D38EAC" w14:textId="77777777" w:rsidR="00AC3534" w:rsidRPr="00313645"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-76,80%</w:t>
            </w:r>
          </w:p>
        </w:tc>
        <w:tc>
          <w:tcPr>
            <w:tcW w:w="1134" w:type="dxa"/>
            <w:tcBorders>
              <w:top w:val="nil"/>
              <w:left w:val="nil"/>
              <w:bottom w:val="single" w:sz="4" w:space="0" w:color="auto"/>
              <w:right w:val="single" w:sz="4" w:space="0" w:color="auto"/>
            </w:tcBorders>
            <w:vAlign w:val="center"/>
          </w:tcPr>
          <w:p w14:paraId="5C15484E"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-47,86%</w:t>
            </w:r>
          </w:p>
        </w:tc>
        <w:tc>
          <w:tcPr>
            <w:tcW w:w="1022" w:type="dxa"/>
            <w:tcBorders>
              <w:top w:val="nil"/>
              <w:left w:val="nil"/>
              <w:bottom w:val="single" w:sz="4" w:space="0" w:color="auto"/>
              <w:right w:val="single" w:sz="4" w:space="0" w:color="auto"/>
            </w:tcBorders>
            <w:vAlign w:val="center"/>
          </w:tcPr>
          <w:p w14:paraId="3783C0DD" w14:textId="77777777" w:rsidR="00AC3534" w:rsidRPr="008537F4" w:rsidRDefault="00AC3534" w:rsidP="00BC576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48AA0AC" w14:textId="77777777" w:rsidR="00AC3534" w:rsidRPr="008537F4" w:rsidRDefault="00AC3534" w:rsidP="00BC57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-76,20%</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C3534" w:rsidRPr="00BD3863" w14:paraId="59E6258C" w14:textId="77777777" w:rsidTr="00BC576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3021965"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29514D5"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C4CDA62"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B62EBD9"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CFE9C42"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EBD3AD7"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C86F9AF"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1259587" w14:textId="77777777" w:rsidR="00AC3534" w:rsidRPr="00BD3863" w:rsidRDefault="00AC3534" w:rsidP="00BC57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C3534" w:rsidRPr="00BD3863" w14:paraId="41A3748B" w14:textId="77777777" w:rsidTr="00BC5764">
        <w:trPr>
          <w:trHeight w:val="288"/>
        </w:trPr>
        <w:tc>
          <w:tcPr>
            <w:tcW w:w="2980" w:type="dxa"/>
            <w:tcBorders>
              <w:top w:val="nil"/>
              <w:left w:val="single" w:sz="4" w:space="0" w:color="auto"/>
              <w:bottom w:val="single" w:sz="4" w:space="0" w:color="auto"/>
              <w:right w:val="single" w:sz="4" w:space="0" w:color="auto"/>
            </w:tcBorders>
            <w:vAlign w:val="center"/>
            <w:hideMark/>
          </w:tcPr>
          <w:p w14:paraId="6D3B4CF7"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7048928"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2573</w:t>
            </w:r>
          </w:p>
        </w:tc>
        <w:tc>
          <w:tcPr>
            <w:tcW w:w="1117" w:type="dxa"/>
            <w:tcBorders>
              <w:top w:val="nil"/>
              <w:left w:val="nil"/>
              <w:bottom w:val="single" w:sz="4" w:space="0" w:color="auto"/>
              <w:right w:val="single" w:sz="4" w:space="0" w:color="auto"/>
            </w:tcBorders>
            <w:vAlign w:val="center"/>
          </w:tcPr>
          <w:p w14:paraId="240E8CE3"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830</w:t>
            </w:r>
          </w:p>
        </w:tc>
        <w:tc>
          <w:tcPr>
            <w:tcW w:w="1080" w:type="dxa"/>
            <w:tcBorders>
              <w:top w:val="nil"/>
              <w:left w:val="nil"/>
              <w:bottom w:val="single" w:sz="4" w:space="0" w:color="auto"/>
              <w:right w:val="single" w:sz="4" w:space="0" w:color="auto"/>
            </w:tcBorders>
            <w:vAlign w:val="center"/>
          </w:tcPr>
          <w:p w14:paraId="5D3FB3A2"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844</w:t>
            </w:r>
          </w:p>
        </w:tc>
        <w:tc>
          <w:tcPr>
            <w:tcW w:w="1165" w:type="dxa"/>
            <w:tcBorders>
              <w:top w:val="nil"/>
              <w:left w:val="nil"/>
              <w:bottom w:val="single" w:sz="4" w:space="0" w:color="auto"/>
              <w:right w:val="single" w:sz="4" w:space="0" w:color="auto"/>
            </w:tcBorders>
            <w:vAlign w:val="center"/>
          </w:tcPr>
          <w:p w14:paraId="6FDB3F84"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1137</w:t>
            </w:r>
          </w:p>
        </w:tc>
        <w:tc>
          <w:tcPr>
            <w:tcW w:w="1113" w:type="dxa"/>
            <w:tcBorders>
              <w:top w:val="nil"/>
              <w:left w:val="nil"/>
              <w:bottom w:val="single" w:sz="4" w:space="0" w:color="auto"/>
              <w:right w:val="single" w:sz="4" w:space="0" w:color="auto"/>
            </w:tcBorders>
            <w:vAlign w:val="center"/>
          </w:tcPr>
          <w:p w14:paraId="492099D9"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293</w:t>
            </w:r>
          </w:p>
        </w:tc>
        <w:tc>
          <w:tcPr>
            <w:tcW w:w="806" w:type="dxa"/>
            <w:tcBorders>
              <w:top w:val="nil"/>
              <w:left w:val="nil"/>
              <w:bottom w:val="single" w:sz="4" w:space="0" w:color="auto"/>
              <w:right w:val="single" w:sz="4" w:space="0" w:color="auto"/>
            </w:tcBorders>
            <w:vAlign w:val="center"/>
          </w:tcPr>
          <w:p w14:paraId="02BAED15"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825EA89" w14:textId="77777777" w:rsidR="00AC3534" w:rsidRPr="00BA7A3C" w:rsidRDefault="00AC3534" w:rsidP="00BC57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5677</w:t>
            </w:r>
          </w:p>
        </w:tc>
      </w:tr>
      <w:tr w:rsidR="00AC3534" w:rsidRPr="00BD3863" w14:paraId="5630AF39" w14:textId="77777777" w:rsidTr="00BC5764">
        <w:trPr>
          <w:trHeight w:val="288"/>
        </w:trPr>
        <w:tc>
          <w:tcPr>
            <w:tcW w:w="2980" w:type="dxa"/>
            <w:tcBorders>
              <w:top w:val="nil"/>
              <w:left w:val="single" w:sz="4" w:space="0" w:color="auto"/>
              <w:bottom w:val="single" w:sz="4" w:space="0" w:color="auto"/>
              <w:right w:val="single" w:sz="4" w:space="0" w:color="auto"/>
            </w:tcBorders>
            <w:vAlign w:val="center"/>
            <w:hideMark/>
          </w:tcPr>
          <w:p w14:paraId="36BAE31F"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AA7E1F2"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6877</w:t>
            </w:r>
          </w:p>
        </w:tc>
        <w:tc>
          <w:tcPr>
            <w:tcW w:w="1117" w:type="dxa"/>
            <w:tcBorders>
              <w:top w:val="nil"/>
              <w:left w:val="nil"/>
              <w:bottom w:val="single" w:sz="4" w:space="0" w:color="auto"/>
              <w:right w:val="single" w:sz="4" w:space="0" w:color="auto"/>
            </w:tcBorders>
            <w:vAlign w:val="center"/>
          </w:tcPr>
          <w:p w14:paraId="5593D7E8"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5035</w:t>
            </w:r>
          </w:p>
        </w:tc>
        <w:tc>
          <w:tcPr>
            <w:tcW w:w="1080" w:type="dxa"/>
            <w:tcBorders>
              <w:top w:val="nil"/>
              <w:left w:val="nil"/>
              <w:bottom w:val="single" w:sz="4" w:space="0" w:color="auto"/>
              <w:right w:val="single" w:sz="4" w:space="0" w:color="auto"/>
            </w:tcBorders>
            <w:vAlign w:val="center"/>
          </w:tcPr>
          <w:p w14:paraId="23CEB4B4"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4511</w:t>
            </w:r>
          </w:p>
        </w:tc>
        <w:tc>
          <w:tcPr>
            <w:tcW w:w="1165" w:type="dxa"/>
            <w:tcBorders>
              <w:top w:val="nil"/>
              <w:left w:val="nil"/>
              <w:bottom w:val="single" w:sz="4" w:space="0" w:color="auto"/>
              <w:right w:val="single" w:sz="4" w:space="0" w:color="auto"/>
            </w:tcBorders>
            <w:vAlign w:val="center"/>
          </w:tcPr>
          <w:p w14:paraId="4BF71390"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3196</w:t>
            </w:r>
          </w:p>
        </w:tc>
        <w:tc>
          <w:tcPr>
            <w:tcW w:w="1113" w:type="dxa"/>
            <w:tcBorders>
              <w:top w:val="nil"/>
              <w:left w:val="nil"/>
              <w:bottom w:val="single" w:sz="4" w:space="0" w:color="auto"/>
              <w:right w:val="single" w:sz="4" w:space="0" w:color="auto"/>
            </w:tcBorders>
            <w:vAlign w:val="center"/>
          </w:tcPr>
          <w:p w14:paraId="60B661AA"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218</w:t>
            </w:r>
          </w:p>
        </w:tc>
        <w:tc>
          <w:tcPr>
            <w:tcW w:w="806" w:type="dxa"/>
            <w:tcBorders>
              <w:top w:val="nil"/>
              <w:left w:val="nil"/>
              <w:bottom w:val="single" w:sz="4" w:space="0" w:color="auto"/>
              <w:right w:val="single" w:sz="4" w:space="0" w:color="auto"/>
            </w:tcBorders>
            <w:vAlign w:val="center"/>
          </w:tcPr>
          <w:p w14:paraId="4FCD953E"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CE3473D" w14:textId="77777777" w:rsidR="00AC3534" w:rsidRPr="00BA7A3C" w:rsidRDefault="00AC3534" w:rsidP="00BC57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19837</w:t>
            </w:r>
          </w:p>
        </w:tc>
      </w:tr>
      <w:tr w:rsidR="00AC3534" w:rsidRPr="00BD3863" w14:paraId="6EEDB622" w14:textId="77777777" w:rsidTr="00BC5764">
        <w:trPr>
          <w:trHeight w:val="288"/>
        </w:trPr>
        <w:tc>
          <w:tcPr>
            <w:tcW w:w="2980" w:type="dxa"/>
            <w:tcBorders>
              <w:top w:val="nil"/>
              <w:left w:val="single" w:sz="4" w:space="0" w:color="auto"/>
              <w:bottom w:val="single" w:sz="4" w:space="0" w:color="auto"/>
              <w:right w:val="single" w:sz="4" w:space="0" w:color="auto"/>
            </w:tcBorders>
            <w:vAlign w:val="center"/>
            <w:hideMark/>
          </w:tcPr>
          <w:p w14:paraId="24BF0329"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EE9137C"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-4304</w:t>
            </w:r>
          </w:p>
        </w:tc>
        <w:tc>
          <w:tcPr>
            <w:tcW w:w="1117" w:type="dxa"/>
            <w:tcBorders>
              <w:top w:val="nil"/>
              <w:left w:val="nil"/>
              <w:bottom w:val="single" w:sz="4" w:space="0" w:color="auto"/>
              <w:right w:val="single" w:sz="4" w:space="0" w:color="auto"/>
            </w:tcBorders>
            <w:vAlign w:val="center"/>
          </w:tcPr>
          <w:p w14:paraId="5E9D62D9"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-4205</w:t>
            </w:r>
          </w:p>
        </w:tc>
        <w:tc>
          <w:tcPr>
            <w:tcW w:w="1080" w:type="dxa"/>
            <w:tcBorders>
              <w:top w:val="nil"/>
              <w:left w:val="nil"/>
              <w:bottom w:val="single" w:sz="4" w:space="0" w:color="auto"/>
              <w:right w:val="single" w:sz="4" w:space="0" w:color="auto"/>
            </w:tcBorders>
            <w:vAlign w:val="center"/>
          </w:tcPr>
          <w:p w14:paraId="56E600C3"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-3667</w:t>
            </w:r>
          </w:p>
        </w:tc>
        <w:tc>
          <w:tcPr>
            <w:tcW w:w="1165" w:type="dxa"/>
            <w:tcBorders>
              <w:top w:val="nil"/>
              <w:left w:val="nil"/>
              <w:bottom w:val="single" w:sz="4" w:space="0" w:color="auto"/>
              <w:right w:val="single" w:sz="4" w:space="0" w:color="auto"/>
            </w:tcBorders>
            <w:vAlign w:val="center"/>
          </w:tcPr>
          <w:p w14:paraId="50B82230"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-2059</w:t>
            </w:r>
          </w:p>
        </w:tc>
        <w:tc>
          <w:tcPr>
            <w:tcW w:w="1113" w:type="dxa"/>
            <w:tcBorders>
              <w:top w:val="nil"/>
              <w:left w:val="nil"/>
              <w:bottom w:val="single" w:sz="4" w:space="0" w:color="auto"/>
              <w:right w:val="single" w:sz="4" w:space="0" w:color="auto"/>
            </w:tcBorders>
            <w:vAlign w:val="center"/>
          </w:tcPr>
          <w:p w14:paraId="4304741D"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806" w:type="dxa"/>
            <w:tcBorders>
              <w:top w:val="nil"/>
              <w:left w:val="nil"/>
              <w:bottom w:val="single" w:sz="4" w:space="0" w:color="auto"/>
              <w:right w:val="single" w:sz="4" w:space="0" w:color="auto"/>
            </w:tcBorders>
            <w:vAlign w:val="center"/>
          </w:tcPr>
          <w:p w14:paraId="1CE74CDC"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07C62F8" w14:textId="77777777" w:rsidR="00AC3534" w:rsidRPr="00BA7A3C" w:rsidRDefault="00AC3534" w:rsidP="00BC57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-14160</w:t>
            </w:r>
          </w:p>
        </w:tc>
      </w:tr>
      <w:tr w:rsidR="00AC3534" w:rsidRPr="00BD3863" w14:paraId="2E803D83" w14:textId="77777777" w:rsidTr="00BC5764">
        <w:trPr>
          <w:trHeight w:val="288"/>
        </w:trPr>
        <w:tc>
          <w:tcPr>
            <w:tcW w:w="2980" w:type="dxa"/>
            <w:tcBorders>
              <w:top w:val="nil"/>
              <w:left w:val="single" w:sz="4" w:space="0" w:color="auto"/>
              <w:bottom w:val="single" w:sz="4" w:space="0" w:color="auto"/>
              <w:right w:val="single" w:sz="4" w:space="0" w:color="auto"/>
            </w:tcBorders>
            <w:vAlign w:val="center"/>
            <w:hideMark/>
          </w:tcPr>
          <w:p w14:paraId="307121E0" w14:textId="77777777" w:rsidR="00AC3534" w:rsidRPr="00BD3863" w:rsidRDefault="00AC3534" w:rsidP="00BC57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F2D5B06"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-62,59%</w:t>
            </w:r>
          </w:p>
        </w:tc>
        <w:tc>
          <w:tcPr>
            <w:tcW w:w="1117" w:type="dxa"/>
            <w:tcBorders>
              <w:top w:val="nil"/>
              <w:left w:val="nil"/>
              <w:bottom w:val="single" w:sz="4" w:space="0" w:color="auto"/>
              <w:right w:val="single" w:sz="4" w:space="0" w:color="auto"/>
            </w:tcBorders>
            <w:vAlign w:val="center"/>
          </w:tcPr>
          <w:p w14:paraId="0A09EE6B"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-83,52%</w:t>
            </w:r>
          </w:p>
        </w:tc>
        <w:tc>
          <w:tcPr>
            <w:tcW w:w="1080" w:type="dxa"/>
            <w:tcBorders>
              <w:top w:val="nil"/>
              <w:left w:val="nil"/>
              <w:bottom w:val="single" w:sz="4" w:space="0" w:color="auto"/>
              <w:right w:val="single" w:sz="4" w:space="0" w:color="auto"/>
            </w:tcBorders>
            <w:vAlign w:val="center"/>
          </w:tcPr>
          <w:p w14:paraId="3A0C2E74"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-81,29%</w:t>
            </w:r>
          </w:p>
        </w:tc>
        <w:tc>
          <w:tcPr>
            <w:tcW w:w="1165" w:type="dxa"/>
            <w:tcBorders>
              <w:top w:val="nil"/>
              <w:left w:val="nil"/>
              <w:bottom w:val="single" w:sz="4" w:space="0" w:color="auto"/>
              <w:right w:val="single" w:sz="4" w:space="0" w:color="auto"/>
            </w:tcBorders>
            <w:vAlign w:val="center"/>
          </w:tcPr>
          <w:p w14:paraId="005ED8BC"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-64,42%</w:t>
            </w:r>
          </w:p>
        </w:tc>
        <w:tc>
          <w:tcPr>
            <w:tcW w:w="1113" w:type="dxa"/>
            <w:tcBorders>
              <w:top w:val="nil"/>
              <w:left w:val="nil"/>
              <w:bottom w:val="single" w:sz="4" w:space="0" w:color="auto"/>
              <w:right w:val="single" w:sz="4" w:space="0" w:color="auto"/>
            </w:tcBorders>
            <w:vAlign w:val="center"/>
          </w:tcPr>
          <w:p w14:paraId="51AD4770"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34,40%</w:t>
            </w:r>
          </w:p>
        </w:tc>
        <w:tc>
          <w:tcPr>
            <w:tcW w:w="806" w:type="dxa"/>
            <w:tcBorders>
              <w:top w:val="nil"/>
              <w:left w:val="nil"/>
              <w:bottom w:val="single" w:sz="4" w:space="0" w:color="auto"/>
              <w:right w:val="single" w:sz="4" w:space="0" w:color="auto"/>
            </w:tcBorders>
            <w:vAlign w:val="center"/>
          </w:tcPr>
          <w:p w14:paraId="7F9A74CB" w14:textId="77777777" w:rsidR="00AC3534" w:rsidRPr="00BA7A3C" w:rsidRDefault="00AC3534" w:rsidP="00BC576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37F878E" w14:textId="77777777" w:rsidR="00AC3534" w:rsidRPr="00BA7A3C" w:rsidRDefault="00AC3534" w:rsidP="00BC57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-71,38%</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83735A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C3534">
        <w:rPr>
          <w:rFonts w:ascii="Arial" w:hAnsi="Arial" w:cs="Arial"/>
          <w:lang w:val="pt-BR"/>
        </w:rPr>
        <w:t>DN15_km0+000-km6+050</w:t>
      </w:r>
      <w:r w:rsidR="005268D7" w:rsidRPr="00FD1C6E">
        <w:rPr>
          <w:rFonts w:ascii="Arial" w:hAnsi="Arial" w:cs="Arial"/>
          <w:lang w:val="it-IT"/>
        </w:rPr>
        <w:t>, cod identificare RD_RO_00_</w:t>
      </w:r>
      <w:r w:rsidR="00AC3534">
        <w:rPr>
          <w:rFonts w:ascii="Arial" w:hAnsi="Arial" w:cs="Arial"/>
          <w:lang w:val="it-IT"/>
        </w:rPr>
        <w:t>132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706B8CC8" w:rsidR="00BB09BF" w:rsidRPr="00BB09BF" w:rsidRDefault="00AC353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272EBC5" w14:textId="04DE2FA5" w:rsidR="00BB09BF" w:rsidRPr="00BB09BF" w:rsidRDefault="00AC353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66EDF8C" w:rsidR="00FC534B" w:rsidRPr="00FC534B" w:rsidRDefault="00AC3534" w:rsidP="00DF0BBF">
      <w:pPr>
        <w:suppressAutoHyphens w:val="0"/>
        <w:jc w:val="center"/>
        <w:rPr>
          <w:kern w:val="0"/>
          <w:lang w:val="ro-RO" w:eastAsia="ro-RO"/>
        </w:rPr>
      </w:pPr>
      <w:r>
        <w:rPr>
          <w:noProof/>
        </w:rPr>
        <w:drawing>
          <wp:inline distT="0" distB="0" distL="0" distR="0" wp14:anchorId="2682E0B1" wp14:editId="05F2B02F">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10"/>
        <w:gridCol w:w="486"/>
        <w:gridCol w:w="541"/>
        <w:gridCol w:w="498"/>
        <w:gridCol w:w="486"/>
        <w:gridCol w:w="541"/>
        <w:gridCol w:w="498"/>
      </w:tblGrid>
      <w:tr w:rsidR="00F47A16" w:rsidRPr="00F47A16" w14:paraId="6C15477E" w14:textId="77777777" w:rsidTr="00F47A1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89E7171"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 xml:space="preserve">Banda de </w:t>
            </w:r>
            <w:proofErr w:type="spellStart"/>
            <w:r w:rsidRPr="00F47A1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72EF84"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Turda</w:t>
            </w:r>
          </w:p>
        </w:tc>
        <w:tc>
          <w:tcPr>
            <w:tcW w:w="1500" w:type="dxa"/>
            <w:gridSpan w:val="3"/>
            <w:tcBorders>
              <w:top w:val="single" w:sz="8" w:space="0" w:color="auto"/>
              <w:left w:val="nil"/>
              <w:bottom w:val="single" w:sz="8" w:space="0" w:color="auto"/>
              <w:right w:val="single" w:sz="8" w:space="0" w:color="000000"/>
            </w:tcBorders>
            <w:vAlign w:val="center"/>
            <w:hideMark/>
          </w:tcPr>
          <w:p w14:paraId="415B7145"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TOTAL</w:t>
            </w:r>
          </w:p>
        </w:tc>
      </w:tr>
      <w:tr w:rsidR="00F47A16" w:rsidRPr="00F47A16" w14:paraId="078CB41F" w14:textId="77777777" w:rsidTr="00F47A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64AE67" w14:textId="77777777" w:rsidR="00F47A16" w:rsidRPr="00F47A16" w:rsidRDefault="00F47A16" w:rsidP="00F47A1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C83622F"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proofErr w:type="spellStart"/>
            <w:r w:rsidRPr="00F47A16">
              <w:rPr>
                <w:rFonts w:ascii="Calibri" w:hAnsi="Calibri" w:cs="Calibri"/>
                <w:b/>
                <w:bCs/>
                <w:color w:val="000000"/>
                <w:kern w:val="0"/>
                <w:sz w:val="16"/>
                <w:szCs w:val="16"/>
                <w:lang w:eastAsia="en-US"/>
              </w:rPr>
              <w:t>Efect</w:t>
            </w:r>
            <w:proofErr w:type="spellEnd"/>
            <w:r w:rsidRPr="00F47A16">
              <w:rPr>
                <w:rFonts w:ascii="Calibri" w:hAnsi="Calibri" w:cs="Calibri"/>
                <w:b/>
                <w:bCs/>
                <w:color w:val="000000"/>
                <w:kern w:val="0"/>
                <w:sz w:val="16"/>
                <w:szCs w:val="16"/>
                <w:lang w:eastAsia="en-US"/>
              </w:rPr>
              <w:t xml:space="preserve"> </w:t>
            </w:r>
            <w:proofErr w:type="spellStart"/>
            <w:r w:rsidRPr="00F47A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5A8AD4"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proofErr w:type="spellStart"/>
            <w:r w:rsidRPr="00F47A16">
              <w:rPr>
                <w:rFonts w:ascii="Calibri" w:hAnsi="Calibri" w:cs="Calibri"/>
                <w:b/>
                <w:bCs/>
                <w:color w:val="000000"/>
                <w:kern w:val="0"/>
                <w:sz w:val="16"/>
                <w:szCs w:val="16"/>
                <w:lang w:eastAsia="en-US"/>
              </w:rPr>
              <w:t>Efect</w:t>
            </w:r>
            <w:proofErr w:type="spellEnd"/>
            <w:r w:rsidRPr="00F47A16">
              <w:rPr>
                <w:rFonts w:ascii="Calibri" w:hAnsi="Calibri" w:cs="Calibri"/>
                <w:b/>
                <w:bCs/>
                <w:color w:val="000000"/>
                <w:kern w:val="0"/>
                <w:sz w:val="16"/>
                <w:szCs w:val="16"/>
                <w:lang w:eastAsia="en-US"/>
              </w:rPr>
              <w:t xml:space="preserve"> </w:t>
            </w:r>
            <w:proofErr w:type="spellStart"/>
            <w:r w:rsidRPr="00F47A16">
              <w:rPr>
                <w:rFonts w:ascii="Calibri" w:hAnsi="Calibri" w:cs="Calibri"/>
                <w:b/>
                <w:bCs/>
                <w:color w:val="000000"/>
                <w:kern w:val="0"/>
                <w:sz w:val="16"/>
                <w:szCs w:val="16"/>
                <w:lang w:eastAsia="en-US"/>
              </w:rPr>
              <w:t>dăunător</w:t>
            </w:r>
            <w:proofErr w:type="spellEnd"/>
          </w:p>
        </w:tc>
      </w:tr>
      <w:tr w:rsidR="00F47A16" w:rsidRPr="00F47A16" w14:paraId="57078CBA" w14:textId="77777777" w:rsidTr="00F47A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E6B937" w14:textId="77777777" w:rsidR="00F47A16" w:rsidRPr="00F47A16" w:rsidRDefault="00F47A16" w:rsidP="00F47A1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D5C566A"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6BD567"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E6D9C4"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3CE5BB"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46133F"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5D2955"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HSD</w:t>
            </w:r>
          </w:p>
        </w:tc>
      </w:tr>
      <w:tr w:rsidR="00F47A16" w:rsidRPr="00F47A16" w14:paraId="759FB0D6"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AE964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FC92D4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A580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2A6EF11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D23A0D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E861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25CAF18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11</w:t>
            </w:r>
          </w:p>
        </w:tc>
      </w:tr>
      <w:tr w:rsidR="00F47A16" w:rsidRPr="00F47A16" w14:paraId="69EA4818"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FECD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73CD72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5F89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49EE660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9CD556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29DC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3D7C703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w:t>
            </w:r>
          </w:p>
        </w:tc>
      </w:tr>
      <w:tr w:rsidR="00F47A16" w:rsidRPr="00F47A16" w14:paraId="1DED6561"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DCB78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D7A9F9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88DD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0E7636D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239A3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1342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29BCBF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9</w:t>
            </w:r>
          </w:p>
        </w:tc>
      </w:tr>
      <w:tr w:rsidR="00F47A16" w:rsidRPr="00F47A16" w14:paraId="0D3C1E6E"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7041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045D07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BF9D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308D84C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2C8D6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3A907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49C45D4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w:t>
            </w:r>
          </w:p>
        </w:tc>
      </w:tr>
      <w:tr w:rsidR="00F47A16" w:rsidRPr="00F47A16" w14:paraId="05561A0F"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68121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189E12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074B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2DDB0DA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A8038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C4AE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DF2593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8</w:t>
            </w:r>
          </w:p>
        </w:tc>
      </w:tr>
      <w:tr w:rsidR="00F47A16" w:rsidRPr="00F47A16" w14:paraId="5FE8D7E3"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25B0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DDB3AD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D2A6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6D00017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45027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CF0D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12303EE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9</w:t>
            </w:r>
          </w:p>
        </w:tc>
      </w:tr>
      <w:tr w:rsidR="00F47A16" w:rsidRPr="00F47A16" w14:paraId="186ABEA2"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F085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FE0BD0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0052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509219E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F7CAD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2D8ED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ECDCE2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11</w:t>
            </w:r>
          </w:p>
        </w:tc>
      </w:tr>
      <w:tr w:rsidR="00F47A16" w:rsidRPr="00F47A16" w14:paraId="014ECA32"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0081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1E45AB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9D77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D4B725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26DDDA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DD211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D4C406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12</w:t>
            </w:r>
          </w:p>
        </w:tc>
      </w:tr>
      <w:tr w:rsidR="00F47A16" w:rsidRPr="00F47A16" w14:paraId="2A96C328"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F846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678468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5A04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75370D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71D54F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0F4D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BCE0B5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15</w:t>
            </w:r>
          </w:p>
        </w:tc>
      </w:tr>
      <w:tr w:rsidR="00F47A16" w:rsidRPr="00F47A16" w14:paraId="4AD520D6"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99D6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A7C03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61BD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6E76F9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7B17F5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F64B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F77326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17</w:t>
            </w:r>
          </w:p>
        </w:tc>
      </w:tr>
      <w:tr w:rsidR="00F47A16" w:rsidRPr="00F47A16" w14:paraId="542ABA0E"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98AF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F35A5D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7D6E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B6B9BA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A3E4F2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0231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FFF674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19</w:t>
            </w:r>
          </w:p>
        </w:tc>
      </w:tr>
      <w:tr w:rsidR="00F47A16" w:rsidRPr="00F47A16" w14:paraId="3541AF3D"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0971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11FEA7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2FD8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673CD4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397C67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64FC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74F38C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21</w:t>
            </w:r>
          </w:p>
        </w:tc>
      </w:tr>
      <w:tr w:rsidR="00F47A16" w:rsidRPr="00F47A16" w14:paraId="70D85EB6"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C90B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577FF3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5BE5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0E2CFC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84A523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1266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C6A30A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24</w:t>
            </w:r>
          </w:p>
        </w:tc>
      </w:tr>
      <w:tr w:rsidR="00F47A16" w:rsidRPr="00F47A16" w14:paraId="5DE620BE"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B65E3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A49EFD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33FA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32EECF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A45E27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E29E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869621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30</w:t>
            </w:r>
          </w:p>
        </w:tc>
      </w:tr>
      <w:tr w:rsidR="00F47A16" w:rsidRPr="00F47A16" w14:paraId="35FC0D28"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2FEE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7AA52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DFDC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19E129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83AF28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72B8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ECE28B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23</w:t>
            </w:r>
          </w:p>
        </w:tc>
      </w:tr>
      <w:tr w:rsidR="00F47A16" w:rsidRPr="00F47A16" w14:paraId="01207324"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17ED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5BCBB2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3A87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E42E85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7D96A1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8C01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27D047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18</w:t>
            </w:r>
          </w:p>
        </w:tc>
      </w:tr>
      <w:tr w:rsidR="00F47A16" w:rsidRPr="00F47A16" w14:paraId="49CD5221"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DEADE"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65828B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F6A5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333EA43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52E459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1995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8D54BE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12</w:t>
            </w:r>
          </w:p>
        </w:tc>
      </w:tr>
      <w:tr w:rsidR="00F47A16" w:rsidRPr="00F47A16" w14:paraId="22BC99B1"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D48FD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99EC20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869D1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4944B88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679F4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5571C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EF9DDB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w:t>
            </w:r>
          </w:p>
        </w:tc>
      </w:tr>
      <w:tr w:rsidR="00F47A16" w:rsidRPr="00F47A16" w14:paraId="211B11A6"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0E2B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7E6179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2D90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40ED137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11D82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9F763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3D87E2F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w:t>
            </w:r>
          </w:p>
        </w:tc>
      </w:tr>
      <w:tr w:rsidR="00F47A16" w:rsidRPr="00F47A16" w14:paraId="5080C2FB"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0C0B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46DAA7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1280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6ED8EF4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152B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DEB3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624E56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r>
      <w:tr w:rsidR="00F47A16" w:rsidRPr="00F47A16" w14:paraId="54FDE3B8"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C503F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F36842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7DEF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36B2C3F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4A0B8"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658F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670807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r>
      <w:tr w:rsidR="00F47A16" w:rsidRPr="00F47A16" w14:paraId="038F6CEC"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15FF8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5F9D22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F639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6F9CF17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78ED5"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F7B4A"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42098DB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r>
      <w:tr w:rsidR="00F47A16" w:rsidRPr="00F47A16" w14:paraId="5E4A77E8"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2445F"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F15B18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93B2C"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3A6FF5B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2CC3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D2410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2C15E04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r>
      <w:tr w:rsidR="00F47A16" w:rsidRPr="00F47A16" w14:paraId="2BFE190A"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E6F73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CA7D7F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43143"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57B2A2B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93C5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CCB1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5B782A5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r>
      <w:tr w:rsidR="00F47A16" w:rsidRPr="00F47A16" w14:paraId="6633C1EF"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1353A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67CD7ED"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48A06"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7DFC360"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70062"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6868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7536AC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r>
      <w:tr w:rsidR="00F47A16" w:rsidRPr="00F47A16" w14:paraId="779A43BD"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3DAC5" w14:textId="77777777" w:rsidR="00F47A16" w:rsidRPr="00F47A16" w:rsidRDefault="00F47A16" w:rsidP="00F47A16">
            <w:pPr>
              <w:suppressAutoHyphens w:val="0"/>
              <w:jc w:val="center"/>
              <w:rPr>
                <w:rFonts w:ascii="Calibri" w:hAnsi="Calibri" w:cs="Calibri"/>
                <w:color w:val="000000"/>
                <w:kern w:val="0"/>
                <w:sz w:val="16"/>
                <w:szCs w:val="16"/>
                <w:lang w:eastAsia="en-US"/>
              </w:rPr>
            </w:pPr>
            <w:proofErr w:type="spellStart"/>
            <w:r w:rsidRPr="00F47A16">
              <w:rPr>
                <w:rFonts w:ascii="Calibri" w:hAnsi="Calibri" w:cs="Calibri"/>
                <w:color w:val="000000"/>
                <w:kern w:val="0"/>
                <w:sz w:val="16"/>
                <w:szCs w:val="16"/>
                <w:lang w:eastAsia="en-US"/>
              </w:rPr>
              <w:t>peste</w:t>
            </w:r>
            <w:proofErr w:type="spellEnd"/>
            <w:r w:rsidRPr="00F47A1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B0C957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E4D79"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17ED5A1"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63D94"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54A87"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5090F3B" w14:textId="77777777" w:rsidR="00F47A16" w:rsidRPr="00F47A16" w:rsidRDefault="00F47A16" w:rsidP="00F47A16">
            <w:pPr>
              <w:suppressAutoHyphens w:val="0"/>
              <w:jc w:val="center"/>
              <w:rPr>
                <w:rFonts w:ascii="Calibri" w:hAnsi="Calibri" w:cs="Calibri"/>
                <w:color w:val="000000"/>
                <w:kern w:val="0"/>
                <w:sz w:val="16"/>
                <w:szCs w:val="16"/>
                <w:lang w:eastAsia="en-US"/>
              </w:rPr>
            </w:pPr>
            <w:r w:rsidRPr="00F47A16">
              <w:rPr>
                <w:rFonts w:ascii="Calibri" w:hAnsi="Calibri" w:cs="Calibri"/>
                <w:color w:val="000000"/>
                <w:kern w:val="0"/>
                <w:sz w:val="16"/>
                <w:szCs w:val="16"/>
                <w:lang w:eastAsia="en-US"/>
              </w:rPr>
              <w:t>0</w:t>
            </w:r>
          </w:p>
        </w:tc>
      </w:tr>
      <w:tr w:rsidR="00F47A16" w:rsidRPr="00F47A16" w14:paraId="51E05798" w14:textId="77777777" w:rsidTr="00F47A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5ACDB"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4654FDB"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B57FF8"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1248</w:t>
            </w:r>
          </w:p>
        </w:tc>
        <w:tc>
          <w:tcPr>
            <w:tcW w:w="500" w:type="dxa"/>
            <w:tcBorders>
              <w:top w:val="nil"/>
              <w:left w:val="nil"/>
              <w:bottom w:val="single" w:sz="8" w:space="0" w:color="auto"/>
              <w:right w:val="single" w:sz="8" w:space="0" w:color="auto"/>
            </w:tcBorders>
            <w:vAlign w:val="center"/>
            <w:hideMark/>
          </w:tcPr>
          <w:p w14:paraId="56FB06CA"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261</w:t>
            </w:r>
          </w:p>
        </w:tc>
        <w:tc>
          <w:tcPr>
            <w:tcW w:w="500" w:type="dxa"/>
            <w:tcBorders>
              <w:top w:val="nil"/>
              <w:left w:val="nil"/>
              <w:bottom w:val="single" w:sz="8" w:space="0" w:color="auto"/>
              <w:right w:val="single" w:sz="8" w:space="0" w:color="auto"/>
            </w:tcBorders>
            <w:vAlign w:val="center"/>
            <w:hideMark/>
          </w:tcPr>
          <w:p w14:paraId="774047F9"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161E6E"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1248</w:t>
            </w:r>
          </w:p>
        </w:tc>
        <w:tc>
          <w:tcPr>
            <w:tcW w:w="500" w:type="dxa"/>
            <w:tcBorders>
              <w:top w:val="nil"/>
              <w:left w:val="nil"/>
              <w:bottom w:val="single" w:sz="8" w:space="0" w:color="auto"/>
              <w:right w:val="single" w:sz="8" w:space="0" w:color="auto"/>
            </w:tcBorders>
            <w:vAlign w:val="center"/>
            <w:hideMark/>
          </w:tcPr>
          <w:p w14:paraId="039A4F49" w14:textId="77777777" w:rsidR="00F47A16" w:rsidRPr="00F47A16" w:rsidRDefault="00F47A16" w:rsidP="00F47A16">
            <w:pPr>
              <w:suppressAutoHyphens w:val="0"/>
              <w:jc w:val="center"/>
              <w:rPr>
                <w:rFonts w:ascii="Calibri" w:hAnsi="Calibri" w:cs="Calibri"/>
                <w:b/>
                <w:bCs/>
                <w:color w:val="000000"/>
                <w:kern w:val="0"/>
                <w:sz w:val="16"/>
                <w:szCs w:val="16"/>
                <w:lang w:eastAsia="en-US"/>
              </w:rPr>
            </w:pPr>
            <w:r w:rsidRPr="00F47A16">
              <w:rPr>
                <w:rFonts w:ascii="Calibri" w:hAnsi="Calibri" w:cs="Calibri"/>
                <w:b/>
                <w:bCs/>
                <w:color w:val="000000"/>
                <w:kern w:val="0"/>
                <w:sz w:val="16"/>
                <w:szCs w:val="16"/>
                <w:lang w:eastAsia="en-US"/>
              </w:rPr>
              <w:t>261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5FFA54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47A16">
        <w:rPr>
          <w:rFonts w:ascii="Arial" w:hAnsi="Arial" w:cs="Arial"/>
          <w:iCs/>
          <w:color w:val="000000"/>
          <w:lang w:val="ro-RO"/>
        </w:rPr>
        <w:t>o</w:t>
      </w:r>
      <w:r>
        <w:rPr>
          <w:rFonts w:ascii="Arial" w:hAnsi="Arial" w:cs="Arial"/>
          <w:iCs/>
          <w:color w:val="000000"/>
          <w:lang w:val="ro-RO"/>
        </w:rPr>
        <w:t xml:space="preserve"> persoan</w:t>
      </w:r>
      <w:r w:rsidR="00F47A16">
        <w:rPr>
          <w:rFonts w:ascii="Arial" w:hAnsi="Arial" w:cs="Arial"/>
          <w:iCs/>
          <w:color w:val="000000"/>
          <w:lang w:val="ro-RO"/>
        </w:rPr>
        <w:t>ă</w:t>
      </w:r>
      <w:r>
        <w:rPr>
          <w:rFonts w:ascii="Arial" w:hAnsi="Arial" w:cs="Arial"/>
          <w:iCs/>
          <w:color w:val="000000"/>
          <w:lang w:val="ro-RO"/>
        </w:rPr>
        <w:t xml:space="preserve"> expus</w:t>
      </w:r>
      <w:r w:rsidR="00F47A16">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F47A16">
        <w:rPr>
          <w:rFonts w:ascii="Arial" w:hAnsi="Arial" w:cs="Arial"/>
          <w:iCs/>
          <w:color w:val="000000"/>
          <w:lang w:val="ro-RO"/>
        </w:rPr>
        <w:t>a</w:t>
      </w:r>
      <w:r>
        <w:rPr>
          <w:rFonts w:ascii="Arial" w:hAnsi="Arial" w:cs="Arial"/>
          <w:iCs/>
          <w:color w:val="000000"/>
          <w:lang w:val="ro-RO"/>
        </w:rPr>
        <w:t>t</w:t>
      </w:r>
      <w:r w:rsidR="00F47A16">
        <w:rPr>
          <w:rFonts w:ascii="Arial" w:hAnsi="Arial" w:cs="Arial"/>
          <w:iCs/>
          <w:color w:val="000000"/>
          <w:lang w:val="ro-RO"/>
        </w:rPr>
        <w:t>e</w:t>
      </w:r>
      <w:r>
        <w:rPr>
          <w:rFonts w:ascii="Arial" w:hAnsi="Arial" w:cs="Arial"/>
          <w:iCs/>
          <w:color w:val="000000"/>
          <w:lang w:val="ro-RO"/>
        </w:rPr>
        <w:t xml:space="preserve"> dezvolta boli ischemice. De asemenea, </w:t>
      </w:r>
      <w:r w:rsidR="00F47A16">
        <w:rPr>
          <w:rFonts w:ascii="Arial" w:hAnsi="Arial" w:cs="Arial"/>
          <w:iCs/>
          <w:color w:val="000000"/>
          <w:lang w:val="ro-RO"/>
        </w:rPr>
        <w:t>1248</w:t>
      </w:r>
      <w:r>
        <w:rPr>
          <w:rFonts w:ascii="Arial" w:hAnsi="Arial" w:cs="Arial"/>
          <w:iCs/>
          <w:color w:val="000000"/>
          <w:lang w:val="ro-RO"/>
        </w:rPr>
        <w:t xml:space="preserve"> persoane prezintă un grad ridicat de disconfort, iar </w:t>
      </w:r>
      <w:r w:rsidR="00F47A16">
        <w:rPr>
          <w:rFonts w:ascii="Arial" w:hAnsi="Arial" w:cs="Arial"/>
          <w:iCs/>
          <w:color w:val="000000"/>
          <w:lang w:val="ro-RO"/>
        </w:rPr>
        <w:t>261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CED8F45" w:rsidR="00BF22CA" w:rsidRPr="00CC511B" w:rsidRDefault="002E175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DB9528B"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1D4BAF">
        <w:rPr>
          <w:rFonts w:ascii="Arial" w:hAnsi="Arial" w:cs="Arial"/>
          <w:b w:val="0"/>
          <w:bCs w:val="0"/>
          <w:color w:val="auto"/>
          <w:sz w:val="24"/>
          <w:szCs w:val="24"/>
          <w:lang w:val="ro-RO"/>
        </w:rPr>
        <w:t>ui</w:t>
      </w:r>
      <w:r w:rsidRPr="00764E4C">
        <w:rPr>
          <w:rFonts w:ascii="Arial" w:hAnsi="Arial" w:cs="Arial"/>
          <w:b w:val="0"/>
          <w:bCs w:val="0"/>
          <w:color w:val="auto"/>
          <w:sz w:val="24"/>
          <w:szCs w:val="24"/>
          <w:lang w:val="ro-RO"/>
        </w:rPr>
        <w:t xml:space="preserve"> rutier</w:t>
      </w:r>
      <w:r w:rsidR="00CF343E" w:rsidRPr="00764E4C">
        <w:rPr>
          <w:rFonts w:ascii="Arial" w:hAnsi="Arial" w:cs="Arial"/>
          <w:b w:val="0"/>
          <w:bCs w:val="0"/>
          <w:color w:val="auto"/>
          <w:sz w:val="24"/>
          <w:szCs w:val="24"/>
          <w:lang w:val="ro-RO"/>
        </w:rPr>
        <w:t xml:space="preserve"> – </w:t>
      </w:r>
      <w:r w:rsidR="001E35C3" w:rsidRPr="00764E4C">
        <w:rPr>
          <w:rFonts w:ascii="Arial" w:hAnsi="Arial" w:cs="Arial"/>
          <w:b w:val="0"/>
          <w:bCs w:val="0"/>
          <w:color w:val="auto"/>
          <w:sz w:val="24"/>
          <w:szCs w:val="24"/>
          <w:lang w:val="ro-RO"/>
        </w:rPr>
        <w:t>drumul principal</w:t>
      </w:r>
      <w:r w:rsidR="001E35C3" w:rsidRPr="00AC3534">
        <w:rPr>
          <w:rFonts w:ascii="Arial" w:hAnsi="Arial" w:cs="Arial"/>
          <w:b w:val="0"/>
          <w:bCs w:val="0"/>
          <w:color w:val="auto"/>
          <w:sz w:val="24"/>
          <w:szCs w:val="24"/>
          <w:lang w:val="ro-RO"/>
        </w:rPr>
        <w:t xml:space="preserve"> </w:t>
      </w:r>
      <w:r w:rsidR="00AC3534" w:rsidRPr="00AC3534">
        <w:rPr>
          <w:rFonts w:ascii="Arial" w:hAnsi="Arial" w:cs="Arial"/>
          <w:b w:val="0"/>
          <w:bCs w:val="0"/>
          <w:color w:val="auto"/>
          <w:sz w:val="24"/>
          <w:szCs w:val="24"/>
          <w:lang w:val="pt-BR"/>
        </w:rPr>
        <w:t>DN15_km0+000-km6+050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E175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A3F2D9D" w:rsidR="002E1754" w:rsidRPr="001E35C3" w:rsidRDefault="002E1754" w:rsidP="002E175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132</w:t>
            </w:r>
          </w:p>
        </w:tc>
        <w:tc>
          <w:tcPr>
            <w:tcW w:w="7290" w:type="dxa"/>
            <w:tcBorders>
              <w:top w:val="single" w:sz="4" w:space="0" w:color="000000"/>
              <w:left w:val="single" w:sz="4" w:space="0" w:color="000000"/>
              <w:bottom w:val="single" w:sz="4" w:space="0" w:color="000000"/>
            </w:tcBorders>
            <w:vAlign w:val="center"/>
          </w:tcPr>
          <w:p w14:paraId="667937D4" w14:textId="6E3F47A5" w:rsidR="002E1754" w:rsidRPr="00C50EC8" w:rsidRDefault="002E1754" w:rsidP="002E175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E1754" w:rsidRPr="00BB378F" w:rsidRDefault="002E1754" w:rsidP="002E175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E1754" w:rsidRPr="00227EB1" w:rsidRDefault="002E1754" w:rsidP="002E175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E1754" w:rsidRPr="00227EB1" w:rsidRDefault="002E1754" w:rsidP="002E175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03BBBA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C3534">
        <w:rPr>
          <w:rFonts w:ascii="Arial" w:hAnsi="Arial" w:cs="Arial"/>
          <w:lang w:val="pt-BR"/>
        </w:rPr>
        <w:t>DN15_km0+000-km6+050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AC3534">
        <w:rPr>
          <w:rFonts w:ascii="Arial" w:hAnsi="Arial" w:cs="Arial"/>
          <w:lang w:val="it-IT"/>
        </w:rPr>
        <w:t>132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0D0B597" w:rsidR="00BF22CA" w:rsidRPr="00CC511B" w:rsidRDefault="00125C33">
      <w:pPr>
        <w:pStyle w:val="BodyTextIndent"/>
        <w:tabs>
          <w:tab w:val="left" w:pos="0"/>
        </w:tabs>
        <w:ind w:left="0" w:firstLine="0"/>
        <w:rPr>
          <w:rFonts w:ascii="Arial" w:hAnsi="Arial" w:cs="Arial"/>
          <w:b w:val="0"/>
          <w:color w:val="000000"/>
          <w:sz w:val="24"/>
          <w:szCs w:val="24"/>
          <w:lang w:val="ro-RO"/>
        </w:rPr>
      </w:pPr>
      <w:r w:rsidRPr="00AC3534">
        <w:rPr>
          <w:rFonts w:ascii="Arial" w:hAnsi="Arial" w:cs="Arial"/>
          <w:b w:val="0"/>
          <w:color w:val="auto"/>
          <w:sz w:val="24"/>
          <w:szCs w:val="24"/>
          <w:lang w:val="ro-RO"/>
        </w:rPr>
        <w:t xml:space="preserve">Pentru </w:t>
      </w:r>
      <w:r w:rsidR="00506A16" w:rsidRPr="00AC3534">
        <w:rPr>
          <w:rFonts w:ascii="Arial" w:hAnsi="Arial" w:cs="Arial"/>
          <w:b w:val="0"/>
          <w:color w:val="auto"/>
          <w:sz w:val="24"/>
          <w:szCs w:val="24"/>
          <w:lang w:val="ro-RO"/>
        </w:rPr>
        <w:t xml:space="preserve">drumul principal </w:t>
      </w:r>
      <w:r w:rsidR="00AC3534" w:rsidRPr="00AC3534">
        <w:rPr>
          <w:rFonts w:ascii="Arial" w:hAnsi="Arial" w:cs="Arial"/>
          <w:b w:val="0"/>
          <w:color w:val="auto"/>
          <w:sz w:val="24"/>
          <w:szCs w:val="24"/>
          <w:lang w:val="pt-BR"/>
        </w:rPr>
        <w:t>DN15_km0+000-km6+050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AC3534">
        <w:rPr>
          <w:rFonts w:ascii="Arial" w:hAnsi="Arial" w:cs="Arial"/>
          <w:b w:val="0"/>
          <w:bCs w:val="0"/>
          <w:color w:val="auto"/>
          <w:sz w:val="24"/>
          <w:szCs w:val="24"/>
        </w:rPr>
        <w:t>132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B2293">
        <w:rPr>
          <w:rFonts w:ascii="Arial" w:hAnsi="Arial" w:cs="Arial"/>
          <w:bCs/>
          <w:lang w:val="ro-RO"/>
        </w:rPr>
        <w:t xml:space="preserve">Tab. </w:t>
      </w:r>
      <w:r w:rsidR="00E20A7E" w:rsidRPr="008B2293">
        <w:rPr>
          <w:rFonts w:ascii="Arial" w:hAnsi="Arial" w:cs="Arial"/>
          <w:bCs/>
          <w:lang w:val="ro-RO"/>
        </w:rPr>
        <w:t>12</w:t>
      </w:r>
      <w:r w:rsidRPr="008B229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3B72DA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578D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578D7" w:rsidRPr="0038617C" w14:paraId="742BFF1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FF68A1" w14:textId="77777777" w:rsidR="004578D7" w:rsidRPr="0038617C" w:rsidRDefault="004578D7"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5DA1AA" w14:textId="6483E369" w:rsidR="004578D7" w:rsidRPr="0038617C" w:rsidRDefault="004578D7"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Turda</w:t>
            </w:r>
          </w:p>
        </w:tc>
        <w:tc>
          <w:tcPr>
            <w:tcW w:w="1760" w:type="dxa"/>
            <w:tcBorders>
              <w:top w:val="nil"/>
              <w:left w:val="nil"/>
              <w:bottom w:val="single" w:sz="4" w:space="0" w:color="auto"/>
              <w:right w:val="single" w:sz="4" w:space="0" w:color="auto"/>
            </w:tcBorders>
            <w:noWrap/>
            <w:vAlign w:val="center"/>
            <w:hideMark/>
          </w:tcPr>
          <w:p w14:paraId="3A0F9A93" w14:textId="78CCB869" w:rsidR="004578D7" w:rsidRPr="0038617C" w:rsidRDefault="008B229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A9CC80" w14:textId="1AAE81E1" w:rsidR="004578D7" w:rsidRPr="0038617C" w:rsidRDefault="008B229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4170ED6" w14:textId="55FBBA15" w:rsidR="004578D7" w:rsidRDefault="004578D7"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Turda</w:t>
            </w:r>
          </w:p>
          <w:p w14:paraId="23A0F465" w14:textId="77777777" w:rsidR="004578D7" w:rsidRPr="0038617C" w:rsidRDefault="004578D7"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CC998F" w14:textId="57596B0F" w:rsidR="004578D7" w:rsidRPr="0038617C" w:rsidRDefault="00534329" w:rsidP="00534329">
            <w:pPr>
              <w:suppressAutoHyphens w:val="0"/>
              <w:jc w:val="center"/>
              <w:rPr>
                <w:rFonts w:ascii="Arial" w:hAnsi="Arial" w:cs="Arial"/>
                <w:color w:val="000000"/>
                <w:kern w:val="0"/>
                <w:sz w:val="18"/>
                <w:szCs w:val="18"/>
                <w:lang w:val="ro-RO" w:eastAsia="ro-RO"/>
              </w:rPr>
            </w:pPr>
            <w:proofErr w:type="spellStart"/>
            <w:r w:rsidRPr="00534329">
              <w:rPr>
                <w:rFonts w:ascii="Arial" w:hAnsi="Arial" w:cs="Arial"/>
                <w:color w:val="000000"/>
                <w:kern w:val="0"/>
                <w:sz w:val="18"/>
                <w:szCs w:val="18"/>
                <w:lang w:eastAsia="ro-RO"/>
              </w:rPr>
              <w:t>venituri</w:t>
            </w:r>
            <w:proofErr w:type="spellEnd"/>
            <w:r w:rsidRPr="00534329">
              <w:rPr>
                <w:rFonts w:ascii="Arial" w:hAnsi="Arial" w:cs="Arial"/>
                <w:color w:val="000000"/>
                <w:kern w:val="0"/>
                <w:sz w:val="18"/>
                <w:szCs w:val="18"/>
                <w:lang w:eastAsia="ro-RO"/>
              </w:rPr>
              <w:t xml:space="preserve"> </w:t>
            </w:r>
            <w:proofErr w:type="spellStart"/>
            <w:r w:rsidRPr="00534329">
              <w:rPr>
                <w:rFonts w:ascii="Arial" w:hAnsi="Arial" w:cs="Arial"/>
                <w:color w:val="000000"/>
                <w:kern w:val="0"/>
                <w:sz w:val="18"/>
                <w:szCs w:val="18"/>
                <w:lang w:eastAsia="ro-RO"/>
              </w:rPr>
              <w:t>proprii</w:t>
            </w:r>
            <w:proofErr w:type="spellEnd"/>
            <w:r w:rsidRPr="00534329">
              <w:rPr>
                <w:rFonts w:ascii="Arial" w:hAnsi="Arial" w:cs="Arial"/>
                <w:color w:val="000000"/>
                <w:kern w:val="0"/>
                <w:sz w:val="18"/>
                <w:szCs w:val="18"/>
                <w:lang w:eastAsia="ro-RO"/>
              </w:rPr>
              <w:t>/</w:t>
            </w:r>
            <w:proofErr w:type="spellStart"/>
            <w:r w:rsidRPr="00534329">
              <w:rPr>
                <w:rFonts w:ascii="Arial" w:hAnsi="Arial" w:cs="Arial"/>
                <w:color w:val="000000"/>
                <w:kern w:val="0"/>
                <w:sz w:val="18"/>
                <w:szCs w:val="18"/>
                <w:lang w:eastAsia="ro-RO"/>
              </w:rPr>
              <w:t>buget</w:t>
            </w:r>
            <w:proofErr w:type="spellEnd"/>
            <w:r w:rsidRPr="00534329">
              <w:rPr>
                <w:rFonts w:ascii="Arial" w:hAnsi="Arial" w:cs="Arial"/>
                <w:color w:val="000000"/>
                <w:kern w:val="0"/>
                <w:sz w:val="18"/>
                <w:szCs w:val="18"/>
                <w:lang w:eastAsia="ro-RO"/>
              </w:rPr>
              <w:t xml:space="preserve"> de stat/</w:t>
            </w:r>
            <w:proofErr w:type="spellStart"/>
            <w:r w:rsidRPr="00534329">
              <w:rPr>
                <w:rFonts w:ascii="Arial" w:hAnsi="Arial" w:cs="Arial"/>
                <w:color w:val="000000"/>
                <w:kern w:val="0"/>
                <w:sz w:val="18"/>
                <w:szCs w:val="18"/>
                <w:lang w:eastAsia="ro-RO"/>
              </w:rPr>
              <w:t>fonduri</w:t>
            </w:r>
            <w:proofErr w:type="spellEnd"/>
            <w:r w:rsidRPr="00534329">
              <w:rPr>
                <w:rFonts w:ascii="Arial" w:hAnsi="Arial" w:cs="Arial"/>
                <w:color w:val="000000"/>
                <w:kern w:val="0"/>
                <w:sz w:val="18"/>
                <w:szCs w:val="18"/>
                <w:lang w:eastAsia="ro-RO"/>
              </w:rPr>
              <w:t xml:space="preserve"> </w:t>
            </w:r>
            <w:proofErr w:type="spellStart"/>
            <w:r w:rsidRPr="00534329">
              <w:rPr>
                <w:rFonts w:ascii="Arial" w:hAnsi="Arial" w:cs="Arial"/>
                <w:color w:val="000000"/>
                <w:kern w:val="0"/>
                <w:sz w:val="18"/>
                <w:szCs w:val="18"/>
                <w:lang w:eastAsia="ro-RO"/>
              </w:rPr>
              <w:t>europene</w:t>
            </w:r>
            <w:proofErr w:type="spellEnd"/>
            <w:r w:rsidRPr="00534329">
              <w:rPr>
                <w:rFonts w:ascii="Arial" w:hAnsi="Arial" w:cs="Arial"/>
                <w:color w:val="000000"/>
                <w:kern w:val="0"/>
                <w:sz w:val="18"/>
                <w:szCs w:val="18"/>
                <w:lang w:eastAsia="ro-RO"/>
              </w:rPr>
              <w:t>/</w:t>
            </w:r>
            <w:proofErr w:type="spellStart"/>
            <w:r w:rsidRPr="00534329">
              <w:rPr>
                <w:rFonts w:ascii="Arial" w:hAnsi="Arial" w:cs="Arial"/>
                <w:color w:val="000000"/>
                <w:kern w:val="0"/>
                <w:sz w:val="18"/>
                <w:szCs w:val="18"/>
                <w:lang w:eastAsia="ro-RO"/>
              </w:rPr>
              <w:t>alte</w:t>
            </w:r>
            <w:proofErr w:type="spellEnd"/>
            <w:r w:rsidRPr="00534329">
              <w:rPr>
                <w:rFonts w:ascii="Arial" w:hAnsi="Arial" w:cs="Arial"/>
                <w:color w:val="000000"/>
                <w:kern w:val="0"/>
                <w:sz w:val="18"/>
                <w:szCs w:val="18"/>
                <w:lang w:eastAsia="ro-RO"/>
              </w:rPr>
              <w:t xml:space="preserve"> </w:t>
            </w:r>
            <w:proofErr w:type="spellStart"/>
            <w:r w:rsidRPr="0053432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bookmarkEnd w:id="18"/>
    <w:p w14:paraId="2E82F28B" w14:textId="77777777" w:rsidR="008C450D" w:rsidRPr="00CC511B" w:rsidRDefault="008C450D">
      <w:pPr>
        <w:autoSpaceDE w:val="0"/>
        <w:jc w:val="both"/>
        <w:rPr>
          <w:rFonts w:ascii="Arial" w:hAnsi="Arial" w:cs="Arial"/>
          <w:color w:val="000000"/>
          <w:lang w:val="ro-RO"/>
        </w:rPr>
      </w:pPr>
    </w:p>
    <w:p w14:paraId="709F85D3" w14:textId="12A5E024" w:rsidR="00BF22CA" w:rsidRPr="00CC511B" w:rsidRDefault="00125C33">
      <w:pPr>
        <w:autoSpaceDE w:val="0"/>
        <w:jc w:val="both"/>
        <w:rPr>
          <w:rFonts w:ascii="Arial" w:hAnsi="Arial" w:cs="Arial"/>
          <w:lang w:val="ro-RO"/>
        </w:rPr>
      </w:pPr>
      <w:r w:rsidRPr="008B2293">
        <w:rPr>
          <w:rFonts w:ascii="Arial" w:hAnsi="Arial" w:cs="Arial"/>
          <w:lang w:val="ro-RO"/>
        </w:rPr>
        <w:t xml:space="preserve">Aplicarea combinată a </w:t>
      </w:r>
      <w:r w:rsidR="003E2CED" w:rsidRPr="008B2293">
        <w:rPr>
          <w:rFonts w:ascii="Arial" w:hAnsi="Arial" w:cs="Arial"/>
          <w:lang w:val="ro-RO"/>
        </w:rPr>
        <w:t>acestor m</w:t>
      </w:r>
      <w:r w:rsidR="003E2CED" w:rsidRPr="008B2293">
        <w:rPr>
          <w:rFonts w:ascii="Arial" w:hAnsi="Arial" w:cs="Arial"/>
          <w:color w:val="000000"/>
          <w:lang w:val="ro-RO"/>
        </w:rPr>
        <w:t>ă</w:t>
      </w:r>
      <w:r w:rsidR="003E2CED" w:rsidRPr="008B2293">
        <w:rPr>
          <w:rFonts w:ascii="Arial" w:hAnsi="Arial" w:cs="Arial"/>
          <w:lang w:val="ro-RO"/>
        </w:rPr>
        <w:t>suri şi proiecte</w:t>
      </w:r>
      <w:r w:rsidRPr="008B2293">
        <w:rPr>
          <w:rFonts w:ascii="Arial" w:hAnsi="Arial" w:cs="Arial"/>
          <w:lang w:val="ro-RO"/>
        </w:rPr>
        <w:t xml:space="preserve"> propuse reprezintă varianta recomandată de către elaboratorul acestui </w:t>
      </w:r>
      <w:r w:rsidR="003E2CED" w:rsidRPr="008B2293">
        <w:rPr>
          <w:rFonts w:ascii="Arial" w:hAnsi="Arial" w:cs="Arial"/>
          <w:lang w:val="ro-RO"/>
        </w:rPr>
        <w:t>plan de acţiune</w:t>
      </w:r>
      <w:r w:rsidRPr="008B2293">
        <w:rPr>
          <w:rFonts w:ascii="Arial" w:hAnsi="Arial" w:cs="Arial"/>
          <w:color w:val="000000"/>
          <w:lang w:val="ro-RO"/>
        </w:rPr>
        <w:t xml:space="preserve"> pentru maximizarea efectelor de reducere a zgomotului </w:t>
      </w:r>
      <w:r w:rsidR="0038617C" w:rsidRPr="008B2293">
        <w:rPr>
          <w:rFonts w:ascii="Arial" w:hAnsi="Arial" w:cs="Arial"/>
          <w:color w:val="000000"/>
          <w:lang w:val="ro-RO"/>
        </w:rPr>
        <w:t xml:space="preserve">pentru sectorul de drum principal </w:t>
      </w:r>
      <w:r w:rsidR="00E1140C" w:rsidRPr="008B2293">
        <w:rPr>
          <w:rFonts w:ascii="Arial" w:hAnsi="Arial" w:cs="Arial"/>
          <w:lang w:val="pt-BR"/>
        </w:rPr>
        <w:t>DN15_km0+000-km6+050</w:t>
      </w:r>
      <w:r w:rsidRPr="008B229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D509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D5094" w:rsidRPr="00CC511B" w:rsidRDefault="007D5094" w:rsidP="007D509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26C5D52"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DCB7965" w:rsidR="007D5094" w:rsidRPr="00CC511B" w:rsidRDefault="007D5094" w:rsidP="007D509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0BC3537"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4F28449"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9E5640D"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F5DB31B" w:rsidR="007D5094" w:rsidRPr="00CC511B" w:rsidRDefault="007D5094" w:rsidP="007D5094">
            <w:pPr>
              <w:jc w:val="center"/>
              <w:rPr>
                <w:lang w:val="ro-RO"/>
              </w:rPr>
            </w:pPr>
            <w:r w:rsidRPr="00CC511B">
              <w:rPr>
                <w:rFonts w:ascii="Arial" w:hAnsi="Arial" w:cs="Arial"/>
                <w:b/>
                <w:bCs/>
                <w:sz w:val="20"/>
                <w:szCs w:val="20"/>
                <w:lang w:val="ro-RO"/>
              </w:rPr>
              <w:t>&gt; 75</w:t>
            </w:r>
          </w:p>
        </w:tc>
      </w:tr>
      <w:tr w:rsidR="0085730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57304" w:rsidRPr="00CC511B" w:rsidRDefault="00857304" w:rsidP="0085730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E7B60A3"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503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E374E8A" w:rsidR="00857304" w:rsidRDefault="00857304" w:rsidP="00857304">
            <w:pPr>
              <w:jc w:val="center"/>
              <w:rPr>
                <w:rFonts w:ascii="Arial" w:hAnsi="Arial" w:cs="Arial"/>
                <w:sz w:val="20"/>
                <w:szCs w:val="20"/>
                <w:lang w:val="ro-RO"/>
              </w:rPr>
            </w:pPr>
            <w:r>
              <w:rPr>
                <w:rFonts w:ascii="Arial" w:hAnsi="Arial" w:cs="Arial"/>
                <w:color w:val="000000"/>
                <w:sz w:val="20"/>
                <w:szCs w:val="20"/>
              </w:rPr>
              <w:t>422</w:t>
            </w:r>
          </w:p>
        </w:tc>
        <w:tc>
          <w:tcPr>
            <w:tcW w:w="1077" w:type="dxa"/>
            <w:tcBorders>
              <w:top w:val="single" w:sz="4" w:space="0" w:color="000000"/>
              <w:left w:val="single" w:sz="4" w:space="0" w:color="000000"/>
              <w:bottom w:val="single" w:sz="4" w:space="0" w:color="000000"/>
            </w:tcBorders>
            <w:vAlign w:val="center"/>
          </w:tcPr>
          <w:p w14:paraId="3A44181F" w14:textId="0ACCF1C2"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824</w:t>
            </w:r>
          </w:p>
        </w:tc>
        <w:tc>
          <w:tcPr>
            <w:tcW w:w="1078" w:type="dxa"/>
            <w:tcBorders>
              <w:top w:val="single" w:sz="4" w:space="0" w:color="000000"/>
              <w:left w:val="single" w:sz="4" w:space="0" w:color="000000"/>
              <w:bottom w:val="single" w:sz="4" w:space="0" w:color="000000"/>
            </w:tcBorders>
            <w:vAlign w:val="center"/>
          </w:tcPr>
          <w:p w14:paraId="615E341A" w14:textId="736348FC"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1084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2F3DD83"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210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085CF12"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D5094" w:rsidRPr="00CC511B" w14:paraId="3A0A6C2B" w14:textId="77777777" w:rsidTr="0077009C">
        <w:trPr>
          <w:jc w:val="center"/>
        </w:trPr>
        <w:tc>
          <w:tcPr>
            <w:tcW w:w="2088" w:type="dxa"/>
            <w:tcBorders>
              <w:top w:val="single" w:sz="4" w:space="0" w:color="000000"/>
              <w:left w:val="single" w:sz="4" w:space="0" w:color="000000"/>
              <w:bottom w:val="single" w:sz="4" w:space="0" w:color="000000"/>
            </w:tcBorders>
          </w:tcPr>
          <w:p w14:paraId="70B5B6C4" w14:textId="77777777" w:rsidR="007D5094" w:rsidRPr="00CC511B" w:rsidRDefault="007D5094" w:rsidP="007D509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CE51A7B"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0187844"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B710D28"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3820E20"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184EEEF" w:rsidR="007D5094" w:rsidRPr="00CC511B" w:rsidRDefault="007D5094" w:rsidP="007D509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E38B380" w:rsidR="007D5094" w:rsidRPr="00CC511B" w:rsidRDefault="007D5094" w:rsidP="007D5094">
            <w:pPr>
              <w:jc w:val="center"/>
              <w:rPr>
                <w:lang w:val="ro-RO"/>
              </w:rPr>
            </w:pPr>
            <w:r w:rsidRPr="00CC511B">
              <w:rPr>
                <w:rFonts w:ascii="Arial" w:hAnsi="Arial" w:cs="Arial"/>
                <w:b/>
                <w:bCs/>
                <w:sz w:val="20"/>
                <w:szCs w:val="20"/>
                <w:lang w:val="ro-RO"/>
              </w:rPr>
              <w:t>&gt; 70</w:t>
            </w:r>
          </w:p>
        </w:tc>
      </w:tr>
      <w:tr w:rsidR="0085730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57304" w:rsidRPr="00CC511B" w:rsidRDefault="00857304" w:rsidP="0085730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73E402F"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520</w:t>
            </w:r>
          </w:p>
        </w:tc>
        <w:tc>
          <w:tcPr>
            <w:tcW w:w="1077" w:type="dxa"/>
            <w:tcBorders>
              <w:top w:val="single" w:sz="4" w:space="0" w:color="000000"/>
              <w:left w:val="single" w:sz="4" w:space="0" w:color="000000"/>
              <w:bottom w:val="single" w:sz="4" w:space="0" w:color="000000"/>
            </w:tcBorders>
            <w:vAlign w:val="center"/>
          </w:tcPr>
          <w:p w14:paraId="4853F071" w14:textId="1A310D2A"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661</w:t>
            </w:r>
          </w:p>
        </w:tc>
        <w:tc>
          <w:tcPr>
            <w:tcW w:w="1076" w:type="dxa"/>
            <w:tcBorders>
              <w:top w:val="single" w:sz="4" w:space="0" w:color="000000"/>
              <w:left w:val="single" w:sz="4" w:space="0" w:color="000000"/>
              <w:bottom w:val="single" w:sz="4" w:space="0" w:color="000000"/>
            </w:tcBorders>
            <w:vAlign w:val="center"/>
          </w:tcPr>
          <w:p w14:paraId="573BEACD" w14:textId="66D2BFAD"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1099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E102B43"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528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D5873E6"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562E7C5" w:rsidR="00857304" w:rsidRPr="00CC511B" w:rsidRDefault="00857304" w:rsidP="0085730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1140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1140C" w:rsidRPr="00CC511B" w:rsidRDefault="00E1140C" w:rsidP="00E1140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44ADF31" w:rsidR="00E1140C" w:rsidRPr="00115A57" w:rsidRDefault="00E1140C" w:rsidP="00E1140C">
            <w:pPr>
              <w:suppressAutoHyphens w:val="0"/>
              <w:jc w:val="center"/>
              <w:rPr>
                <w:rFonts w:ascii="Arial" w:hAnsi="Arial" w:cs="Arial"/>
                <w:kern w:val="0"/>
                <w:sz w:val="20"/>
                <w:szCs w:val="20"/>
                <w:lang w:eastAsia="ro-RO"/>
              </w:rPr>
            </w:pPr>
            <w:r>
              <w:rPr>
                <w:rFonts w:ascii="Arial" w:hAnsi="Arial" w:cs="Arial"/>
                <w:color w:val="000000"/>
                <w:sz w:val="20"/>
                <w:szCs w:val="20"/>
              </w:rPr>
              <w:t>1331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63D50FE" w:rsidR="00E1140C" w:rsidRPr="00CE2EA0" w:rsidRDefault="00E1140C" w:rsidP="00E1140C">
            <w:pPr>
              <w:suppressAutoHyphens w:val="0"/>
              <w:jc w:val="center"/>
              <w:rPr>
                <w:rFonts w:ascii="Arial" w:hAnsi="Arial" w:cs="Arial"/>
                <w:color w:val="000000"/>
                <w:sz w:val="20"/>
                <w:szCs w:val="20"/>
              </w:rPr>
            </w:pPr>
            <w:r>
              <w:rPr>
                <w:rFonts w:ascii="Arial" w:hAnsi="Arial" w:cs="Arial"/>
                <w:color w:val="000000"/>
                <w:sz w:val="20"/>
                <w:szCs w:val="20"/>
              </w:rPr>
              <w:t>838</w:t>
            </w:r>
          </w:p>
        </w:tc>
        <w:tc>
          <w:tcPr>
            <w:tcW w:w="990" w:type="dxa"/>
            <w:tcBorders>
              <w:top w:val="single" w:sz="4" w:space="0" w:color="000000"/>
              <w:left w:val="single" w:sz="4" w:space="0" w:color="000000"/>
              <w:bottom w:val="single" w:sz="4" w:space="0" w:color="000000"/>
            </w:tcBorders>
            <w:vAlign w:val="center"/>
          </w:tcPr>
          <w:p w14:paraId="134D008D" w14:textId="2FFEB826" w:rsidR="00E1140C" w:rsidRPr="00115A57" w:rsidRDefault="00E1140C" w:rsidP="00E1140C">
            <w:pPr>
              <w:suppressAutoHyphens w:val="0"/>
              <w:jc w:val="center"/>
              <w:rPr>
                <w:rFonts w:ascii="Arial" w:hAnsi="Arial" w:cs="Arial"/>
                <w:kern w:val="0"/>
                <w:sz w:val="20"/>
                <w:szCs w:val="20"/>
                <w:lang w:eastAsia="ro-RO"/>
              </w:rPr>
            </w:pPr>
            <w:r>
              <w:rPr>
                <w:rFonts w:ascii="Arial" w:hAnsi="Arial" w:cs="Arial"/>
                <w:color w:val="000000"/>
                <w:sz w:val="20"/>
                <w:szCs w:val="20"/>
              </w:rPr>
              <w:t>699</w:t>
            </w:r>
          </w:p>
        </w:tc>
        <w:tc>
          <w:tcPr>
            <w:tcW w:w="990" w:type="dxa"/>
            <w:tcBorders>
              <w:top w:val="single" w:sz="4" w:space="0" w:color="000000"/>
              <w:left w:val="single" w:sz="4" w:space="0" w:color="000000"/>
              <w:bottom w:val="single" w:sz="4" w:space="0" w:color="000000"/>
            </w:tcBorders>
            <w:vAlign w:val="center"/>
          </w:tcPr>
          <w:p w14:paraId="0C1ACFE8" w14:textId="3391A2B0" w:rsidR="00E1140C" w:rsidRPr="00115A57" w:rsidRDefault="00E1140C" w:rsidP="00E1140C">
            <w:pPr>
              <w:suppressAutoHyphens w:val="0"/>
              <w:jc w:val="center"/>
              <w:rPr>
                <w:rFonts w:ascii="Arial" w:hAnsi="Arial" w:cs="Arial"/>
                <w:kern w:val="0"/>
                <w:sz w:val="20"/>
                <w:szCs w:val="20"/>
                <w:lang w:eastAsia="ro-RO"/>
              </w:rPr>
            </w:pPr>
            <w:r>
              <w:rPr>
                <w:rFonts w:ascii="Arial" w:hAnsi="Arial" w:cs="Arial"/>
                <w:color w:val="000000"/>
                <w:sz w:val="20"/>
                <w:szCs w:val="20"/>
              </w:rPr>
              <w:t>994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8B0638A" w:rsidR="00E1140C" w:rsidRPr="00115A57" w:rsidRDefault="00E1140C" w:rsidP="00E1140C">
            <w:pPr>
              <w:suppressAutoHyphens w:val="0"/>
              <w:jc w:val="center"/>
              <w:rPr>
                <w:rFonts w:ascii="Arial" w:hAnsi="Arial" w:cs="Arial"/>
                <w:kern w:val="0"/>
                <w:sz w:val="20"/>
                <w:szCs w:val="20"/>
                <w:lang w:eastAsia="ro-RO"/>
              </w:rPr>
            </w:pPr>
            <w:r>
              <w:rPr>
                <w:rFonts w:ascii="Arial" w:hAnsi="Arial" w:cs="Arial"/>
                <w:color w:val="000000"/>
                <w:sz w:val="20"/>
                <w:szCs w:val="20"/>
              </w:rPr>
              <w:t>1011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5898FF5" w:rsidR="00E1140C" w:rsidRPr="00115A57" w:rsidRDefault="00E1140C" w:rsidP="00E1140C">
            <w:pPr>
              <w:suppressAutoHyphens w:val="0"/>
              <w:jc w:val="center"/>
              <w:rPr>
                <w:rFonts w:ascii="Arial" w:hAnsi="Arial" w:cs="Arial"/>
                <w:kern w:val="0"/>
                <w:sz w:val="20"/>
                <w:szCs w:val="20"/>
                <w:lang w:eastAsia="ro-RO"/>
              </w:rPr>
            </w:pPr>
            <w:r>
              <w:rPr>
                <w:rFonts w:ascii="Arial" w:hAnsi="Arial" w:cs="Arial"/>
                <w:color w:val="000000"/>
                <w:sz w:val="20"/>
                <w:szCs w:val="20"/>
              </w:rPr>
              <w:t>73</w:t>
            </w:r>
          </w:p>
        </w:tc>
      </w:tr>
      <w:tr w:rsidR="00857304" w:rsidRPr="00CC511B" w14:paraId="090BDDDD" w14:textId="77777777" w:rsidTr="006B65A8">
        <w:trPr>
          <w:jc w:val="center"/>
        </w:trPr>
        <w:tc>
          <w:tcPr>
            <w:tcW w:w="4101" w:type="dxa"/>
            <w:tcBorders>
              <w:top w:val="single" w:sz="4" w:space="0" w:color="000000"/>
              <w:left w:val="single" w:sz="4" w:space="0" w:color="000000"/>
              <w:bottom w:val="single" w:sz="4" w:space="0" w:color="000000"/>
            </w:tcBorders>
          </w:tcPr>
          <w:p w14:paraId="5D7D0217" w14:textId="23CFA7D2" w:rsidR="00857304" w:rsidRPr="00CC511B" w:rsidRDefault="00857304" w:rsidP="008573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268B84C"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503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67310E1" w:rsidR="00857304" w:rsidRPr="00CE2EA0" w:rsidRDefault="00857304" w:rsidP="00857304">
            <w:pPr>
              <w:jc w:val="center"/>
              <w:rPr>
                <w:rFonts w:ascii="Arial" w:hAnsi="Arial" w:cs="Arial"/>
                <w:color w:val="000000"/>
                <w:sz w:val="20"/>
                <w:szCs w:val="20"/>
              </w:rPr>
            </w:pPr>
            <w:r>
              <w:rPr>
                <w:rFonts w:ascii="Arial" w:hAnsi="Arial" w:cs="Arial"/>
                <w:color w:val="000000"/>
                <w:sz w:val="20"/>
                <w:szCs w:val="20"/>
              </w:rPr>
              <w:t>422</w:t>
            </w:r>
          </w:p>
        </w:tc>
        <w:tc>
          <w:tcPr>
            <w:tcW w:w="990" w:type="dxa"/>
            <w:tcBorders>
              <w:top w:val="single" w:sz="4" w:space="0" w:color="000000"/>
              <w:left w:val="single" w:sz="4" w:space="0" w:color="000000"/>
              <w:bottom w:val="single" w:sz="4" w:space="0" w:color="000000"/>
            </w:tcBorders>
            <w:vAlign w:val="center"/>
          </w:tcPr>
          <w:p w14:paraId="0A5E840C" w14:textId="275B5657"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824</w:t>
            </w:r>
          </w:p>
        </w:tc>
        <w:tc>
          <w:tcPr>
            <w:tcW w:w="990" w:type="dxa"/>
            <w:tcBorders>
              <w:top w:val="single" w:sz="4" w:space="0" w:color="000000"/>
              <w:left w:val="single" w:sz="4" w:space="0" w:color="000000"/>
              <w:bottom w:val="single" w:sz="4" w:space="0" w:color="000000"/>
            </w:tcBorders>
            <w:vAlign w:val="center"/>
          </w:tcPr>
          <w:p w14:paraId="66FC7961" w14:textId="760C0FD5"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1084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7C8627A"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210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D76C526"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0</w:t>
            </w:r>
          </w:p>
        </w:tc>
      </w:tr>
      <w:tr w:rsidR="00857304" w:rsidRPr="00CC511B" w14:paraId="1D1A56FD" w14:textId="77777777" w:rsidTr="006B65A8">
        <w:trPr>
          <w:jc w:val="center"/>
        </w:trPr>
        <w:tc>
          <w:tcPr>
            <w:tcW w:w="4101" w:type="dxa"/>
            <w:tcBorders>
              <w:top w:val="single" w:sz="4" w:space="0" w:color="000000"/>
              <w:left w:val="single" w:sz="4" w:space="0" w:color="000000"/>
              <w:bottom w:val="single" w:sz="4" w:space="0" w:color="000000"/>
            </w:tcBorders>
          </w:tcPr>
          <w:p w14:paraId="274B1B96" w14:textId="463360C1" w:rsidR="00857304" w:rsidRPr="00CC511B" w:rsidRDefault="00857304" w:rsidP="008573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076330D"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-828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1913118" w:rsidR="00857304" w:rsidRPr="00CE2EA0" w:rsidRDefault="00857304" w:rsidP="00857304">
            <w:pPr>
              <w:jc w:val="center"/>
              <w:rPr>
                <w:rFonts w:ascii="Arial" w:hAnsi="Arial" w:cs="Arial"/>
                <w:color w:val="000000"/>
                <w:sz w:val="20"/>
                <w:szCs w:val="20"/>
              </w:rPr>
            </w:pPr>
            <w:r>
              <w:rPr>
                <w:rFonts w:ascii="Arial" w:hAnsi="Arial" w:cs="Arial"/>
                <w:color w:val="000000"/>
                <w:sz w:val="20"/>
                <w:szCs w:val="20"/>
              </w:rPr>
              <w:t>-416</w:t>
            </w:r>
          </w:p>
        </w:tc>
        <w:tc>
          <w:tcPr>
            <w:tcW w:w="990" w:type="dxa"/>
            <w:tcBorders>
              <w:top w:val="single" w:sz="4" w:space="0" w:color="000000"/>
              <w:left w:val="single" w:sz="4" w:space="0" w:color="000000"/>
              <w:bottom w:val="single" w:sz="4" w:space="0" w:color="000000"/>
            </w:tcBorders>
            <w:vAlign w:val="center"/>
          </w:tcPr>
          <w:p w14:paraId="261213C7" w14:textId="4A15487A"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125</w:t>
            </w:r>
          </w:p>
        </w:tc>
        <w:tc>
          <w:tcPr>
            <w:tcW w:w="990" w:type="dxa"/>
            <w:tcBorders>
              <w:top w:val="single" w:sz="4" w:space="0" w:color="000000"/>
              <w:left w:val="single" w:sz="4" w:space="0" w:color="000000"/>
              <w:bottom w:val="single" w:sz="4" w:space="0" w:color="000000"/>
            </w:tcBorders>
            <w:vAlign w:val="center"/>
          </w:tcPr>
          <w:p w14:paraId="1E8D8BA4" w14:textId="2D8A3EB2"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90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B940C5B"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-801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9AAC2CB"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-73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1140C"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1140C" w:rsidRPr="00AE2514" w:rsidRDefault="00E1140C" w:rsidP="00E1140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FDBD39F"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AC86188" w:rsidR="00E1140C"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26F8456"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r>
      <w:tr w:rsidR="00E1140C" w:rsidRPr="00CC511B" w14:paraId="2553169E" w14:textId="77777777" w:rsidTr="00E1140C">
        <w:trPr>
          <w:jc w:val="center"/>
        </w:trPr>
        <w:tc>
          <w:tcPr>
            <w:tcW w:w="2974" w:type="dxa"/>
            <w:tcBorders>
              <w:top w:val="single" w:sz="4" w:space="0" w:color="000000"/>
              <w:left w:val="single" w:sz="4" w:space="0" w:color="auto"/>
              <w:bottom w:val="single" w:sz="4" w:space="0" w:color="000000"/>
            </w:tcBorders>
          </w:tcPr>
          <w:p w14:paraId="00E45F38" w14:textId="77777777" w:rsidR="00E1140C" w:rsidRPr="00AE2514" w:rsidRDefault="00E1140C" w:rsidP="00E1140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4525AA6"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66C6DA5" w:rsidR="00E1140C"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B34A58B"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r>
      <w:tr w:rsidR="00E1140C" w:rsidRPr="00CC511B" w14:paraId="10343082" w14:textId="77777777" w:rsidTr="00E1140C">
        <w:trPr>
          <w:jc w:val="center"/>
        </w:trPr>
        <w:tc>
          <w:tcPr>
            <w:tcW w:w="2974" w:type="dxa"/>
            <w:tcBorders>
              <w:top w:val="single" w:sz="4" w:space="0" w:color="000000"/>
              <w:left w:val="single" w:sz="4" w:space="0" w:color="auto"/>
              <w:bottom w:val="single" w:sz="4" w:space="0" w:color="000000"/>
            </w:tcBorders>
          </w:tcPr>
          <w:p w14:paraId="7F97652A" w14:textId="77777777" w:rsidR="00E1140C" w:rsidRPr="0049196D" w:rsidRDefault="00E1140C" w:rsidP="00E1140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8B71687" w:rsidR="00E1140C" w:rsidRPr="000F20C0" w:rsidRDefault="00E1140C" w:rsidP="00E1140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2E80CBE" w:rsidR="00E1140C"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DBF9838"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764E4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64E4C" w:rsidRPr="00CC511B" w:rsidRDefault="00764E4C" w:rsidP="00764E4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4F6B4D0"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1977</w:t>
            </w:r>
          </w:p>
        </w:tc>
        <w:tc>
          <w:tcPr>
            <w:tcW w:w="810" w:type="dxa"/>
            <w:tcBorders>
              <w:top w:val="single" w:sz="4" w:space="0" w:color="000000"/>
              <w:left w:val="single" w:sz="4" w:space="0" w:color="000000"/>
              <w:bottom w:val="single" w:sz="4" w:space="0" w:color="000000"/>
            </w:tcBorders>
            <w:vAlign w:val="center"/>
          </w:tcPr>
          <w:p w14:paraId="4A774667" w14:textId="4ACADF92"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1340</w:t>
            </w:r>
          </w:p>
        </w:tc>
        <w:tc>
          <w:tcPr>
            <w:tcW w:w="810" w:type="dxa"/>
            <w:tcBorders>
              <w:top w:val="single" w:sz="4" w:space="0" w:color="000000"/>
              <w:left w:val="single" w:sz="4" w:space="0" w:color="000000"/>
              <w:bottom w:val="single" w:sz="4" w:space="0" w:color="000000"/>
            </w:tcBorders>
            <w:vAlign w:val="center"/>
          </w:tcPr>
          <w:p w14:paraId="5CD4B169" w14:textId="00AA4306"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311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B200120"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455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AF05052"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414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03EA8CD"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52</w:t>
            </w:r>
          </w:p>
        </w:tc>
      </w:tr>
      <w:tr w:rsidR="0085730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57304" w:rsidRPr="00CC511B" w:rsidRDefault="00857304" w:rsidP="008573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4509CA6"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520</w:t>
            </w:r>
          </w:p>
        </w:tc>
        <w:tc>
          <w:tcPr>
            <w:tcW w:w="810" w:type="dxa"/>
            <w:tcBorders>
              <w:top w:val="single" w:sz="4" w:space="0" w:color="000000"/>
              <w:left w:val="single" w:sz="4" w:space="0" w:color="000000"/>
              <w:bottom w:val="single" w:sz="4" w:space="0" w:color="000000"/>
            </w:tcBorders>
            <w:vAlign w:val="center"/>
          </w:tcPr>
          <w:p w14:paraId="5E704DB5" w14:textId="039682EC"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661</w:t>
            </w:r>
          </w:p>
        </w:tc>
        <w:tc>
          <w:tcPr>
            <w:tcW w:w="810" w:type="dxa"/>
            <w:tcBorders>
              <w:top w:val="single" w:sz="4" w:space="0" w:color="000000"/>
              <w:left w:val="single" w:sz="4" w:space="0" w:color="000000"/>
              <w:bottom w:val="single" w:sz="4" w:space="0" w:color="000000"/>
            </w:tcBorders>
            <w:vAlign w:val="center"/>
          </w:tcPr>
          <w:p w14:paraId="156200E8" w14:textId="40293974"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1099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88DE6F1"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528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6E1702F" w:rsidR="00857304" w:rsidRPr="00CC511B" w:rsidRDefault="00857304" w:rsidP="0085730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199A399" w:rsidR="00857304" w:rsidRPr="00CC511B" w:rsidRDefault="00857304" w:rsidP="00857304">
            <w:pPr>
              <w:snapToGrid w:val="0"/>
              <w:jc w:val="center"/>
              <w:rPr>
                <w:lang w:val="ro-RO"/>
              </w:rPr>
            </w:pPr>
            <w:r>
              <w:rPr>
                <w:rFonts w:ascii="Arial" w:hAnsi="Arial" w:cs="Arial"/>
                <w:color w:val="000000"/>
                <w:sz w:val="20"/>
                <w:szCs w:val="20"/>
              </w:rPr>
              <w:t>0</w:t>
            </w:r>
          </w:p>
        </w:tc>
      </w:tr>
      <w:tr w:rsidR="0085730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22C23DB" w:rsidR="00857304" w:rsidRPr="00CC511B" w:rsidRDefault="00857304" w:rsidP="008573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E260D56"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-1457</w:t>
            </w:r>
          </w:p>
        </w:tc>
        <w:tc>
          <w:tcPr>
            <w:tcW w:w="810" w:type="dxa"/>
            <w:tcBorders>
              <w:top w:val="single" w:sz="4" w:space="0" w:color="000000"/>
              <w:left w:val="single" w:sz="4" w:space="0" w:color="000000"/>
              <w:bottom w:val="single" w:sz="4" w:space="0" w:color="000000"/>
            </w:tcBorders>
            <w:vAlign w:val="center"/>
          </w:tcPr>
          <w:p w14:paraId="7988002F" w14:textId="64DA4D2B"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-679</w:t>
            </w:r>
          </w:p>
        </w:tc>
        <w:tc>
          <w:tcPr>
            <w:tcW w:w="810" w:type="dxa"/>
            <w:tcBorders>
              <w:top w:val="single" w:sz="4" w:space="0" w:color="000000"/>
              <w:left w:val="single" w:sz="4" w:space="0" w:color="000000"/>
              <w:bottom w:val="single" w:sz="4" w:space="0" w:color="000000"/>
            </w:tcBorders>
            <w:vAlign w:val="center"/>
          </w:tcPr>
          <w:p w14:paraId="717C0967" w14:textId="25CF5BEA"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788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F05EC10"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13DE34D"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-414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E45D15E" w:rsidR="00857304" w:rsidRPr="00CC511B" w:rsidRDefault="00857304" w:rsidP="00857304">
            <w:pPr>
              <w:jc w:val="center"/>
              <w:rPr>
                <w:rFonts w:ascii="Arial" w:hAnsi="Arial" w:cs="Arial"/>
                <w:sz w:val="20"/>
                <w:szCs w:val="20"/>
                <w:lang w:val="ro-RO"/>
              </w:rPr>
            </w:pPr>
            <w:r>
              <w:rPr>
                <w:rFonts w:ascii="Arial" w:hAnsi="Arial" w:cs="Arial"/>
                <w:color w:val="000000"/>
                <w:sz w:val="20"/>
                <w:szCs w:val="20"/>
              </w:rPr>
              <w:t>-52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1140C"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1140C" w:rsidRPr="00AE2514" w:rsidRDefault="00E1140C" w:rsidP="00E1140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88CB9F3"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13AA1E0" w:rsidR="00E1140C"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1140C" w:rsidRPr="000F20C0" w:rsidRDefault="00E1140C" w:rsidP="00E1140C">
            <w:pPr>
              <w:jc w:val="center"/>
              <w:rPr>
                <w:rFonts w:ascii="Arial" w:hAnsi="Arial" w:cs="Arial"/>
                <w:iCs/>
                <w:color w:val="000000"/>
                <w:sz w:val="16"/>
                <w:szCs w:val="16"/>
              </w:rPr>
            </w:pPr>
            <w:r>
              <w:rPr>
                <w:rFonts w:ascii="Arial" w:hAnsi="Arial" w:cs="Arial"/>
                <w:iCs/>
                <w:color w:val="000000"/>
                <w:sz w:val="16"/>
                <w:szCs w:val="16"/>
              </w:rPr>
              <w:t>0</w:t>
            </w:r>
          </w:p>
        </w:tc>
      </w:tr>
      <w:tr w:rsidR="00E1140C" w:rsidRPr="00CC511B" w14:paraId="11ACABFA" w14:textId="77777777" w:rsidTr="00E1140C">
        <w:trPr>
          <w:jc w:val="center"/>
        </w:trPr>
        <w:tc>
          <w:tcPr>
            <w:tcW w:w="2974" w:type="dxa"/>
            <w:tcBorders>
              <w:top w:val="single" w:sz="4" w:space="0" w:color="000000"/>
              <w:left w:val="single" w:sz="4" w:space="0" w:color="auto"/>
              <w:bottom w:val="single" w:sz="4" w:space="0" w:color="000000"/>
            </w:tcBorders>
          </w:tcPr>
          <w:p w14:paraId="722CD4C5" w14:textId="77777777" w:rsidR="00E1140C" w:rsidRPr="00AE2514" w:rsidRDefault="00E1140C" w:rsidP="00E1140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160F567"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FB340E5" w:rsidR="00E1140C"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1140C" w:rsidRPr="000F20C0" w:rsidRDefault="00E1140C" w:rsidP="00E1140C">
            <w:pPr>
              <w:jc w:val="center"/>
              <w:rPr>
                <w:rFonts w:ascii="Arial" w:hAnsi="Arial" w:cs="Arial"/>
                <w:color w:val="000000"/>
                <w:sz w:val="16"/>
                <w:szCs w:val="16"/>
              </w:rPr>
            </w:pPr>
            <w:r>
              <w:rPr>
                <w:rFonts w:ascii="Arial" w:hAnsi="Arial" w:cs="Arial"/>
                <w:color w:val="000000"/>
                <w:sz w:val="16"/>
                <w:szCs w:val="16"/>
              </w:rPr>
              <w:t>0</w:t>
            </w:r>
          </w:p>
        </w:tc>
      </w:tr>
      <w:tr w:rsidR="00E1140C" w:rsidRPr="00CC511B" w14:paraId="5D823C05" w14:textId="77777777" w:rsidTr="00E1140C">
        <w:trPr>
          <w:jc w:val="center"/>
        </w:trPr>
        <w:tc>
          <w:tcPr>
            <w:tcW w:w="2974" w:type="dxa"/>
            <w:tcBorders>
              <w:top w:val="single" w:sz="4" w:space="0" w:color="000000"/>
              <w:left w:val="single" w:sz="4" w:space="0" w:color="auto"/>
              <w:bottom w:val="single" w:sz="4" w:space="0" w:color="000000"/>
            </w:tcBorders>
          </w:tcPr>
          <w:p w14:paraId="284E4028" w14:textId="77777777" w:rsidR="00E1140C" w:rsidRPr="0049196D" w:rsidRDefault="00E1140C" w:rsidP="00E1140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ACD47D0" w:rsidR="00E1140C" w:rsidRPr="000F20C0" w:rsidRDefault="00E1140C" w:rsidP="00E1140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048E05C" w:rsidR="00E1140C"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1140C" w:rsidRPr="000F20C0" w:rsidRDefault="00E1140C" w:rsidP="00E1140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84D298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57304">
        <w:rPr>
          <w:rFonts w:ascii="Arial" w:hAnsi="Arial" w:cs="Arial"/>
          <w:lang w:val="ro-RO"/>
        </w:rPr>
        <w:t>874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57304">
        <w:rPr>
          <w:rFonts w:ascii="Arial" w:hAnsi="Arial" w:cs="Arial"/>
          <w:lang w:val="ro-RO"/>
        </w:rPr>
        <w:t>393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57304">
        <w:rPr>
          <w:rFonts w:ascii="Arial" w:hAnsi="Arial" w:cs="Arial"/>
          <w:lang w:val="ro-RO"/>
        </w:rPr>
        <w:t>1075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57304">
        <w:rPr>
          <w:rFonts w:ascii="Arial" w:hAnsi="Arial" w:cs="Arial"/>
          <w:lang w:val="ro-RO"/>
        </w:rPr>
        <w:t>284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09D2B55" w:rsidR="00301B39" w:rsidRDefault="00301B39">
      <w:pPr>
        <w:suppressAutoHyphens w:val="0"/>
        <w:rPr>
          <w:rFonts w:ascii="Arial" w:hAnsi="Arial" w:cs="Arial"/>
          <w:lang w:val="ro-RO"/>
        </w:rPr>
      </w:pPr>
      <w:r>
        <w:rPr>
          <w:rFonts w:ascii="Arial" w:hAnsi="Arial" w:cs="Arial"/>
          <w:lang w:val="ro-RO"/>
        </w:rPr>
        <w:br w:type="page"/>
      </w:r>
    </w:p>
    <w:p w14:paraId="689445E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301B39" w:rsidRPr="00301B39" w14:paraId="3C19C7C6" w14:textId="77777777" w:rsidTr="00301B3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D6ED208"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 xml:space="preserve">Banda de </w:t>
            </w:r>
            <w:proofErr w:type="spellStart"/>
            <w:r w:rsidRPr="00301B3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F7C540D"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Turda</w:t>
            </w:r>
          </w:p>
        </w:tc>
        <w:tc>
          <w:tcPr>
            <w:tcW w:w="1500" w:type="dxa"/>
            <w:gridSpan w:val="3"/>
            <w:tcBorders>
              <w:top w:val="single" w:sz="8" w:space="0" w:color="auto"/>
              <w:left w:val="nil"/>
              <w:bottom w:val="single" w:sz="8" w:space="0" w:color="auto"/>
              <w:right w:val="single" w:sz="8" w:space="0" w:color="000000"/>
            </w:tcBorders>
            <w:vAlign w:val="center"/>
            <w:hideMark/>
          </w:tcPr>
          <w:p w14:paraId="2FB133B7"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TOTAL</w:t>
            </w:r>
          </w:p>
        </w:tc>
      </w:tr>
      <w:tr w:rsidR="00301B39" w:rsidRPr="00301B39" w14:paraId="2BC2AB7D" w14:textId="77777777" w:rsidTr="00301B3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411DE08" w14:textId="77777777" w:rsidR="00301B39" w:rsidRPr="00301B39" w:rsidRDefault="00301B39" w:rsidP="00301B3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C7FB058"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proofErr w:type="spellStart"/>
            <w:r w:rsidRPr="00301B39">
              <w:rPr>
                <w:rFonts w:ascii="Calibri" w:hAnsi="Calibri" w:cs="Calibri"/>
                <w:b/>
                <w:bCs/>
                <w:color w:val="000000"/>
                <w:kern w:val="0"/>
                <w:sz w:val="16"/>
                <w:szCs w:val="16"/>
                <w:lang w:eastAsia="en-US"/>
              </w:rPr>
              <w:t>Efect</w:t>
            </w:r>
            <w:proofErr w:type="spellEnd"/>
            <w:r w:rsidRPr="00301B39">
              <w:rPr>
                <w:rFonts w:ascii="Calibri" w:hAnsi="Calibri" w:cs="Calibri"/>
                <w:b/>
                <w:bCs/>
                <w:color w:val="000000"/>
                <w:kern w:val="0"/>
                <w:sz w:val="16"/>
                <w:szCs w:val="16"/>
                <w:lang w:eastAsia="en-US"/>
              </w:rPr>
              <w:t xml:space="preserve"> </w:t>
            </w:r>
            <w:proofErr w:type="spellStart"/>
            <w:r w:rsidRPr="00301B3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9D1F32"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proofErr w:type="spellStart"/>
            <w:r w:rsidRPr="00301B39">
              <w:rPr>
                <w:rFonts w:ascii="Calibri" w:hAnsi="Calibri" w:cs="Calibri"/>
                <w:b/>
                <w:bCs/>
                <w:color w:val="000000"/>
                <w:kern w:val="0"/>
                <w:sz w:val="16"/>
                <w:szCs w:val="16"/>
                <w:lang w:eastAsia="en-US"/>
              </w:rPr>
              <w:t>Efect</w:t>
            </w:r>
            <w:proofErr w:type="spellEnd"/>
            <w:r w:rsidRPr="00301B39">
              <w:rPr>
                <w:rFonts w:ascii="Calibri" w:hAnsi="Calibri" w:cs="Calibri"/>
                <w:b/>
                <w:bCs/>
                <w:color w:val="000000"/>
                <w:kern w:val="0"/>
                <w:sz w:val="16"/>
                <w:szCs w:val="16"/>
                <w:lang w:eastAsia="en-US"/>
              </w:rPr>
              <w:t xml:space="preserve"> </w:t>
            </w:r>
            <w:proofErr w:type="spellStart"/>
            <w:r w:rsidRPr="00301B39">
              <w:rPr>
                <w:rFonts w:ascii="Calibri" w:hAnsi="Calibri" w:cs="Calibri"/>
                <w:b/>
                <w:bCs/>
                <w:color w:val="000000"/>
                <w:kern w:val="0"/>
                <w:sz w:val="16"/>
                <w:szCs w:val="16"/>
                <w:lang w:eastAsia="en-US"/>
              </w:rPr>
              <w:t>dăunător</w:t>
            </w:r>
            <w:proofErr w:type="spellEnd"/>
          </w:p>
        </w:tc>
      </w:tr>
      <w:tr w:rsidR="00301B39" w:rsidRPr="00301B39" w14:paraId="18659394" w14:textId="77777777" w:rsidTr="00301B3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39AA95" w14:textId="77777777" w:rsidR="00301B39" w:rsidRPr="00301B39" w:rsidRDefault="00301B39" w:rsidP="00301B3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D51FD9B"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7AF73A"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16B56B1"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E9B05A"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1F1D53"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B4CE93"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HSD</w:t>
            </w:r>
          </w:p>
        </w:tc>
      </w:tr>
      <w:tr w:rsidR="00301B39" w:rsidRPr="00301B39" w14:paraId="5EFEDE94"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B54C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84F4E98"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71F4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BC866A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17B9F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503E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9B48FD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3</w:t>
            </w:r>
          </w:p>
        </w:tc>
      </w:tr>
      <w:tr w:rsidR="00301B39" w:rsidRPr="00301B39" w14:paraId="6D55BB09"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DCBC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07050DE"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AFC9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F18D93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51DAD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524F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9A941F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w:t>
            </w:r>
          </w:p>
        </w:tc>
      </w:tr>
      <w:tr w:rsidR="00301B39" w:rsidRPr="00301B39" w14:paraId="48C557EA"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F53B9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6FBB1F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6838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651B4F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98C54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5AC5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241FE4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8</w:t>
            </w:r>
          </w:p>
        </w:tc>
      </w:tr>
      <w:tr w:rsidR="00301B39" w:rsidRPr="00301B39" w14:paraId="2E50EF36"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A8F9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6F356B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19F0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64F1B3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D341D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134B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FA0FE8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w:t>
            </w:r>
          </w:p>
        </w:tc>
      </w:tr>
      <w:tr w:rsidR="00301B39" w:rsidRPr="00301B39" w14:paraId="4C2D5C3A"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5BB9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2B5D6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C5EA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4B78208"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045F8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2546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0FCC56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9</w:t>
            </w:r>
          </w:p>
        </w:tc>
      </w:tr>
      <w:tr w:rsidR="00301B39" w:rsidRPr="00301B39" w14:paraId="4684E602"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8012E"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691E89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519D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10D18E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825BC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7715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A93788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12</w:t>
            </w:r>
          </w:p>
        </w:tc>
      </w:tr>
      <w:tr w:rsidR="00301B39" w:rsidRPr="00301B39" w14:paraId="52D8477C"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78AF5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7EAB96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D76B6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D3F1C5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92E0C1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93D0B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FB9B818"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16</w:t>
            </w:r>
          </w:p>
        </w:tc>
      </w:tr>
      <w:tr w:rsidR="00301B39" w:rsidRPr="00301B39" w14:paraId="5CD082B8"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B46E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31CB4A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A901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A86385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A2B483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EB9E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DADBA4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14</w:t>
            </w:r>
          </w:p>
        </w:tc>
      </w:tr>
      <w:tr w:rsidR="00301B39" w:rsidRPr="00301B39" w14:paraId="1816630D"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33C4E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B14C52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B513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6C776B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D22D65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5FC2E"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B28677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17</w:t>
            </w:r>
          </w:p>
        </w:tc>
      </w:tr>
      <w:tr w:rsidR="00301B39" w:rsidRPr="00301B39" w14:paraId="3A32A7C5"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E2B84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DC3308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8F37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62103EF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44B9E5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6FE1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B4ED44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24</w:t>
            </w:r>
          </w:p>
        </w:tc>
      </w:tr>
      <w:tr w:rsidR="00301B39" w:rsidRPr="00301B39" w14:paraId="4F230A0C"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5B13B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50F796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1CAF8"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58C488D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6C2D74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AA97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8D359A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19</w:t>
            </w:r>
          </w:p>
        </w:tc>
      </w:tr>
      <w:tr w:rsidR="00301B39" w:rsidRPr="00301B39" w14:paraId="0E0E7872"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558E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70A15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B218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037259D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4EC609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3885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8D2E7A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15</w:t>
            </w:r>
          </w:p>
        </w:tc>
      </w:tr>
      <w:tr w:rsidR="00301B39" w:rsidRPr="00301B39" w14:paraId="0F7386C7"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2F616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0B8FB9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8D91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49CE717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E4088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26CC4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D78697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10</w:t>
            </w:r>
          </w:p>
        </w:tc>
      </w:tr>
      <w:tr w:rsidR="00301B39" w:rsidRPr="00301B39" w14:paraId="5832A175"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633C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EFCDE3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6A38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6C1D267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58D588"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048E7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5DA065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w:t>
            </w:r>
          </w:p>
        </w:tc>
      </w:tr>
      <w:tr w:rsidR="00301B39" w:rsidRPr="00301B39" w14:paraId="6C5734B2"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8DB8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6BA6B3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0C88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210A5DF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C425B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8053E"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01E0FF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w:t>
            </w:r>
          </w:p>
        </w:tc>
      </w:tr>
      <w:tr w:rsidR="00301B39" w:rsidRPr="00301B39" w14:paraId="7CE013A1"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8D72D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57ABA5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B12C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7B1BB268"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82B6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4FBC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7FC15E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5219455E"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DFED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006B24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3549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57</w:t>
            </w:r>
          </w:p>
        </w:tc>
        <w:tc>
          <w:tcPr>
            <w:tcW w:w="580" w:type="dxa"/>
            <w:tcBorders>
              <w:top w:val="nil"/>
              <w:left w:val="nil"/>
              <w:bottom w:val="single" w:sz="8" w:space="0" w:color="auto"/>
              <w:right w:val="single" w:sz="8" w:space="0" w:color="auto"/>
            </w:tcBorders>
            <w:vAlign w:val="center"/>
            <w:hideMark/>
          </w:tcPr>
          <w:p w14:paraId="01021C0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9D7D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B104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760C54A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6C638177"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86FCC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B9CC2D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AF2A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72</w:t>
            </w:r>
          </w:p>
        </w:tc>
        <w:tc>
          <w:tcPr>
            <w:tcW w:w="580" w:type="dxa"/>
            <w:tcBorders>
              <w:top w:val="nil"/>
              <w:left w:val="nil"/>
              <w:bottom w:val="single" w:sz="8" w:space="0" w:color="auto"/>
              <w:right w:val="single" w:sz="8" w:space="0" w:color="auto"/>
            </w:tcBorders>
            <w:vAlign w:val="center"/>
            <w:hideMark/>
          </w:tcPr>
          <w:p w14:paraId="2B6B5D3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2CB9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90878"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1AB6A84E"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26198E2B"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A96D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42A4DA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2412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69B98F0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15CC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42337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17BC190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29D00B01"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FD2E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5FB96A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E71B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4DEE0B9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EA47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7A36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77844EC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46660C38"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2FB0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DA446C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D26D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1F074C5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8575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0C2F4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37E7BF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48E167F9"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EF8C3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7E426C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15F1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0D9AB0C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D9D9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359A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9637DE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6EC4A01C"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5E94A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9787771"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B288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E9EB442"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6336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FA25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5245B0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2A2F2362"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3F557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BDD940"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40FC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1DAFCA"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DB8B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D3AB2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9E83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7F9556CE"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D3B6B"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28D6964"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0DBFF"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D4A817"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16E1E"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A671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1B04C"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11A44F3B"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01F23" w14:textId="77777777" w:rsidR="00301B39" w:rsidRPr="00301B39" w:rsidRDefault="00301B39" w:rsidP="00301B39">
            <w:pPr>
              <w:suppressAutoHyphens w:val="0"/>
              <w:jc w:val="center"/>
              <w:rPr>
                <w:rFonts w:ascii="Calibri" w:hAnsi="Calibri" w:cs="Calibri"/>
                <w:color w:val="000000"/>
                <w:kern w:val="0"/>
                <w:sz w:val="16"/>
                <w:szCs w:val="16"/>
                <w:lang w:eastAsia="en-US"/>
              </w:rPr>
            </w:pPr>
            <w:proofErr w:type="spellStart"/>
            <w:r w:rsidRPr="00301B39">
              <w:rPr>
                <w:rFonts w:ascii="Calibri" w:hAnsi="Calibri" w:cs="Calibri"/>
                <w:color w:val="000000"/>
                <w:kern w:val="0"/>
                <w:sz w:val="16"/>
                <w:szCs w:val="16"/>
                <w:lang w:eastAsia="en-US"/>
              </w:rPr>
              <w:t>peste</w:t>
            </w:r>
            <w:proofErr w:type="spellEnd"/>
            <w:r w:rsidRPr="00301B3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42756C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83089"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AACC5D"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EE866"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D65803"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FB4575" w14:textId="77777777" w:rsidR="00301B39" w:rsidRPr="00301B39" w:rsidRDefault="00301B39" w:rsidP="00301B39">
            <w:pPr>
              <w:suppressAutoHyphens w:val="0"/>
              <w:jc w:val="center"/>
              <w:rPr>
                <w:rFonts w:ascii="Calibri" w:hAnsi="Calibri" w:cs="Calibri"/>
                <w:color w:val="000000"/>
                <w:kern w:val="0"/>
                <w:sz w:val="16"/>
                <w:szCs w:val="16"/>
                <w:lang w:eastAsia="en-US"/>
              </w:rPr>
            </w:pPr>
            <w:r w:rsidRPr="00301B39">
              <w:rPr>
                <w:rFonts w:ascii="Calibri" w:hAnsi="Calibri" w:cs="Calibri"/>
                <w:color w:val="000000"/>
                <w:kern w:val="0"/>
                <w:sz w:val="16"/>
                <w:szCs w:val="16"/>
                <w:lang w:eastAsia="en-US"/>
              </w:rPr>
              <w:t>0</w:t>
            </w:r>
          </w:p>
        </w:tc>
      </w:tr>
      <w:tr w:rsidR="00301B39" w:rsidRPr="00301B39" w14:paraId="2A78E437" w14:textId="77777777" w:rsidTr="00301B3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8046F9"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F2FB5AB"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593A96"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599</w:t>
            </w:r>
          </w:p>
        </w:tc>
        <w:tc>
          <w:tcPr>
            <w:tcW w:w="580" w:type="dxa"/>
            <w:tcBorders>
              <w:top w:val="nil"/>
              <w:left w:val="nil"/>
              <w:bottom w:val="single" w:sz="8" w:space="0" w:color="auto"/>
              <w:right w:val="single" w:sz="8" w:space="0" w:color="auto"/>
            </w:tcBorders>
            <w:vAlign w:val="center"/>
            <w:hideMark/>
          </w:tcPr>
          <w:p w14:paraId="0E2961B0"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168</w:t>
            </w:r>
          </w:p>
        </w:tc>
        <w:tc>
          <w:tcPr>
            <w:tcW w:w="500" w:type="dxa"/>
            <w:tcBorders>
              <w:top w:val="nil"/>
              <w:left w:val="nil"/>
              <w:bottom w:val="single" w:sz="8" w:space="0" w:color="auto"/>
              <w:right w:val="single" w:sz="8" w:space="0" w:color="auto"/>
            </w:tcBorders>
            <w:vAlign w:val="center"/>
            <w:hideMark/>
          </w:tcPr>
          <w:p w14:paraId="64956491"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400164"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599</w:t>
            </w:r>
          </w:p>
        </w:tc>
        <w:tc>
          <w:tcPr>
            <w:tcW w:w="500" w:type="dxa"/>
            <w:tcBorders>
              <w:top w:val="nil"/>
              <w:left w:val="nil"/>
              <w:bottom w:val="single" w:sz="8" w:space="0" w:color="auto"/>
              <w:right w:val="single" w:sz="8" w:space="0" w:color="auto"/>
            </w:tcBorders>
            <w:vAlign w:val="center"/>
            <w:hideMark/>
          </w:tcPr>
          <w:p w14:paraId="7C8236AF" w14:textId="77777777" w:rsidR="00301B39" w:rsidRPr="00301B39" w:rsidRDefault="00301B39" w:rsidP="00301B39">
            <w:pPr>
              <w:suppressAutoHyphens w:val="0"/>
              <w:jc w:val="center"/>
              <w:rPr>
                <w:rFonts w:ascii="Calibri" w:hAnsi="Calibri" w:cs="Calibri"/>
                <w:b/>
                <w:bCs/>
                <w:color w:val="000000"/>
                <w:kern w:val="0"/>
                <w:sz w:val="16"/>
                <w:szCs w:val="16"/>
                <w:lang w:eastAsia="en-US"/>
              </w:rPr>
            </w:pPr>
            <w:r w:rsidRPr="00301B39">
              <w:rPr>
                <w:rFonts w:ascii="Calibri" w:hAnsi="Calibri" w:cs="Calibri"/>
                <w:b/>
                <w:bCs/>
                <w:color w:val="000000"/>
                <w:kern w:val="0"/>
                <w:sz w:val="16"/>
                <w:szCs w:val="16"/>
                <w:lang w:eastAsia="en-US"/>
              </w:rPr>
              <w:t>168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B2293">
        <w:rPr>
          <w:rFonts w:ascii="Arial" w:hAnsi="Arial" w:cs="Arial"/>
          <w:b w:val="0"/>
          <w:i/>
          <w:iCs/>
          <w:color w:val="000000"/>
          <w:sz w:val="24"/>
          <w:szCs w:val="24"/>
          <w:lang w:val="ro-RO"/>
        </w:rPr>
        <w:lastRenderedPageBreak/>
        <w:t xml:space="preserve">Tab. </w:t>
      </w:r>
      <w:r w:rsidR="00077C13" w:rsidRPr="008B2293">
        <w:rPr>
          <w:rFonts w:ascii="Arial" w:hAnsi="Arial" w:cs="Arial"/>
          <w:b w:val="0"/>
          <w:i/>
          <w:iCs/>
          <w:color w:val="000000"/>
          <w:sz w:val="24"/>
          <w:szCs w:val="24"/>
          <w:lang w:val="ro-RO"/>
        </w:rPr>
        <w:t>20</w:t>
      </w:r>
      <w:r w:rsidRPr="008B229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695948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578D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578D7" w:rsidRPr="0038617C" w14:paraId="15EBE3D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FD4E437" w14:textId="77777777" w:rsidR="004578D7" w:rsidRPr="0038617C" w:rsidRDefault="004578D7"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43E60C" w14:textId="77777777" w:rsidR="004578D7" w:rsidRPr="0038617C" w:rsidRDefault="004578D7"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Turda</w:t>
            </w:r>
          </w:p>
        </w:tc>
        <w:tc>
          <w:tcPr>
            <w:tcW w:w="1760" w:type="dxa"/>
            <w:tcBorders>
              <w:top w:val="nil"/>
              <w:left w:val="nil"/>
              <w:bottom w:val="single" w:sz="4" w:space="0" w:color="auto"/>
              <w:right w:val="single" w:sz="4" w:space="0" w:color="auto"/>
            </w:tcBorders>
            <w:noWrap/>
            <w:vAlign w:val="center"/>
            <w:hideMark/>
          </w:tcPr>
          <w:p w14:paraId="78DD52EA" w14:textId="5B340F60" w:rsidR="004578D7" w:rsidRPr="0038617C" w:rsidRDefault="008B229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DC2E52D" w14:textId="31254D4E" w:rsidR="004578D7" w:rsidRPr="0038617C" w:rsidRDefault="008B229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DEC717" w14:textId="77777777" w:rsidR="004578D7" w:rsidRDefault="004578D7"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Turda</w:t>
            </w:r>
          </w:p>
          <w:p w14:paraId="35888BBB" w14:textId="77777777" w:rsidR="004578D7" w:rsidRPr="0038617C" w:rsidRDefault="004578D7"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655E9F" w14:textId="5B44C7BA" w:rsidR="004578D7" w:rsidRPr="0038617C" w:rsidRDefault="00534329" w:rsidP="00534329">
            <w:pPr>
              <w:suppressAutoHyphens w:val="0"/>
              <w:jc w:val="center"/>
              <w:rPr>
                <w:rFonts w:ascii="Arial" w:hAnsi="Arial" w:cs="Arial"/>
                <w:color w:val="000000"/>
                <w:kern w:val="0"/>
                <w:sz w:val="18"/>
                <w:szCs w:val="18"/>
                <w:lang w:val="ro-RO" w:eastAsia="ro-RO"/>
              </w:rPr>
            </w:pPr>
            <w:proofErr w:type="spellStart"/>
            <w:r w:rsidRPr="00534329">
              <w:rPr>
                <w:rFonts w:ascii="Arial" w:hAnsi="Arial" w:cs="Arial"/>
                <w:color w:val="000000"/>
                <w:kern w:val="0"/>
                <w:sz w:val="18"/>
                <w:szCs w:val="18"/>
                <w:lang w:eastAsia="ro-RO"/>
              </w:rPr>
              <w:t>venituri</w:t>
            </w:r>
            <w:proofErr w:type="spellEnd"/>
            <w:r w:rsidRPr="00534329">
              <w:rPr>
                <w:rFonts w:ascii="Arial" w:hAnsi="Arial" w:cs="Arial"/>
                <w:color w:val="000000"/>
                <w:kern w:val="0"/>
                <w:sz w:val="18"/>
                <w:szCs w:val="18"/>
                <w:lang w:eastAsia="ro-RO"/>
              </w:rPr>
              <w:t xml:space="preserve"> </w:t>
            </w:r>
            <w:proofErr w:type="spellStart"/>
            <w:r w:rsidRPr="00534329">
              <w:rPr>
                <w:rFonts w:ascii="Arial" w:hAnsi="Arial" w:cs="Arial"/>
                <w:color w:val="000000"/>
                <w:kern w:val="0"/>
                <w:sz w:val="18"/>
                <w:szCs w:val="18"/>
                <w:lang w:eastAsia="ro-RO"/>
              </w:rPr>
              <w:t>proprii</w:t>
            </w:r>
            <w:proofErr w:type="spellEnd"/>
            <w:r w:rsidRPr="00534329">
              <w:rPr>
                <w:rFonts w:ascii="Arial" w:hAnsi="Arial" w:cs="Arial"/>
                <w:color w:val="000000"/>
                <w:kern w:val="0"/>
                <w:sz w:val="18"/>
                <w:szCs w:val="18"/>
                <w:lang w:eastAsia="ro-RO"/>
              </w:rPr>
              <w:t>/</w:t>
            </w:r>
            <w:proofErr w:type="spellStart"/>
            <w:r w:rsidRPr="00534329">
              <w:rPr>
                <w:rFonts w:ascii="Arial" w:hAnsi="Arial" w:cs="Arial"/>
                <w:color w:val="000000"/>
                <w:kern w:val="0"/>
                <w:sz w:val="18"/>
                <w:szCs w:val="18"/>
                <w:lang w:eastAsia="ro-RO"/>
              </w:rPr>
              <w:t>buget</w:t>
            </w:r>
            <w:proofErr w:type="spellEnd"/>
            <w:r w:rsidRPr="00534329">
              <w:rPr>
                <w:rFonts w:ascii="Arial" w:hAnsi="Arial" w:cs="Arial"/>
                <w:color w:val="000000"/>
                <w:kern w:val="0"/>
                <w:sz w:val="18"/>
                <w:szCs w:val="18"/>
                <w:lang w:eastAsia="ro-RO"/>
              </w:rPr>
              <w:t xml:space="preserve"> de stat/</w:t>
            </w:r>
            <w:proofErr w:type="spellStart"/>
            <w:r w:rsidRPr="00534329">
              <w:rPr>
                <w:rFonts w:ascii="Arial" w:hAnsi="Arial" w:cs="Arial"/>
                <w:color w:val="000000"/>
                <w:kern w:val="0"/>
                <w:sz w:val="18"/>
                <w:szCs w:val="18"/>
                <w:lang w:eastAsia="ro-RO"/>
              </w:rPr>
              <w:t>fonduri</w:t>
            </w:r>
            <w:proofErr w:type="spellEnd"/>
            <w:r w:rsidRPr="00534329">
              <w:rPr>
                <w:rFonts w:ascii="Arial" w:hAnsi="Arial" w:cs="Arial"/>
                <w:color w:val="000000"/>
                <w:kern w:val="0"/>
                <w:sz w:val="18"/>
                <w:szCs w:val="18"/>
                <w:lang w:eastAsia="ro-RO"/>
              </w:rPr>
              <w:t xml:space="preserve"> </w:t>
            </w:r>
            <w:proofErr w:type="spellStart"/>
            <w:r w:rsidRPr="00534329">
              <w:rPr>
                <w:rFonts w:ascii="Arial" w:hAnsi="Arial" w:cs="Arial"/>
                <w:color w:val="000000"/>
                <w:kern w:val="0"/>
                <w:sz w:val="18"/>
                <w:szCs w:val="18"/>
                <w:lang w:eastAsia="ro-RO"/>
              </w:rPr>
              <w:t>europene</w:t>
            </w:r>
            <w:proofErr w:type="spellEnd"/>
            <w:r w:rsidRPr="00534329">
              <w:rPr>
                <w:rFonts w:ascii="Arial" w:hAnsi="Arial" w:cs="Arial"/>
                <w:color w:val="000000"/>
                <w:kern w:val="0"/>
                <w:sz w:val="18"/>
                <w:szCs w:val="18"/>
                <w:lang w:eastAsia="ro-RO"/>
              </w:rPr>
              <w:t>/</w:t>
            </w:r>
            <w:proofErr w:type="spellStart"/>
            <w:r w:rsidRPr="00534329">
              <w:rPr>
                <w:rFonts w:ascii="Arial" w:hAnsi="Arial" w:cs="Arial"/>
                <w:color w:val="000000"/>
                <w:kern w:val="0"/>
                <w:sz w:val="18"/>
                <w:szCs w:val="18"/>
                <w:lang w:eastAsia="ro-RO"/>
              </w:rPr>
              <w:t>alte</w:t>
            </w:r>
            <w:proofErr w:type="spellEnd"/>
            <w:r w:rsidRPr="00534329">
              <w:rPr>
                <w:rFonts w:ascii="Arial" w:hAnsi="Arial" w:cs="Arial"/>
                <w:color w:val="000000"/>
                <w:kern w:val="0"/>
                <w:sz w:val="18"/>
                <w:szCs w:val="18"/>
                <w:lang w:eastAsia="ro-RO"/>
              </w:rPr>
              <w:t xml:space="preserve"> </w:t>
            </w:r>
            <w:proofErr w:type="spellStart"/>
            <w:r w:rsidRPr="0053432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BDC678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578D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36EC05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7A08208" w:rsidR="00760B50" w:rsidRPr="006117FF" w:rsidRDefault="008B2293"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32528BC" w:rsidR="00760B50" w:rsidRDefault="008B229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5044B75" w:rsidR="00760B50" w:rsidRPr="002E2900" w:rsidRDefault="008B2293"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A1153DC" w:rsidR="00760B50" w:rsidRPr="002E2900" w:rsidRDefault="008B229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1E8B9C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01B39">
        <w:rPr>
          <w:rFonts w:ascii="Arial" w:hAnsi="Arial" w:cs="Arial"/>
          <w:lang w:val="ro-RO"/>
        </w:rPr>
        <w:t>742.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17D9E69" w:rsidR="004578D7" w:rsidRDefault="004578D7">
      <w:pPr>
        <w:suppressAutoHyphens w:val="0"/>
        <w:rPr>
          <w:rFonts w:ascii="Arial" w:hAnsi="Arial" w:cs="Arial"/>
          <w:color w:val="FF0000"/>
          <w:lang w:val="ro-RO"/>
        </w:rPr>
      </w:pPr>
      <w:r>
        <w:rPr>
          <w:rFonts w:ascii="Arial" w:hAnsi="Arial" w:cs="Arial"/>
          <w:color w:val="FF0000"/>
          <w:lang w:val="ro-RO"/>
        </w:rPr>
        <w:br w:type="page"/>
      </w:r>
    </w:p>
    <w:p w14:paraId="3B32E43B"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47A1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47A1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47A1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01B39" w:rsidRPr="008A78C6" w14:paraId="61A947D4" w14:textId="118C673D" w:rsidTr="00F47A16">
        <w:trPr>
          <w:jc w:val="center"/>
        </w:trPr>
        <w:tc>
          <w:tcPr>
            <w:tcW w:w="1178" w:type="dxa"/>
            <w:shd w:val="clear" w:color="auto" w:fill="D9D9D9" w:themeFill="background1" w:themeFillShade="D9"/>
          </w:tcPr>
          <w:p w14:paraId="2550DF8E" w14:textId="77777777" w:rsidR="00301B39" w:rsidRPr="008A78C6"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7B41974"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65E5054C" w14:textId="63414D28"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80</w:t>
            </w:r>
          </w:p>
        </w:tc>
        <w:tc>
          <w:tcPr>
            <w:tcW w:w="920" w:type="dxa"/>
            <w:shd w:val="clear" w:color="auto" w:fill="FF0000"/>
            <w:vAlign w:val="center"/>
          </w:tcPr>
          <w:p w14:paraId="03AE00DA" w14:textId="5B39E573"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11</w:t>
            </w:r>
          </w:p>
        </w:tc>
        <w:tc>
          <w:tcPr>
            <w:tcW w:w="917" w:type="dxa"/>
            <w:shd w:val="clear" w:color="auto" w:fill="00B0F0"/>
            <w:vAlign w:val="center"/>
          </w:tcPr>
          <w:p w14:paraId="51C8F20A" w14:textId="7E32B22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402C77A0" w14:textId="79EA996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16</w:t>
            </w:r>
          </w:p>
        </w:tc>
        <w:tc>
          <w:tcPr>
            <w:tcW w:w="923" w:type="dxa"/>
            <w:shd w:val="clear" w:color="auto" w:fill="00B0F0"/>
            <w:vAlign w:val="center"/>
          </w:tcPr>
          <w:p w14:paraId="1E0930FE" w14:textId="380BE6A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3</w:t>
            </w:r>
          </w:p>
        </w:tc>
        <w:tc>
          <w:tcPr>
            <w:tcW w:w="924" w:type="dxa"/>
            <w:shd w:val="clear" w:color="auto" w:fill="00B050"/>
            <w:vAlign w:val="center"/>
          </w:tcPr>
          <w:p w14:paraId="178FDEA5" w14:textId="3B9C4D3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7F655E4F" w14:textId="764BFC5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64</w:t>
            </w:r>
          </w:p>
        </w:tc>
        <w:tc>
          <w:tcPr>
            <w:tcW w:w="930" w:type="dxa"/>
            <w:shd w:val="clear" w:color="auto" w:fill="00B050"/>
            <w:vAlign w:val="center"/>
          </w:tcPr>
          <w:p w14:paraId="526143D5" w14:textId="5C1BA37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8</w:t>
            </w:r>
          </w:p>
        </w:tc>
      </w:tr>
      <w:tr w:rsidR="00301B39" w:rsidRPr="008A78C6" w14:paraId="408FE8AE" w14:textId="787436D0" w:rsidTr="00F47A16">
        <w:trPr>
          <w:jc w:val="center"/>
        </w:trPr>
        <w:tc>
          <w:tcPr>
            <w:tcW w:w="1178" w:type="dxa"/>
            <w:shd w:val="clear" w:color="auto" w:fill="D9D9D9" w:themeFill="background1" w:themeFillShade="D9"/>
          </w:tcPr>
          <w:p w14:paraId="36357BC3" w14:textId="77777777" w:rsidR="00301B39" w:rsidRPr="008A78C6"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7245886"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0A0D34B2" w14:textId="2864EE2A"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78</w:t>
            </w:r>
          </w:p>
        </w:tc>
        <w:tc>
          <w:tcPr>
            <w:tcW w:w="920" w:type="dxa"/>
            <w:shd w:val="clear" w:color="auto" w:fill="FF0000"/>
            <w:vAlign w:val="center"/>
          </w:tcPr>
          <w:p w14:paraId="1075DB2F" w14:textId="431180CC"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7</w:t>
            </w:r>
          </w:p>
        </w:tc>
        <w:tc>
          <w:tcPr>
            <w:tcW w:w="917" w:type="dxa"/>
            <w:shd w:val="clear" w:color="auto" w:fill="00B0F0"/>
            <w:vAlign w:val="center"/>
          </w:tcPr>
          <w:p w14:paraId="319EF7C0" w14:textId="2B5BDA30"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6C980332" w14:textId="7DCE2CD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9</w:t>
            </w:r>
          </w:p>
        </w:tc>
        <w:tc>
          <w:tcPr>
            <w:tcW w:w="923" w:type="dxa"/>
            <w:shd w:val="clear" w:color="auto" w:fill="00B0F0"/>
            <w:vAlign w:val="center"/>
          </w:tcPr>
          <w:p w14:paraId="37AB4557" w14:textId="699C1AC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7</w:t>
            </w:r>
          </w:p>
        </w:tc>
        <w:tc>
          <w:tcPr>
            <w:tcW w:w="924" w:type="dxa"/>
            <w:shd w:val="clear" w:color="auto" w:fill="00B050"/>
            <w:vAlign w:val="center"/>
          </w:tcPr>
          <w:p w14:paraId="5F799923" w14:textId="24BC7EA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200D51A7" w14:textId="6E53297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69</w:t>
            </w:r>
          </w:p>
        </w:tc>
        <w:tc>
          <w:tcPr>
            <w:tcW w:w="930" w:type="dxa"/>
            <w:shd w:val="clear" w:color="auto" w:fill="00B050"/>
            <w:vAlign w:val="center"/>
          </w:tcPr>
          <w:p w14:paraId="1D67D41B" w14:textId="076A12BF"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0AE9F23C" w14:textId="3340E41B" w:rsidTr="00F47A16">
        <w:trPr>
          <w:jc w:val="center"/>
        </w:trPr>
        <w:tc>
          <w:tcPr>
            <w:tcW w:w="1178" w:type="dxa"/>
            <w:shd w:val="clear" w:color="auto" w:fill="D9D9D9" w:themeFill="background1" w:themeFillShade="D9"/>
          </w:tcPr>
          <w:p w14:paraId="6BDE3F63" w14:textId="77777777" w:rsidR="00301B39" w:rsidRPr="008A78C6"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186ED27"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5C1EE1FE" w14:textId="004498E2"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72</w:t>
            </w:r>
          </w:p>
        </w:tc>
        <w:tc>
          <w:tcPr>
            <w:tcW w:w="920" w:type="dxa"/>
            <w:shd w:val="clear" w:color="auto" w:fill="FF0000"/>
            <w:vAlign w:val="center"/>
          </w:tcPr>
          <w:p w14:paraId="36B3A9A0" w14:textId="62A9D3EA"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9</w:t>
            </w:r>
          </w:p>
        </w:tc>
        <w:tc>
          <w:tcPr>
            <w:tcW w:w="917" w:type="dxa"/>
            <w:shd w:val="clear" w:color="auto" w:fill="00B0F0"/>
            <w:vAlign w:val="center"/>
          </w:tcPr>
          <w:p w14:paraId="3E07D291" w14:textId="0B5DE78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3567D931" w14:textId="2C87099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9</w:t>
            </w:r>
          </w:p>
        </w:tc>
        <w:tc>
          <w:tcPr>
            <w:tcW w:w="923" w:type="dxa"/>
            <w:shd w:val="clear" w:color="auto" w:fill="00B0F0"/>
            <w:vAlign w:val="center"/>
          </w:tcPr>
          <w:p w14:paraId="27D0A8D6" w14:textId="5387DBD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8</w:t>
            </w:r>
          </w:p>
        </w:tc>
        <w:tc>
          <w:tcPr>
            <w:tcW w:w="924" w:type="dxa"/>
            <w:shd w:val="clear" w:color="auto" w:fill="00B050"/>
            <w:vAlign w:val="center"/>
          </w:tcPr>
          <w:p w14:paraId="03BB91E0" w14:textId="1E0AB0B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0222AB68" w14:textId="1B2A008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63</w:t>
            </w:r>
          </w:p>
        </w:tc>
        <w:tc>
          <w:tcPr>
            <w:tcW w:w="930" w:type="dxa"/>
            <w:shd w:val="clear" w:color="auto" w:fill="00B050"/>
            <w:vAlign w:val="center"/>
          </w:tcPr>
          <w:p w14:paraId="5B7BA08C" w14:textId="3562D65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w:t>
            </w:r>
          </w:p>
        </w:tc>
      </w:tr>
      <w:tr w:rsidR="00301B39" w:rsidRPr="008A78C6" w14:paraId="13E92DA2" w14:textId="30CAF24D" w:rsidTr="00F47A16">
        <w:trPr>
          <w:jc w:val="center"/>
        </w:trPr>
        <w:tc>
          <w:tcPr>
            <w:tcW w:w="1178" w:type="dxa"/>
            <w:shd w:val="clear" w:color="auto" w:fill="D9D9D9" w:themeFill="background1" w:themeFillShade="D9"/>
          </w:tcPr>
          <w:p w14:paraId="4BFEAF21" w14:textId="77777777" w:rsidR="00301B39" w:rsidRPr="008A78C6"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833B298"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577CC1DC" w14:textId="6257395F"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72</w:t>
            </w:r>
          </w:p>
        </w:tc>
        <w:tc>
          <w:tcPr>
            <w:tcW w:w="920" w:type="dxa"/>
            <w:shd w:val="clear" w:color="auto" w:fill="FF0000"/>
            <w:vAlign w:val="center"/>
          </w:tcPr>
          <w:p w14:paraId="19F8ED17" w14:textId="4740EEA4"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7</w:t>
            </w:r>
          </w:p>
        </w:tc>
        <w:tc>
          <w:tcPr>
            <w:tcW w:w="917" w:type="dxa"/>
            <w:shd w:val="clear" w:color="auto" w:fill="00B0F0"/>
            <w:vAlign w:val="center"/>
          </w:tcPr>
          <w:p w14:paraId="4229705D" w14:textId="2BC4BFC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6FCD86C7" w14:textId="35FD699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12</w:t>
            </w:r>
          </w:p>
        </w:tc>
        <w:tc>
          <w:tcPr>
            <w:tcW w:w="923" w:type="dxa"/>
            <w:shd w:val="clear" w:color="auto" w:fill="00B0F0"/>
            <w:vAlign w:val="center"/>
          </w:tcPr>
          <w:p w14:paraId="6825F9B3" w14:textId="55C99AB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7</w:t>
            </w:r>
          </w:p>
        </w:tc>
        <w:tc>
          <w:tcPr>
            <w:tcW w:w="924" w:type="dxa"/>
            <w:shd w:val="clear" w:color="auto" w:fill="00B050"/>
            <w:vAlign w:val="center"/>
          </w:tcPr>
          <w:p w14:paraId="6E7A7FFB" w14:textId="3240D01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02797458" w14:textId="7B7C075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60</w:t>
            </w:r>
          </w:p>
        </w:tc>
        <w:tc>
          <w:tcPr>
            <w:tcW w:w="930" w:type="dxa"/>
            <w:shd w:val="clear" w:color="auto" w:fill="00B050"/>
            <w:vAlign w:val="center"/>
          </w:tcPr>
          <w:p w14:paraId="74BE4CD6" w14:textId="6032F15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2737339F" w14:textId="439697EA" w:rsidTr="00F47A16">
        <w:trPr>
          <w:jc w:val="center"/>
        </w:trPr>
        <w:tc>
          <w:tcPr>
            <w:tcW w:w="1178" w:type="dxa"/>
            <w:shd w:val="clear" w:color="auto" w:fill="D9D9D9" w:themeFill="background1" w:themeFillShade="D9"/>
          </w:tcPr>
          <w:p w14:paraId="73885F03"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10FF075"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33F784EC" w14:textId="7B887B09"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56</w:t>
            </w:r>
          </w:p>
        </w:tc>
        <w:tc>
          <w:tcPr>
            <w:tcW w:w="920" w:type="dxa"/>
            <w:shd w:val="clear" w:color="auto" w:fill="FF0000"/>
            <w:vAlign w:val="center"/>
          </w:tcPr>
          <w:p w14:paraId="55B68EBF" w14:textId="3DE513D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8</w:t>
            </w:r>
          </w:p>
        </w:tc>
        <w:tc>
          <w:tcPr>
            <w:tcW w:w="917" w:type="dxa"/>
            <w:shd w:val="clear" w:color="auto" w:fill="00B0F0"/>
            <w:vAlign w:val="center"/>
          </w:tcPr>
          <w:p w14:paraId="09BAAC1C" w14:textId="1D619B4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4E9D0E21" w14:textId="448FCD1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10</w:t>
            </w:r>
          </w:p>
        </w:tc>
        <w:tc>
          <w:tcPr>
            <w:tcW w:w="923" w:type="dxa"/>
            <w:shd w:val="clear" w:color="auto" w:fill="00B0F0"/>
            <w:vAlign w:val="center"/>
          </w:tcPr>
          <w:p w14:paraId="39B31B9D" w14:textId="5BBC99D7"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9</w:t>
            </w:r>
          </w:p>
        </w:tc>
        <w:tc>
          <w:tcPr>
            <w:tcW w:w="924" w:type="dxa"/>
            <w:shd w:val="clear" w:color="auto" w:fill="00B050"/>
            <w:vAlign w:val="center"/>
          </w:tcPr>
          <w:p w14:paraId="6B0BB255" w14:textId="6D66B1CF"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725F7FCD" w14:textId="17C030D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46</w:t>
            </w:r>
          </w:p>
        </w:tc>
        <w:tc>
          <w:tcPr>
            <w:tcW w:w="930" w:type="dxa"/>
            <w:shd w:val="clear" w:color="auto" w:fill="00B050"/>
            <w:vAlign w:val="center"/>
          </w:tcPr>
          <w:p w14:paraId="034ED4B0" w14:textId="431E451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w:t>
            </w:r>
          </w:p>
        </w:tc>
      </w:tr>
      <w:tr w:rsidR="00301B39" w:rsidRPr="008A78C6" w14:paraId="40D4E717" w14:textId="02420DE7" w:rsidTr="00F47A16">
        <w:trPr>
          <w:jc w:val="center"/>
        </w:trPr>
        <w:tc>
          <w:tcPr>
            <w:tcW w:w="1178" w:type="dxa"/>
            <w:shd w:val="clear" w:color="auto" w:fill="D9D9D9" w:themeFill="background1" w:themeFillShade="D9"/>
          </w:tcPr>
          <w:p w14:paraId="0BC42F96"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837C80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522FD51D" w14:textId="2F024821"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56</w:t>
            </w:r>
          </w:p>
        </w:tc>
        <w:tc>
          <w:tcPr>
            <w:tcW w:w="920" w:type="dxa"/>
            <w:shd w:val="clear" w:color="auto" w:fill="FF0000"/>
            <w:vAlign w:val="center"/>
          </w:tcPr>
          <w:p w14:paraId="26FFED78" w14:textId="0595F6AE"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9</w:t>
            </w:r>
          </w:p>
        </w:tc>
        <w:tc>
          <w:tcPr>
            <w:tcW w:w="917" w:type="dxa"/>
            <w:shd w:val="clear" w:color="auto" w:fill="00B0F0"/>
            <w:vAlign w:val="center"/>
          </w:tcPr>
          <w:p w14:paraId="39AEBC2B" w14:textId="7B4DDB9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36AFCE0E" w14:textId="74EE5EA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10</w:t>
            </w:r>
          </w:p>
        </w:tc>
        <w:tc>
          <w:tcPr>
            <w:tcW w:w="923" w:type="dxa"/>
            <w:shd w:val="clear" w:color="auto" w:fill="00B0F0"/>
            <w:vAlign w:val="center"/>
          </w:tcPr>
          <w:p w14:paraId="100F9507" w14:textId="77B270C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12</w:t>
            </w:r>
          </w:p>
        </w:tc>
        <w:tc>
          <w:tcPr>
            <w:tcW w:w="924" w:type="dxa"/>
            <w:shd w:val="clear" w:color="auto" w:fill="00B050"/>
            <w:vAlign w:val="center"/>
          </w:tcPr>
          <w:p w14:paraId="404FF68D" w14:textId="139C839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04D68401" w14:textId="76710BD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46</w:t>
            </w:r>
          </w:p>
        </w:tc>
        <w:tc>
          <w:tcPr>
            <w:tcW w:w="930" w:type="dxa"/>
            <w:shd w:val="clear" w:color="auto" w:fill="00B050"/>
            <w:vAlign w:val="center"/>
          </w:tcPr>
          <w:p w14:paraId="3B1BFF9B" w14:textId="69E0756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-3</w:t>
            </w:r>
          </w:p>
        </w:tc>
      </w:tr>
      <w:tr w:rsidR="00301B39" w:rsidRPr="008A78C6" w14:paraId="56711E0E" w14:textId="3C29BFFC" w:rsidTr="00F47A16">
        <w:trPr>
          <w:jc w:val="center"/>
        </w:trPr>
        <w:tc>
          <w:tcPr>
            <w:tcW w:w="1178" w:type="dxa"/>
            <w:shd w:val="clear" w:color="auto" w:fill="D9D9D9" w:themeFill="background1" w:themeFillShade="D9"/>
          </w:tcPr>
          <w:p w14:paraId="42B22403"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52518C5"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2865E920" w14:textId="5B343A2C"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34</w:t>
            </w:r>
          </w:p>
        </w:tc>
        <w:tc>
          <w:tcPr>
            <w:tcW w:w="920" w:type="dxa"/>
            <w:shd w:val="clear" w:color="auto" w:fill="FF0000"/>
            <w:vAlign w:val="center"/>
          </w:tcPr>
          <w:p w14:paraId="67BFE4B5" w14:textId="7DA88671"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11</w:t>
            </w:r>
          </w:p>
        </w:tc>
        <w:tc>
          <w:tcPr>
            <w:tcW w:w="917" w:type="dxa"/>
            <w:shd w:val="clear" w:color="auto" w:fill="00B0F0"/>
            <w:vAlign w:val="center"/>
          </w:tcPr>
          <w:p w14:paraId="5CEFDF29" w14:textId="6305982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w:t>
            </w:r>
          </w:p>
        </w:tc>
        <w:tc>
          <w:tcPr>
            <w:tcW w:w="913" w:type="dxa"/>
            <w:shd w:val="clear" w:color="auto" w:fill="00B0F0"/>
            <w:vAlign w:val="center"/>
          </w:tcPr>
          <w:p w14:paraId="131C4F9F" w14:textId="68AB344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14</w:t>
            </w:r>
          </w:p>
        </w:tc>
        <w:tc>
          <w:tcPr>
            <w:tcW w:w="923" w:type="dxa"/>
            <w:shd w:val="clear" w:color="auto" w:fill="00B0F0"/>
            <w:vAlign w:val="center"/>
          </w:tcPr>
          <w:p w14:paraId="68AD2BAB" w14:textId="0B00C03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16</w:t>
            </w:r>
          </w:p>
        </w:tc>
        <w:tc>
          <w:tcPr>
            <w:tcW w:w="924" w:type="dxa"/>
            <w:shd w:val="clear" w:color="auto" w:fill="00B050"/>
            <w:vAlign w:val="center"/>
          </w:tcPr>
          <w:p w14:paraId="12A53146" w14:textId="36DBAC1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w:t>
            </w:r>
          </w:p>
        </w:tc>
        <w:tc>
          <w:tcPr>
            <w:tcW w:w="921" w:type="dxa"/>
            <w:shd w:val="clear" w:color="auto" w:fill="00B050"/>
            <w:vAlign w:val="center"/>
          </w:tcPr>
          <w:p w14:paraId="7FE3D7C8" w14:textId="2465D695"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20</w:t>
            </w:r>
          </w:p>
        </w:tc>
        <w:tc>
          <w:tcPr>
            <w:tcW w:w="930" w:type="dxa"/>
            <w:shd w:val="clear" w:color="auto" w:fill="00B050"/>
            <w:vAlign w:val="center"/>
          </w:tcPr>
          <w:p w14:paraId="28B70136" w14:textId="71E5DF0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-5</w:t>
            </w:r>
          </w:p>
        </w:tc>
      </w:tr>
      <w:tr w:rsidR="00301B39" w:rsidRPr="008A78C6" w14:paraId="1AC27E63" w14:textId="0FB64638" w:rsidTr="00F47A16">
        <w:trPr>
          <w:jc w:val="center"/>
        </w:trPr>
        <w:tc>
          <w:tcPr>
            <w:tcW w:w="1178" w:type="dxa"/>
            <w:shd w:val="clear" w:color="auto" w:fill="D9D9D9" w:themeFill="background1" w:themeFillShade="D9"/>
          </w:tcPr>
          <w:p w14:paraId="4C9ADE3F"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53AA2CC"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5CEA3631" w14:textId="75844EC9"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25</w:t>
            </w:r>
          </w:p>
        </w:tc>
        <w:tc>
          <w:tcPr>
            <w:tcW w:w="920" w:type="dxa"/>
            <w:shd w:val="clear" w:color="auto" w:fill="FF0000"/>
            <w:vAlign w:val="center"/>
          </w:tcPr>
          <w:p w14:paraId="28F85FB7" w14:textId="6FCF7DB0"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12</w:t>
            </w:r>
          </w:p>
        </w:tc>
        <w:tc>
          <w:tcPr>
            <w:tcW w:w="917" w:type="dxa"/>
            <w:shd w:val="clear" w:color="auto" w:fill="00B0F0"/>
            <w:vAlign w:val="center"/>
          </w:tcPr>
          <w:p w14:paraId="33BC5AF8" w14:textId="1AA9112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3ADE143F" w14:textId="63035B95"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14</w:t>
            </w:r>
          </w:p>
        </w:tc>
        <w:tc>
          <w:tcPr>
            <w:tcW w:w="923" w:type="dxa"/>
            <w:shd w:val="clear" w:color="auto" w:fill="00B0F0"/>
            <w:vAlign w:val="center"/>
          </w:tcPr>
          <w:p w14:paraId="202DDEA1" w14:textId="12DD443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14</w:t>
            </w:r>
          </w:p>
        </w:tc>
        <w:tc>
          <w:tcPr>
            <w:tcW w:w="924" w:type="dxa"/>
            <w:shd w:val="clear" w:color="auto" w:fill="00B050"/>
            <w:vAlign w:val="center"/>
          </w:tcPr>
          <w:p w14:paraId="0B65E16A" w14:textId="4D8F9B3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6266DA2F" w14:textId="1942A2F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11</w:t>
            </w:r>
          </w:p>
        </w:tc>
        <w:tc>
          <w:tcPr>
            <w:tcW w:w="930" w:type="dxa"/>
            <w:shd w:val="clear" w:color="auto" w:fill="00B050"/>
            <w:vAlign w:val="center"/>
          </w:tcPr>
          <w:p w14:paraId="5EB07E66" w14:textId="2C73901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w:t>
            </w:r>
          </w:p>
        </w:tc>
      </w:tr>
      <w:tr w:rsidR="00301B39" w:rsidRPr="008A78C6" w14:paraId="416BAE27" w14:textId="33EE07C4" w:rsidTr="00F47A16">
        <w:trPr>
          <w:jc w:val="center"/>
        </w:trPr>
        <w:tc>
          <w:tcPr>
            <w:tcW w:w="1178" w:type="dxa"/>
            <w:shd w:val="clear" w:color="auto" w:fill="D9D9D9" w:themeFill="background1" w:themeFillShade="D9"/>
          </w:tcPr>
          <w:p w14:paraId="327762C6"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615AEC5"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286E1164" w14:textId="08DE695A"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27</w:t>
            </w:r>
          </w:p>
        </w:tc>
        <w:tc>
          <w:tcPr>
            <w:tcW w:w="920" w:type="dxa"/>
            <w:shd w:val="clear" w:color="auto" w:fill="FF0000"/>
            <w:vAlign w:val="center"/>
          </w:tcPr>
          <w:p w14:paraId="594A8E3E" w14:textId="577C547F"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15</w:t>
            </w:r>
          </w:p>
        </w:tc>
        <w:tc>
          <w:tcPr>
            <w:tcW w:w="917" w:type="dxa"/>
            <w:shd w:val="clear" w:color="auto" w:fill="00B0F0"/>
            <w:vAlign w:val="center"/>
          </w:tcPr>
          <w:p w14:paraId="3C16E404" w14:textId="686C77F5"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5C19F353" w14:textId="2442E08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11</w:t>
            </w:r>
          </w:p>
        </w:tc>
        <w:tc>
          <w:tcPr>
            <w:tcW w:w="923" w:type="dxa"/>
            <w:shd w:val="clear" w:color="auto" w:fill="00B0F0"/>
            <w:vAlign w:val="center"/>
          </w:tcPr>
          <w:p w14:paraId="219DE520" w14:textId="34AC4B7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17</w:t>
            </w:r>
          </w:p>
        </w:tc>
        <w:tc>
          <w:tcPr>
            <w:tcW w:w="924" w:type="dxa"/>
            <w:shd w:val="clear" w:color="auto" w:fill="00B050"/>
            <w:vAlign w:val="center"/>
          </w:tcPr>
          <w:p w14:paraId="3BF87D48" w14:textId="50D73B4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3E1173E0" w14:textId="6C0A6EC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16</w:t>
            </w:r>
          </w:p>
        </w:tc>
        <w:tc>
          <w:tcPr>
            <w:tcW w:w="930" w:type="dxa"/>
            <w:shd w:val="clear" w:color="auto" w:fill="00B050"/>
            <w:vAlign w:val="center"/>
          </w:tcPr>
          <w:p w14:paraId="4DACB595" w14:textId="6748D3E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w:t>
            </w:r>
          </w:p>
        </w:tc>
      </w:tr>
      <w:tr w:rsidR="00301B39" w:rsidRPr="008A78C6" w14:paraId="74AA4981" w14:textId="75BEE4A0" w:rsidTr="00F47A16">
        <w:trPr>
          <w:jc w:val="center"/>
        </w:trPr>
        <w:tc>
          <w:tcPr>
            <w:tcW w:w="1178" w:type="dxa"/>
            <w:shd w:val="clear" w:color="auto" w:fill="D9D9D9" w:themeFill="background1" w:themeFillShade="D9"/>
          </w:tcPr>
          <w:p w14:paraId="5B04EA7A"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7C26BD2"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4689D6D6" w14:textId="58AF2F67"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24</w:t>
            </w:r>
          </w:p>
        </w:tc>
        <w:tc>
          <w:tcPr>
            <w:tcW w:w="920" w:type="dxa"/>
            <w:shd w:val="clear" w:color="auto" w:fill="FF0000"/>
            <w:vAlign w:val="center"/>
          </w:tcPr>
          <w:p w14:paraId="53F4526C" w14:textId="53BA73A2"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17</w:t>
            </w:r>
          </w:p>
        </w:tc>
        <w:tc>
          <w:tcPr>
            <w:tcW w:w="917" w:type="dxa"/>
            <w:shd w:val="clear" w:color="auto" w:fill="00B0F0"/>
            <w:vAlign w:val="center"/>
          </w:tcPr>
          <w:p w14:paraId="1B014076" w14:textId="6FF56E3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7C8E9475" w14:textId="35927AD7"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17</w:t>
            </w:r>
          </w:p>
        </w:tc>
        <w:tc>
          <w:tcPr>
            <w:tcW w:w="923" w:type="dxa"/>
            <w:shd w:val="clear" w:color="auto" w:fill="00B0F0"/>
            <w:vAlign w:val="center"/>
          </w:tcPr>
          <w:p w14:paraId="3103AA55" w14:textId="4F7F66F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24</w:t>
            </w:r>
          </w:p>
        </w:tc>
        <w:tc>
          <w:tcPr>
            <w:tcW w:w="924" w:type="dxa"/>
            <w:shd w:val="clear" w:color="auto" w:fill="00B050"/>
            <w:vAlign w:val="center"/>
          </w:tcPr>
          <w:p w14:paraId="3EC96D90" w14:textId="659D076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4B76823E" w14:textId="54323B8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7</w:t>
            </w:r>
          </w:p>
        </w:tc>
        <w:tc>
          <w:tcPr>
            <w:tcW w:w="930" w:type="dxa"/>
            <w:shd w:val="clear" w:color="auto" w:fill="00B050"/>
            <w:vAlign w:val="center"/>
          </w:tcPr>
          <w:p w14:paraId="3755C39D" w14:textId="2621C770"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-7</w:t>
            </w:r>
          </w:p>
        </w:tc>
      </w:tr>
      <w:tr w:rsidR="00301B39" w:rsidRPr="008A78C6" w14:paraId="177C798C" w14:textId="703E30AE" w:rsidTr="00F47A16">
        <w:trPr>
          <w:jc w:val="center"/>
        </w:trPr>
        <w:tc>
          <w:tcPr>
            <w:tcW w:w="1178" w:type="dxa"/>
            <w:shd w:val="clear" w:color="auto" w:fill="D9D9D9" w:themeFill="background1" w:themeFillShade="D9"/>
          </w:tcPr>
          <w:p w14:paraId="43D2D6C5"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2F2F94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54F7FDE7" w14:textId="2E52C495"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25</w:t>
            </w:r>
          </w:p>
        </w:tc>
        <w:tc>
          <w:tcPr>
            <w:tcW w:w="920" w:type="dxa"/>
            <w:shd w:val="clear" w:color="auto" w:fill="FF0000"/>
            <w:vAlign w:val="center"/>
          </w:tcPr>
          <w:p w14:paraId="3E0E090A" w14:textId="384C5827"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19</w:t>
            </w:r>
          </w:p>
        </w:tc>
        <w:tc>
          <w:tcPr>
            <w:tcW w:w="917" w:type="dxa"/>
            <w:shd w:val="clear" w:color="auto" w:fill="00B0F0"/>
            <w:vAlign w:val="center"/>
          </w:tcPr>
          <w:p w14:paraId="57EADBA4" w14:textId="78ECEC0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75BFEEDD" w14:textId="3427A84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23</w:t>
            </w:r>
          </w:p>
        </w:tc>
        <w:tc>
          <w:tcPr>
            <w:tcW w:w="923" w:type="dxa"/>
            <w:shd w:val="clear" w:color="auto" w:fill="00B0F0"/>
            <w:vAlign w:val="center"/>
          </w:tcPr>
          <w:p w14:paraId="48D466E7" w14:textId="7070713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19</w:t>
            </w:r>
          </w:p>
        </w:tc>
        <w:tc>
          <w:tcPr>
            <w:tcW w:w="924" w:type="dxa"/>
            <w:shd w:val="clear" w:color="auto" w:fill="00B050"/>
            <w:vAlign w:val="center"/>
          </w:tcPr>
          <w:p w14:paraId="6900C3E5" w14:textId="24B3D2E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7AA5E35F" w14:textId="21AF8B77"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w:t>
            </w:r>
          </w:p>
        </w:tc>
        <w:tc>
          <w:tcPr>
            <w:tcW w:w="930" w:type="dxa"/>
            <w:shd w:val="clear" w:color="auto" w:fill="00B050"/>
            <w:vAlign w:val="center"/>
          </w:tcPr>
          <w:p w14:paraId="1CDE6A77" w14:textId="66862500"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209DA7DC" w14:textId="1BA71666" w:rsidTr="00F47A16">
        <w:trPr>
          <w:jc w:val="center"/>
        </w:trPr>
        <w:tc>
          <w:tcPr>
            <w:tcW w:w="1178" w:type="dxa"/>
            <w:shd w:val="clear" w:color="auto" w:fill="D9D9D9" w:themeFill="background1" w:themeFillShade="D9"/>
          </w:tcPr>
          <w:p w14:paraId="1D4FAA3B"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3DEA9B5"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516A5756" w14:textId="702160EA"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22</w:t>
            </w:r>
          </w:p>
        </w:tc>
        <w:tc>
          <w:tcPr>
            <w:tcW w:w="920" w:type="dxa"/>
            <w:shd w:val="clear" w:color="auto" w:fill="FF0000"/>
            <w:vAlign w:val="center"/>
          </w:tcPr>
          <w:p w14:paraId="5C9FE05A" w14:textId="4B8FDAE2"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21</w:t>
            </w:r>
          </w:p>
        </w:tc>
        <w:tc>
          <w:tcPr>
            <w:tcW w:w="917" w:type="dxa"/>
            <w:shd w:val="clear" w:color="auto" w:fill="00B0F0"/>
            <w:vAlign w:val="center"/>
          </w:tcPr>
          <w:p w14:paraId="55E72751" w14:textId="434669D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0B12B8B7" w14:textId="7F57F63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18</w:t>
            </w:r>
          </w:p>
        </w:tc>
        <w:tc>
          <w:tcPr>
            <w:tcW w:w="923" w:type="dxa"/>
            <w:shd w:val="clear" w:color="auto" w:fill="00B0F0"/>
            <w:vAlign w:val="center"/>
          </w:tcPr>
          <w:p w14:paraId="77A56EEE" w14:textId="6C8E496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15</w:t>
            </w:r>
          </w:p>
        </w:tc>
        <w:tc>
          <w:tcPr>
            <w:tcW w:w="924" w:type="dxa"/>
            <w:shd w:val="clear" w:color="auto" w:fill="00B050"/>
            <w:vAlign w:val="center"/>
          </w:tcPr>
          <w:p w14:paraId="7F66E1EC" w14:textId="29A35DD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20E523FE" w14:textId="7B5313EF"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4</w:t>
            </w:r>
          </w:p>
        </w:tc>
        <w:tc>
          <w:tcPr>
            <w:tcW w:w="930" w:type="dxa"/>
            <w:shd w:val="clear" w:color="auto" w:fill="00B050"/>
            <w:vAlign w:val="center"/>
          </w:tcPr>
          <w:p w14:paraId="7412FF40" w14:textId="3D309F1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w:t>
            </w:r>
          </w:p>
        </w:tc>
      </w:tr>
      <w:tr w:rsidR="00301B39" w:rsidRPr="008A78C6" w14:paraId="5BCC78C6" w14:textId="17D71CEF" w:rsidTr="00F47A16">
        <w:trPr>
          <w:jc w:val="center"/>
        </w:trPr>
        <w:tc>
          <w:tcPr>
            <w:tcW w:w="1178" w:type="dxa"/>
            <w:shd w:val="clear" w:color="auto" w:fill="D9D9D9" w:themeFill="background1" w:themeFillShade="D9"/>
          </w:tcPr>
          <w:p w14:paraId="5B3D5F17"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8CCDCE7"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2DC8AC47" w14:textId="16436ABA"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20</w:t>
            </w:r>
          </w:p>
        </w:tc>
        <w:tc>
          <w:tcPr>
            <w:tcW w:w="920" w:type="dxa"/>
            <w:shd w:val="clear" w:color="auto" w:fill="FF0000"/>
            <w:vAlign w:val="center"/>
          </w:tcPr>
          <w:p w14:paraId="41AA916B" w14:textId="33622F1F"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24</w:t>
            </w:r>
          </w:p>
        </w:tc>
        <w:tc>
          <w:tcPr>
            <w:tcW w:w="917" w:type="dxa"/>
            <w:shd w:val="clear" w:color="auto" w:fill="00B0F0"/>
            <w:vAlign w:val="center"/>
          </w:tcPr>
          <w:p w14:paraId="5FA4E079" w14:textId="0D53816F"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3AC94E14" w14:textId="57993785"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28</w:t>
            </w:r>
          </w:p>
        </w:tc>
        <w:tc>
          <w:tcPr>
            <w:tcW w:w="923" w:type="dxa"/>
            <w:shd w:val="clear" w:color="auto" w:fill="00B0F0"/>
            <w:vAlign w:val="center"/>
          </w:tcPr>
          <w:p w14:paraId="0685F31E" w14:textId="2BF3CC00"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10</w:t>
            </w:r>
          </w:p>
        </w:tc>
        <w:tc>
          <w:tcPr>
            <w:tcW w:w="924" w:type="dxa"/>
            <w:shd w:val="clear" w:color="auto" w:fill="00B050"/>
            <w:vAlign w:val="center"/>
          </w:tcPr>
          <w:p w14:paraId="02327502" w14:textId="42E5D7F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216B8800" w14:textId="069A1E6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-8</w:t>
            </w:r>
          </w:p>
        </w:tc>
        <w:tc>
          <w:tcPr>
            <w:tcW w:w="930" w:type="dxa"/>
            <w:shd w:val="clear" w:color="auto" w:fill="00B050"/>
            <w:vAlign w:val="center"/>
          </w:tcPr>
          <w:p w14:paraId="327DB8D8" w14:textId="618C434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14</w:t>
            </w:r>
          </w:p>
        </w:tc>
      </w:tr>
      <w:tr w:rsidR="00301B39" w:rsidRPr="008A78C6" w14:paraId="1ED8BBA1" w14:textId="1C28FCE7" w:rsidTr="00F47A16">
        <w:trPr>
          <w:jc w:val="center"/>
        </w:trPr>
        <w:tc>
          <w:tcPr>
            <w:tcW w:w="1178" w:type="dxa"/>
            <w:shd w:val="clear" w:color="auto" w:fill="D9D9D9" w:themeFill="background1" w:themeFillShade="D9"/>
          </w:tcPr>
          <w:p w14:paraId="4E422A95"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8B69206"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4FBC18DA" w14:textId="6F0CE13E"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28</w:t>
            </w:r>
          </w:p>
        </w:tc>
        <w:tc>
          <w:tcPr>
            <w:tcW w:w="920" w:type="dxa"/>
            <w:shd w:val="clear" w:color="auto" w:fill="FF0000"/>
            <w:vAlign w:val="center"/>
          </w:tcPr>
          <w:p w14:paraId="6B80EFE3" w14:textId="5C2A0B65"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30</w:t>
            </w:r>
          </w:p>
        </w:tc>
        <w:tc>
          <w:tcPr>
            <w:tcW w:w="917" w:type="dxa"/>
            <w:shd w:val="clear" w:color="auto" w:fill="00B0F0"/>
            <w:vAlign w:val="center"/>
          </w:tcPr>
          <w:p w14:paraId="0190A6A1" w14:textId="5CFEFFE5"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42F4CD3F" w14:textId="3DABD7FF"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34</w:t>
            </w:r>
          </w:p>
        </w:tc>
        <w:tc>
          <w:tcPr>
            <w:tcW w:w="923" w:type="dxa"/>
            <w:shd w:val="clear" w:color="auto" w:fill="00B0F0"/>
            <w:vAlign w:val="center"/>
          </w:tcPr>
          <w:p w14:paraId="7E124B1E" w14:textId="048A296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w:t>
            </w:r>
          </w:p>
        </w:tc>
        <w:tc>
          <w:tcPr>
            <w:tcW w:w="924" w:type="dxa"/>
            <w:shd w:val="clear" w:color="auto" w:fill="00B050"/>
            <w:vAlign w:val="center"/>
          </w:tcPr>
          <w:p w14:paraId="21791D51" w14:textId="43623C9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6EC71394" w14:textId="2ABC2CB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w:t>
            </w:r>
          </w:p>
        </w:tc>
        <w:tc>
          <w:tcPr>
            <w:tcW w:w="930" w:type="dxa"/>
            <w:shd w:val="clear" w:color="auto" w:fill="00B050"/>
            <w:vAlign w:val="center"/>
          </w:tcPr>
          <w:p w14:paraId="6B7AF9DD" w14:textId="100C9F4F"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24</w:t>
            </w:r>
          </w:p>
        </w:tc>
      </w:tr>
      <w:tr w:rsidR="00301B39" w:rsidRPr="008A78C6" w14:paraId="7BEAEDAE" w14:textId="67D08C38" w:rsidTr="00F47A16">
        <w:trPr>
          <w:jc w:val="center"/>
        </w:trPr>
        <w:tc>
          <w:tcPr>
            <w:tcW w:w="1178" w:type="dxa"/>
            <w:shd w:val="clear" w:color="auto" w:fill="D9D9D9" w:themeFill="background1" w:themeFillShade="D9"/>
          </w:tcPr>
          <w:p w14:paraId="7BA2E188"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40415E7"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1C11BF5A" w14:textId="3BC9348E"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29</w:t>
            </w:r>
          </w:p>
        </w:tc>
        <w:tc>
          <w:tcPr>
            <w:tcW w:w="920" w:type="dxa"/>
            <w:shd w:val="clear" w:color="auto" w:fill="FF0000"/>
            <w:vAlign w:val="center"/>
          </w:tcPr>
          <w:p w14:paraId="5D766467" w14:textId="30F20C2B"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23</w:t>
            </w:r>
          </w:p>
        </w:tc>
        <w:tc>
          <w:tcPr>
            <w:tcW w:w="917" w:type="dxa"/>
            <w:shd w:val="clear" w:color="auto" w:fill="00B0F0"/>
            <w:vAlign w:val="center"/>
          </w:tcPr>
          <w:p w14:paraId="4D63D9A5" w14:textId="4F4854F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03891433" w14:textId="24F07B9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46</w:t>
            </w:r>
          </w:p>
        </w:tc>
        <w:tc>
          <w:tcPr>
            <w:tcW w:w="923" w:type="dxa"/>
            <w:shd w:val="clear" w:color="auto" w:fill="00B0F0"/>
            <w:vAlign w:val="center"/>
          </w:tcPr>
          <w:p w14:paraId="6FE694E4" w14:textId="38C162D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w:t>
            </w:r>
          </w:p>
        </w:tc>
        <w:tc>
          <w:tcPr>
            <w:tcW w:w="924" w:type="dxa"/>
            <w:shd w:val="clear" w:color="auto" w:fill="00B050"/>
            <w:vAlign w:val="center"/>
          </w:tcPr>
          <w:p w14:paraId="7C84C407" w14:textId="6DF97A90"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4DD178E0" w14:textId="16DFE9D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-17</w:t>
            </w:r>
          </w:p>
        </w:tc>
        <w:tc>
          <w:tcPr>
            <w:tcW w:w="930" w:type="dxa"/>
            <w:shd w:val="clear" w:color="auto" w:fill="00B050"/>
            <w:vAlign w:val="center"/>
          </w:tcPr>
          <w:p w14:paraId="46A020C7" w14:textId="2719A20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22</w:t>
            </w:r>
          </w:p>
        </w:tc>
      </w:tr>
      <w:tr w:rsidR="00301B39" w:rsidRPr="008A78C6" w14:paraId="7DD7FC8E" w14:textId="0816435E" w:rsidTr="00F47A16">
        <w:trPr>
          <w:jc w:val="center"/>
        </w:trPr>
        <w:tc>
          <w:tcPr>
            <w:tcW w:w="1178" w:type="dxa"/>
            <w:shd w:val="clear" w:color="auto" w:fill="D9D9D9" w:themeFill="background1" w:themeFillShade="D9"/>
          </w:tcPr>
          <w:p w14:paraId="7EAD19FA"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0C9ACA1"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6305CCF1" w14:textId="63F0829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39</w:t>
            </w:r>
          </w:p>
        </w:tc>
        <w:tc>
          <w:tcPr>
            <w:tcW w:w="920" w:type="dxa"/>
            <w:shd w:val="clear" w:color="auto" w:fill="FF0000"/>
            <w:vAlign w:val="center"/>
          </w:tcPr>
          <w:p w14:paraId="11206EEE" w14:textId="1CCFB0FB"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18</w:t>
            </w:r>
          </w:p>
        </w:tc>
        <w:tc>
          <w:tcPr>
            <w:tcW w:w="917" w:type="dxa"/>
            <w:shd w:val="clear" w:color="auto" w:fill="00B0F0"/>
            <w:vAlign w:val="center"/>
          </w:tcPr>
          <w:p w14:paraId="6EFC8E41" w14:textId="1D69119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5ED6EDA9" w14:textId="62D40EF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38</w:t>
            </w:r>
          </w:p>
        </w:tc>
        <w:tc>
          <w:tcPr>
            <w:tcW w:w="923" w:type="dxa"/>
            <w:shd w:val="clear" w:color="auto" w:fill="00B0F0"/>
            <w:vAlign w:val="center"/>
          </w:tcPr>
          <w:p w14:paraId="7094218C" w14:textId="7C4FF0E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0BCF5C30" w14:textId="21D9A47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265EC118" w14:textId="358714E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w:t>
            </w:r>
          </w:p>
        </w:tc>
        <w:tc>
          <w:tcPr>
            <w:tcW w:w="930" w:type="dxa"/>
            <w:shd w:val="clear" w:color="auto" w:fill="00B050"/>
            <w:vAlign w:val="center"/>
          </w:tcPr>
          <w:p w14:paraId="59233527" w14:textId="1A3A2AE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18</w:t>
            </w:r>
          </w:p>
        </w:tc>
      </w:tr>
      <w:tr w:rsidR="00301B39" w:rsidRPr="008A78C6" w14:paraId="253D31DA" w14:textId="36BB085D" w:rsidTr="00F47A16">
        <w:trPr>
          <w:jc w:val="center"/>
        </w:trPr>
        <w:tc>
          <w:tcPr>
            <w:tcW w:w="1178" w:type="dxa"/>
            <w:shd w:val="clear" w:color="auto" w:fill="D9D9D9" w:themeFill="background1" w:themeFillShade="D9"/>
          </w:tcPr>
          <w:p w14:paraId="6200C7CC"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6C54EE5"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6E8DA9D6" w14:textId="3A708C7F"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42</w:t>
            </w:r>
          </w:p>
        </w:tc>
        <w:tc>
          <w:tcPr>
            <w:tcW w:w="920" w:type="dxa"/>
            <w:shd w:val="clear" w:color="auto" w:fill="FF0000"/>
            <w:vAlign w:val="center"/>
          </w:tcPr>
          <w:p w14:paraId="213F78B6" w14:textId="0ACAADCB"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12</w:t>
            </w:r>
          </w:p>
        </w:tc>
        <w:tc>
          <w:tcPr>
            <w:tcW w:w="917" w:type="dxa"/>
            <w:shd w:val="clear" w:color="auto" w:fill="00B0F0"/>
            <w:vAlign w:val="center"/>
          </w:tcPr>
          <w:p w14:paraId="5A06740E" w14:textId="448BB35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1BAE42B3" w14:textId="3E6C9E0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57</w:t>
            </w:r>
          </w:p>
        </w:tc>
        <w:tc>
          <w:tcPr>
            <w:tcW w:w="923" w:type="dxa"/>
            <w:shd w:val="clear" w:color="auto" w:fill="00B0F0"/>
            <w:vAlign w:val="center"/>
          </w:tcPr>
          <w:p w14:paraId="4BB977FE" w14:textId="67F81317"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64A6E211" w14:textId="3301464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714C9C43" w14:textId="52F2D5DB"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-15</w:t>
            </w:r>
          </w:p>
        </w:tc>
        <w:tc>
          <w:tcPr>
            <w:tcW w:w="930" w:type="dxa"/>
            <w:shd w:val="clear" w:color="auto" w:fill="00B050"/>
            <w:vAlign w:val="center"/>
          </w:tcPr>
          <w:p w14:paraId="403CA08A" w14:textId="49032340"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12</w:t>
            </w:r>
          </w:p>
        </w:tc>
      </w:tr>
      <w:tr w:rsidR="00301B39" w:rsidRPr="008A78C6" w14:paraId="68D70B05" w14:textId="70E7B648" w:rsidTr="00F47A16">
        <w:trPr>
          <w:jc w:val="center"/>
        </w:trPr>
        <w:tc>
          <w:tcPr>
            <w:tcW w:w="1178" w:type="dxa"/>
            <w:shd w:val="clear" w:color="auto" w:fill="D9D9D9" w:themeFill="background1" w:themeFillShade="D9"/>
          </w:tcPr>
          <w:p w14:paraId="37AE4539"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C7A0D6E"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1</w:t>
            </w:r>
          </w:p>
        </w:tc>
        <w:tc>
          <w:tcPr>
            <w:tcW w:w="960" w:type="dxa"/>
            <w:shd w:val="clear" w:color="auto" w:fill="FF0000"/>
            <w:vAlign w:val="center"/>
          </w:tcPr>
          <w:p w14:paraId="78F1DFA2" w14:textId="1161EFC8"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46</w:t>
            </w:r>
          </w:p>
        </w:tc>
        <w:tc>
          <w:tcPr>
            <w:tcW w:w="920" w:type="dxa"/>
            <w:shd w:val="clear" w:color="auto" w:fill="FF0000"/>
            <w:vAlign w:val="center"/>
          </w:tcPr>
          <w:p w14:paraId="6A6A7395" w14:textId="753895AF"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6</w:t>
            </w:r>
          </w:p>
        </w:tc>
        <w:tc>
          <w:tcPr>
            <w:tcW w:w="917" w:type="dxa"/>
            <w:shd w:val="clear" w:color="auto" w:fill="00B0F0"/>
            <w:vAlign w:val="center"/>
          </w:tcPr>
          <w:p w14:paraId="29614FB0" w14:textId="186C2F4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7B41349D" w14:textId="095EBF9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72</w:t>
            </w:r>
          </w:p>
        </w:tc>
        <w:tc>
          <w:tcPr>
            <w:tcW w:w="923" w:type="dxa"/>
            <w:shd w:val="clear" w:color="auto" w:fill="00B0F0"/>
            <w:vAlign w:val="center"/>
          </w:tcPr>
          <w:p w14:paraId="721D4B1A" w14:textId="12E9B770"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171A580B" w14:textId="2B2F0F8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w:t>
            </w:r>
          </w:p>
        </w:tc>
        <w:tc>
          <w:tcPr>
            <w:tcW w:w="921" w:type="dxa"/>
            <w:shd w:val="clear" w:color="auto" w:fill="00B050"/>
            <w:vAlign w:val="center"/>
          </w:tcPr>
          <w:p w14:paraId="43E1E02D" w14:textId="47730DE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-26</w:t>
            </w:r>
          </w:p>
        </w:tc>
        <w:tc>
          <w:tcPr>
            <w:tcW w:w="930" w:type="dxa"/>
            <w:shd w:val="clear" w:color="auto" w:fill="00B050"/>
            <w:vAlign w:val="center"/>
          </w:tcPr>
          <w:p w14:paraId="0448D46E" w14:textId="23E90D5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6</w:t>
            </w:r>
          </w:p>
        </w:tc>
      </w:tr>
      <w:tr w:rsidR="00301B39" w:rsidRPr="008A78C6" w14:paraId="484A4033" w14:textId="790A4591" w:rsidTr="00F47A16">
        <w:trPr>
          <w:jc w:val="center"/>
        </w:trPr>
        <w:tc>
          <w:tcPr>
            <w:tcW w:w="1178" w:type="dxa"/>
            <w:shd w:val="clear" w:color="auto" w:fill="D9D9D9" w:themeFill="background1" w:themeFillShade="D9"/>
          </w:tcPr>
          <w:p w14:paraId="1CCEB249"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6D34619"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7A27E762" w14:textId="4234F9BC"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61</w:t>
            </w:r>
          </w:p>
        </w:tc>
        <w:tc>
          <w:tcPr>
            <w:tcW w:w="920" w:type="dxa"/>
            <w:shd w:val="clear" w:color="auto" w:fill="FF0000"/>
            <w:vAlign w:val="center"/>
          </w:tcPr>
          <w:p w14:paraId="224AB272" w14:textId="055D742C"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w:t>
            </w:r>
          </w:p>
        </w:tc>
        <w:tc>
          <w:tcPr>
            <w:tcW w:w="917" w:type="dxa"/>
            <w:shd w:val="clear" w:color="auto" w:fill="00B0F0"/>
            <w:vAlign w:val="center"/>
          </w:tcPr>
          <w:p w14:paraId="10B43ECE" w14:textId="3EB0B15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163D7477" w14:textId="1B8F68E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52</w:t>
            </w:r>
          </w:p>
        </w:tc>
        <w:tc>
          <w:tcPr>
            <w:tcW w:w="923" w:type="dxa"/>
            <w:shd w:val="clear" w:color="auto" w:fill="00B0F0"/>
            <w:vAlign w:val="center"/>
          </w:tcPr>
          <w:p w14:paraId="67E49C3A" w14:textId="67B88F7B"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52687BA4" w14:textId="2E653D8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0AA02269" w14:textId="7CF6F1DB"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9</w:t>
            </w:r>
          </w:p>
        </w:tc>
        <w:tc>
          <w:tcPr>
            <w:tcW w:w="930" w:type="dxa"/>
            <w:shd w:val="clear" w:color="auto" w:fill="00B050"/>
            <w:vAlign w:val="center"/>
          </w:tcPr>
          <w:p w14:paraId="1A1BC211" w14:textId="28A9622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w:t>
            </w:r>
          </w:p>
        </w:tc>
      </w:tr>
      <w:tr w:rsidR="00301B39" w:rsidRPr="008A78C6" w14:paraId="574A4F1C" w14:textId="35F0B95A" w:rsidTr="00F47A16">
        <w:trPr>
          <w:jc w:val="center"/>
        </w:trPr>
        <w:tc>
          <w:tcPr>
            <w:tcW w:w="1178" w:type="dxa"/>
            <w:shd w:val="clear" w:color="auto" w:fill="D9D9D9" w:themeFill="background1" w:themeFillShade="D9"/>
          </w:tcPr>
          <w:p w14:paraId="638DCA47"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D3E6B69"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01882F4C" w14:textId="0EAB9A87"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57</w:t>
            </w:r>
          </w:p>
        </w:tc>
        <w:tc>
          <w:tcPr>
            <w:tcW w:w="920" w:type="dxa"/>
            <w:shd w:val="clear" w:color="auto" w:fill="FF0000"/>
            <w:vAlign w:val="center"/>
          </w:tcPr>
          <w:p w14:paraId="46100954" w14:textId="6853D86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17" w:type="dxa"/>
            <w:shd w:val="clear" w:color="auto" w:fill="00B0F0"/>
            <w:vAlign w:val="center"/>
          </w:tcPr>
          <w:p w14:paraId="6303254F" w14:textId="05268AB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6083F435" w14:textId="32A3880F"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46</w:t>
            </w:r>
          </w:p>
        </w:tc>
        <w:tc>
          <w:tcPr>
            <w:tcW w:w="923" w:type="dxa"/>
            <w:shd w:val="clear" w:color="auto" w:fill="00B0F0"/>
            <w:vAlign w:val="center"/>
          </w:tcPr>
          <w:p w14:paraId="608B33AD" w14:textId="46A7868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2341F4F5" w14:textId="23E0FC8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1E7C6B45" w14:textId="0943A65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11</w:t>
            </w:r>
          </w:p>
        </w:tc>
        <w:tc>
          <w:tcPr>
            <w:tcW w:w="930" w:type="dxa"/>
            <w:shd w:val="clear" w:color="auto" w:fill="00B050"/>
            <w:vAlign w:val="center"/>
          </w:tcPr>
          <w:p w14:paraId="6F038DDB" w14:textId="0350803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118ACFA0" w14:textId="7665F46E" w:rsidTr="00F47A16">
        <w:trPr>
          <w:jc w:val="center"/>
        </w:trPr>
        <w:tc>
          <w:tcPr>
            <w:tcW w:w="1178" w:type="dxa"/>
            <w:shd w:val="clear" w:color="auto" w:fill="D9D9D9" w:themeFill="background1" w:themeFillShade="D9"/>
          </w:tcPr>
          <w:p w14:paraId="58C9D39D"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3A2ADF4"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06217D2A" w14:textId="42F85A1C"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66</w:t>
            </w:r>
          </w:p>
        </w:tc>
        <w:tc>
          <w:tcPr>
            <w:tcW w:w="920" w:type="dxa"/>
            <w:shd w:val="clear" w:color="auto" w:fill="FF0000"/>
            <w:vAlign w:val="center"/>
          </w:tcPr>
          <w:p w14:paraId="4B39C9F6" w14:textId="4CA5B060"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17" w:type="dxa"/>
            <w:shd w:val="clear" w:color="auto" w:fill="00B0F0"/>
            <w:vAlign w:val="center"/>
          </w:tcPr>
          <w:p w14:paraId="4CA88743" w14:textId="425485F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46BB1AAD" w14:textId="3FA349F7"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34</w:t>
            </w:r>
          </w:p>
        </w:tc>
        <w:tc>
          <w:tcPr>
            <w:tcW w:w="923" w:type="dxa"/>
            <w:shd w:val="clear" w:color="auto" w:fill="00B0F0"/>
            <w:vAlign w:val="center"/>
          </w:tcPr>
          <w:p w14:paraId="4DCB766B" w14:textId="76596A4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3FE8FD44" w14:textId="5F4F5F6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7E3DE492" w14:textId="030B565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32</w:t>
            </w:r>
          </w:p>
        </w:tc>
        <w:tc>
          <w:tcPr>
            <w:tcW w:w="930" w:type="dxa"/>
            <w:shd w:val="clear" w:color="auto" w:fill="00B050"/>
            <w:vAlign w:val="center"/>
          </w:tcPr>
          <w:p w14:paraId="405F1320" w14:textId="64FB5D35"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798807E1" w14:textId="1A6D9383" w:rsidTr="00F47A16">
        <w:trPr>
          <w:jc w:val="center"/>
        </w:trPr>
        <w:tc>
          <w:tcPr>
            <w:tcW w:w="1178" w:type="dxa"/>
            <w:shd w:val="clear" w:color="auto" w:fill="D9D9D9" w:themeFill="background1" w:themeFillShade="D9"/>
          </w:tcPr>
          <w:p w14:paraId="154BDE0E"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B6C224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02C58782" w14:textId="4E6CAC21"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91</w:t>
            </w:r>
          </w:p>
        </w:tc>
        <w:tc>
          <w:tcPr>
            <w:tcW w:w="920" w:type="dxa"/>
            <w:shd w:val="clear" w:color="auto" w:fill="FF0000"/>
            <w:vAlign w:val="center"/>
          </w:tcPr>
          <w:p w14:paraId="0F4E40B4" w14:textId="3A1444C2"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17" w:type="dxa"/>
            <w:shd w:val="clear" w:color="auto" w:fill="00B0F0"/>
            <w:vAlign w:val="center"/>
          </w:tcPr>
          <w:p w14:paraId="3030673E" w14:textId="1A3396C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4930BB54" w14:textId="482CC0B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19</w:t>
            </w:r>
          </w:p>
        </w:tc>
        <w:tc>
          <w:tcPr>
            <w:tcW w:w="923" w:type="dxa"/>
            <w:shd w:val="clear" w:color="auto" w:fill="00B0F0"/>
            <w:vAlign w:val="center"/>
          </w:tcPr>
          <w:p w14:paraId="6EEC47B6" w14:textId="77EAE81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528E6357" w14:textId="09D623C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0D425DA9" w14:textId="772855E6"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72</w:t>
            </w:r>
          </w:p>
        </w:tc>
        <w:tc>
          <w:tcPr>
            <w:tcW w:w="930" w:type="dxa"/>
            <w:shd w:val="clear" w:color="auto" w:fill="00B050"/>
            <w:vAlign w:val="center"/>
          </w:tcPr>
          <w:p w14:paraId="78C0B6BE" w14:textId="61743E0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26EB27F4" w14:textId="142F9308" w:rsidTr="00F47A16">
        <w:trPr>
          <w:jc w:val="center"/>
        </w:trPr>
        <w:tc>
          <w:tcPr>
            <w:tcW w:w="1178" w:type="dxa"/>
            <w:shd w:val="clear" w:color="auto" w:fill="D9D9D9" w:themeFill="background1" w:themeFillShade="D9"/>
          </w:tcPr>
          <w:p w14:paraId="72A32FC2"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69E86FE"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40D80508" w14:textId="7AAD80CE"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63</w:t>
            </w:r>
          </w:p>
        </w:tc>
        <w:tc>
          <w:tcPr>
            <w:tcW w:w="920" w:type="dxa"/>
            <w:shd w:val="clear" w:color="auto" w:fill="FF0000"/>
            <w:vAlign w:val="center"/>
          </w:tcPr>
          <w:p w14:paraId="66CCDDF1" w14:textId="6D336A6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17" w:type="dxa"/>
            <w:shd w:val="clear" w:color="auto" w:fill="00B0F0"/>
            <w:vAlign w:val="center"/>
          </w:tcPr>
          <w:p w14:paraId="246D4CC6" w14:textId="437BAA7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2E97EB43" w14:textId="7A478BF7"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10</w:t>
            </w:r>
          </w:p>
        </w:tc>
        <w:tc>
          <w:tcPr>
            <w:tcW w:w="923" w:type="dxa"/>
            <w:shd w:val="clear" w:color="auto" w:fill="00B0F0"/>
            <w:vAlign w:val="center"/>
          </w:tcPr>
          <w:p w14:paraId="3A45E83C" w14:textId="25D182C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181764BA" w14:textId="71931CD4"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675E92EA" w14:textId="33C5D99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53</w:t>
            </w:r>
          </w:p>
        </w:tc>
        <w:tc>
          <w:tcPr>
            <w:tcW w:w="930" w:type="dxa"/>
            <w:shd w:val="clear" w:color="auto" w:fill="00B050"/>
            <w:vAlign w:val="center"/>
          </w:tcPr>
          <w:p w14:paraId="00286510" w14:textId="483A4BC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5864F5AC" w14:textId="28B9D168" w:rsidTr="00F47A16">
        <w:trPr>
          <w:jc w:val="center"/>
        </w:trPr>
        <w:tc>
          <w:tcPr>
            <w:tcW w:w="1178" w:type="dxa"/>
            <w:shd w:val="clear" w:color="auto" w:fill="D9D9D9" w:themeFill="background1" w:themeFillShade="D9"/>
          </w:tcPr>
          <w:p w14:paraId="26689389"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886C0B8"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6EEBF84A" w14:textId="149C4D0E"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57</w:t>
            </w:r>
          </w:p>
        </w:tc>
        <w:tc>
          <w:tcPr>
            <w:tcW w:w="920" w:type="dxa"/>
            <w:shd w:val="clear" w:color="auto" w:fill="FF0000"/>
            <w:vAlign w:val="center"/>
          </w:tcPr>
          <w:p w14:paraId="1B49DA37" w14:textId="4B44CF60"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17" w:type="dxa"/>
            <w:shd w:val="clear" w:color="auto" w:fill="00B0F0"/>
            <w:vAlign w:val="center"/>
          </w:tcPr>
          <w:p w14:paraId="4395CA4C" w14:textId="7F78FE4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6679C1A1" w14:textId="5FC001D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3" w:type="dxa"/>
            <w:shd w:val="clear" w:color="auto" w:fill="00B0F0"/>
            <w:vAlign w:val="center"/>
          </w:tcPr>
          <w:p w14:paraId="6DA119BA" w14:textId="6412C44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4D955D94" w14:textId="3EFFF231"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053BADE4" w14:textId="7BFB0FF3"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57</w:t>
            </w:r>
          </w:p>
        </w:tc>
        <w:tc>
          <w:tcPr>
            <w:tcW w:w="930" w:type="dxa"/>
            <w:shd w:val="clear" w:color="auto" w:fill="00B050"/>
            <w:vAlign w:val="center"/>
          </w:tcPr>
          <w:p w14:paraId="7BA35E44" w14:textId="699FC86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6696D26D" w14:textId="45645CFA" w:rsidTr="00F47A16">
        <w:trPr>
          <w:jc w:val="center"/>
        </w:trPr>
        <w:tc>
          <w:tcPr>
            <w:tcW w:w="1178" w:type="dxa"/>
            <w:shd w:val="clear" w:color="auto" w:fill="D9D9D9" w:themeFill="background1" w:themeFillShade="D9"/>
          </w:tcPr>
          <w:p w14:paraId="3431A020"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9D4860B"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0C6CDFCB" w14:textId="59272A9D"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49</w:t>
            </w:r>
          </w:p>
        </w:tc>
        <w:tc>
          <w:tcPr>
            <w:tcW w:w="920" w:type="dxa"/>
            <w:shd w:val="clear" w:color="auto" w:fill="FF0000"/>
            <w:vAlign w:val="center"/>
          </w:tcPr>
          <w:p w14:paraId="299B8C94" w14:textId="4E9AA1F9"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17" w:type="dxa"/>
            <w:shd w:val="clear" w:color="auto" w:fill="00B0F0"/>
            <w:vAlign w:val="center"/>
          </w:tcPr>
          <w:p w14:paraId="6816D7B0" w14:textId="31D8CDD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4EF2E995" w14:textId="655DC5E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3" w:type="dxa"/>
            <w:shd w:val="clear" w:color="auto" w:fill="00B0F0"/>
            <w:vAlign w:val="center"/>
          </w:tcPr>
          <w:p w14:paraId="47D2370D" w14:textId="597E71CE"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3C3B62F7" w14:textId="62E0D6D5"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2D3CA1CB" w14:textId="669E91E7"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49</w:t>
            </w:r>
          </w:p>
        </w:tc>
        <w:tc>
          <w:tcPr>
            <w:tcW w:w="930" w:type="dxa"/>
            <w:shd w:val="clear" w:color="auto" w:fill="00B050"/>
            <w:vAlign w:val="center"/>
          </w:tcPr>
          <w:p w14:paraId="364FA97B" w14:textId="6C5033AA"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8A78C6" w14:paraId="474C5AC0" w14:textId="2925922D" w:rsidTr="00F47A16">
        <w:trPr>
          <w:jc w:val="center"/>
        </w:trPr>
        <w:tc>
          <w:tcPr>
            <w:tcW w:w="1178" w:type="dxa"/>
            <w:shd w:val="clear" w:color="auto" w:fill="D9D9D9" w:themeFill="background1" w:themeFillShade="D9"/>
          </w:tcPr>
          <w:p w14:paraId="43137E3B" w14:textId="77777777" w:rsidR="00301B39" w:rsidRDefault="00301B39" w:rsidP="00301B3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D44BE9A"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60" w:type="dxa"/>
            <w:shd w:val="clear" w:color="auto" w:fill="FF0000"/>
            <w:vAlign w:val="center"/>
          </w:tcPr>
          <w:p w14:paraId="3CF10ED0" w14:textId="7150D80F"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29</w:t>
            </w:r>
          </w:p>
        </w:tc>
        <w:tc>
          <w:tcPr>
            <w:tcW w:w="920" w:type="dxa"/>
            <w:shd w:val="clear" w:color="auto" w:fill="FF0000"/>
            <w:vAlign w:val="center"/>
          </w:tcPr>
          <w:p w14:paraId="1D08DE24" w14:textId="457DA78B" w:rsidR="00301B39" w:rsidRPr="00F47A16" w:rsidRDefault="00301B39" w:rsidP="00301B39">
            <w:pPr>
              <w:pStyle w:val="BodyTextIndent"/>
              <w:ind w:left="0" w:firstLine="0"/>
              <w:jc w:val="center"/>
              <w:rPr>
                <w:rFonts w:ascii="Arial" w:hAnsi="Arial" w:cs="Arial"/>
                <w:b w:val="0"/>
                <w:bCs w:val="0"/>
                <w:iCs/>
                <w:color w:val="000000"/>
                <w:sz w:val="20"/>
                <w:szCs w:val="20"/>
                <w:lang w:val="ro-RO"/>
              </w:rPr>
            </w:pPr>
            <w:r w:rsidRPr="00F47A16">
              <w:rPr>
                <w:rFonts w:ascii="Arial" w:hAnsi="Arial" w:cs="Arial"/>
                <w:b w:val="0"/>
                <w:bCs w:val="0"/>
                <w:color w:val="000000"/>
                <w:sz w:val="20"/>
                <w:szCs w:val="20"/>
              </w:rPr>
              <w:t>0</w:t>
            </w:r>
          </w:p>
        </w:tc>
        <w:tc>
          <w:tcPr>
            <w:tcW w:w="917" w:type="dxa"/>
            <w:shd w:val="clear" w:color="auto" w:fill="00B0F0"/>
            <w:vAlign w:val="center"/>
          </w:tcPr>
          <w:p w14:paraId="504FA57E" w14:textId="5BDAFE69"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13" w:type="dxa"/>
            <w:shd w:val="clear" w:color="auto" w:fill="00B0F0"/>
            <w:vAlign w:val="center"/>
          </w:tcPr>
          <w:p w14:paraId="57C75863" w14:textId="7B5EF38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3" w:type="dxa"/>
            <w:shd w:val="clear" w:color="auto" w:fill="00B0F0"/>
            <w:vAlign w:val="center"/>
          </w:tcPr>
          <w:p w14:paraId="06D227C5" w14:textId="04B0BB9D"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4" w:type="dxa"/>
            <w:shd w:val="clear" w:color="auto" w:fill="00B050"/>
            <w:vAlign w:val="center"/>
          </w:tcPr>
          <w:p w14:paraId="21D17BAE" w14:textId="0B1A3368"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c>
          <w:tcPr>
            <w:tcW w:w="921" w:type="dxa"/>
            <w:shd w:val="clear" w:color="auto" w:fill="00B050"/>
            <w:vAlign w:val="center"/>
          </w:tcPr>
          <w:p w14:paraId="4C5A289F" w14:textId="0732C732"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29</w:t>
            </w:r>
          </w:p>
        </w:tc>
        <w:tc>
          <w:tcPr>
            <w:tcW w:w="930" w:type="dxa"/>
            <w:shd w:val="clear" w:color="auto" w:fill="00B050"/>
            <w:vAlign w:val="center"/>
          </w:tcPr>
          <w:p w14:paraId="21658E8F" w14:textId="4210754C" w:rsidR="00301B39" w:rsidRPr="00301B39" w:rsidRDefault="00301B39" w:rsidP="00301B39">
            <w:pPr>
              <w:pStyle w:val="BodyTextIndent"/>
              <w:ind w:left="0" w:firstLine="0"/>
              <w:jc w:val="center"/>
              <w:rPr>
                <w:rFonts w:ascii="Arial" w:hAnsi="Arial" w:cs="Arial"/>
                <w:b w:val="0"/>
                <w:bCs w:val="0"/>
                <w:iCs/>
                <w:color w:val="000000"/>
                <w:sz w:val="20"/>
                <w:szCs w:val="20"/>
                <w:lang w:val="ro-RO"/>
              </w:rPr>
            </w:pPr>
            <w:r w:rsidRPr="00301B39">
              <w:rPr>
                <w:rFonts w:ascii="Arial" w:hAnsi="Arial" w:cs="Arial"/>
                <w:b w:val="0"/>
                <w:bCs w:val="0"/>
                <w:color w:val="000000"/>
                <w:sz w:val="20"/>
                <w:szCs w:val="20"/>
              </w:rPr>
              <w:t>0</w:t>
            </w:r>
          </w:p>
        </w:tc>
      </w:tr>
      <w:tr w:rsidR="00301B39" w:rsidRPr="0025054A" w14:paraId="317E3ECA" w14:textId="501ABEFE" w:rsidTr="00F47A16">
        <w:trPr>
          <w:jc w:val="center"/>
        </w:trPr>
        <w:tc>
          <w:tcPr>
            <w:tcW w:w="1178" w:type="dxa"/>
            <w:shd w:val="clear" w:color="auto" w:fill="D9D9D9" w:themeFill="background1" w:themeFillShade="D9"/>
          </w:tcPr>
          <w:p w14:paraId="57425BB4" w14:textId="77777777" w:rsidR="00301B39" w:rsidRPr="0025054A" w:rsidRDefault="00301B39" w:rsidP="00301B3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0914F26" w:rsidR="00301B39" w:rsidRPr="00F47A16" w:rsidRDefault="00301B39" w:rsidP="00301B39">
            <w:pPr>
              <w:pStyle w:val="BodyTextIndent"/>
              <w:ind w:left="0" w:firstLine="0"/>
              <w:jc w:val="center"/>
              <w:rPr>
                <w:rFonts w:ascii="Arial" w:hAnsi="Arial" w:cs="Arial"/>
                <w:iCs/>
                <w:color w:val="000000"/>
                <w:sz w:val="20"/>
                <w:szCs w:val="20"/>
                <w:lang w:val="ro-RO"/>
              </w:rPr>
            </w:pPr>
            <w:r w:rsidRPr="00F47A16">
              <w:rPr>
                <w:rFonts w:ascii="Arial" w:hAnsi="Arial" w:cs="Arial"/>
                <w:color w:val="000000"/>
                <w:sz w:val="20"/>
                <w:szCs w:val="20"/>
              </w:rPr>
              <w:t>1</w:t>
            </w:r>
          </w:p>
        </w:tc>
        <w:tc>
          <w:tcPr>
            <w:tcW w:w="960" w:type="dxa"/>
            <w:shd w:val="clear" w:color="auto" w:fill="FF0000"/>
            <w:vAlign w:val="center"/>
          </w:tcPr>
          <w:p w14:paraId="48EDEEAC" w14:textId="61961B80" w:rsidR="00301B39" w:rsidRPr="00F47A16" w:rsidRDefault="00301B39" w:rsidP="00301B39">
            <w:pPr>
              <w:pStyle w:val="BodyTextIndent"/>
              <w:ind w:left="0" w:firstLine="0"/>
              <w:jc w:val="center"/>
              <w:rPr>
                <w:rFonts w:ascii="Arial" w:hAnsi="Arial" w:cs="Arial"/>
                <w:iCs/>
                <w:color w:val="000000"/>
                <w:sz w:val="20"/>
                <w:szCs w:val="20"/>
                <w:lang w:val="ro-RO"/>
              </w:rPr>
            </w:pPr>
            <w:r w:rsidRPr="00F47A16">
              <w:rPr>
                <w:rFonts w:ascii="Arial" w:hAnsi="Arial" w:cs="Arial"/>
                <w:color w:val="000000"/>
                <w:sz w:val="20"/>
                <w:szCs w:val="20"/>
              </w:rPr>
              <w:t>1248</w:t>
            </w:r>
          </w:p>
        </w:tc>
        <w:tc>
          <w:tcPr>
            <w:tcW w:w="920" w:type="dxa"/>
            <w:shd w:val="clear" w:color="auto" w:fill="FF0000"/>
            <w:vAlign w:val="center"/>
          </w:tcPr>
          <w:p w14:paraId="1D45FB0D" w14:textId="56A9EE44" w:rsidR="00301B39" w:rsidRPr="00F47A16" w:rsidRDefault="00301B39" w:rsidP="00301B39">
            <w:pPr>
              <w:pStyle w:val="BodyTextIndent"/>
              <w:ind w:left="0" w:firstLine="0"/>
              <w:jc w:val="center"/>
              <w:rPr>
                <w:rFonts w:ascii="Arial" w:hAnsi="Arial" w:cs="Arial"/>
                <w:iCs/>
                <w:color w:val="000000"/>
                <w:sz w:val="20"/>
                <w:szCs w:val="20"/>
                <w:lang w:val="ro-RO"/>
              </w:rPr>
            </w:pPr>
            <w:r w:rsidRPr="00F47A16">
              <w:rPr>
                <w:rFonts w:ascii="Arial" w:hAnsi="Arial" w:cs="Arial"/>
                <w:color w:val="000000"/>
                <w:sz w:val="20"/>
                <w:szCs w:val="20"/>
              </w:rPr>
              <w:t>261</w:t>
            </w:r>
          </w:p>
        </w:tc>
        <w:tc>
          <w:tcPr>
            <w:tcW w:w="917" w:type="dxa"/>
            <w:shd w:val="clear" w:color="auto" w:fill="00B0F0"/>
            <w:vAlign w:val="center"/>
          </w:tcPr>
          <w:p w14:paraId="207963B6" w14:textId="0C70BDED" w:rsidR="00301B39" w:rsidRPr="00301B39" w:rsidRDefault="00301B39" w:rsidP="00301B39">
            <w:pPr>
              <w:pStyle w:val="BodyTextIndent"/>
              <w:ind w:left="0" w:firstLine="0"/>
              <w:jc w:val="center"/>
              <w:rPr>
                <w:rFonts w:ascii="Arial" w:hAnsi="Arial" w:cs="Arial"/>
                <w:iCs/>
                <w:color w:val="000000"/>
                <w:sz w:val="20"/>
                <w:szCs w:val="20"/>
                <w:lang w:val="ro-RO"/>
              </w:rPr>
            </w:pPr>
            <w:r w:rsidRPr="00301B39">
              <w:rPr>
                <w:rFonts w:ascii="Arial" w:hAnsi="Arial" w:cs="Arial"/>
                <w:color w:val="000000"/>
                <w:sz w:val="20"/>
                <w:szCs w:val="20"/>
              </w:rPr>
              <w:t>1</w:t>
            </w:r>
          </w:p>
        </w:tc>
        <w:tc>
          <w:tcPr>
            <w:tcW w:w="913" w:type="dxa"/>
            <w:shd w:val="clear" w:color="auto" w:fill="00B0F0"/>
            <w:vAlign w:val="center"/>
          </w:tcPr>
          <w:p w14:paraId="5250FD3F" w14:textId="5C32F45A" w:rsidR="00301B39" w:rsidRPr="00301B39" w:rsidRDefault="00301B39" w:rsidP="00301B39">
            <w:pPr>
              <w:pStyle w:val="BodyTextIndent"/>
              <w:ind w:left="0" w:firstLine="0"/>
              <w:jc w:val="center"/>
              <w:rPr>
                <w:rFonts w:ascii="Arial" w:hAnsi="Arial" w:cs="Arial"/>
                <w:iCs/>
                <w:color w:val="000000"/>
                <w:sz w:val="20"/>
                <w:szCs w:val="20"/>
                <w:lang w:val="ro-RO"/>
              </w:rPr>
            </w:pPr>
            <w:r w:rsidRPr="00301B39">
              <w:rPr>
                <w:rFonts w:ascii="Arial" w:hAnsi="Arial" w:cs="Arial"/>
                <w:color w:val="000000"/>
                <w:sz w:val="20"/>
                <w:szCs w:val="20"/>
              </w:rPr>
              <w:t>599</w:t>
            </w:r>
          </w:p>
        </w:tc>
        <w:tc>
          <w:tcPr>
            <w:tcW w:w="923" w:type="dxa"/>
            <w:shd w:val="clear" w:color="auto" w:fill="00B0F0"/>
            <w:vAlign w:val="center"/>
          </w:tcPr>
          <w:p w14:paraId="6AEA16EC" w14:textId="29D516EF" w:rsidR="00301B39" w:rsidRPr="00301B39" w:rsidRDefault="00301B39" w:rsidP="00301B39">
            <w:pPr>
              <w:pStyle w:val="BodyTextIndent"/>
              <w:ind w:left="0" w:firstLine="0"/>
              <w:jc w:val="center"/>
              <w:rPr>
                <w:rFonts w:ascii="Arial" w:hAnsi="Arial" w:cs="Arial"/>
                <w:iCs/>
                <w:color w:val="000000"/>
                <w:sz w:val="20"/>
                <w:szCs w:val="20"/>
                <w:lang w:val="ro-RO"/>
              </w:rPr>
            </w:pPr>
            <w:r w:rsidRPr="00301B39">
              <w:rPr>
                <w:rFonts w:ascii="Arial" w:hAnsi="Arial" w:cs="Arial"/>
                <w:color w:val="000000"/>
                <w:sz w:val="20"/>
                <w:szCs w:val="20"/>
              </w:rPr>
              <w:t>168</w:t>
            </w:r>
          </w:p>
        </w:tc>
        <w:tc>
          <w:tcPr>
            <w:tcW w:w="924" w:type="dxa"/>
            <w:shd w:val="clear" w:color="auto" w:fill="00B050"/>
            <w:vAlign w:val="center"/>
          </w:tcPr>
          <w:p w14:paraId="374DCB8E" w14:textId="6EDD9A6D" w:rsidR="00301B39" w:rsidRPr="00301B39" w:rsidRDefault="00301B39" w:rsidP="00301B39">
            <w:pPr>
              <w:pStyle w:val="BodyTextIndent"/>
              <w:ind w:left="0" w:firstLine="0"/>
              <w:jc w:val="center"/>
              <w:rPr>
                <w:rFonts w:ascii="Arial" w:hAnsi="Arial" w:cs="Arial"/>
                <w:iCs/>
                <w:color w:val="000000"/>
                <w:sz w:val="20"/>
                <w:szCs w:val="20"/>
                <w:lang w:val="ro-RO"/>
              </w:rPr>
            </w:pPr>
            <w:r w:rsidRPr="00301B39">
              <w:rPr>
                <w:rFonts w:ascii="Arial" w:hAnsi="Arial" w:cs="Arial"/>
                <w:color w:val="000000"/>
                <w:sz w:val="20"/>
                <w:szCs w:val="20"/>
              </w:rPr>
              <w:t>0</w:t>
            </w:r>
          </w:p>
        </w:tc>
        <w:tc>
          <w:tcPr>
            <w:tcW w:w="921" w:type="dxa"/>
            <w:shd w:val="clear" w:color="auto" w:fill="00B050"/>
            <w:vAlign w:val="center"/>
          </w:tcPr>
          <w:p w14:paraId="43A144AD" w14:textId="467A2C00" w:rsidR="00301B39" w:rsidRPr="00301B39" w:rsidRDefault="00301B39" w:rsidP="00301B39">
            <w:pPr>
              <w:pStyle w:val="BodyTextIndent"/>
              <w:ind w:left="0" w:firstLine="0"/>
              <w:jc w:val="center"/>
              <w:rPr>
                <w:rFonts w:ascii="Arial" w:hAnsi="Arial" w:cs="Arial"/>
                <w:iCs/>
                <w:color w:val="000000"/>
                <w:sz w:val="20"/>
                <w:szCs w:val="20"/>
                <w:lang w:val="ro-RO"/>
              </w:rPr>
            </w:pPr>
            <w:r w:rsidRPr="00301B39">
              <w:rPr>
                <w:rFonts w:ascii="Arial" w:hAnsi="Arial" w:cs="Arial"/>
                <w:color w:val="000000"/>
                <w:sz w:val="20"/>
                <w:szCs w:val="20"/>
              </w:rPr>
              <w:t>649</w:t>
            </w:r>
          </w:p>
        </w:tc>
        <w:tc>
          <w:tcPr>
            <w:tcW w:w="930" w:type="dxa"/>
            <w:shd w:val="clear" w:color="auto" w:fill="00B050"/>
            <w:vAlign w:val="center"/>
          </w:tcPr>
          <w:p w14:paraId="2D1DF536" w14:textId="57F6E520" w:rsidR="00301B39" w:rsidRPr="00301B39" w:rsidRDefault="00301B39" w:rsidP="00301B39">
            <w:pPr>
              <w:pStyle w:val="BodyTextIndent"/>
              <w:ind w:left="0" w:firstLine="0"/>
              <w:jc w:val="center"/>
              <w:rPr>
                <w:rFonts w:ascii="Arial" w:hAnsi="Arial" w:cs="Arial"/>
                <w:iCs/>
                <w:color w:val="000000"/>
                <w:sz w:val="20"/>
                <w:szCs w:val="20"/>
                <w:lang w:val="ro-RO"/>
              </w:rPr>
            </w:pPr>
            <w:r w:rsidRPr="00301B39">
              <w:rPr>
                <w:rFonts w:ascii="Arial" w:hAnsi="Arial" w:cs="Arial"/>
                <w:color w:val="000000"/>
                <w:sz w:val="20"/>
                <w:szCs w:val="20"/>
              </w:rPr>
              <w:t>93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CDD20" w14:textId="77777777" w:rsidR="00D9427C" w:rsidRDefault="00D9427C">
      <w:r>
        <w:separator/>
      </w:r>
    </w:p>
  </w:endnote>
  <w:endnote w:type="continuationSeparator" w:id="0">
    <w:p w14:paraId="7E40EC46" w14:textId="77777777" w:rsidR="00D9427C" w:rsidRDefault="00D94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6E253" w14:textId="77777777" w:rsidR="00D9427C" w:rsidRDefault="00D9427C">
      <w:r>
        <w:separator/>
      </w:r>
    </w:p>
  </w:footnote>
  <w:footnote w:type="continuationSeparator" w:id="0">
    <w:p w14:paraId="5E575A7F" w14:textId="77777777" w:rsidR="00D9427C" w:rsidRDefault="00D9427C">
      <w:r>
        <w:continuationSeparator/>
      </w:r>
    </w:p>
  </w:footnote>
  <w:footnote w:id="1">
    <w:p w14:paraId="24A09FFE" w14:textId="77777777" w:rsidR="00AC3534" w:rsidRPr="00C9714F" w:rsidRDefault="00AC3534" w:rsidP="00AC353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010E4"/>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0D92"/>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3755"/>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1754"/>
    <w:rsid w:val="002E2900"/>
    <w:rsid w:val="002E2CC2"/>
    <w:rsid w:val="002E4CC3"/>
    <w:rsid w:val="002F5142"/>
    <w:rsid w:val="002F5911"/>
    <w:rsid w:val="002F6F17"/>
    <w:rsid w:val="002F70D8"/>
    <w:rsid w:val="00300CC9"/>
    <w:rsid w:val="00301B3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578D7"/>
    <w:rsid w:val="00463027"/>
    <w:rsid w:val="004648C0"/>
    <w:rsid w:val="00464953"/>
    <w:rsid w:val="004667D8"/>
    <w:rsid w:val="004674DA"/>
    <w:rsid w:val="0046773F"/>
    <w:rsid w:val="004717C2"/>
    <w:rsid w:val="00471EDC"/>
    <w:rsid w:val="00475B13"/>
    <w:rsid w:val="0048639C"/>
    <w:rsid w:val="00486549"/>
    <w:rsid w:val="00487EE9"/>
    <w:rsid w:val="00490153"/>
    <w:rsid w:val="0049196D"/>
    <w:rsid w:val="004927B7"/>
    <w:rsid w:val="00492BB1"/>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4329"/>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961"/>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2B3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094"/>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260F9"/>
    <w:rsid w:val="00831524"/>
    <w:rsid w:val="00831F91"/>
    <w:rsid w:val="00832482"/>
    <w:rsid w:val="00832EE7"/>
    <w:rsid w:val="008406DC"/>
    <w:rsid w:val="008414FF"/>
    <w:rsid w:val="008433BF"/>
    <w:rsid w:val="00844655"/>
    <w:rsid w:val="00847BC5"/>
    <w:rsid w:val="008530A6"/>
    <w:rsid w:val="0085418C"/>
    <w:rsid w:val="00854274"/>
    <w:rsid w:val="0085730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293"/>
    <w:rsid w:val="008B3D34"/>
    <w:rsid w:val="008B3FD5"/>
    <w:rsid w:val="008B4C51"/>
    <w:rsid w:val="008B6097"/>
    <w:rsid w:val="008B74E6"/>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3D23"/>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3534"/>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27C"/>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23E6"/>
    <w:rsid w:val="00DF4712"/>
    <w:rsid w:val="00DF66E0"/>
    <w:rsid w:val="00DF6D1D"/>
    <w:rsid w:val="00DF7529"/>
    <w:rsid w:val="00E00A61"/>
    <w:rsid w:val="00E02A49"/>
    <w:rsid w:val="00E04F48"/>
    <w:rsid w:val="00E07D1B"/>
    <w:rsid w:val="00E1140C"/>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47A16"/>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4945"/>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40AA"/>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1341</TotalTime>
  <Pages>26</Pages>
  <Words>6605</Words>
  <Characters>37650</Characters>
  <Application>Microsoft Office Word</Application>
  <DocSecurity>0</DocSecurity>
  <Lines>313</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2026-05-27T15:13:00Z</dcterms:modified>
</cp:coreProperties>
</file>