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F0135D0" w14:textId="425BD701" w:rsidR="00AC39A3" w:rsidRDefault="00AC39A3" w:rsidP="00AC39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256A87">
        <w:rPr>
          <w:rFonts w:ascii="Arial" w:hAnsi="Arial" w:cs="Arial"/>
          <w:b/>
          <w:noProof/>
          <w:sz w:val="40"/>
          <w:szCs w:val="40"/>
          <w:lang w:val="fr-FR"/>
        </w:rPr>
        <w:drawing>
          <wp:inline distT="0" distB="0" distL="0" distR="0" wp14:anchorId="4014F4D4" wp14:editId="310C5D16">
            <wp:extent cx="6019800" cy="4402455"/>
            <wp:effectExtent l="0" t="0" r="0" b="0"/>
            <wp:docPr id="192875410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402455"/>
                    </a:xfrm>
                    <a:prstGeom prst="rect">
                      <a:avLst/>
                    </a:prstGeom>
                    <a:noFill/>
                    <a:ln>
                      <a:noFill/>
                    </a:ln>
                  </pic:spPr>
                </pic:pic>
              </a:graphicData>
            </a:graphic>
          </wp:inline>
        </w:drawing>
      </w:r>
    </w:p>
    <w:p w14:paraId="6C7A73BB" w14:textId="77777777" w:rsidR="00AC39A3" w:rsidRDefault="00AC39A3" w:rsidP="00AC39A3">
      <w:pPr>
        <w:pStyle w:val="DefaultText"/>
        <w:jc w:val="center"/>
        <w:rPr>
          <w:rFonts w:ascii="Arial" w:hAnsi="Arial" w:cs="Arial"/>
          <w:b/>
          <w:sz w:val="32"/>
          <w:szCs w:val="32"/>
          <w:lang w:val="ro-RO"/>
        </w:rPr>
      </w:pPr>
      <w:r>
        <w:rPr>
          <w:rFonts w:ascii="Arial" w:hAnsi="Arial" w:cs="Arial"/>
          <w:b/>
          <w:sz w:val="32"/>
          <w:szCs w:val="32"/>
          <w:lang w:val="ro-RO"/>
        </w:rPr>
        <w:t>DN15_km11+600-km21+000</w:t>
      </w:r>
    </w:p>
    <w:p w14:paraId="49A8F3D5" w14:textId="30B6C0D9" w:rsidR="00CF0728" w:rsidRDefault="00AC39A3" w:rsidP="00AC39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r>
        <w:rPr>
          <w:rFonts w:ascii="Arial" w:hAnsi="Arial" w:cs="Arial"/>
          <w:b/>
          <w:sz w:val="32"/>
          <w:szCs w:val="32"/>
        </w:rPr>
        <w:t>3</w:t>
      </w:r>
      <w:bookmarkEnd w:id="6"/>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BCC7E69"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C39A3">
        <w:rPr>
          <w:rFonts w:ascii="Arial" w:hAnsi="Arial" w:cs="Arial"/>
          <w:lang w:val="pt-BR"/>
        </w:rPr>
        <w:t>5</w:t>
      </w:r>
      <w:r w:rsidR="00CF0728">
        <w:rPr>
          <w:rFonts w:ascii="Arial" w:hAnsi="Arial" w:cs="Arial"/>
          <w:lang w:val="pt-BR"/>
        </w:rPr>
        <w:t>_km</w:t>
      </w:r>
      <w:r w:rsidR="003520FB">
        <w:rPr>
          <w:rFonts w:ascii="Arial" w:hAnsi="Arial" w:cs="Arial"/>
          <w:lang w:val="pt-BR"/>
        </w:rPr>
        <w:t>1</w:t>
      </w:r>
      <w:r w:rsidR="00AC39A3">
        <w:rPr>
          <w:rFonts w:ascii="Arial" w:hAnsi="Arial" w:cs="Arial"/>
          <w:lang w:val="pt-BR"/>
        </w:rPr>
        <w:t>1</w:t>
      </w:r>
      <w:r w:rsidR="00CF0728">
        <w:rPr>
          <w:rFonts w:ascii="Arial" w:hAnsi="Arial" w:cs="Arial"/>
          <w:lang w:val="pt-BR"/>
        </w:rPr>
        <w:t>+</w:t>
      </w:r>
      <w:r w:rsidR="00AC39A3">
        <w:rPr>
          <w:rFonts w:ascii="Arial" w:hAnsi="Arial" w:cs="Arial"/>
          <w:lang w:val="pt-BR"/>
        </w:rPr>
        <w:t>6</w:t>
      </w:r>
      <w:r w:rsidR="00CC1BEE">
        <w:rPr>
          <w:rFonts w:ascii="Arial" w:hAnsi="Arial" w:cs="Arial"/>
          <w:lang w:val="pt-BR"/>
        </w:rPr>
        <w:t>0</w:t>
      </w:r>
      <w:r w:rsidR="00764E4C">
        <w:rPr>
          <w:rFonts w:ascii="Arial" w:hAnsi="Arial" w:cs="Arial"/>
          <w:lang w:val="pt-BR"/>
        </w:rPr>
        <w:t>0</w:t>
      </w:r>
      <w:r w:rsidR="00CF0728">
        <w:rPr>
          <w:rFonts w:ascii="Arial" w:hAnsi="Arial" w:cs="Arial"/>
          <w:lang w:val="pt-BR"/>
        </w:rPr>
        <w:t>-km</w:t>
      </w:r>
      <w:r w:rsidR="00AC39A3">
        <w:rPr>
          <w:rFonts w:ascii="Arial" w:hAnsi="Arial" w:cs="Arial"/>
          <w:lang w:val="pt-BR"/>
        </w:rPr>
        <w:t>2</w:t>
      </w:r>
      <w:r w:rsidR="00764E4C">
        <w:rPr>
          <w:rFonts w:ascii="Arial" w:hAnsi="Arial" w:cs="Arial"/>
          <w:lang w:val="pt-BR"/>
        </w:rPr>
        <w:t>1</w:t>
      </w:r>
      <w:r w:rsidR="00CF0728">
        <w:rPr>
          <w:rFonts w:ascii="Arial" w:hAnsi="Arial" w:cs="Arial"/>
          <w:lang w:val="pt-BR"/>
        </w:rPr>
        <w:t>+</w:t>
      </w:r>
      <w:r w:rsidR="00CC1BEE">
        <w:rPr>
          <w:rFonts w:ascii="Arial" w:hAnsi="Arial" w:cs="Arial"/>
          <w:lang w:val="pt-BR"/>
        </w:rPr>
        <w:t>0</w:t>
      </w:r>
      <w:r w:rsidR="00764E4C">
        <w:rPr>
          <w:rFonts w:ascii="Arial" w:hAnsi="Arial" w:cs="Arial"/>
          <w:lang w:val="pt-BR"/>
        </w:rPr>
        <w:t>0</w:t>
      </w:r>
      <w:r w:rsidR="003520FB">
        <w:rPr>
          <w:rFonts w:ascii="Arial" w:hAnsi="Arial" w:cs="Arial"/>
          <w:lang w:val="pt-BR"/>
        </w:rPr>
        <w:t>0</w:t>
      </w:r>
      <w:r w:rsidR="00AC39A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21C71D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C39A3">
        <w:rPr>
          <w:rFonts w:ascii="Arial" w:hAnsi="Arial" w:cs="Arial"/>
          <w:b/>
          <w:lang w:eastAsia="en-US"/>
        </w:rPr>
        <w:t>5</w:t>
      </w:r>
      <w:r w:rsidR="0052391B" w:rsidRPr="0052391B">
        <w:rPr>
          <w:rFonts w:ascii="Arial" w:hAnsi="Arial" w:cs="Arial"/>
          <w:b/>
          <w:lang w:eastAsia="en-US"/>
        </w:rPr>
        <w:t xml:space="preserve"> km </w:t>
      </w:r>
      <w:r w:rsidR="00AC39A3">
        <w:rPr>
          <w:rFonts w:ascii="Arial" w:hAnsi="Arial" w:cs="Arial"/>
          <w:b/>
          <w:lang w:eastAsia="en-US"/>
        </w:rPr>
        <w:t>11</w:t>
      </w:r>
      <w:r w:rsidR="009F0895" w:rsidRPr="0052391B">
        <w:rPr>
          <w:rFonts w:ascii="Arial" w:hAnsi="Arial" w:cs="Arial"/>
          <w:b/>
          <w:lang w:eastAsia="en-US"/>
        </w:rPr>
        <w:t>+</w:t>
      </w:r>
      <w:r w:rsidR="00AC39A3">
        <w:rPr>
          <w:rFonts w:ascii="Arial" w:hAnsi="Arial" w:cs="Arial"/>
          <w:b/>
          <w:lang w:eastAsia="en-US"/>
        </w:rPr>
        <w:t>6</w:t>
      </w:r>
      <w:r w:rsidR="00CC1BEE">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AC39A3">
        <w:rPr>
          <w:rFonts w:ascii="Arial" w:hAnsi="Arial" w:cs="Arial"/>
          <w:b/>
          <w:lang w:eastAsia="en-US"/>
        </w:rPr>
        <w:t>21</w:t>
      </w:r>
      <w:r w:rsidR="0052391B" w:rsidRPr="0052391B">
        <w:rPr>
          <w:rFonts w:ascii="Arial" w:hAnsi="Arial" w:cs="Arial"/>
          <w:b/>
          <w:lang w:eastAsia="en-US"/>
        </w:rPr>
        <w:t>+</w:t>
      </w:r>
      <w:r w:rsidR="00CC1BEE">
        <w:rPr>
          <w:rFonts w:ascii="Arial" w:hAnsi="Arial" w:cs="Arial"/>
          <w:b/>
          <w:lang w:eastAsia="en-US"/>
        </w:rPr>
        <w:t>0</w:t>
      </w:r>
      <w:r w:rsidR="00764E4C">
        <w:rPr>
          <w:rFonts w:ascii="Arial" w:hAnsi="Arial" w:cs="Arial"/>
          <w:b/>
          <w:lang w:eastAsia="en-US"/>
        </w:rPr>
        <w:t>00</w:t>
      </w:r>
    </w:p>
    <w:p w14:paraId="2CC687DF" w14:textId="77777777" w:rsidR="00AC39A3" w:rsidRDefault="00AC39A3" w:rsidP="00AC39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DN15_km11+600-km21+</w:t>
      </w:r>
      <w:bookmarkEnd w:id="12"/>
      <w:r>
        <w:rPr>
          <w:rFonts w:ascii="Arial" w:hAnsi="Arial" w:cs="Arial"/>
          <w:color w:val="auto"/>
          <w:lang w:val="pt-BR"/>
        </w:rPr>
        <w:t xml:space="preserve">000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ieșirea din Mun. Câmpia Turzii și limita jud. Cluj (UAT Hădăreni)</w:t>
      </w:r>
      <w:r>
        <w:rPr>
          <w:rFonts w:ascii="Arial" w:hAnsi="Arial" w:cs="Arial"/>
          <w:color w:val="auto"/>
          <w:lang w:val="pt-BR"/>
        </w:rPr>
        <w:t>.</w:t>
      </w:r>
    </w:p>
    <w:p w14:paraId="57573014" w14:textId="77777777" w:rsidR="00AC39A3" w:rsidRPr="0093612E" w:rsidRDefault="00AC39A3" w:rsidP="00AC39A3">
      <w:pPr>
        <w:pStyle w:val="WW-Default"/>
        <w:jc w:val="both"/>
        <w:rPr>
          <w:rFonts w:ascii="Arial" w:hAnsi="Arial" w:cs="Arial"/>
          <w:color w:val="auto"/>
          <w:lang w:val="pt-BR"/>
        </w:rPr>
      </w:pPr>
    </w:p>
    <w:p w14:paraId="46DC66B4" w14:textId="77777777" w:rsidR="00AC39A3" w:rsidRDefault="00AC39A3" w:rsidP="00AC39A3">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9,400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05CCF66" w14:textId="77777777" w:rsidR="00AC39A3" w:rsidRDefault="00AC39A3" w:rsidP="00AC39A3">
      <w:pPr>
        <w:pStyle w:val="WW-Default"/>
        <w:jc w:val="both"/>
        <w:rPr>
          <w:rFonts w:ascii="Arial" w:hAnsi="Arial" w:cs="Arial"/>
          <w:color w:val="auto"/>
          <w:lang w:val="pt-BR"/>
        </w:rPr>
      </w:pPr>
    </w:p>
    <w:p w14:paraId="538D44E2" w14:textId="77777777" w:rsidR="00AC39A3" w:rsidRDefault="00AC39A3" w:rsidP="00AC39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5" w:name="_Hlk203143579"/>
      <w:r w:rsidRPr="00256A87">
        <w:rPr>
          <w:rFonts w:ascii="Arial" w:hAnsi="Arial" w:cs="Arial"/>
          <w:color w:val="auto"/>
          <w:lang w:val="pt-BR"/>
        </w:rPr>
        <w:t>3</w:t>
      </w:r>
      <w:r>
        <w:rPr>
          <w:rFonts w:ascii="Arial" w:hAnsi="Arial" w:cs="Arial"/>
          <w:color w:val="auto"/>
          <w:lang w:val="pt-BR"/>
        </w:rPr>
        <w:t>.</w:t>
      </w:r>
      <w:r w:rsidRPr="00256A87">
        <w:rPr>
          <w:rFonts w:ascii="Arial" w:hAnsi="Arial" w:cs="Arial"/>
          <w:color w:val="auto"/>
          <w:lang w:val="pt-BR"/>
        </w:rPr>
        <w:t>928</w:t>
      </w:r>
      <w:r>
        <w:rPr>
          <w:rFonts w:ascii="Arial" w:hAnsi="Arial" w:cs="Arial"/>
          <w:color w:val="auto"/>
          <w:lang w:val="pt-BR"/>
        </w:rPr>
        <w:t>.</w:t>
      </w:r>
      <w:r w:rsidRPr="00256A87">
        <w:rPr>
          <w:rFonts w:ascii="Arial" w:hAnsi="Arial" w:cs="Arial"/>
          <w:color w:val="auto"/>
          <w:lang w:val="pt-BR"/>
        </w:rPr>
        <w:t>860</w:t>
      </w:r>
      <w:bookmarkEnd w:id="15"/>
    </w:p>
    <w:p w14:paraId="6D988138" w14:textId="77777777" w:rsidR="00AC39A3" w:rsidRPr="008121A7" w:rsidRDefault="00AC39A3" w:rsidP="00AC39A3">
      <w:pPr>
        <w:pStyle w:val="WW-Default"/>
        <w:jc w:val="both"/>
        <w:rPr>
          <w:rFonts w:ascii="Arial" w:hAnsi="Arial" w:cs="Arial"/>
          <w:color w:val="auto"/>
          <w:lang w:val="pt-BR"/>
        </w:rPr>
      </w:pPr>
    </w:p>
    <w:p w14:paraId="0EA2297F" w14:textId="77777777" w:rsidR="00AC39A3" w:rsidRDefault="00AC39A3" w:rsidP="00AC39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7E1EB331" w14:textId="77777777" w:rsidR="00AC39A3" w:rsidRDefault="00AC39A3" w:rsidP="00AC39A3">
      <w:pPr>
        <w:pStyle w:val="NormalWeb"/>
        <w:shd w:val="clear" w:color="auto" w:fill="FFFFFF"/>
        <w:spacing w:before="0" w:after="0"/>
        <w:jc w:val="both"/>
        <w:rPr>
          <w:rFonts w:ascii="Arial" w:hAnsi="Arial" w:cs="Arial"/>
          <w:lang w:val="pt-BR"/>
        </w:rPr>
      </w:pPr>
    </w:p>
    <w:p w14:paraId="7ACD58A2" w14:textId="77777777" w:rsidR="00AC39A3" w:rsidRDefault="00AC39A3" w:rsidP="00AC39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C39A3" w14:paraId="6820AF65" w14:textId="77777777" w:rsidTr="00DF6CA7">
        <w:trPr>
          <w:jc w:val="center"/>
        </w:trPr>
        <w:tc>
          <w:tcPr>
            <w:tcW w:w="1242" w:type="dxa"/>
            <w:vAlign w:val="center"/>
          </w:tcPr>
          <w:p w14:paraId="32CE262E" w14:textId="77777777" w:rsidR="00AC39A3" w:rsidRDefault="00AC39A3" w:rsidP="00DF6CA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99B78C5" w14:textId="77777777" w:rsidR="00AC39A3" w:rsidRDefault="00AC39A3" w:rsidP="00DF6CA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C74F109" w14:textId="77777777" w:rsidR="00AC39A3" w:rsidRPr="00760283" w:rsidRDefault="00AC39A3" w:rsidP="00DF6CA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D4FCD72" w14:textId="77777777" w:rsidR="00AC39A3" w:rsidRDefault="00AC39A3" w:rsidP="00DF6CA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9896CD3" w14:textId="77777777" w:rsidR="00AC39A3" w:rsidRPr="00760283" w:rsidRDefault="00AC39A3" w:rsidP="00DF6CA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C39A3" w14:paraId="659DFE0C" w14:textId="77777777" w:rsidTr="00DF6CA7">
        <w:trPr>
          <w:jc w:val="center"/>
        </w:trPr>
        <w:tc>
          <w:tcPr>
            <w:tcW w:w="1242" w:type="dxa"/>
          </w:tcPr>
          <w:p w14:paraId="48F5A03D"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11293E"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767E446" w14:textId="77777777" w:rsidR="00AC39A3" w:rsidRPr="0076028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27AD267A" w14:textId="77777777" w:rsidR="00AC39A3" w:rsidRPr="00E1681C"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38A9D004" w14:textId="77777777" w:rsidR="00AC39A3" w:rsidRPr="002771E5" w:rsidRDefault="00AC39A3" w:rsidP="00DF6CA7">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Câmpia</w:t>
            </w:r>
            <w:proofErr w:type="spellEnd"/>
            <w:r>
              <w:rPr>
                <w:sz w:val="20"/>
                <w:szCs w:val="20"/>
              </w:rPr>
              <w:t xml:space="preserve"> </w:t>
            </w:r>
            <w:proofErr w:type="spellStart"/>
            <w:r>
              <w:rPr>
                <w:sz w:val="20"/>
                <w:szCs w:val="20"/>
              </w:rPr>
              <w:t>Turzii</w:t>
            </w:r>
            <w:proofErr w:type="spellEnd"/>
          </w:p>
        </w:tc>
      </w:tr>
      <w:tr w:rsidR="00AC39A3" w14:paraId="50851009" w14:textId="77777777" w:rsidTr="00DF6CA7">
        <w:trPr>
          <w:jc w:val="center"/>
        </w:trPr>
        <w:tc>
          <w:tcPr>
            <w:tcW w:w="1242" w:type="dxa"/>
          </w:tcPr>
          <w:p w14:paraId="7927EEF8"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078D6B"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8C8F5F3" w14:textId="77777777" w:rsidR="00AC39A3" w:rsidRPr="0076028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09027F7" w14:textId="77777777" w:rsidR="00AC39A3" w:rsidRPr="00E1681C"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432</w:t>
            </w:r>
          </w:p>
        </w:tc>
        <w:tc>
          <w:tcPr>
            <w:tcW w:w="6584" w:type="dxa"/>
          </w:tcPr>
          <w:p w14:paraId="655A33E0" w14:textId="77777777" w:rsidR="00AC39A3" w:rsidRPr="002771E5" w:rsidRDefault="00AC39A3" w:rsidP="00DF6CA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Luna</w:t>
            </w:r>
          </w:p>
        </w:tc>
      </w:tr>
      <w:tr w:rsidR="00AC39A3" w14:paraId="6EFDF0DF" w14:textId="77777777" w:rsidTr="00DF6CA7">
        <w:trPr>
          <w:jc w:val="center"/>
        </w:trPr>
        <w:tc>
          <w:tcPr>
            <w:tcW w:w="1242" w:type="dxa"/>
          </w:tcPr>
          <w:p w14:paraId="1BC5062F"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8AF58A"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DFA9F61" w14:textId="77777777" w:rsidR="00AC39A3" w:rsidRPr="0076028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2C1039D" w14:textId="77777777" w:rsidR="00AC39A3" w:rsidRPr="00E1681C"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31B45A6E" w14:textId="77777777" w:rsidR="00AC39A3" w:rsidRPr="002771E5" w:rsidRDefault="00AC39A3" w:rsidP="00DF6CA7">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DJ150A,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C39A3" w14:paraId="33ABAC01" w14:textId="77777777" w:rsidTr="00DF6CA7">
        <w:trPr>
          <w:jc w:val="center"/>
        </w:trPr>
        <w:tc>
          <w:tcPr>
            <w:tcW w:w="1242" w:type="dxa"/>
          </w:tcPr>
          <w:p w14:paraId="1F0E7CB8"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D3734B"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FFAAC90"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EBAB927"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584" w:type="dxa"/>
          </w:tcPr>
          <w:p w14:paraId="7C5DC06A" w14:textId="77777777" w:rsidR="00AC39A3" w:rsidRDefault="00AC39A3" w:rsidP="00DF6CA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Luna</w:t>
            </w:r>
          </w:p>
        </w:tc>
      </w:tr>
      <w:tr w:rsidR="00AC39A3" w14:paraId="11118BF9" w14:textId="77777777" w:rsidTr="00DF6CA7">
        <w:trPr>
          <w:jc w:val="center"/>
        </w:trPr>
        <w:tc>
          <w:tcPr>
            <w:tcW w:w="1242" w:type="dxa"/>
          </w:tcPr>
          <w:p w14:paraId="5BF261D3"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9FD615"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AE4DC31"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58E00151"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167</w:t>
            </w:r>
          </w:p>
        </w:tc>
        <w:tc>
          <w:tcPr>
            <w:tcW w:w="6584" w:type="dxa"/>
          </w:tcPr>
          <w:p w14:paraId="249F5F23" w14:textId="77777777" w:rsidR="00AC39A3" w:rsidRDefault="00AC39A3" w:rsidP="00DF6CA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Luncani</w:t>
            </w:r>
            <w:proofErr w:type="spellEnd"/>
            <w:r>
              <w:rPr>
                <w:sz w:val="20"/>
                <w:szCs w:val="20"/>
              </w:rPr>
              <w:t xml:space="preserve"> (UAT Luna)</w:t>
            </w:r>
          </w:p>
        </w:tc>
      </w:tr>
      <w:tr w:rsidR="00AC39A3" w14:paraId="1CD878FD" w14:textId="77777777" w:rsidTr="00DF6CA7">
        <w:trPr>
          <w:jc w:val="center"/>
        </w:trPr>
        <w:tc>
          <w:tcPr>
            <w:tcW w:w="1242" w:type="dxa"/>
          </w:tcPr>
          <w:p w14:paraId="69338328"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3B7C1B"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D150B33"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4B5B72E0"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029</w:t>
            </w:r>
          </w:p>
        </w:tc>
        <w:tc>
          <w:tcPr>
            <w:tcW w:w="6584" w:type="dxa"/>
          </w:tcPr>
          <w:p w14:paraId="0E52E2EE" w14:textId="77777777" w:rsidR="00AC39A3" w:rsidRDefault="00AC39A3" w:rsidP="00DF6CA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Luncani</w:t>
            </w:r>
            <w:proofErr w:type="spellEnd"/>
          </w:p>
        </w:tc>
      </w:tr>
      <w:tr w:rsidR="00AC39A3" w14:paraId="2B642804" w14:textId="77777777" w:rsidTr="00DF6CA7">
        <w:trPr>
          <w:jc w:val="center"/>
        </w:trPr>
        <w:tc>
          <w:tcPr>
            <w:tcW w:w="1242" w:type="dxa"/>
          </w:tcPr>
          <w:p w14:paraId="37A6420D"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40B2C9"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D177620"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181B90CE"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584" w:type="dxa"/>
          </w:tcPr>
          <w:p w14:paraId="748EF544" w14:textId="77777777" w:rsidR="00AC39A3" w:rsidRDefault="00AC39A3" w:rsidP="00DF6CA7">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DJ150A,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C39A3" w14:paraId="7063966B" w14:textId="77777777" w:rsidTr="00DF6CA7">
        <w:trPr>
          <w:jc w:val="center"/>
        </w:trPr>
        <w:tc>
          <w:tcPr>
            <w:tcW w:w="1242" w:type="dxa"/>
          </w:tcPr>
          <w:p w14:paraId="3C5FF419"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244A55"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3448442"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692A899" w14:textId="77777777" w:rsidR="00AC39A3" w:rsidRDefault="00AC39A3" w:rsidP="00DF6CA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235AE082" w14:textId="77777777" w:rsidR="00AC39A3" w:rsidRDefault="00AC39A3" w:rsidP="00DF6CA7">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jud</w:t>
            </w:r>
            <w:proofErr w:type="spellEnd"/>
            <w:r>
              <w:rPr>
                <w:sz w:val="20"/>
                <w:szCs w:val="20"/>
              </w:rPr>
              <w:t xml:space="preserve">. Cluj (UAT </w:t>
            </w:r>
            <w:proofErr w:type="spellStart"/>
            <w:r>
              <w:rPr>
                <w:sz w:val="20"/>
                <w:szCs w:val="20"/>
              </w:rPr>
              <w:t>Hădăreni</w:t>
            </w:r>
            <w:proofErr w:type="spellEnd"/>
            <w:r>
              <w:rPr>
                <w:sz w:val="20"/>
                <w:szCs w:val="20"/>
              </w:rPr>
              <w:t>)</w:t>
            </w:r>
          </w:p>
        </w:tc>
      </w:tr>
    </w:tbl>
    <w:p w14:paraId="378E73BE" w14:textId="251C769E" w:rsidR="00AC39A3" w:rsidRDefault="00AC39A3" w:rsidP="00AC39A3">
      <w:pPr>
        <w:jc w:val="center"/>
        <w:rPr>
          <w:rFonts w:ascii="Arial" w:hAnsi="Arial" w:cs="Arial"/>
          <w:b/>
          <w:noProof/>
          <w:sz w:val="40"/>
          <w:szCs w:val="40"/>
          <w:lang w:val="fr-FR"/>
        </w:rPr>
      </w:pPr>
      <w:r w:rsidRPr="00256A87">
        <w:rPr>
          <w:rFonts w:ascii="Arial" w:hAnsi="Arial" w:cs="Arial"/>
          <w:b/>
          <w:noProof/>
          <w:sz w:val="40"/>
          <w:szCs w:val="40"/>
          <w:lang w:val="fr-FR"/>
        </w:rPr>
        <w:lastRenderedPageBreak/>
        <w:drawing>
          <wp:inline distT="0" distB="0" distL="0" distR="0" wp14:anchorId="0A5CFF9B" wp14:editId="0FE37C19">
            <wp:extent cx="6019800" cy="4402455"/>
            <wp:effectExtent l="0" t="0" r="0" b="0"/>
            <wp:docPr id="212423780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402455"/>
                    </a:xfrm>
                    <a:prstGeom prst="rect">
                      <a:avLst/>
                    </a:prstGeom>
                    <a:noFill/>
                    <a:ln>
                      <a:noFill/>
                    </a:ln>
                  </pic:spPr>
                </pic:pic>
              </a:graphicData>
            </a:graphic>
          </wp:inline>
        </w:drawing>
      </w:r>
    </w:p>
    <w:p w14:paraId="6EFB1703" w14:textId="77777777" w:rsidR="00AC39A3" w:rsidRPr="004C4798" w:rsidRDefault="00AC39A3" w:rsidP="00AC39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11+600 – km 21+000</w:t>
      </w:r>
    </w:p>
    <w:p w14:paraId="31AEC9DF" w14:textId="77777777" w:rsidR="00AC39A3" w:rsidRDefault="00AC39A3" w:rsidP="00AC39A3">
      <w:pPr>
        <w:jc w:val="both"/>
        <w:rPr>
          <w:rFonts w:ascii="Arial" w:hAnsi="Arial" w:cs="Arial"/>
          <w:lang w:val="ro-RO"/>
        </w:rPr>
      </w:pPr>
    </w:p>
    <w:p w14:paraId="19834C8D" w14:textId="77777777" w:rsidR="00AC39A3" w:rsidRPr="000171AB" w:rsidRDefault="00AC39A3" w:rsidP="00AC39A3">
      <w:pPr>
        <w:pStyle w:val="WW-Default"/>
        <w:jc w:val="both"/>
        <w:rPr>
          <w:rFonts w:ascii="Arial" w:hAnsi="Arial" w:cs="Arial"/>
          <w:b/>
          <w:bCs/>
          <w:color w:val="auto"/>
          <w:lang w:val="pt-BR"/>
        </w:rPr>
      </w:pPr>
      <w:bookmarkStart w:id="16" w:name="_Hlk201497727"/>
      <w:r w:rsidRPr="000171AB">
        <w:rPr>
          <w:rFonts w:ascii="Arial" w:hAnsi="Arial" w:cs="Arial"/>
          <w:b/>
          <w:bCs/>
          <w:color w:val="auto"/>
          <w:lang w:val="pt-BR"/>
        </w:rPr>
        <w:t xml:space="preserve">Populaţie: </w:t>
      </w:r>
      <w:r>
        <w:rPr>
          <w:rFonts w:ascii="Arial" w:hAnsi="Arial" w:cs="Arial"/>
          <w:color w:val="auto"/>
          <w:lang w:val="pt-BR"/>
        </w:rPr>
        <w:t>27.808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3.502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D1C7D36" w14:textId="77777777" w:rsidR="00AC39A3" w:rsidRDefault="00AC39A3" w:rsidP="00AC39A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12.998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1.182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6"/>
    </w:p>
    <w:p w14:paraId="28FC5F1A" w14:textId="77777777" w:rsidR="00AC39A3" w:rsidRDefault="00AC39A3" w:rsidP="00AC39A3">
      <w:pPr>
        <w:pStyle w:val="NormalWeb"/>
        <w:shd w:val="clear" w:color="auto" w:fill="FFFFFF"/>
        <w:spacing w:before="0" w:after="0"/>
        <w:jc w:val="center"/>
        <w:rPr>
          <w:rFonts w:ascii="Arial" w:hAnsi="Arial" w:cs="Arial"/>
          <w:lang w:val="pt-BR"/>
        </w:rPr>
      </w:pPr>
    </w:p>
    <w:p w14:paraId="74D94428" w14:textId="77777777" w:rsidR="00AC39A3" w:rsidRDefault="00AC39A3" w:rsidP="00AC39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C39A3" w14:paraId="6DA54A60" w14:textId="77777777" w:rsidTr="00DF6CA7">
        <w:trPr>
          <w:jc w:val="center"/>
        </w:trPr>
        <w:tc>
          <w:tcPr>
            <w:tcW w:w="2432" w:type="dxa"/>
            <w:vAlign w:val="center"/>
          </w:tcPr>
          <w:p w14:paraId="4E1898F5"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20B0D489"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AD643F7"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8FA3D69"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Populație zonă impact</w:t>
            </w:r>
            <w:bookmarkStart w:id="17" w:name="_Hlk200717682"/>
            <w:r>
              <w:rPr>
                <w:rStyle w:val="FootnoteReference"/>
                <w:rFonts w:ascii="Arial" w:hAnsi="Arial" w:cs="Arial"/>
                <w:b/>
                <w:bCs/>
                <w:sz w:val="20"/>
                <w:szCs w:val="20"/>
                <w:lang w:val="ro-RO"/>
              </w:rPr>
              <w:footnoteReference w:id="1"/>
            </w:r>
            <w:bookmarkEnd w:id="17"/>
          </w:p>
        </w:tc>
        <w:tc>
          <w:tcPr>
            <w:tcW w:w="1701" w:type="dxa"/>
            <w:vAlign w:val="center"/>
          </w:tcPr>
          <w:p w14:paraId="4312C773"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27A6C9B"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C39A3" w14:paraId="408B91B8" w14:textId="77777777" w:rsidTr="00DF6CA7">
        <w:trPr>
          <w:jc w:val="center"/>
        </w:trPr>
        <w:tc>
          <w:tcPr>
            <w:tcW w:w="2432" w:type="dxa"/>
            <w:vAlign w:val="bottom"/>
          </w:tcPr>
          <w:p w14:paraId="79233D6E" w14:textId="77777777" w:rsidR="00AC39A3" w:rsidRDefault="00AC39A3" w:rsidP="00DF6CA7">
            <w:pPr>
              <w:jc w:val="center"/>
              <w:rPr>
                <w:rFonts w:ascii="Arial" w:hAnsi="Arial" w:cs="Arial"/>
                <w:sz w:val="20"/>
                <w:szCs w:val="20"/>
                <w:lang w:val="ro-RO"/>
              </w:rPr>
            </w:pPr>
            <w:r>
              <w:rPr>
                <w:rFonts w:ascii="Arial" w:hAnsi="Arial" w:cs="Arial"/>
                <w:sz w:val="20"/>
                <w:szCs w:val="20"/>
              </w:rPr>
              <w:t>CÂMPIA TURZII</w:t>
            </w:r>
          </w:p>
        </w:tc>
        <w:tc>
          <w:tcPr>
            <w:tcW w:w="864" w:type="dxa"/>
            <w:vAlign w:val="bottom"/>
          </w:tcPr>
          <w:p w14:paraId="57F8AF34" w14:textId="77777777" w:rsidR="00AC39A3" w:rsidRDefault="00AC39A3" w:rsidP="00DF6CA7">
            <w:pPr>
              <w:jc w:val="center"/>
              <w:rPr>
                <w:rFonts w:ascii="Arial" w:hAnsi="Arial" w:cs="Arial"/>
                <w:sz w:val="20"/>
                <w:szCs w:val="20"/>
                <w:lang w:val="ro-RO"/>
              </w:rPr>
            </w:pPr>
            <w:r>
              <w:rPr>
                <w:rFonts w:ascii="Arial" w:hAnsi="Arial" w:cs="Arial"/>
                <w:sz w:val="20"/>
                <w:szCs w:val="20"/>
              </w:rPr>
              <w:t>CJ</w:t>
            </w:r>
          </w:p>
        </w:tc>
        <w:tc>
          <w:tcPr>
            <w:tcW w:w="1370" w:type="dxa"/>
            <w:vAlign w:val="bottom"/>
          </w:tcPr>
          <w:p w14:paraId="7A663CAC" w14:textId="77777777" w:rsidR="00AC39A3" w:rsidRDefault="00AC39A3" w:rsidP="00DF6CA7">
            <w:pPr>
              <w:jc w:val="center"/>
              <w:rPr>
                <w:rFonts w:ascii="Arial" w:hAnsi="Arial" w:cs="Arial"/>
                <w:sz w:val="20"/>
                <w:szCs w:val="20"/>
                <w:lang w:val="ro-RO"/>
              </w:rPr>
            </w:pPr>
            <w:r>
              <w:rPr>
                <w:rFonts w:ascii="Arial" w:hAnsi="Arial" w:cs="Arial"/>
                <w:sz w:val="20"/>
                <w:szCs w:val="20"/>
              </w:rPr>
              <w:t>20590</w:t>
            </w:r>
          </w:p>
        </w:tc>
        <w:tc>
          <w:tcPr>
            <w:tcW w:w="1356" w:type="dxa"/>
          </w:tcPr>
          <w:p w14:paraId="3F328A12" w14:textId="77777777" w:rsidR="00AC39A3" w:rsidRPr="005B61BE" w:rsidRDefault="00AC39A3" w:rsidP="00DF6CA7">
            <w:pPr>
              <w:jc w:val="center"/>
              <w:rPr>
                <w:rFonts w:ascii="Arial" w:hAnsi="Arial" w:cs="Arial"/>
                <w:sz w:val="20"/>
                <w:szCs w:val="20"/>
                <w:lang w:val="ro-RO"/>
              </w:rPr>
            </w:pPr>
            <w:r>
              <w:rPr>
                <w:rFonts w:ascii="Arial" w:hAnsi="Arial" w:cs="Arial"/>
                <w:sz w:val="20"/>
                <w:szCs w:val="20"/>
                <w:lang w:val="ro-RO"/>
              </w:rPr>
              <w:t>74</w:t>
            </w:r>
          </w:p>
        </w:tc>
        <w:tc>
          <w:tcPr>
            <w:tcW w:w="1701" w:type="dxa"/>
            <w:vAlign w:val="bottom"/>
          </w:tcPr>
          <w:p w14:paraId="10E7AA7C" w14:textId="77777777" w:rsidR="00AC39A3" w:rsidRDefault="00AC39A3" w:rsidP="00DF6CA7">
            <w:pPr>
              <w:suppressAutoHyphens w:val="0"/>
              <w:jc w:val="center"/>
              <w:rPr>
                <w:rFonts w:ascii="Arial" w:hAnsi="Arial" w:cs="Arial"/>
                <w:sz w:val="20"/>
                <w:szCs w:val="20"/>
                <w:lang w:val="ro-RO" w:eastAsia="ro-RO"/>
              </w:rPr>
            </w:pPr>
            <w:r>
              <w:rPr>
                <w:rFonts w:ascii="Arial" w:hAnsi="Arial" w:cs="Arial"/>
                <w:sz w:val="20"/>
                <w:szCs w:val="20"/>
              </w:rPr>
              <w:t>10349</w:t>
            </w:r>
          </w:p>
        </w:tc>
        <w:tc>
          <w:tcPr>
            <w:tcW w:w="1701" w:type="dxa"/>
          </w:tcPr>
          <w:p w14:paraId="228417A3" w14:textId="77777777" w:rsidR="00AC39A3" w:rsidRPr="00492178" w:rsidRDefault="00AC39A3" w:rsidP="00DF6CA7">
            <w:pPr>
              <w:jc w:val="center"/>
              <w:rPr>
                <w:rFonts w:ascii="Arial" w:hAnsi="Arial" w:cs="Arial"/>
                <w:sz w:val="20"/>
                <w:szCs w:val="20"/>
                <w:lang w:val="ro-RO"/>
              </w:rPr>
            </w:pPr>
            <w:r>
              <w:rPr>
                <w:rFonts w:ascii="Arial" w:hAnsi="Arial" w:cs="Arial"/>
                <w:sz w:val="20"/>
                <w:szCs w:val="20"/>
                <w:lang w:val="ro-RO"/>
              </w:rPr>
              <w:t>37</w:t>
            </w:r>
          </w:p>
        </w:tc>
      </w:tr>
      <w:tr w:rsidR="00AC39A3" w14:paraId="160D8952" w14:textId="77777777" w:rsidTr="00DF6CA7">
        <w:trPr>
          <w:jc w:val="center"/>
        </w:trPr>
        <w:tc>
          <w:tcPr>
            <w:tcW w:w="2432" w:type="dxa"/>
            <w:vAlign w:val="bottom"/>
          </w:tcPr>
          <w:p w14:paraId="456220F3" w14:textId="77777777" w:rsidR="00AC39A3" w:rsidRDefault="00AC39A3" w:rsidP="00DF6CA7">
            <w:pPr>
              <w:jc w:val="center"/>
              <w:rPr>
                <w:rFonts w:ascii="Arial" w:hAnsi="Arial" w:cs="Arial"/>
                <w:sz w:val="20"/>
                <w:szCs w:val="20"/>
              </w:rPr>
            </w:pPr>
            <w:r>
              <w:rPr>
                <w:rFonts w:ascii="Arial" w:hAnsi="Arial" w:cs="Arial"/>
                <w:sz w:val="20"/>
                <w:szCs w:val="20"/>
              </w:rPr>
              <w:t>CHEŢANI</w:t>
            </w:r>
          </w:p>
        </w:tc>
        <w:tc>
          <w:tcPr>
            <w:tcW w:w="864" w:type="dxa"/>
            <w:vAlign w:val="bottom"/>
          </w:tcPr>
          <w:p w14:paraId="6096F3B3" w14:textId="77777777" w:rsidR="00AC39A3" w:rsidRDefault="00AC39A3" w:rsidP="00DF6CA7">
            <w:pPr>
              <w:jc w:val="center"/>
              <w:rPr>
                <w:rFonts w:ascii="Arial" w:hAnsi="Arial" w:cs="Arial"/>
                <w:sz w:val="20"/>
                <w:szCs w:val="20"/>
              </w:rPr>
            </w:pPr>
            <w:r>
              <w:rPr>
                <w:rFonts w:ascii="Arial" w:hAnsi="Arial" w:cs="Arial"/>
                <w:sz w:val="20"/>
                <w:szCs w:val="20"/>
              </w:rPr>
              <w:t>MS</w:t>
            </w:r>
          </w:p>
        </w:tc>
        <w:tc>
          <w:tcPr>
            <w:tcW w:w="1370" w:type="dxa"/>
            <w:vAlign w:val="bottom"/>
          </w:tcPr>
          <w:p w14:paraId="1A1009AC" w14:textId="77777777" w:rsidR="00AC39A3" w:rsidRDefault="00AC39A3" w:rsidP="00DF6CA7">
            <w:pPr>
              <w:jc w:val="center"/>
              <w:rPr>
                <w:rFonts w:ascii="Arial" w:hAnsi="Arial" w:cs="Arial"/>
                <w:sz w:val="20"/>
                <w:szCs w:val="20"/>
              </w:rPr>
            </w:pPr>
            <w:r>
              <w:rPr>
                <w:rFonts w:ascii="Arial" w:hAnsi="Arial" w:cs="Arial"/>
                <w:sz w:val="20"/>
                <w:szCs w:val="20"/>
              </w:rPr>
              <w:t>2468</w:t>
            </w:r>
          </w:p>
        </w:tc>
        <w:tc>
          <w:tcPr>
            <w:tcW w:w="1356" w:type="dxa"/>
          </w:tcPr>
          <w:p w14:paraId="744FD7AF" w14:textId="77777777" w:rsidR="00AC39A3" w:rsidRDefault="00AC39A3" w:rsidP="00DF6CA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6124A5D" w14:textId="77777777" w:rsidR="00AC39A3" w:rsidRDefault="00AC39A3" w:rsidP="00DF6CA7">
            <w:pPr>
              <w:suppressAutoHyphens w:val="0"/>
              <w:jc w:val="center"/>
              <w:rPr>
                <w:rFonts w:ascii="Arial" w:hAnsi="Arial" w:cs="Arial"/>
                <w:sz w:val="20"/>
                <w:szCs w:val="20"/>
                <w:lang w:val="ro-RO" w:eastAsia="ro-RO"/>
              </w:rPr>
            </w:pPr>
            <w:r>
              <w:rPr>
                <w:rFonts w:ascii="Arial" w:hAnsi="Arial" w:cs="Arial"/>
                <w:sz w:val="20"/>
                <w:szCs w:val="20"/>
              </w:rPr>
              <w:t>1031</w:t>
            </w:r>
          </w:p>
        </w:tc>
        <w:tc>
          <w:tcPr>
            <w:tcW w:w="1701" w:type="dxa"/>
          </w:tcPr>
          <w:p w14:paraId="76BB99F0" w14:textId="77777777" w:rsidR="00AC39A3" w:rsidRDefault="00AC39A3" w:rsidP="00DF6CA7">
            <w:pPr>
              <w:jc w:val="center"/>
              <w:rPr>
                <w:rFonts w:ascii="Arial" w:hAnsi="Arial" w:cs="Arial"/>
                <w:sz w:val="20"/>
                <w:szCs w:val="20"/>
                <w:lang w:val="ro-RO"/>
              </w:rPr>
            </w:pPr>
            <w:r>
              <w:rPr>
                <w:rFonts w:ascii="Arial" w:hAnsi="Arial" w:cs="Arial"/>
                <w:sz w:val="20"/>
                <w:szCs w:val="20"/>
                <w:lang w:val="ro-RO"/>
              </w:rPr>
              <w:t>0</w:t>
            </w:r>
          </w:p>
        </w:tc>
      </w:tr>
      <w:tr w:rsidR="00AC39A3" w14:paraId="7E065C38" w14:textId="77777777" w:rsidTr="00DF6CA7">
        <w:trPr>
          <w:jc w:val="center"/>
        </w:trPr>
        <w:tc>
          <w:tcPr>
            <w:tcW w:w="2432" w:type="dxa"/>
            <w:vAlign w:val="bottom"/>
          </w:tcPr>
          <w:p w14:paraId="2059CF74" w14:textId="77777777" w:rsidR="00AC39A3" w:rsidRDefault="00AC39A3" w:rsidP="00DF6CA7">
            <w:pPr>
              <w:jc w:val="center"/>
              <w:rPr>
                <w:rFonts w:ascii="Arial" w:hAnsi="Arial" w:cs="Arial"/>
                <w:sz w:val="20"/>
                <w:szCs w:val="20"/>
              </w:rPr>
            </w:pPr>
            <w:r>
              <w:rPr>
                <w:rFonts w:ascii="Arial" w:hAnsi="Arial" w:cs="Arial"/>
                <w:sz w:val="20"/>
                <w:szCs w:val="20"/>
              </w:rPr>
              <w:t>LUNA</w:t>
            </w:r>
          </w:p>
        </w:tc>
        <w:tc>
          <w:tcPr>
            <w:tcW w:w="864" w:type="dxa"/>
            <w:vAlign w:val="bottom"/>
          </w:tcPr>
          <w:p w14:paraId="3078659D" w14:textId="77777777" w:rsidR="00AC39A3" w:rsidRDefault="00AC39A3" w:rsidP="00DF6CA7">
            <w:pPr>
              <w:jc w:val="center"/>
              <w:rPr>
                <w:rFonts w:ascii="Arial" w:hAnsi="Arial" w:cs="Arial"/>
                <w:sz w:val="20"/>
                <w:szCs w:val="20"/>
              </w:rPr>
            </w:pPr>
            <w:r>
              <w:rPr>
                <w:rFonts w:ascii="Arial" w:hAnsi="Arial" w:cs="Arial"/>
                <w:sz w:val="20"/>
                <w:szCs w:val="20"/>
              </w:rPr>
              <w:t>CJ</w:t>
            </w:r>
          </w:p>
        </w:tc>
        <w:tc>
          <w:tcPr>
            <w:tcW w:w="1370" w:type="dxa"/>
            <w:vAlign w:val="bottom"/>
          </w:tcPr>
          <w:p w14:paraId="15DF1506" w14:textId="77777777" w:rsidR="00AC39A3" w:rsidRDefault="00AC39A3" w:rsidP="00DF6CA7">
            <w:pPr>
              <w:jc w:val="center"/>
              <w:rPr>
                <w:rFonts w:ascii="Arial" w:hAnsi="Arial" w:cs="Arial"/>
                <w:sz w:val="20"/>
                <w:szCs w:val="20"/>
              </w:rPr>
            </w:pPr>
            <w:r>
              <w:rPr>
                <w:rFonts w:ascii="Arial" w:hAnsi="Arial" w:cs="Arial"/>
                <w:sz w:val="20"/>
                <w:szCs w:val="20"/>
              </w:rPr>
              <w:t>4750</w:t>
            </w:r>
          </w:p>
        </w:tc>
        <w:tc>
          <w:tcPr>
            <w:tcW w:w="1356" w:type="dxa"/>
          </w:tcPr>
          <w:p w14:paraId="2A364A9E" w14:textId="77777777" w:rsidR="00AC39A3" w:rsidRDefault="00AC39A3" w:rsidP="00DF6CA7">
            <w:pPr>
              <w:jc w:val="center"/>
              <w:rPr>
                <w:rFonts w:ascii="Arial" w:hAnsi="Arial" w:cs="Arial"/>
                <w:sz w:val="20"/>
                <w:szCs w:val="20"/>
                <w:lang w:val="ro-RO"/>
              </w:rPr>
            </w:pPr>
            <w:r>
              <w:rPr>
                <w:rFonts w:ascii="Arial" w:hAnsi="Arial" w:cs="Arial"/>
                <w:sz w:val="20"/>
                <w:szCs w:val="20"/>
                <w:lang w:val="ro-RO"/>
              </w:rPr>
              <w:t>3428</w:t>
            </w:r>
          </w:p>
        </w:tc>
        <w:tc>
          <w:tcPr>
            <w:tcW w:w="1701" w:type="dxa"/>
            <w:vAlign w:val="bottom"/>
          </w:tcPr>
          <w:p w14:paraId="7FD95527" w14:textId="77777777" w:rsidR="00AC39A3" w:rsidRDefault="00AC39A3" w:rsidP="00DF6CA7">
            <w:pPr>
              <w:suppressAutoHyphens w:val="0"/>
              <w:jc w:val="center"/>
              <w:rPr>
                <w:rFonts w:ascii="Arial" w:hAnsi="Arial" w:cs="Arial"/>
                <w:sz w:val="20"/>
                <w:szCs w:val="20"/>
              </w:rPr>
            </w:pPr>
            <w:r>
              <w:rPr>
                <w:rFonts w:ascii="Arial" w:hAnsi="Arial" w:cs="Arial"/>
                <w:sz w:val="20"/>
                <w:szCs w:val="20"/>
              </w:rPr>
              <w:t>1618</w:t>
            </w:r>
          </w:p>
        </w:tc>
        <w:tc>
          <w:tcPr>
            <w:tcW w:w="1701" w:type="dxa"/>
          </w:tcPr>
          <w:p w14:paraId="4FA4BD7E" w14:textId="77777777" w:rsidR="00AC39A3" w:rsidRDefault="00AC39A3" w:rsidP="00DF6CA7">
            <w:pPr>
              <w:jc w:val="center"/>
              <w:rPr>
                <w:rFonts w:ascii="Arial" w:hAnsi="Arial" w:cs="Arial"/>
                <w:sz w:val="20"/>
                <w:szCs w:val="20"/>
                <w:lang w:val="ro-RO"/>
              </w:rPr>
            </w:pPr>
            <w:r>
              <w:rPr>
                <w:rFonts w:ascii="Arial" w:hAnsi="Arial" w:cs="Arial"/>
                <w:sz w:val="20"/>
                <w:szCs w:val="20"/>
                <w:lang w:val="ro-RO"/>
              </w:rPr>
              <w:t>1145</w:t>
            </w:r>
          </w:p>
        </w:tc>
      </w:tr>
      <w:tr w:rsidR="00AC39A3" w14:paraId="56F3BFB5" w14:textId="77777777" w:rsidTr="00DF6CA7">
        <w:trPr>
          <w:jc w:val="center"/>
        </w:trPr>
        <w:tc>
          <w:tcPr>
            <w:tcW w:w="2432" w:type="dxa"/>
            <w:vAlign w:val="center"/>
          </w:tcPr>
          <w:p w14:paraId="550CBB31"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4762189" w14:textId="77777777" w:rsidR="00AC39A3" w:rsidRDefault="00AC39A3" w:rsidP="00DF6CA7">
            <w:pPr>
              <w:jc w:val="center"/>
              <w:rPr>
                <w:rFonts w:ascii="Arial" w:hAnsi="Arial" w:cs="Arial"/>
                <w:b/>
                <w:bCs/>
                <w:sz w:val="20"/>
                <w:szCs w:val="20"/>
                <w:lang w:val="ro-RO"/>
              </w:rPr>
            </w:pPr>
          </w:p>
        </w:tc>
        <w:tc>
          <w:tcPr>
            <w:tcW w:w="1370" w:type="dxa"/>
            <w:vAlign w:val="center"/>
          </w:tcPr>
          <w:p w14:paraId="22F183B3"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27808</w:t>
            </w:r>
          </w:p>
        </w:tc>
        <w:tc>
          <w:tcPr>
            <w:tcW w:w="1356" w:type="dxa"/>
          </w:tcPr>
          <w:p w14:paraId="26563854" w14:textId="77777777" w:rsidR="00AC39A3" w:rsidRPr="005B61BE" w:rsidRDefault="00AC39A3" w:rsidP="00DF6CA7">
            <w:pPr>
              <w:jc w:val="center"/>
              <w:rPr>
                <w:rFonts w:ascii="Arial" w:hAnsi="Arial" w:cs="Arial"/>
                <w:b/>
                <w:bCs/>
                <w:sz w:val="20"/>
                <w:szCs w:val="20"/>
                <w:lang w:val="ro-RO"/>
              </w:rPr>
            </w:pPr>
            <w:r>
              <w:rPr>
                <w:rFonts w:ascii="Arial" w:hAnsi="Arial" w:cs="Arial"/>
                <w:b/>
                <w:bCs/>
                <w:sz w:val="20"/>
                <w:szCs w:val="20"/>
                <w:lang w:val="ro-RO"/>
              </w:rPr>
              <w:t>3502</w:t>
            </w:r>
          </w:p>
        </w:tc>
        <w:tc>
          <w:tcPr>
            <w:tcW w:w="1701" w:type="dxa"/>
            <w:vAlign w:val="center"/>
          </w:tcPr>
          <w:p w14:paraId="54BBC13C" w14:textId="77777777" w:rsidR="00AC39A3" w:rsidRDefault="00AC39A3" w:rsidP="00DF6CA7">
            <w:pPr>
              <w:jc w:val="center"/>
              <w:rPr>
                <w:rFonts w:ascii="Arial" w:hAnsi="Arial" w:cs="Arial"/>
                <w:b/>
                <w:bCs/>
                <w:sz w:val="20"/>
                <w:szCs w:val="20"/>
                <w:lang w:val="ro-RO"/>
              </w:rPr>
            </w:pPr>
            <w:r>
              <w:rPr>
                <w:rFonts w:ascii="Arial" w:hAnsi="Arial" w:cs="Arial"/>
                <w:b/>
                <w:bCs/>
                <w:sz w:val="20"/>
                <w:szCs w:val="20"/>
                <w:lang w:val="ro-RO"/>
              </w:rPr>
              <w:t>12998</w:t>
            </w:r>
          </w:p>
        </w:tc>
        <w:tc>
          <w:tcPr>
            <w:tcW w:w="1701" w:type="dxa"/>
          </w:tcPr>
          <w:p w14:paraId="41F10904" w14:textId="77777777" w:rsidR="00AC39A3" w:rsidRPr="005B61BE" w:rsidRDefault="00AC39A3" w:rsidP="00DF6CA7">
            <w:pPr>
              <w:jc w:val="center"/>
              <w:rPr>
                <w:rFonts w:ascii="Arial" w:hAnsi="Arial" w:cs="Arial"/>
                <w:b/>
                <w:bCs/>
                <w:sz w:val="20"/>
                <w:szCs w:val="20"/>
                <w:lang w:val="ro-RO"/>
              </w:rPr>
            </w:pPr>
            <w:r>
              <w:rPr>
                <w:rFonts w:ascii="Arial" w:hAnsi="Arial" w:cs="Arial"/>
                <w:b/>
                <w:bCs/>
                <w:sz w:val="20"/>
                <w:szCs w:val="20"/>
                <w:lang w:val="ro-RO"/>
              </w:rPr>
              <w:t>1182</w:t>
            </w:r>
          </w:p>
        </w:tc>
      </w:tr>
    </w:tbl>
    <w:p w14:paraId="600E7A1D" w14:textId="77777777" w:rsidR="00AC39A3" w:rsidRDefault="00AC39A3" w:rsidP="00AC39A3">
      <w:pPr>
        <w:jc w:val="both"/>
        <w:rPr>
          <w:rFonts w:ascii="Arial" w:hAnsi="Arial" w:cs="Arial"/>
          <w:sz w:val="28"/>
          <w:szCs w:val="28"/>
          <w:lang w:val="ro-RO"/>
        </w:rPr>
      </w:pPr>
    </w:p>
    <w:p w14:paraId="266F91F0" w14:textId="77777777" w:rsidR="00AC39A3" w:rsidRPr="004C4798" w:rsidRDefault="00AC39A3" w:rsidP="00AC39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13E7124" w14:textId="77777777" w:rsidR="00AC39A3" w:rsidRDefault="00AC39A3" w:rsidP="00AC39A3">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3873A75" w14:textId="77777777" w:rsidR="00AC39A3" w:rsidRDefault="00AC39A3" w:rsidP="00AC39A3">
      <w:pPr>
        <w:suppressAutoHyphens w:val="0"/>
        <w:autoSpaceDE w:val="0"/>
        <w:autoSpaceDN w:val="0"/>
        <w:adjustRightInd w:val="0"/>
        <w:jc w:val="both"/>
        <w:rPr>
          <w:rFonts w:ascii="Arial" w:hAnsi="Arial" w:cs="Arial"/>
          <w:lang w:eastAsia="en-US"/>
        </w:rPr>
      </w:pPr>
    </w:p>
    <w:p w14:paraId="25DA862E" w14:textId="77777777" w:rsidR="00AC39A3" w:rsidRPr="004C4798" w:rsidRDefault="00AC39A3" w:rsidP="00AC39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C39A3" w:rsidRPr="00E574C0" w14:paraId="42173B78" w14:textId="77777777" w:rsidTr="00DF6CA7">
        <w:trPr>
          <w:jc w:val="center"/>
        </w:trPr>
        <w:tc>
          <w:tcPr>
            <w:tcW w:w="3284" w:type="dxa"/>
          </w:tcPr>
          <w:p w14:paraId="4B5A46F0" w14:textId="77777777" w:rsidR="00AC39A3" w:rsidRPr="00E574C0" w:rsidRDefault="00AC39A3" w:rsidP="00DF6CA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1602FD0" w14:textId="77777777" w:rsidR="00AC39A3" w:rsidRPr="00E574C0" w:rsidRDefault="00AC39A3" w:rsidP="00DF6CA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C39A3" w:rsidRPr="00E574C0" w14:paraId="2418CC82" w14:textId="77777777" w:rsidTr="00DF6CA7">
        <w:trPr>
          <w:jc w:val="center"/>
        </w:trPr>
        <w:tc>
          <w:tcPr>
            <w:tcW w:w="3284" w:type="dxa"/>
          </w:tcPr>
          <w:p w14:paraId="10513C92" w14:textId="77777777" w:rsidR="00AC39A3" w:rsidRPr="00E574C0" w:rsidRDefault="00AC39A3" w:rsidP="00DF6CA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78D5594" w14:textId="77777777" w:rsidR="00AC39A3" w:rsidRPr="00E574C0" w:rsidRDefault="00AC39A3" w:rsidP="00DF6CA7">
            <w:pPr>
              <w:jc w:val="center"/>
              <w:rPr>
                <w:rFonts w:ascii="Arial" w:hAnsi="Arial" w:cs="Arial"/>
                <w:sz w:val="20"/>
                <w:szCs w:val="20"/>
                <w:lang w:val="ro-RO"/>
              </w:rPr>
            </w:pPr>
            <w:r>
              <w:rPr>
                <w:rFonts w:ascii="Arial" w:hAnsi="Arial" w:cs="Arial"/>
                <w:sz w:val="20"/>
                <w:szCs w:val="20"/>
                <w:lang w:val="ro-RO"/>
              </w:rPr>
              <w:t>10</w:t>
            </w:r>
          </w:p>
        </w:tc>
      </w:tr>
      <w:tr w:rsidR="00AC39A3" w:rsidRPr="00E574C0" w14:paraId="275A6298" w14:textId="77777777" w:rsidTr="00DF6CA7">
        <w:trPr>
          <w:jc w:val="center"/>
        </w:trPr>
        <w:tc>
          <w:tcPr>
            <w:tcW w:w="3284" w:type="dxa"/>
          </w:tcPr>
          <w:p w14:paraId="666A647A" w14:textId="77777777" w:rsidR="00AC39A3" w:rsidRPr="00E574C0" w:rsidRDefault="00AC39A3" w:rsidP="00DF6CA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A9D8094" w14:textId="77777777" w:rsidR="00AC39A3" w:rsidRPr="00E574C0" w:rsidRDefault="00AC39A3" w:rsidP="00DF6CA7">
            <w:pPr>
              <w:jc w:val="center"/>
              <w:rPr>
                <w:rFonts w:ascii="Arial" w:hAnsi="Arial" w:cs="Arial"/>
                <w:sz w:val="20"/>
                <w:szCs w:val="20"/>
                <w:lang w:val="ro-RO"/>
              </w:rPr>
            </w:pPr>
            <w:r>
              <w:rPr>
                <w:rFonts w:ascii="Arial" w:hAnsi="Arial" w:cs="Arial"/>
                <w:sz w:val="20"/>
                <w:szCs w:val="20"/>
                <w:lang w:val="ro-RO"/>
              </w:rPr>
              <w:t>70</w:t>
            </w:r>
          </w:p>
        </w:tc>
      </w:tr>
      <w:tr w:rsidR="00AC39A3" w:rsidRPr="00E574C0" w14:paraId="00613577" w14:textId="77777777" w:rsidTr="00DF6CA7">
        <w:trPr>
          <w:jc w:val="center"/>
        </w:trPr>
        <w:tc>
          <w:tcPr>
            <w:tcW w:w="3284" w:type="dxa"/>
          </w:tcPr>
          <w:p w14:paraId="518516DE" w14:textId="77777777" w:rsidR="00AC39A3" w:rsidRPr="00E574C0" w:rsidRDefault="00AC39A3" w:rsidP="00DF6CA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9CB1E95" w14:textId="77777777" w:rsidR="00AC39A3" w:rsidRPr="00E574C0" w:rsidRDefault="00AC39A3" w:rsidP="00DF6CA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C4CC91C" w14:textId="77777777" w:rsidR="00AC39A3" w:rsidRPr="00FB2E1D" w:rsidRDefault="00AC39A3" w:rsidP="00AC39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76EBA8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C39A3">
        <w:rPr>
          <w:rFonts w:ascii="Arial" w:hAnsi="Arial" w:cs="Arial"/>
          <w:b/>
          <w:lang w:eastAsia="en-US"/>
        </w:rPr>
        <w:t>5</w:t>
      </w:r>
      <w:r w:rsidR="00E8178C" w:rsidRPr="0052391B">
        <w:rPr>
          <w:rFonts w:ascii="Arial" w:hAnsi="Arial" w:cs="Arial"/>
          <w:b/>
          <w:lang w:eastAsia="en-US"/>
        </w:rPr>
        <w:t xml:space="preserve"> km </w:t>
      </w:r>
      <w:r w:rsidR="00AC39A3">
        <w:rPr>
          <w:rFonts w:ascii="Arial" w:hAnsi="Arial" w:cs="Arial"/>
          <w:b/>
          <w:lang w:eastAsia="en-US"/>
        </w:rPr>
        <w:t>11</w:t>
      </w:r>
      <w:r w:rsidR="00E826AE" w:rsidRPr="0052391B">
        <w:rPr>
          <w:rFonts w:ascii="Arial" w:hAnsi="Arial" w:cs="Arial"/>
          <w:b/>
          <w:lang w:eastAsia="en-US"/>
        </w:rPr>
        <w:t>+</w:t>
      </w:r>
      <w:r w:rsidR="00AC39A3">
        <w:rPr>
          <w:rFonts w:ascii="Arial" w:hAnsi="Arial" w:cs="Arial"/>
          <w:b/>
          <w:lang w:eastAsia="en-US"/>
        </w:rPr>
        <w:t>600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C39A3">
        <w:rPr>
          <w:rFonts w:ascii="Arial" w:hAnsi="Arial" w:cs="Arial"/>
          <w:b/>
          <w:lang w:eastAsia="en-US"/>
        </w:rPr>
        <w:t>21</w:t>
      </w:r>
      <w:r w:rsidR="00E8178C" w:rsidRPr="0052391B">
        <w:rPr>
          <w:rFonts w:ascii="Arial" w:hAnsi="Arial" w:cs="Arial"/>
          <w:b/>
          <w:lang w:eastAsia="en-US"/>
        </w:rPr>
        <w:t>+</w:t>
      </w:r>
      <w:r w:rsidR="00CC1BEE">
        <w:rPr>
          <w:rFonts w:ascii="Arial" w:hAnsi="Arial" w:cs="Arial"/>
          <w:b/>
          <w:lang w:eastAsia="en-US"/>
        </w:rPr>
        <w:t>0</w:t>
      </w:r>
      <w:r w:rsidR="00764E4C">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74277B9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C39A3">
        <w:rPr>
          <w:rFonts w:ascii="Arial" w:hAnsi="Arial" w:cs="Arial"/>
          <w:b/>
          <w:lang w:val="it-IT"/>
        </w:rPr>
        <w:t>5</w:t>
      </w:r>
      <w:r w:rsidR="00E8178C">
        <w:rPr>
          <w:rFonts w:ascii="Arial" w:hAnsi="Arial" w:cs="Arial"/>
          <w:b/>
          <w:lang w:val="it-IT"/>
        </w:rPr>
        <w:t>_km</w:t>
      </w:r>
      <w:r w:rsidR="00AC39A3">
        <w:rPr>
          <w:rFonts w:ascii="Arial" w:hAnsi="Arial" w:cs="Arial"/>
          <w:b/>
          <w:lang w:val="it-IT"/>
        </w:rPr>
        <w:t>11</w:t>
      </w:r>
      <w:r w:rsidR="00E8178C">
        <w:rPr>
          <w:rFonts w:ascii="Arial" w:hAnsi="Arial" w:cs="Arial"/>
          <w:b/>
          <w:lang w:val="it-IT"/>
        </w:rPr>
        <w:t>.</w:t>
      </w:r>
      <w:r w:rsidR="00AC39A3">
        <w:rPr>
          <w:rFonts w:ascii="Arial" w:hAnsi="Arial" w:cs="Arial"/>
          <w:b/>
          <w:lang w:val="it-IT"/>
        </w:rPr>
        <w:t>6</w:t>
      </w:r>
      <w:r w:rsidR="00CC1BEE">
        <w:rPr>
          <w:rFonts w:ascii="Arial" w:hAnsi="Arial" w:cs="Arial"/>
          <w:b/>
          <w:lang w:val="it-IT"/>
        </w:rPr>
        <w:t>0</w:t>
      </w:r>
      <w:r w:rsidR="00764E4C">
        <w:rPr>
          <w:rFonts w:ascii="Arial" w:hAnsi="Arial" w:cs="Arial"/>
          <w:b/>
          <w:lang w:val="it-IT"/>
        </w:rPr>
        <w:t>0</w:t>
      </w:r>
      <w:r w:rsidR="00E8178C">
        <w:rPr>
          <w:rFonts w:ascii="Arial" w:hAnsi="Arial" w:cs="Arial"/>
          <w:b/>
          <w:lang w:val="it-IT"/>
        </w:rPr>
        <w:t>-km</w:t>
      </w:r>
      <w:r w:rsidR="00AC39A3">
        <w:rPr>
          <w:rFonts w:ascii="Arial" w:hAnsi="Arial" w:cs="Arial"/>
          <w:b/>
          <w:lang w:val="it-IT"/>
        </w:rPr>
        <w:t>2</w:t>
      </w:r>
      <w:r w:rsidR="00764E4C">
        <w:rPr>
          <w:rFonts w:ascii="Arial" w:hAnsi="Arial" w:cs="Arial"/>
          <w:b/>
          <w:lang w:val="it-IT"/>
        </w:rPr>
        <w:t>1</w:t>
      </w:r>
      <w:r w:rsidR="00E8178C">
        <w:rPr>
          <w:rFonts w:ascii="Arial" w:hAnsi="Arial" w:cs="Arial"/>
          <w:b/>
          <w:lang w:val="it-IT"/>
        </w:rPr>
        <w:t>.</w:t>
      </w:r>
      <w:r w:rsidR="00CC1BEE">
        <w:rPr>
          <w:rFonts w:ascii="Arial" w:hAnsi="Arial" w:cs="Arial"/>
          <w:b/>
          <w:lang w:val="it-IT"/>
        </w:rPr>
        <w:t>0</w:t>
      </w:r>
      <w:r w:rsidR="00764E4C">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322746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C39A3">
        <w:rPr>
          <w:rFonts w:ascii="Arial" w:hAnsi="Arial" w:cs="Arial"/>
          <w:lang w:val="pt-BR"/>
        </w:rPr>
        <w:t>DN15_km11+600-km21+000</w:t>
      </w:r>
      <w:r w:rsidR="00E8178C" w:rsidRPr="00E8178C">
        <w:rPr>
          <w:rFonts w:ascii="Arial" w:hAnsi="Arial" w:cs="Arial"/>
          <w:lang w:val="it-IT"/>
        </w:rPr>
        <w:t>, cod identificare RD_RO_00_</w:t>
      </w:r>
      <w:r w:rsidR="00CC1BEE">
        <w:rPr>
          <w:rFonts w:ascii="Arial" w:hAnsi="Arial" w:cs="Arial"/>
          <w:lang w:val="it-IT"/>
        </w:rPr>
        <w:t>13</w:t>
      </w:r>
      <w:r w:rsidR="00AC39A3">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0670DAE9" w14:textId="77777777" w:rsidR="00AC39A3" w:rsidRDefault="00AC39A3"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9A3" w:rsidRPr="00DD6050" w14:paraId="483216CF" w14:textId="77777777" w:rsidTr="00AC39A3">
        <w:trPr>
          <w:trHeight w:val="312"/>
          <w:jc w:val="center"/>
        </w:trPr>
        <w:tc>
          <w:tcPr>
            <w:tcW w:w="1580" w:type="dxa"/>
            <w:vMerge w:val="restart"/>
            <w:tcBorders>
              <w:right w:val="single" w:sz="4" w:space="0" w:color="auto"/>
            </w:tcBorders>
            <w:noWrap/>
            <w:vAlign w:val="center"/>
          </w:tcPr>
          <w:p w14:paraId="718CFB64" w14:textId="77777777" w:rsidR="00AC39A3" w:rsidRPr="00DD6050" w:rsidRDefault="00AC39A3" w:rsidP="00DF6CA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8951C2C" w14:textId="77777777" w:rsidR="00AC39A3" w:rsidRPr="00DD6050" w:rsidRDefault="00AC39A3" w:rsidP="00DF6CA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B668CBE"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9A3" w:rsidRPr="00DD6050" w14:paraId="1CC3FA34" w14:textId="77777777" w:rsidTr="00AC39A3">
        <w:trPr>
          <w:trHeight w:val="636"/>
          <w:jc w:val="center"/>
        </w:trPr>
        <w:tc>
          <w:tcPr>
            <w:tcW w:w="1580" w:type="dxa"/>
            <w:vMerge/>
            <w:tcBorders>
              <w:bottom w:val="single" w:sz="4" w:space="0" w:color="auto"/>
              <w:right w:val="single" w:sz="4" w:space="0" w:color="auto"/>
            </w:tcBorders>
            <w:vAlign w:val="center"/>
            <w:hideMark/>
          </w:tcPr>
          <w:p w14:paraId="44A1EF78" w14:textId="77777777" w:rsidR="00AC39A3" w:rsidRPr="00DD6050" w:rsidRDefault="00AC39A3" w:rsidP="00DF6CA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36CBA7E" w14:textId="77777777" w:rsidR="00AC39A3" w:rsidRPr="00DD6050" w:rsidRDefault="00AC39A3" w:rsidP="00DF6CA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D3B3CD4"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996EAC"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37BEA3"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E993A53"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75F4416"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F04AD" w:rsidRPr="00DD6050" w14:paraId="32E2F10B" w14:textId="77777777" w:rsidTr="00AC39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625A42"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2D66C0" w14:textId="2D17B24C"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DCBA63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single" w:sz="8" w:space="0" w:color="auto"/>
              <w:left w:val="nil"/>
              <w:bottom w:val="single" w:sz="4" w:space="0" w:color="auto"/>
              <w:right w:val="single" w:sz="4" w:space="0" w:color="auto"/>
            </w:tcBorders>
            <w:noWrap/>
            <w:vAlign w:val="center"/>
          </w:tcPr>
          <w:p w14:paraId="38B5983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single" w:sz="8" w:space="0" w:color="auto"/>
              <w:left w:val="nil"/>
              <w:bottom w:val="single" w:sz="4" w:space="0" w:color="auto"/>
              <w:right w:val="single" w:sz="4" w:space="0" w:color="auto"/>
            </w:tcBorders>
            <w:vAlign w:val="center"/>
          </w:tcPr>
          <w:p w14:paraId="299CCA2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03E3A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4255D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4F04AD" w:rsidRPr="00DD6050" w14:paraId="1C1BECD3" w14:textId="77777777" w:rsidTr="00AC39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1ECF73C" w14:textId="77777777" w:rsidR="004F04AD" w:rsidRDefault="004F04AD" w:rsidP="004F04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AD5624E" w14:textId="3B2AF00F"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7293C4D" w14:textId="41427A24"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607</w:t>
            </w:r>
          </w:p>
        </w:tc>
        <w:tc>
          <w:tcPr>
            <w:tcW w:w="1015" w:type="dxa"/>
            <w:tcBorders>
              <w:top w:val="single" w:sz="8" w:space="0" w:color="auto"/>
              <w:left w:val="nil"/>
              <w:bottom w:val="single" w:sz="4" w:space="0" w:color="auto"/>
              <w:right w:val="single" w:sz="4" w:space="0" w:color="auto"/>
            </w:tcBorders>
            <w:noWrap/>
            <w:vAlign w:val="center"/>
          </w:tcPr>
          <w:p w14:paraId="33FB5161" w14:textId="2E54A0F4"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c>
          <w:tcPr>
            <w:tcW w:w="1274" w:type="dxa"/>
            <w:tcBorders>
              <w:top w:val="single" w:sz="8" w:space="0" w:color="auto"/>
              <w:left w:val="nil"/>
              <w:bottom w:val="single" w:sz="4" w:space="0" w:color="auto"/>
              <w:right w:val="single" w:sz="4" w:space="0" w:color="auto"/>
            </w:tcBorders>
            <w:vAlign w:val="center"/>
          </w:tcPr>
          <w:p w14:paraId="4B6DD64C" w14:textId="7FAF7D5D"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C2F634" w14:textId="0A6958FE"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6C0582" w14:textId="0687B3A9"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1,84</w:t>
            </w:r>
          </w:p>
        </w:tc>
      </w:tr>
      <w:tr w:rsidR="004F04AD" w:rsidRPr="00DD6050" w14:paraId="777B0A7E" w14:textId="77777777" w:rsidTr="00AC3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45FCBA"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FD3B38" w14:textId="6638ED1E"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D5B06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4BDD502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45A031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34CE3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D8C7E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4F04AD" w:rsidRPr="00DD6050" w14:paraId="44A24023" w14:textId="77777777" w:rsidTr="00AC3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4E687A"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AEEF4" w14:textId="255B75D8"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7DF04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015" w:type="dxa"/>
            <w:tcBorders>
              <w:top w:val="nil"/>
              <w:left w:val="nil"/>
              <w:bottom w:val="single" w:sz="4" w:space="0" w:color="auto"/>
              <w:right w:val="single" w:sz="4" w:space="0" w:color="auto"/>
            </w:tcBorders>
            <w:noWrap/>
            <w:vAlign w:val="center"/>
          </w:tcPr>
          <w:p w14:paraId="5178251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nil"/>
              <w:left w:val="nil"/>
              <w:bottom w:val="single" w:sz="4" w:space="0" w:color="auto"/>
              <w:right w:val="single" w:sz="4" w:space="0" w:color="auto"/>
            </w:tcBorders>
            <w:vAlign w:val="center"/>
          </w:tcPr>
          <w:p w14:paraId="0932E36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49D0C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DB92F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F04AD" w:rsidRPr="00DD6050" w14:paraId="2BB14D84" w14:textId="77777777" w:rsidTr="00AC3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83533C"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1CFA72" w14:textId="53933990"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C08C2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nil"/>
              <w:left w:val="nil"/>
              <w:bottom w:val="single" w:sz="4" w:space="0" w:color="auto"/>
              <w:right w:val="single" w:sz="4" w:space="0" w:color="auto"/>
            </w:tcBorders>
            <w:noWrap/>
            <w:vAlign w:val="center"/>
          </w:tcPr>
          <w:p w14:paraId="4BCCA7F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0555016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24AA1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9EC32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F04AD" w:rsidRPr="00DD6050" w14:paraId="5798901C" w14:textId="77777777" w:rsidTr="00AC39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F78A28"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7C0C20" w14:textId="6BEB45F0"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EA218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8" w:space="0" w:color="auto"/>
              <w:right w:val="single" w:sz="4" w:space="0" w:color="auto"/>
            </w:tcBorders>
            <w:noWrap/>
            <w:vAlign w:val="center"/>
          </w:tcPr>
          <w:p w14:paraId="00154CA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4C29776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D5BB9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8AD19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F04AD" w:rsidRPr="00DD6050" w14:paraId="36BF1783" w14:textId="77777777" w:rsidTr="00AC39A3">
        <w:trPr>
          <w:trHeight w:val="315"/>
          <w:jc w:val="center"/>
        </w:trPr>
        <w:tc>
          <w:tcPr>
            <w:tcW w:w="1580" w:type="dxa"/>
            <w:vMerge w:val="restart"/>
            <w:tcBorders>
              <w:top w:val="nil"/>
              <w:left w:val="single" w:sz="8" w:space="0" w:color="auto"/>
              <w:bottom w:val="single" w:sz="8" w:space="0" w:color="000000"/>
              <w:right w:val="nil"/>
            </w:tcBorders>
            <w:vAlign w:val="center"/>
          </w:tcPr>
          <w:p w14:paraId="12DD69BA"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Luna</w:t>
            </w:r>
          </w:p>
        </w:tc>
        <w:tc>
          <w:tcPr>
            <w:tcW w:w="2080" w:type="dxa"/>
            <w:tcBorders>
              <w:top w:val="nil"/>
              <w:left w:val="single" w:sz="8" w:space="0" w:color="auto"/>
              <w:bottom w:val="single" w:sz="4" w:space="0" w:color="auto"/>
              <w:right w:val="single" w:sz="8" w:space="0" w:color="auto"/>
            </w:tcBorders>
            <w:noWrap/>
            <w:vAlign w:val="center"/>
            <w:hideMark/>
          </w:tcPr>
          <w:p w14:paraId="532DB918" w14:textId="272E8D9D"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22B43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nil"/>
              <w:left w:val="nil"/>
              <w:bottom w:val="single" w:sz="4" w:space="0" w:color="auto"/>
              <w:right w:val="single" w:sz="4" w:space="0" w:color="auto"/>
            </w:tcBorders>
            <w:noWrap/>
            <w:vAlign w:val="center"/>
          </w:tcPr>
          <w:p w14:paraId="7A68B4C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1DEB96A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002BC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D908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r>
      <w:tr w:rsidR="004F04AD" w:rsidRPr="00DD6050" w14:paraId="2C2C52E2" w14:textId="77777777" w:rsidTr="00AC39A3">
        <w:trPr>
          <w:trHeight w:val="315"/>
          <w:jc w:val="center"/>
        </w:trPr>
        <w:tc>
          <w:tcPr>
            <w:tcW w:w="1580" w:type="dxa"/>
            <w:vMerge/>
            <w:tcBorders>
              <w:top w:val="nil"/>
              <w:left w:val="single" w:sz="8" w:space="0" w:color="auto"/>
              <w:bottom w:val="single" w:sz="8" w:space="0" w:color="000000"/>
              <w:right w:val="nil"/>
            </w:tcBorders>
            <w:vAlign w:val="center"/>
          </w:tcPr>
          <w:p w14:paraId="3BA7BEAB" w14:textId="77777777" w:rsidR="004F04AD" w:rsidRDefault="004F04AD" w:rsidP="004F04A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4A7612" w14:textId="30AFEA8B"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A0631D" w14:textId="07350DBC" w:rsidR="004F04AD" w:rsidRDefault="004F04AD" w:rsidP="004F04AD">
            <w:pPr>
              <w:suppressAutoHyphens w:val="0"/>
              <w:jc w:val="center"/>
              <w:rPr>
                <w:rFonts w:ascii="Open Sans" w:hAnsi="Open Sans" w:cs="Open Sans"/>
                <w:color w:val="000000"/>
                <w:sz w:val="20"/>
                <w:szCs w:val="20"/>
              </w:rPr>
            </w:pPr>
            <w:r>
              <w:rPr>
                <w:rFonts w:ascii="Calibri" w:hAnsi="Calibri" w:cs="Calibri"/>
                <w:color w:val="000000"/>
                <w:sz w:val="22"/>
                <w:szCs w:val="22"/>
              </w:rPr>
              <w:t>607</w:t>
            </w:r>
          </w:p>
        </w:tc>
        <w:tc>
          <w:tcPr>
            <w:tcW w:w="1015" w:type="dxa"/>
            <w:tcBorders>
              <w:top w:val="nil"/>
              <w:left w:val="nil"/>
              <w:bottom w:val="single" w:sz="4" w:space="0" w:color="auto"/>
              <w:right w:val="single" w:sz="4" w:space="0" w:color="auto"/>
            </w:tcBorders>
            <w:noWrap/>
            <w:vAlign w:val="center"/>
          </w:tcPr>
          <w:p w14:paraId="50070974" w14:textId="195C9088"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390290A4" w14:textId="0F2183D5"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73B3D4" w14:textId="13CB2E5D"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69419" w14:textId="74BE7129"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1,78</w:t>
            </w:r>
          </w:p>
        </w:tc>
      </w:tr>
      <w:tr w:rsidR="004F04AD" w:rsidRPr="00DD6050" w14:paraId="4BD10B83"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5BF5CF76"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4B7AA" w14:textId="224D6FFB"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A6A76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637138E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9A0719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B31D9B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79F5A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4F04AD" w:rsidRPr="00DD6050" w14:paraId="562D4581"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2DB37B54"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F1E14" w14:textId="636A89C2"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81D9E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827</w:t>
            </w:r>
          </w:p>
        </w:tc>
        <w:tc>
          <w:tcPr>
            <w:tcW w:w="1015" w:type="dxa"/>
            <w:tcBorders>
              <w:top w:val="nil"/>
              <w:left w:val="nil"/>
              <w:bottom w:val="single" w:sz="4" w:space="0" w:color="auto"/>
              <w:right w:val="single" w:sz="4" w:space="0" w:color="auto"/>
            </w:tcBorders>
            <w:noWrap/>
            <w:vAlign w:val="center"/>
          </w:tcPr>
          <w:p w14:paraId="2A92522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nil"/>
              <w:left w:val="nil"/>
              <w:bottom w:val="single" w:sz="4" w:space="0" w:color="auto"/>
              <w:right w:val="single" w:sz="4" w:space="0" w:color="auto"/>
            </w:tcBorders>
            <w:vAlign w:val="center"/>
          </w:tcPr>
          <w:p w14:paraId="4A679CE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C37B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F25ED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F04AD" w:rsidRPr="00DD6050" w14:paraId="427FB408"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21D0592E"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FA0217" w14:textId="204E54C8"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22F180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nil"/>
              <w:left w:val="nil"/>
              <w:bottom w:val="single" w:sz="4" w:space="0" w:color="auto"/>
              <w:right w:val="single" w:sz="4" w:space="0" w:color="auto"/>
            </w:tcBorders>
            <w:noWrap/>
            <w:vAlign w:val="center"/>
          </w:tcPr>
          <w:p w14:paraId="03B99F0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0317C61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7FAD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FEB55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F04AD" w:rsidRPr="00DD6050" w14:paraId="3B7A6645" w14:textId="77777777" w:rsidTr="00AC39A3">
        <w:trPr>
          <w:trHeight w:val="312"/>
          <w:jc w:val="center"/>
        </w:trPr>
        <w:tc>
          <w:tcPr>
            <w:tcW w:w="1580" w:type="dxa"/>
            <w:vMerge/>
            <w:tcBorders>
              <w:top w:val="nil"/>
              <w:left w:val="single" w:sz="8" w:space="0" w:color="auto"/>
              <w:bottom w:val="single" w:sz="8" w:space="0" w:color="000000"/>
              <w:right w:val="nil"/>
            </w:tcBorders>
            <w:vAlign w:val="center"/>
          </w:tcPr>
          <w:p w14:paraId="382A6030"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B8DDA4" w14:textId="2C2E3F12"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1BAC0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8" w:space="0" w:color="auto"/>
              <w:right w:val="single" w:sz="4" w:space="0" w:color="auto"/>
            </w:tcBorders>
            <w:noWrap/>
            <w:vAlign w:val="center"/>
          </w:tcPr>
          <w:p w14:paraId="1FA26A8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34DD472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FFB76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2AC2A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F04AD" w:rsidRPr="00DD6050" w14:paraId="38864E84" w14:textId="77777777" w:rsidTr="00AC39A3">
        <w:trPr>
          <w:trHeight w:val="315"/>
          <w:jc w:val="center"/>
        </w:trPr>
        <w:tc>
          <w:tcPr>
            <w:tcW w:w="1580" w:type="dxa"/>
            <w:vMerge w:val="restart"/>
            <w:tcBorders>
              <w:top w:val="nil"/>
              <w:left w:val="single" w:sz="8" w:space="0" w:color="auto"/>
              <w:bottom w:val="single" w:sz="8" w:space="0" w:color="000000"/>
              <w:right w:val="nil"/>
            </w:tcBorders>
            <w:vAlign w:val="center"/>
          </w:tcPr>
          <w:p w14:paraId="61B24A98"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Chețani</w:t>
            </w:r>
          </w:p>
        </w:tc>
        <w:tc>
          <w:tcPr>
            <w:tcW w:w="2080" w:type="dxa"/>
            <w:tcBorders>
              <w:top w:val="nil"/>
              <w:left w:val="single" w:sz="8" w:space="0" w:color="auto"/>
              <w:bottom w:val="single" w:sz="4" w:space="0" w:color="auto"/>
              <w:right w:val="single" w:sz="8" w:space="0" w:color="auto"/>
            </w:tcBorders>
            <w:noWrap/>
            <w:vAlign w:val="center"/>
            <w:hideMark/>
          </w:tcPr>
          <w:p w14:paraId="0FE487C8" w14:textId="0FA4643B"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39BFF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8695C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2C3FA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3573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4C50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F04AD" w:rsidRPr="00DD6050" w14:paraId="1722E3B0" w14:textId="77777777" w:rsidTr="00AC39A3">
        <w:trPr>
          <w:trHeight w:val="315"/>
          <w:jc w:val="center"/>
        </w:trPr>
        <w:tc>
          <w:tcPr>
            <w:tcW w:w="1580" w:type="dxa"/>
            <w:vMerge/>
            <w:tcBorders>
              <w:top w:val="nil"/>
              <w:left w:val="single" w:sz="8" w:space="0" w:color="auto"/>
              <w:bottom w:val="single" w:sz="8" w:space="0" w:color="000000"/>
              <w:right w:val="nil"/>
            </w:tcBorders>
            <w:vAlign w:val="center"/>
          </w:tcPr>
          <w:p w14:paraId="5305BAAD" w14:textId="77777777" w:rsidR="004F04AD" w:rsidRDefault="004F04AD" w:rsidP="004F04A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D75205" w14:textId="67009B55"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872551E" w14:textId="4DD9FFE7"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384ECC" w14:textId="3F3B1177"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3394FD" w14:textId="5819E62F"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7A68B" w14:textId="74A07EC0"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D0D44" w14:textId="4C2B783F"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4F04AD" w:rsidRPr="00DD6050" w14:paraId="194D0E10"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137EFCAA"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AFD004" w14:textId="37B4891A"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CBDD2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F007B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65F76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D16CD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9F51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F04AD" w:rsidRPr="00DD6050" w14:paraId="051D7F62"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3C214791"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351A7" w14:textId="278E8BA9"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20548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5879B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4343A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7C23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31F8A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07528247"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57AC7C1C"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223024" w14:textId="2223D75E"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9D931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21CF0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0FECF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0202F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88BA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24010760" w14:textId="77777777" w:rsidTr="00AC39A3">
        <w:trPr>
          <w:trHeight w:val="312"/>
          <w:jc w:val="center"/>
        </w:trPr>
        <w:tc>
          <w:tcPr>
            <w:tcW w:w="1580" w:type="dxa"/>
            <w:vMerge/>
            <w:tcBorders>
              <w:top w:val="nil"/>
              <w:left w:val="single" w:sz="8" w:space="0" w:color="auto"/>
              <w:bottom w:val="single" w:sz="8" w:space="0" w:color="000000"/>
              <w:right w:val="nil"/>
            </w:tcBorders>
            <w:vAlign w:val="center"/>
          </w:tcPr>
          <w:p w14:paraId="035C93E5"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A27137" w14:textId="1F96A61F"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FDE073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C7F10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771CF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9E439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948D6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57C6E87D" w14:textId="77777777" w:rsidTr="00AC39A3">
        <w:trPr>
          <w:trHeight w:val="315"/>
          <w:jc w:val="center"/>
        </w:trPr>
        <w:tc>
          <w:tcPr>
            <w:tcW w:w="1580" w:type="dxa"/>
            <w:vMerge w:val="restart"/>
            <w:tcBorders>
              <w:top w:val="nil"/>
              <w:left w:val="single" w:sz="8" w:space="0" w:color="auto"/>
              <w:bottom w:val="single" w:sz="8" w:space="0" w:color="000000"/>
              <w:right w:val="nil"/>
            </w:tcBorders>
            <w:vAlign w:val="center"/>
          </w:tcPr>
          <w:p w14:paraId="5684C3D1"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Câmpia Turzii</w:t>
            </w:r>
          </w:p>
        </w:tc>
        <w:tc>
          <w:tcPr>
            <w:tcW w:w="2080" w:type="dxa"/>
            <w:tcBorders>
              <w:top w:val="nil"/>
              <w:left w:val="single" w:sz="8" w:space="0" w:color="auto"/>
              <w:bottom w:val="single" w:sz="4" w:space="0" w:color="auto"/>
              <w:right w:val="single" w:sz="8" w:space="0" w:color="auto"/>
            </w:tcBorders>
            <w:noWrap/>
            <w:vAlign w:val="center"/>
            <w:hideMark/>
          </w:tcPr>
          <w:p w14:paraId="3E590FE1" w14:textId="63CF6D28"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C2F43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20CFA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CA3CE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8FA64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B311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F04AD" w:rsidRPr="00DD6050" w14:paraId="134A75D5" w14:textId="77777777" w:rsidTr="00AC39A3">
        <w:trPr>
          <w:trHeight w:val="315"/>
          <w:jc w:val="center"/>
        </w:trPr>
        <w:tc>
          <w:tcPr>
            <w:tcW w:w="1580" w:type="dxa"/>
            <w:vMerge/>
            <w:tcBorders>
              <w:top w:val="nil"/>
              <w:left w:val="single" w:sz="8" w:space="0" w:color="auto"/>
              <w:bottom w:val="single" w:sz="8" w:space="0" w:color="000000"/>
              <w:right w:val="nil"/>
            </w:tcBorders>
            <w:vAlign w:val="center"/>
          </w:tcPr>
          <w:p w14:paraId="73E51E1C" w14:textId="77777777" w:rsidR="004F04AD" w:rsidRDefault="004F04AD" w:rsidP="004F04A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7C0FF80" w14:textId="15586D25"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169790" w14:textId="32294785"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C11C6C" w14:textId="74A975C8"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6C1C0E" w14:textId="241869E7"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7CEDC5" w14:textId="57A37A4A"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BA909B" w14:textId="35974BA4" w:rsidR="004F04AD" w:rsidRDefault="004F04AD" w:rsidP="004F04AD">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4F04AD" w:rsidRPr="00DD6050" w14:paraId="1406546F"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04D1F8E7"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66234" w14:textId="083532A5"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3225C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E028A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851F1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0739B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E9C7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33100956"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51E1E4D1"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40323" w14:textId="0B4CB8A6"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C92E0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F8AED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58738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55D55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5704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293F1921" w14:textId="77777777" w:rsidTr="00AC39A3">
        <w:trPr>
          <w:trHeight w:val="300"/>
          <w:jc w:val="center"/>
        </w:trPr>
        <w:tc>
          <w:tcPr>
            <w:tcW w:w="1580" w:type="dxa"/>
            <w:vMerge/>
            <w:tcBorders>
              <w:top w:val="nil"/>
              <w:left w:val="single" w:sz="8" w:space="0" w:color="auto"/>
              <w:bottom w:val="single" w:sz="8" w:space="0" w:color="000000"/>
              <w:right w:val="nil"/>
            </w:tcBorders>
            <w:vAlign w:val="center"/>
          </w:tcPr>
          <w:p w14:paraId="09430A07"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46397" w14:textId="59FF0390"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CD88C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04E39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9B81D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D06C9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1EC9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3D80B835" w14:textId="77777777" w:rsidTr="00AC39A3">
        <w:trPr>
          <w:trHeight w:val="312"/>
          <w:jc w:val="center"/>
        </w:trPr>
        <w:tc>
          <w:tcPr>
            <w:tcW w:w="1580" w:type="dxa"/>
            <w:vMerge/>
            <w:tcBorders>
              <w:top w:val="nil"/>
              <w:left w:val="single" w:sz="8" w:space="0" w:color="auto"/>
              <w:bottom w:val="single" w:sz="8" w:space="0" w:color="000000"/>
              <w:right w:val="nil"/>
            </w:tcBorders>
            <w:vAlign w:val="center"/>
          </w:tcPr>
          <w:p w14:paraId="74B3D583"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12EA38" w14:textId="41EB11B7"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B021E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11D0F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08B88F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11A2A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9A9CD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A126E4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C39A3">
        <w:rPr>
          <w:rFonts w:ascii="Arial" w:hAnsi="Arial" w:cs="Arial"/>
          <w:lang w:val="pt-BR"/>
        </w:rPr>
        <w:t>DN15_km11+600-km21+000</w:t>
      </w:r>
      <w:r w:rsidR="00102916" w:rsidRPr="00E8178C">
        <w:rPr>
          <w:rFonts w:ascii="Arial" w:hAnsi="Arial" w:cs="Arial"/>
          <w:lang w:val="it-IT"/>
        </w:rPr>
        <w:t>, cod identificare RD_RO_00_</w:t>
      </w:r>
      <w:r w:rsidR="00CC1BEE">
        <w:rPr>
          <w:rFonts w:ascii="Arial" w:hAnsi="Arial" w:cs="Arial"/>
          <w:lang w:val="it-IT"/>
        </w:rPr>
        <w:t>13</w:t>
      </w:r>
      <w:r w:rsidR="00AC39A3">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9A3" w:rsidRPr="00DD6050" w14:paraId="54531FE3" w14:textId="77777777" w:rsidTr="00DF6CA7">
        <w:trPr>
          <w:trHeight w:val="312"/>
          <w:jc w:val="center"/>
        </w:trPr>
        <w:tc>
          <w:tcPr>
            <w:tcW w:w="1580" w:type="dxa"/>
            <w:vMerge w:val="restart"/>
            <w:tcBorders>
              <w:right w:val="single" w:sz="4" w:space="0" w:color="auto"/>
            </w:tcBorders>
            <w:noWrap/>
            <w:vAlign w:val="center"/>
            <w:hideMark/>
          </w:tcPr>
          <w:p w14:paraId="31CEE744" w14:textId="77777777" w:rsidR="00AC39A3" w:rsidRPr="00DD6050" w:rsidRDefault="00AC39A3" w:rsidP="00DF6CA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98AF9BC" w14:textId="77777777" w:rsidR="00AC39A3" w:rsidRPr="00DD6050" w:rsidRDefault="00AC39A3" w:rsidP="00DF6CA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9B9FEE"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9A3" w:rsidRPr="00DD6050" w14:paraId="48786A31" w14:textId="77777777" w:rsidTr="00DF6CA7">
        <w:trPr>
          <w:trHeight w:val="636"/>
          <w:jc w:val="center"/>
        </w:trPr>
        <w:tc>
          <w:tcPr>
            <w:tcW w:w="1580" w:type="dxa"/>
            <w:vMerge/>
            <w:tcBorders>
              <w:bottom w:val="single" w:sz="4" w:space="0" w:color="auto"/>
              <w:right w:val="single" w:sz="4" w:space="0" w:color="auto"/>
            </w:tcBorders>
            <w:vAlign w:val="center"/>
            <w:hideMark/>
          </w:tcPr>
          <w:p w14:paraId="13FB2AAC" w14:textId="77777777" w:rsidR="00AC39A3" w:rsidRPr="00DD6050" w:rsidRDefault="00AC39A3" w:rsidP="00DF6CA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5A0CED8" w14:textId="77777777" w:rsidR="00AC39A3" w:rsidRPr="00DD6050" w:rsidRDefault="00AC39A3" w:rsidP="00DF6CA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2BFD73"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A6FB79"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80A0A80"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41BD86"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9107C2C" w14:textId="77777777" w:rsidR="00AC39A3" w:rsidRPr="00DD6050" w:rsidRDefault="00AC39A3" w:rsidP="00DF6CA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F04AD" w:rsidRPr="00DD6050" w14:paraId="08469EF7" w14:textId="77777777" w:rsidTr="00DF6CA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8EBB35"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B0BF30" w14:textId="0157B00D"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BA3739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1638</w:t>
            </w:r>
          </w:p>
        </w:tc>
        <w:tc>
          <w:tcPr>
            <w:tcW w:w="1015" w:type="dxa"/>
            <w:tcBorders>
              <w:top w:val="single" w:sz="8" w:space="0" w:color="auto"/>
              <w:left w:val="nil"/>
              <w:bottom w:val="single" w:sz="4" w:space="0" w:color="auto"/>
              <w:right w:val="single" w:sz="4" w:space="0" w:color="auto"/>
            </w:tcBorders>
            <w:noWrap/>
            <w:vAlign w:val="center"/>
          </w:tcPr>
          <w:p w14:paraId="6896824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274" w:type="dxa"/>
            <w:tcBorders>
              <w:top w:val="single" w:sz="8" w:space="0" w:color="auto"/>
              <w:left w:val="nil"/>
              <w:bottom w:val="single" w:sz="4" w:space="0" w:color="auto"/>
              <w:right w:val="single" w:sz="4" w:space="0" w:color="auto"/>
            </w:tcBorders>
            <w:vAlign w:val="center"/>
          </w:tcPr>
          <w:p w14:paraId="7110EBD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35196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1BA2E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r>
      <w:tr w:rsidR="004F04AD" w:rsidRPr="00DD6050" w14:paraId="456556DB"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4D320A"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567F9" w14:textId="36107CFF"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F29A1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nil"/>
              <w:left w:val="nil"/>
              <w:bottom w:val="single" w:sz="4" w:space="0" w:color="auto"/>
              <w:right w:val="single" w:sz="4" w:space="0" w:color="auto"/>
            </w:tcBorders>
            <w:noWrap/>
            <w:vAlign w:val="center"/>
          </w:tcPr>
          <w:p w14:paraId="320E4E0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69D35AB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C4B52C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4712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4F04AD" w:rsidRPr="00DD6050" w14:paraId="497BD9B3"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C1F529"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70B6C" w14:textId="3131F0FF"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AE0CC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598</w:t>
            </w:r>
          </w:p>
        </w:tc>
        <w:tc>
          <w:tcPr>
            <w:tcW w:w="1015" w:type="dxa"/>
            <w:tcBorders>
              <w:top w:val="nil"/>
              <w:left w:val="nil"/>
              <w:bottom w:val="single" w:sz="4" w:space="0" w:color="auto"/>
              <w:right w:val="single" w:sz="4" w:space="0" w:color="auto"/>
            </w:tcBorders>
            <w:noWrap/>
            <w:vAlign w:val="center"/>
          </w:tcPr>
          <w:p w14:paraId="4C2DAA6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0EEFF9E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52F8B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D8B7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4F04AD" w:rsidRPr="00DD6050" w14:paraId="75AA2D63"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5B8BD5"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0421E" w14:textId="1C6EFCA7"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C56DA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nil"/>
              <w:left w:val="nil"/>
              <w:bottom w:val="single" w:sz="4" w:space="0" w:color="auto"/>
              <w:right w:val="single" w:sz="4" w:space="0" w:color="auto"/>
            </w:tcBorders>
            <w:noWrap/>
            <w:vAlign w:val="center"/>
          </w:tcPr>
          <w:p w14:paraId="690BDFE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07998B0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76FA1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64EB7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F04AD" w:rsidRPr="00DD6050" w14:paraId="09F27251"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9C243B"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6A940" w14:textId="5D0AD7A4"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37D07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5B456BB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11429A2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FE2D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E3FC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F04AD" w:rsidRPr="00DD6050" w14:paraId="656A12D8" w14:textId="77777777" w:rsidTr="00DF6CA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1854E9"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7E2D10" w14:textId="7E7A3305"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937E0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579E4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5EE74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B431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A9C15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F04AD" w:rsidRPr="00DD6050" w14:paraId="2DA5CB35" w14:textId="77777777" w:rsidTr="00DF6CA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61E12E"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086D18" w14:textId="0CB5161A"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4DDAD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1638</w:t>
            </w:r>
          </w:p>
        </w:tc>
        <w:tc>
          <w:tcPr>
            <w:tcW w:w="1015" w:type="dxa"/>
            <w:tcBorders>
              <w:top w:val="single" w:sz="8" w:space="0" w:color="auto"/>
              <w:left w:val="nil"/>
              <w:bottom w:val="single" w:sz="4" w:space="0" w:color="auto"/>
              <w:right w:val="single" w:sz="4" w:space="0" w:color="auto"/>
            </w:tcBorders>
            <w:noWrap/>
            <w:vAlign w:val="center"/>
          </w:tcPr>
          <w:p w14:paraId="56D1D2A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274" w:type="dxa"/>
            <w:tcBorders>
              <w:top w:val="single" w:sz="8" w:space="0" w:color="auto"/>
              <w:left w:val="nil"/>
              <w:bottom w:val="single" w:sz="4" w:space="0" w:color="auto"/>
              <w:right w:val="single" w:sz="4" w:space="0" w:color="auto"/>
            </w:tcBorders>
            <w:vAlign w:val="center"/>
          </w:tcPr>
          <w:p w14:paraId="4A8C563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D4899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AF719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r>
      <w:tr w:rsidR="004F04AD" w:rsidRPr="00DD6050" w14:paraId="477FD2F4"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7174D0"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9B311F" w14:textId="7B0B9AB9"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B838C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nil"/>
              <w:left w:val="nil"/>
              <w:bottom w:val="single" w:sz="4" w:space="0" w:color="auto"/>
              <w:right w:val="single" w:sz="4" w:space="0" w:color="auto"/>
            </w:tcBorders>
            <w:noWrap/>
            <w:vAlign w:val="center"/>
          </w:tcPr>
          <w:p w14:paraId="5166B47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6C26C77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6C033C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FD8E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4F04AD" w:rsidRPr="00DD6050" w14:paraId="4FB6B093"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CCC2B8"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56CBCA" w14:textId="1779497A"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D4A7A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598</w:t>
            </w:r>
          </w:p>
        </w:tc>
        <w:tc>
          <w:tcPr>
            <w:tcW w:w="1015" w:type="dxa"/>
            <w:tcBorders>
              <w:top w:val="nil"/>
              <w:left w:val="nil"/>
              <w:bottom w:val="single" w:sz="4" w:space="0" w:color="auto"/>
              <w:right w:val="single" w:sz="4" w:space="0" w:color="auto"/>
            </w:tcBorders>
            <w:noWrap/>
            <w:vAlign w:val="center"/>
          </w:tcPr>
          <w:p w14:paraId="0031608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0150FC3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E9071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243F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4F04AD" w:rsidRPr="00DD6050" w14:paraId="5E10D0DD"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A0E0D4"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DDEE4B" w14:textId="0165E5E9"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0BA5D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nil"/>
              <w:left w:val="nil"/>
              <w:bottom w:val="single" w:sz="4" w:space="0" w:color="auto"/>
              <w:right w:val="single" w:sz="4" w:space="0" w:color="auto"/>
            </w:tcBorders>
            <w:noWrap/>
            <w:vAlign w:val="center"/>
          </w:tcPr>
          <w:p w14:paraId="6EE4EC0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5F40F0E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7F9D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847A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F04AD" w:rsidRPr="00DD6050" w14:paraId="2B2BFB45"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29A545"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B632FD" w14:textId="3BE37E6D"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CEF57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5CABC31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468935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A253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A34F7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F04AD" w:rsidRPr="00DD6050" w14:paraId="3C160F20" w14:textId="77777777" w:rsidTr="00DF6CA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534FA5"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235505" w14:textId="43C32D77"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A815FC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435F2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A5640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FB681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D5046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F04AD" w:rsidRPr="00DD6050" w14:paraId="09EFA8FC" w14:textId="77777777" w:rsidTr="00DF6CA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4F0B34"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Chețani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6D95CB" w14:textId="62CEAA66"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1866A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2273A0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5EA409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BD9C9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2DAA6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F04AD" w:rsidRPr="00DD6050" w14:paraId="6A0993AB"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32846B"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EE889" w14:textId="2201D6CB"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FB9AF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76109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663BAE"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C541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37E1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F04AD" w:rsidRPr="00DD6050" w14:paraId="198D6877"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72FA5D"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FB8333" w14:textId="1AC84E5D"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E504F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FC052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5E239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97A0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1B54B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F04AD" w:rsidRPr="00DD6050" w14:paraId="1D81DE2F"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ED665C"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7CBC0E" w14:textId="020DD9CF"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47166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32C1B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3F271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C208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08E69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7E3F8218"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356993"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1FDE3C" w14:textId="361C2420"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9D4F4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F657F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987E9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3DFA2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21E4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75A631D8" w14:textId="77777777" w:rsidTr="00DF6CA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6ED4CB"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E6562C" w14:textId="2AAC9EB1"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84BB7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178F4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E07D9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3F122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A8252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597D5459" w14:textId="77777777" w:rsidTr="00DF6CA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D312CD" w14:textId="77777777" w:rsidR="004F04AD" w:rsidRPr="00DD6050" w:rsidRDefault="004F04AD" w:rsidP="004F04A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Câmpia Turzii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84E22B" w14:textId="24276C41"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E55F1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97DDC89"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C822BD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D7C5A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C71BAC"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F04AD" w:rsidRPr="00DD6050" w14:paraId="0A13A869"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19C362"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695367" w14:textId="59EF0E8B"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B1773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37B99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D8E28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71FB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9BFE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1CB1D04B"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306D0F"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492AA" w14:textId="01F2ABC3"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0B8921"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989D1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D0517B"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D29D6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ED10FF"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F04AD" w:rsidRPr="00DD6050" w14:paraId="0E454DDA"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9095ED"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48649" w14:textId="79285CD1"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304242"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6AD07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CC6B0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33BB4D"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A529E6"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3B2928AA" w14:textId="77777777" w:rsidTr="00DF6CA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C849E3"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C74AF5" w14:textId="206698FB"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93430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7FACA7"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0F4A3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F5875"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13BA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F04AD" w:rsidRPr="00DD6050" w14:paraId="2B44A09E" w14:textId="77777777" w:rsidTr="00DF6CA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09DCCC" w14:textId="77777777" w:rsidR="004F04AD" w:rsidRPr="00DD6050" w:rsidRDefault="004F04AD" w:rsidP="004F04A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684C2F" w14:textId="0BD32468" w:rsidR="004F04AD" w:rsidRPr="00DD6050" w:rsidRDefault="004F04AD" w:rsidP="004F04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3F8B40"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CE10D4"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6689B83"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22CC3A"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01AC88" w14:textId="77777777" w:rsidR="004F04AD" w:rsidRPr="00DD6050" w:rsidRDefault="004F04AD" w:rsidP="004F04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3C271EA" w14:textId="77777777" w:rsidR="00AC39A3" w:rsidRPr="00E43106" w:rsidRDefault="00AC39A3" w:rsidP="00AC39A3">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598D527" w14:textId="77777777" w:rsidR="00AC39A3" w:rsidRDefault="00AC39A3" w:rsidP="00AC39A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C39A3" w14:paraId="20A46CD5" w14:textId="77777777" w:rsidTr="00DF6CA7">
        <w:trPr>
          <w:jc w:val="center"/>
        </w:trPr>
        <w:tc>
          <w:tcPr>
            <w:tcW w:w="4876" w:type="dxa"/>
            <w:vMerge w:val="restart"/>
            <w:vAlign w:val="center"/>
          </w:tcPr>
          <w:p w14:paraId="03362D63" w14:textId="77777777" w:rsidR="00AC39A3" w:rsidRDefault="00AC39A3" w:rsidP="00DF6CA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077D7F3" w14:textId="77777777" w:rsidR="00AC39A3" w:rsidRDefault="00AC39A3" w:rsidP="00DF6CA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C39A3" w14:paraId="5D092AF7" w14:textId="77777777" w:rsidTr="00DF6CA7">
        <w:trPr>
          <w:jc w:val="center"/>
        </w:trPr>
        <w:tc>
          <w:tcPr>
            <w:tcW w:w="4876" w:type="dxa"/>
            <w:vMerge/>
          </w:tcPr>
          <w:p w14:paraId="5EEFF2E8" w14:textId="77777777" w:rsidR="00AC39A3" w:rsidRDefault="00AC39A3" w:rsidP="00DF6CA7">
            <w:pPr>
              <w:jc w:val="center"/>
              <w:rPr>
                <w:rFonts w:ascii="Arial" w:hAnsi="Arial" w:cs="Arial"/>
                <w:sz w:val="20"/>
                <w:szCs w:val="20"/>
                <w:vertAlign w:val="subscript"/>
              </w:rPr>
            </w:pPr>
          </w:p>
        </w:tc>
        <w:tc>
          <w:tcPr>
            <w:tcW w:w="1970" w:type="dxa"/>
          </w:tcPr>
          <w:p w14:paraId="36468BB8" w14:textId="77777777" w:rsidR="00AC39A3" w:rsidRDefault="00AC39A3" w:rsidP="00DF6CA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B6AD8BA" w14:textId="77777777" w:rsidR="00AC39A3" w:rsidRDefault="00AC39A3" w:rsidP="00DF6CA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C39A3" w14:paraId="474E8AB0" w14:textId="77777777" w:rsidTr="00DF6CA7">
        <w:trPr>
          <w:jc w:val="center"/>
        </w:trPr>
        <w:tc>
          <w:tcPr>
            <w:tcW w:w="4876" w:type="dxa"/>
          </w:tcPr>
          <w:p w14:paraId="43C225F0" w14:textId="77777777" w:rsidR="00AC39A3" w:rsidRDefault="00AC39A3" w:rsidP="00DF6CA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Luna</w:t>
            </w:r>
          </w:p>
        </w:tc>
        <w:tc>
          <w:tcPr>
            <w:tcW w:w="1970" w:type="dxa"/>
          </w:tcPr>
          <w:p w14:paraId="0A364AB9" w14:textId="77777777" w:rsidR="00AC39A3" w:rsidRDefault="00AC39A3" w:rsidP="00DF6CA7">
            <w:pPr>
              <w:jc w:val="center"/>
              <w:rPr>
                <w:rFonts w:ascii="Arial" w:hAnsi="Arial" w:cs="Arial"/>
                <w:sz w:val="20"/>
                <w:szCs w:val="20"/>
              </w:rPr>
            </w:pPr>
            <w:r>
              <w:rPr>
                <w:rFonts w:ascii="Arial" w:hAnsi="Arial" w:cs="Arial"/>
                <w:sz w:val="20"/>
                <w:szCs w:val="20"/>
              </w:rPr>
              <w:t>60-64</w:t>
            </w:r>
          </w:p>
        </w:tc>
        <w:tc>
          <w:tcPr>
            <w:tcW w:w="1970" w:type="dxa"/>
          </w:tcPr>
          <w:p w14:paraId="5FDD4936" w14:textId="77777777" w:rsidR="00AC39A3" w:rsidRDefault="00AC39A3" w:rsidP="00DF6CA7">
            <w:pPr>
              <w:jc w:val="center"/>
              <w:rPr>
                <w:rFonts w:ascii="Arial" w:hAnsi="Arial" w:cs="Arial"/>
                <w:sz w:val="20"/>
                <w:szCs w:val="20"/>
              </w:rPr>
            </w:pPr>
            <w:r>
              <w:rPr>
                <w:rFonts w:ascii="Arial" w:hAnsi="Arial" w:cs="Arial"/>
                <w:sz w:val="20"/>
                <w:szCs w:val="20"/>
              </w:rPr>
              <w:t>50-54</w:t>
            </w:r>
          </w:p>
        </w:tc>
      </w:tr>
    </w:tbl>
    <w:p w14:paraId="2B2B5542" w14:textId="77777777" w:rsidR="00AC39A3" w:rsidRPr="00460AB4" w:rsidRDefault="00AC39A3" w:rsidP="00AC39A3">
      <w:pPr>
        <w:pStyle w:val="DefaultText"/>
        <w:jc w:val="both"/>
        <w:rPr>
          <w:rFonts w:ascii="Arial" w:hAnsi="Arial" w:cs="Arial"/>
          <w:szCs w:val="24"/>
        </w:rPr>
      </w:pPr>
    </w:p>
    <w:p w14:paraId="26A76C62" w14:textId="77777777" w:rsidR="00CC1BEE" w:rsidRDefault="00CC1BEE"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E0CE4A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C39A3">
        <w:rPr>
          <w:rFonts w:ascii="Arial" w:hAnsi="Arial" w:cs="Arial"/>
          <w:lang w:val="ro-RO"/>
        </w:rPr>
        <w:t>870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C39A3">
        <w:rPr>
          <w:rFonts w:ascii="Arial" w:hAnsi="Arial" w:cs="Arial"/>
          <w:lang w:val="ro-RO"/>
        </w:rPr>
        <w:t>1169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C39A3">
        <w:rPr>
          <w:rFonts w:ascii="Arial" w:hAnsi="Arial" w:cs="Arial"/>
          <w:lang w:val="ro-RO"/>
        </w:rPr>
        <w:t>2632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C39A3">
        <w:rPr>
          <w:rFonts w:ascii="Arial" w:hAnsi="Arial" w:cs="Arial"/>
          <w:lang w:val="ro-RO"/>
        </w:rPr>
        <w:t>2206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9A5E34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39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9A3">
        <w:rPr>
          <w:rFonts w:ascii="Arial" w:hAnsi="Arial" w:cs="Arial"/>
          <w:lang w:val="it-IT"/>
        </w:rPr>
        <w:t>9321</w:t>
      </w:r>
      <w:r w:rsidR="00B424AA">
        <w:rPr>
          <w:rFonts w:ascii="Arial" w:hAnsi="Arial" w:cs="Arial"/>
          <w:lang w:val="it-IT"/>
        </w:rPr>
        <w:t xml:space="preserve"> persoane (</w:t>
      </w:r>
      <w:r w:rsidR="00AC39A3">
        <w:rPr>
          <w:rFonts w:ascii="Arial" w:hAnsi="Arial" w:cs="Arial"/>
          <w:lang w:val="it-IT"/>
        </w:rPr>
        <w:t>-75</w:t>
      </w:r>
      <w:r w:rsidR="00B424AA">
        <w:rPr>
          <w:rFonts w:ascii="Arial" w:hAnsi="Arial" w:cs="Arial"/>
          <w:lang w:val="it-IT"/>
        </w:rPr>
        <w:t>,</w:t>
      </w:r>
      <w:r w:rsidR="00AC39A3">
        <w:rPr>
          <w:rFonts w:ascii="Arial" w:hAnsi="Arial" w:cs="Arial"/>
          <w:lang w:val="it-IT"/>
        </w:rPr>
        <w:t>72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CC1BEE">
        <w:rPr>
          <w:rFonts w:ascii="Arial" w:hAnsi="Arial" w:cs="Arial"/>
          <w:lang w:val="it-IT"/>
        </w:rPr>
        <w:t>ând</w:t>
      </w:r>
      <w:r w:rsidR="00B65800">
        <w:rPr>
          <w:rFonts w:ascii="Arial" w:hAnsi="Arial" w:cs="Arial"/>
          <w:lang w:val="it-IT"/>
        </w:rPr>
        <w:t xml:space="preserve"> </w:t>
      </w:r>
      <w:r w:rsidR="00AC39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toate</w:t>
      </w:r>
      <w:r w:rsidR="00010DFF">
        <w:rPr>
          <w:rFonts w:ascii="Arial" w:hAnsi="Arial" w:cs="Arial"/>
          <w:lang w:val="it-IT"/>
        </w:rPr>
        <w:t xml:space="preserve"> </w:t>
      </w:r>
      <w:r w:rsidR="003520FB">
        <w:rPr>
          <w:rFonts w:ascii="Arial" w:hAnsi="Arial" w:cs="Arial"/>
          <w:lang w:val="it-IT"/>
        </w:rPr>
        <w:t>interval</w:t>
      </w:r>
      <w:r w:rsidR="00CC1BEE">
        <w:rPr>
          <w:rFonts w:ascii="Arial" w:hAnsi="Arial" w:cs="Arial"/>
          <w:lang w:val="it-IT"/>
        </w:rPr>
        <w:t>e</w:t>
      </w:r>
      <w:r w:rsidR="003520FB">
        <w:rPr>
          <w:rFonts w:ascii="Arial" w:hAnsi="Arial" w:cs="Arial"/>
          <w:lang w:val="it-IT"/>
        </w:rPr>
        <w:t>l</w:t>
      </w:r>
      <w:r w:rsidR="00CC1BEE">
        <w:rPr>
          <w:rFonts w:ascii="Arial" w:hAnsi="Arial" w:cs="Arial"/>
          <w:lang w:val="it-IT"/>
        </w:rPr>
        <w:t>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C39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9A3">
        <w:rPr>
          <w:rFonts w:ascii="Arial" w:hAnsi="Arial" w:cs="Arial"/>
          <w:lang w:val="it-IT"/>
        </w:rPr>
        <w:t>10332</w:t>
      </w:r>
      <w:r w:rsidR="00B424AA">
        <w:rPr>
          <w:rFonts w:ascii="Arial" w:hAnsi="Arial" w:cs="Arial"/>
          <w:lang w:val="it-IT"/>
        </w:rPr>
        <w:t xml:space="preserve"> persoane (</w:t>
      </w:r>
      <w:r w:rsidR="00AC39A3">
        <w:rPr>
          <w:rFonts w:ascii="Arial" w:hAnsi="Arial" w:cs="Arial"/>
          <w:lang w:val="it-IT"/>
        </w:rPr>
        <w:t>-7</w:t>
      </w:r>
      <w:r w:rsidR="00CC1BEE">
        <w:rPr>
          <w:rFonts w:ascii="Arial" w:hAnsi="Arial" w:cs="Arial"/>
          <w:lang w:val="it-IT"/>
        </w:rPr>
        <w:t>2</w:t>
      </w:r>
      <w:r w:rsidR="00B424AA">
        <w:rPr>
          <w:rFonts w:ascii="Arial" w:hAnsi="Arial" w:cs="Arial"/>
          <w:lang w:val="it-IT"/>
        </w:rPr>
        <w:t>,</w:t>
      </w:r>
      <w:r w:rsidR="00AC39A3">
        <w:rPr>
          <w:rFonts w:ascii="Arial" w:hAnsi="Arial" w:cs="Arial"/>
          <w:lang w:val="it-IT"/>
        </w:rPr>
        <w:t>88</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C1BEE">
        <w:rPr>
          <w:rFonts w:ascii="Arial" w:hAnsi="Arial" w:cs="Arial"/>
          <w:lang w:val="it-IT"/>
        </w:rPr>
        <w:t>ând</w:t>
      </w:r>
      <w:r w:rsidR="003825C5">
        <w:rPr>
          <w:rFonts w:ascii="Arial" w:hAnsi="Arial" w:cs="Arial"/>
          <w:lang w:val="it-IT"/>
        </w:rPr>
        <w:t xml:space="preserve"> </w:t>
      </w:r>
      <w:r w:rsidR="00AC39A3">
        <w:rPr>
          <w:rFonts w:ascii="Arial" w:hAnsi="Arial" w:cs="Arial"/>
          <w:lang w:val="it-IT"/>
        </w:rPr>
        <w:t>reduceri</w:t>
      </w:r>
      <w:r w:rsidR="003520FB">
        <w:rPr>
          <w:rFonts w:ascii="Arial" w:hAnsi="Arial" w:cs="Arial"/>
          <w:lang w:val="it-IT"/>
        </w:rPr>
        <w:t xml:space="preserve"> pentru </w:t>
      </w:r>
      <w:r w:rsidR="00CC1BEE">
        <w:rPr>
          <w:rFonts w:ascii="Arial" w:hAnsi="Arial" w:cs="Arial"/>
          <w:lang w:val="it-IT"/>
        </w:rPr>
        <w:t>toate intervalele</w:t>
      </w:r>
      <w:r w:rsidR="003825C5">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C39A3" w:rsidRPr="00BD3863" w14:paraId="0AFE19D6" w14:textId="77777777" w:rsidTr="00DF6CA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E2D53D2"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BF5510B"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D32DDDA"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375B948"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651C4C4" w14:textId="77777777" w:rsidR="00AC39A3" w:rsidRPr="008537F4" w:rsidRDefault="00AC39A3" w:rsidP="00DF6CA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9F6633A" w14:textId="77777777" w:rsidR="00AC39A3" w:rsidRPr="008537F4" w:rsidRDefault="00AC39A3" w:rsidP="00DF6CA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C49819C" w14:textId="77777777" w:rsidR="00AC39A3" w:rsidRPr="008537F4" w:rsidRDefault="00AC39A3" w:rsidP="00DF6CA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C39A3" w:rsidRPr="00BD3863" w14:paraId="304967FF" w14:textId="77777777" w:rsidTr="00DF6CA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31EA40"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F48C58"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964</w:t>
            </w:r>
          </w:p>
        </w:tc>
        <w:tc>
          <w:tcPr>
            <w:tcW w:w="1117" w:type="dxa"/>
            <w:tcBorders>
              <w:top w:val="nil"/>
              <w:left w:val="nil"/>
              <w:bottom w:val="single" w:sz="4" w:space="0" w:color="auto"/>
              <w:right w:val="single" w:sz="4" w:space="0" w:color="auto"/>
            </w:tcBorders>
            <w:vAlign w:val="center"/>
          </w:tcPr>
          <w:p w14:paraId="7AB8BF71"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328</w:t>
            </w:r>
          </w:p>
        </w:tc>
        <w:tc>
          <w:tcPr>
            <w:tcW w:w="1134" w:type="dxa"/>
            <w:tcBorders>
              <w:top w:val="nil"/>
              <w:left w:val="nil"/>
              <w:bottom w:val="single" w:sz="4" w:space="0" w:color="auto"/>
              <w:right w:val="single" w:sz="4" w:space="0" w:color="auto"/>
            </w:tcBorders>
            <w:vAlign w:val="center"/>
          </w:tcPr>
          <w:p w14:paraId="1C954A17"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827</w:t>
            </w:r>
          </w:p>
        </w:tc>
        <w:tc>
          <w:tcPr>
            <w:tcW w:w="1134" w:type="dxa"/>
            <w:tcBorders>
              <w:top w:val="nil"/>
              <w:left w:val="nil"/>
              <w:bottom w:val="single" w:sz="4" w:space="0" w:color="auto"/>
              <w:right w:val="single" w:sz="4" w:space="0" w:color="auto"/>
            </w:tcBorders>
            <w:vAlign w:val="center"/>
          </w:tcPr>
          <w:p w14:paraId="26481E76"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776</w:t>
            </w:r>
          </w:p>
        </w:tc>
        <w:tc>
          <w:tcPr>
            <w:tcW w:w="1022" w:type="dxa"/>
            <w:tcBorders>
              <w:top w:val="nil"/>
              <w:left w:val="nil"/>
              <w:bottom w:val="single" w:sz="4" w:space="0" w:color="auto"/>
              <w:right w:val="single" w:sz="4" w:space="0" w:color="auto"/>
            </w:tcBorders>
            <w:vAlign w:val="center"/>
          </w:tcPr>
          <w:p w14:paraId="37C560FF"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94</w:t>
            </w:r>
          </w:p>
        </w:tc>
        <w:tc>
          <w:tcPr>
            <w:tcW w:w="1006" w:type="dxa"/>
            <w:tcBorders>
              <w:top w:val="nil"/>
              <w:left w:val="nil"/>
              <w:bottom w:val="single" w:sz="4" w:space="0" w:color="auto"/>
              <w:right w:val="single" w:sz="4" w:space="0" w:color="auto"/>
            </w:tcBorders>
            <w:noWrap/>
            <w:vAlign w:val="bottom"/>
          </w:tcPr>
          <w:p w14:paraId="2A26DF18" w14:textId="77777777" w:rsidR="00AC39A3" w:rsidRPr="008537F4" w:rsidRDefault="00AC39A3" w:rsidP="00DF6CA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2989</w:t>
            </w:r>
          </w:p>
        </w:tc>
      </w:tr>
      <w:tr w:rsidR="00AC39A3" w:rsidRPr="00BD3863" w14:paraId="440F825B" w14:textId="77777777" w:rsidTr="00DF6CA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B277808"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4348EF2"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2920</w:t>
            </w:r>
          </w:p>
        </w:tc>
        <w:tc>
          <w:tcPr>
            <w:tcW w:w="1117" w:type="dxa"/>
            <w:tcBorders>
              <w:top w:val="nil"/>
              <w:left w:val="nil"/>
              <w:bottom w:val="single" w:sz="4" w:space="0" w:color="auto"/>
              <w:right w:val="single" w:sz="4" w:space="0" w:color="auto"/>
            </w:tcBorders>
            <w:vAlign w:val="center"/>
          </w:tcPr>
          <w:p w14:paraId="6F5C8AB1"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2210</w:t>
            </w:r>
          </w:p>
        </w:tc>
        <w:tc>
          <w:tcPr>
            <w:tcW w:w="1134" w:type="dxa"/>
            <w:tcBorders>
              <w:top w:val="nil"/>
              <w:left w:val="nil"/>
              <w:bottom w:val="single" w:sz="4" w:space="0" w:color="auto"/>
              <w:right w:val="single" w:sz="4" w:space="0" w:color="auto"/>
            </w:tcBorders>
            <w:vAlign w:val="center"/>
          </w:tcPr>
          <w:p w14:paraId="4C418BA8"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2367</w:t>
            </w:r>
          </w:p>
        </w:tc>
        <w:tc>
          <w:tcPr>
            <w:tcW w:w="1134" w:type="dxa"/>
            <w:tcBorders>
              <w:top w:val="nil"/>
              <w:left w:val="nil"/>
              <w:bottom w:val="single" w:sz="4" w:space="0" w:color="auto"/>
              <w:right w:val="single" w:sz="4" w:space="0" w:color="auto"/>
            </w:tcBorders>
            <w:vAlign w:val="center"/>
          </w:tcPr>
          <w:p w14:paraId="0997807B"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3442</w:t>
            </w:r>
          </w:p>
        </w:tc>
        <w:tc>
          <w:tcPr>
            <w:tcW w:w="1022" w:type="dxa"/>
            <w:tcBorders>
              <w:top w:val="nil"/>
              <w:left w:val="nil"/>
              <w:bottom w:val="single" w:sz="4" w:space="0" w:color="auto"/>
              <w:right w:val="single" w:sz="4" w:space="0" w:color="auto"/>
            </w:tcBorders>
            <w:vAlign w:val="center"/>
          </w:tcPr>
          <w:p w14:paraId="142896FF"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1371</w:t>
            </w:r>
          </w:p>
        </w:tc>
        <w:tc>
          <w:tcPr>
            <w:tcW w:w="1006" w:type="dxa"/>
            <w:tcBorders>
              <w:top w:val="nil"/>
              <w:left w:val="nil"/>
              <w:bottom w:val="single" w:sz="4" w:space="0" w:color="auto"/>
              <w:right w:val="single" w:sz="4" w:space="0" w:color="auto"/>
            </w:tcBorders>
            <w:noWrap/>
            <w:vAlign w:val="bottom"/>
          </w:tcPr>
          <w:p w14:paraId="743583D5" w14:textId="77777777" w:rsidR="00AC39A3" w:rsidRPr="008537F4" w:rsidRDefault="00AC39A3" w:rsidP="00DF6CA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12310</w:t>
            </w:r>
          </w:p>
        </w:tc>
      </w:tr>
      <w:tr w:rsidR="00AC39A3" w:rsidRPr="00BD3863" w14:paraId="67F66021" w14:textId="77777777" w:rsidTr="00DF6CA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08C031"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4C1D731"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-1956</w:t>
            </w:r>
          </w:p>
        </w:tc>
        <w:tc>
          <w:tcPr>
            <w:tcW w:w="1117" w:type="dxa"/>
            <w:tcBorders>
              <w:top w:val="nil"/>
              <w:left w:val="nil"/>
              <w:bottom w:val="single" w:sz="4" w:space="0" w:color="auto"/>
              <w:right w:val="single" w:sz="4" w:space="0" w:color="auto"/>
            </w:tcBorders>
            <w:vAlign w:val="center"/>
          </w:tcPr>
          <w:p w14:paraId="5B693FE7"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-1882</w:t>
            </w:r>
          </w:p>
        </w:tc>
        <w:tc>
          <w:tcPr>
            <w:tcW w:w="1134" w:type="dxa"/>
            <w:tcBorders>
              <w:top w:val="nil"/>
              <w:left w:val="nil"/>
              <w:bottom w:val="single" w:sz="4" w:space="0" w:color="auto"/>
              <w:right w:val="single" w:sz="4" w:space="0" w:color="auto"/>
            </w:tcBorders>
            <w:vAlign w:val="center"/>
          </w:tcPr>
          <w:p w14:paraId="6FC5573C"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-1540</w:t>
            </w:r>
          </w:p>
        </w:tc>
        <w:tc>
          <w:tcPr>
            <w:tcW w:w="1134" w:type="dxa"/>
            <w:tcBorders>
              <w:top w:val="nil"/>
              <w:left w:val="nil"/>
              <w:bottom w:val="single" w:sz="4" w:space="0" w:color="auto"/>
              <w:right w:val="single" w:sz="4" w:space="0" w:color="auto"/>
            </w:tcBorders>
            <w:vAlign w:val="center"/>
          </w:tcPr>
          <w:p w14:paraId="00B07C3B"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-2666</w:t>
            </w:r>
          </w:p>
        </w:tc>
        <w:tc>
          <w:tcPr>
            <w:tcW w:w="1022" w:type="dxa"/>
            <w:tcBorders>
              <w:top w:val="nil"/>
              <w:left w:val="nil"/>
              <w:bottom w:val="single" w:sz="4" w:space="0" w:color="auto"/>
              <w:right w:val="single" w:sz="4" w:space="0" w:color="auto"/>
            </w:tcBorders>
            <w:vAlign w:val="center"/>
          </w:tcPr>
          <w:p w14:paraId="0D9A9869"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-1277</w:t>
            </w:r>
          </w:p>
        </w:tc>
        <w:tc>
          <w:tcPr>
            <w:tcW w:w="1006" w:type="dxa"/>
            <w:tcBorders>
              <w:top w:val="nil"/>
              <w:left w:val="nil"/>
              <w:bottom w:val="single" w:sz="4" w:space="0" w:color="auto"/>
              <w:right w:val="single" w:sz="4" w:space="0" w:color="auto"/>
            </w:tcBorders>
            <w:vAlign w:val="center"/>
          </w:tcPr>
          <w:p w14:paraId="7ED5B7BA" w14:textId="77777777" w:rsidR="00AC39A3" w:rsidRPr="008537F4" w:rsidRDefault="00AC39A3" w:rsidP="00DF6CA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-9321</w:t>
            </w:r>
          </w:p>
        </w:tc>
      </w:tr>
      <w:tr w:rsidR="00AC39A3" w:rsidRPr="00BD3863" w14:paraId="33F09CE1" w14:textId="77777777" w:rsidTr="00DF6CA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D2B677"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BAEE353"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-66,99%</w:t>
            </w:r>
          </w:p>
        </w:tc>
        <w:tc>
          <w:tcPr>
            <w:tcW w:w="1117" w:type="dxa"/>
            <w:tcBorders>
              <w:top w:val="nil"/>
              <w:left w:val="nil"/>
              <w:bottom w:val="single" w:sz="4" w:space="0" w:color="auto"/>
              <w:right w:val="single" w:sz="4" w:space="0" w:color="auto"/>
            </w:tcBorders>
            <w:vAlign w:val="center"/>
          </w:tcPr>
          <w:p w14:paraId="3F53B6CD"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-85,16%</w:t>
            </w:r>
          </w:p>
        </w:tc>
        <w:tc>
          <w:tcPr>
            <w:tcW w:w="1134" w:type="dxa"/>
            <w:tcBorders>
              <w:top w:val="nil"/>
              <w:left w:val="nil"/>
              <w:bottom w:val="single" w:sz="4" w:space="0" w:color="auto"/>
              <w:right w:val="single" w:sz="4" w:space="0" w:color="auto"/>
            </w:tcBorders>
            <w:vAlign w:val="center"/>
          </w:tcPr>
          <w:p w14:paraId="0998B38A" w14:textId="77777777" w:rsidR="00AC39A3" w:rsidRPr="00313645"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-65,06%</w:t>
            </w:r>
          </w:p>
        </w:tc>
        <w:tc>
          <w:tcPr>
            <w:tcW w:w="1134" w:type="dxa"/>
            <w:tcBorders>
              <w:top w:val="nil"/>
              <w:left w:val="nil"/>
              <w:bottom w:val="single" w:sz="4" w:space="0" w:color="auto"/>
              <w:right w:val="single" w:sz="4" w:space="0" w:color="auto"/>
            </w:tcBorders>
            <w:vAlign w:val="center"/>
          </w:tcPr>
          <w:p w14:paraId="422C592C"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-77,45%</w:t>
            </w:r>
          </w:p>
        </w:tc>
        <w:tc>
          <w:tcPr>
            <w:tcW w:w="1022" w:type="dxa"/>
            <w:tcBorders>
              <w:top w:val="nil"/>
              <w:left w:val="nil"/>
              <w:bottom w:val="single" w:sz="4" w:space="0" w:color="auto"/>
              <w:right w:val="single" w:sz="4" w:space="0" w:color="auto"/>
            </w:tcBorders>
            <w:vAlign w:val="center"/>
          </w:tcPr>
          <w:p w14:paraId="3A65D4FC" w14:textId="77777777" w:rsidR="00AC39A3" w:rsidRPr="008537F4" w:rsidRDefault="00AC39A3" w:rsidP="00DF6CA7">
            <w:pPr>
              <w:suppressAutoHyphens w:val="0"/>
              <w:jc w:val="center"/>
              <w:rPr>
                <w:rFonts w:ascii="Arial" w:hAnsi="Arial" w:cs="Arial"/>
                <w:color w:val="000000"/>
                <w:sz w:val="20"/>
                <w:szCs w:val="20"/>
                <w:lang w:val="ro-RO" w:eastAsia="ro-RO"/>
              </w:rPr>
            </w:pPr>
            <w:r>
              <w:rPr>
                <w:rFonts w:ascii="Arial" w:hAnsi="Arial" w:cs="Arial"/>
                <w:color w:val="000000"/>
                <w:sz w:val="20"/>
                <w:szCs w:val="20"/>
              </w:rPr>
              <w:t>-93,14%</w:t>
            </w:r>
          </w:p>
        </w:tc>
        <w:tc>
          <w:tcPr>
            <w:tcW w:w="1006" w:type="dxa"/>
            <w:tcBorders>
              <w:top w:val="nil"/>
              <w:left w:val="nil"/>
              <w:bottom w:val="single" w:sz="4" w:space="0" w:color="auto"/>
              <w:right w:val="single" w:sz="4" w:space="0" w:color="auto"/>
            </w:tcBorders>
            <w:vAlign w:val="center"/>
          </w:tcPr>
          <w:p w14:paraId="6FA8A5E1" w14:textId="77777777" w:rsidR="00AC39A3" w:rsidRPr="008537F4" w:rsidRDefault="00AC39A3" w:rsidP="00DF6CA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-75,72%</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055"/>
        <w:gridCol w:w="993"/>
        <w:gridCol w:w="1202"/>
        <w:gridCol w:w="1006"/>
      </w:tblGrid>
      <w:tr w:rsidR="00AC39A3" w:rsidRPr="00BD3863" w14:paraId="0B36B012" w14:textId="77777777" w:rsidTr="00DF6CA7">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47F92E1"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6D329A00"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494AF127"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5B124872"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5" w:type="dxa"/>
            <w:tcBorders>
              <w:top w:val="single" w:sz="4" w:space="0" w:color="auto"/>
              <w:left w:val="nil"/>
              <w:bottom w:val="single" w:sz="4" w:space="0" w:color="auto"/>
              <w:right w:val="single" w:sz="4" w:space="0" w:color="auto"/>
            </w:tcBorders>
            <w:vAlign w:val="center"/>
            <w:hideMark/>
          </w:tcPr>
          <w:p w14:paraId="6772311A"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22D29DAB"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04F78031"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5FD8DD3" w14:textId="77777777" w:rsidR="00AC39A3" w:rsidRPr="00BD3863" w:rsidRDefault="00AC39A3" w:rsidP="00DF6CA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C39A3" w:rsidRPr="00BD3863" w14:paraId="44CFA22B" w14:textId="77777777" w:rsidTr="00DF6CA7">
        <w:trPr>
          <w:trHeight w:val="288"/>
        </w:trPr>
        <w:tc>
          <w:tcPr>
            <w:tcW w:w="2978" w:type="dxa"/>
            <w:tcBorders>
              <w:top w:val="nil"/>
              <w:left w:val="single" w:sz="4" w:space="0" w:color="auto"/>
              <w:bottom w:val="single" w:sz="4" w:space="0" w:color="auto"/>
              <w:right w:val="single" w:sz="4" w:space="0" w:color="auto"/>
            </w:tcBorders>
            <w:vAlign w:val="center"/>
            <w:hideMark/>
          </w:tcPr>
          <w:p w14:paraId="4C0D62E7"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89812E2"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1638</w:t>
            </w:r>
          </w:p>
        </w:tc>
        <w:tc>
          <w:tcPr>
            <w:tcW w:w="996" w:type="dxa"/>
            <w:tcBorders>
              <w:top w:val="nil"/>
              <w:left w:val="nil"/>
              <w:bottom w:val="single" w:sz="4" w:space="0" w:color="auto"/>
              <w:right w:val="single" w:sz="4" w:space="0" w:color="auto"/>
            </w:tcBorders>
            <w:vAlign w:val="center"/>
          </w:tcPr>
          <w:p w14:paraId="3D192F36"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439</w:t>
            </w:r>
          </w:p>
        </w:tc>
        <w:tc>
          <w:tcPr>
            <w:tcW w:w="1067" w:type="dxa"/>
            <w:tcBorders>
              <w:top w:val="nil"/>
              <w:left w:val="nil"/>
              <w:bottom w:val="single" w:sz="4" w:space="0" w:color="auto"/>
              <w:right w:val="single" w:sz="4" w:space="0" w:color="auto"/>
            </w:tcBorders>
            <w:vAlign w:val="center"/>
          </w:tcPr>
          <w:p w14:paraId="0A34EC8F"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598</w:t>
            </w:r>
          </w:p>
        </w:tc>
        <w:tc>
          <w:tcPr>
            <w:tcW w:w="1055" w:type="dxa"/>
            <w:tcBorders>
              <w:top w:val="nil"/>
              <w:left w:val="nil"/>
              <w:bottom w:val="single" w:sz="4" w:space="0" w:color="auto"/>
              <w:right w:val="single" w:sz="4" w:space="0" w:color="auto"/>
            </w:tcBorders>
            <w:vAlign w:val="center"/>
          </w:tcPr>
          <w:p w14:paraId="2B63D76F"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977</w:t>
            </w:r>
          </w:p>
        </w:tc>
        <w:tc>
          <w:tcPr>
            <w:tcW w:w="993" w:type="dxa"/>
            <w:tcBorders>
              <w:top w:val="nil"/>
              <w:left w:val="nil"/>
              <w:bottom w:val="single" w:sz="4" w:space="0" w:color="auto"/>
              <w:right w:val="single" w:sz="4" w:space="0" w:color="auto"/>
            </w:tcBorders>
            <w:vAlign w:val="center"/>
          </w:tcPr>
          <w:p w14:paraId="304C7A9E"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192</w:t>
            </w:r>
          </w:p>
        </w:tc>
        <w:tc>
          <w:tcPr>
            <w:tcW w:w="1202" w:type="dxa"/>
            <w:tcBorders>
              <w:top w:val="nil"/>
              <w:left w:val="nil"/>
              <w:bottom w:val="single" w:sz="4" w:space="0" w:color="auto"/>
              <w:right w:val="single" w:sz="4" w:space="0" w:color="auto"/>
            </w:tcBorders>
            <w:vAlign w:val="center"/>
          </w:tcPr>
          <w:p w14:paraId="0108C935"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91BA682" w14:textId="77777777" w:rsidR="00AC39A3" w:rsidRPr="00BA7A3C" w:rsidRDefault="00AC39A3" w:rsidP="00DF6CA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3844</w:t>
            </w:r>
          </w:p>
        </w:tc>
      </w:tr>
      <w:tr w:rsidR="00AC39A3" w:rsidRPr="00BD3863" w14:paraId="479590A1" w14:textId="77777777" w:rsidTr="00DF6CA7">
        <w:trPr>
          <w:trHeight w:val="288"/>
        </w:trPr>
        <w:tc>
          <w:tcPr>
            <w:tcW w:w="2978" w:type="dxa"/>
            <w:tcBorders>
              <w:top w:val="nil"/>
              <w:left w:val="single" w:sz="4" w:space="0" w:color="auto"/>
              <w:bottom w:val="single" w:sz="4" w:space="0" w:color="auto"/>
              <w:right w:val="single" w:sz="4" w:space="0" w:color="auto"/>
            </w:tcBorders>
            <w:vAlign w:val="center"/>
            <w:hideMark/>
          </w:tcPr>
          <w:p w14:paraId="6C8D21DC"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7D58F7BE"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3334</w:t>
            </w:r>
          </w:p>
        </w:tc>
        <w:tc>
          <w:tcPr>
            <w:tcW w:w="996" w:type="dxa"/>
            <w:tcBorders>
              <w:top w:val="nil"/>
              <w:left w:val="nil"/>
              <w:bottom w:val="single" w:sz="4" w:space="0" w:color="auto"/>
              <w:right w:val="single" w:sz="4" w:space="0" w:color="auto"/>
            </w:tcBorders>
            <w:vAlign w:val="center"/>
          </w:tcPr>
          <w:p w14:paraId="592539EB"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2631</w:t>
            </w:r>
          </w:p>
        </w:tc>
        <w:tc>
          <w:tcPr>
            <w:tcW w:w="1067" w:type="dxa"/>
            <w:tcBorders>
              <w:top w:val="nil"/>
              <w:left w:val="nil"/>
              <w:bottom w:val="single" w:sz="4" w:space="0" w:color="auto"/>
              <w:right w:val="single" w:sz="4" w:space="0" w:color="auto"/>
            </w:tcBorders>
            <w:vAlign w:val="center"/>
          </w:tcPr>
          <w:p w14:paraId="042BDCFE"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2017</w:t>
            </w:r>
          </w:p>
        </w:tc>
        <w:tc>
          <w:tcPr>
            <w:tcW w:w="1055" w:type="dxa"/>
            <w:tcBorders>
              <w:top w:val="nil"/>
              <w:left w:val="nil"/>
              <w:bottom w:val="single" w:sz="4" w:space="0" w:color="auto"/>
              <w:right w:val="single" w:sz="4" w:space="0" w:color="auto"/>
            </w:tcBorders>
            <w:vAlign w:val="center"/>
          </w:tcPr>
          <w:p w14:paraId="21C9AFFA"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3358</w:t>
            </w:r>
          </w:p>
        </w:tc>
        <w:tc>
          <w:tcPr>
            <w:tcW w:w="993" w:type="dxa"/>
            <w:tcBorders>
              <w:top w:val="nil"/>
              <w:left w:val="nil"/>
              <w:bottom w:val="single" w:sz="4" w:space="0" w:color="auto"/>
              <w:right w:val="single" w:sz="4" w:space="0" w:color="auto"/>
            </w:tcBorders>
            <w:vAlign w:val="center"/>
          </w:tcPr>
          <w:p w14:paraId="5170CA08"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2330</w:t>
            </w:r>
          </w:p>
        </w:tc>
        <w:tc>
          <w:tcPr>
            <w:tcW w:w="1202" w:type="dxa"/>
            <w:tcBorders>
              <w:top w:val="nil"/>
              <w:left w:val="nil"/>
              <w:bottom w:val="single" w:sz="4" w:space="0" w:color="auto"/>
              <w:right w:val="single" w:sz="4" w:space="0" w:color="auto"/>
            </w:tcBorders>
            <w:vAlign w:val="center"/>
          </w:tcPr>
          <w:p w14:paraId="6F03884B"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506</w:t>
            </w:r>
          </w:p>
        </w:tc>
        <w:tc>
          <w:tcPr>
            <w:tcW w:w="1006" w:type="dxa"/>
            <w:tcBorders>
              <w:top w:val="nil"/>
              <w:left w:val="nil"/>
              <w:bottom w:val="single" w:sz="4" w:space="0" w:color="auto"/>
              <w:right w:val="single" w:sz="4" w:space="0" w:color="auto"/>
            </w:tcBorders>
            <w:noWrap/>
            <w:vAlign w:val="bottom"/>
          </w:tcPr>
          <w:p w14:paraId="75909AF5" w14:textId="77777777" w:rsidR="00AC39A3" w:rsidRPr="00BA7A3C" w:rsidRDefault="00AC39A3" w:rsidP="00DF6CA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14176</w:t>
            </w:r>
          </w:p>
        </w:tc>
      </w:tr>
      <w:tr w:rsidR="00AC39A3" w:rsidRPr="00BD3863" w14:paraId="1F72354A" w14:textId="77777777" w:rsidTr="00DF6CA7">
        <w:trPr>
          <w:trHeight w:val="288"/>
        </w:trPr>
        <w:tc>
          <w:tcPr>
            <w:tcW w:w="2978" w:type="dxa"/>
            <w:tcBorders>
              <w:top w:val="nil"/>
              <w:left w:val="single" w:sz="4" w:space="0" w:color="auto"/>
              <w:bottom w:val="single" w:sz="4" w:space="0" w:color="auto"/>
              <w:right w:val="single" w:sz="4" w:space="0" w:color="auto"/>
            </w:tcBorders>
            <w:vAlign w:val="center"/>
            <w:hideMark/>
          </w:tcPr>
          <w:p w14:paraId="4FDA526B"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0598BC39"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-1696</w:t>
            </w:r>
          </w:p>
        </w:tc>
        <w:tc>
          <w:tcPr>
            <w:tcW w:w="996" w:type="dxa"/>
            <w:tcBorders>
              <w:top w:val="nil"/>
              <w:left w:val="nil"/>
              <w:bottom w:val="single" w:sz="4" w:space="0" w:color="auto"/>
              <w:right w:val="single" w:sz="4" w:space="0" w:color="auto"/>
            </w:tcBorders>
            <w:vAlign w:val="center"/>
          </w:tcPr>
          <w:p w14:paraId="4F799905"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-2192</w:t>
            </w:r>
          </w:p>
        </w:tc>
        <w:tc>
          <w:tcPr>
            <w:tcW w:w="1067" w:type="dxa"/>
            <w:tcBorders>
              <w:top w:val="nil"/>
              <w:left w:val="nil"/>
              <w:bottom w:val="single" w:sz="4" w:space="0" w:color="auto"/>
              <w:right w:val="single" w:sz="4" w:space="0" w:color="auto"/>
            </w:tcBorders>
            <w:vAlign w:val="center"/>
          </w:tcPr>
          <w:p w14:paraId="06F02525"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-1419</w:t>
            </w:r>
          </w:p>
        </w:tc>
        <w:tc>
          <w:tcPr>
            <w:tcW w:w="1055" w:type="dxa"/>
            <w:tcBorders>
              <w:top w:val="nil"/>
              <w:left w:val="nil"/>
              <w:bottom w:val="single" w:sz="4" w:space="0" w:color="auto"/>
              <w:right w:val="single" w:sz="4" w:space="0" w:color="auto"/>
            </w:tcBorders>
            <w:vAlign w:val="center"/>
          </w:tcPr>
          <w:p w14:paraId="45CDA521"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-2381</w:t>
            </w:r>
          </w:p>
        </w:tc>
        <w:tc>
          <w:tcPr>
            <w:tcW w:w="993" w:type="dxa"/>
            <w:tcBorders>
              <w:top w:val="nil"/>
              <w:left w:val="nil"/>
              <w:bottom w:val="single" w:sz="4" w:space="0" w:color="auto"/>
              <w:right w:val="single" w:sz="4" w:space="0" w:color="auto"/>
            </w:tcBorders>
            <w:vAlign w:val="center"/>
          </w:tcPr>
          <w:p w14:paraId="7D44AEAA"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-2138</w:t>
            </w:r>
          </w:p>
        </w:tc>
        <w:tc>
          <w:tcPr>
            <w:tcW w:w="1202" w:type="dxa"/>
            <w:tcBorders>
              <w:top w:val="nil"/>
              <w:left w:val="nil"/>
              <w:bottom w:val="single" w:sz="4" w:space="0" w:color="auto"/>
              <w:right w:val="single" w:sz="4" w:space="0" w:color="auto"/>
            </w:tcBorders>
            <w:vAlign w:val="center"/>
          </w:tcPr>
          <w:p w14:paraId="4EED9B21"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-506</w:t>
            </w:r>
          </w:p>
        </w:tc>
        <w:tc>
          <w:tcPr>
            <w:tcW w:w="1006" w:type="dxa"/>
            <w:tcBorders>
              <w:top w:val="nil"/>
              <w:left w:val="nil"/>
              <w:bottom w:val="single" w:sz="4" w:space="0" w:color="auto"/>
              <w:right w:val="single" w:sz="4" w:space="0" w:color="auto"/>
            </w:tcBorders>
            <w:vAlign w:val="center"/>
          </w:tcPr>
          <w:p w14:paraId="0C652612" w14:textId="77777777" w:rsidR="00AC39A3" w:rsidRPr="00BA7A3C" w:rsidRDefault="00AC39A3" w:rsidP="00DF6CA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-10332</w:t>
            </w:r>
          </w:p>
        </w:tc>
      </w:tr>
      <w:tr w:rsidR="00AC39A3" w:rsidRPr="00BD3863" w14:paraId="5FF6BDA0" w14:textId="77777777" w:rsidTr="00DF6CA7">
        <w:trPr>
          <w:trHeight w:val="288"/>
        </w:trPr>
        <w:tc>
          <w:tcPr>
            <w:tcW w:w="2978" w:type="dxa"/>
            <w:tcBorders>
              <w:top w:val="nil"/>
              <w:left w:val="single" w:sz="4" w:space="0" w:color="auto"/>
              <w:bottom w:val="single" w:sz="4" w:space="0" w:color="auto"/>
              <w:right w:val="single" w:sz="4" w:space="0" w:color="auto"/>
            </w:tcBorders>
            <w:vAlign w:val="center"/>
            <w:hideMark/>
          </w:tcPr>
          <w:p w14:paraId="7B732CEC" w14:textId="77777777" w:rsidR="00AC39A3" w:rsidRPr="00BD3863" w:rsidRDefault="00AC39A3" w:rsidP="00DF6CA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0C8F6029"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-50,87%</w:t>
            </w:r>
          </w:p>
        </w:tc>
        <w:tc>
          <w:tcPr>
            <w:tcW w:w="996" w:type="dxa"/>
            <w:tcBorders>
              <w:top w:val="nil"/>
              <w:left w:val="nil"/>
              <w:bottom w:val="single" w:sz="4" w:space="0" w:color="auto"/>
              <w:right w:val="single" w:sz="4" w:space="0" w:color="auto"/>
            </w:tcBorders>
            <w:vAlign w:val="center"/>
          </w:tcPr>
          <w:p w14:paraId="7368B346"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-83,31%</w:t>
            </w:r>
          </w:p>
        </w:tc>
        <w:tc>
          <w:tcPr>
            <w:tcW w:w="1067" w:type="dxa"/>
            <w:tcBorders>
              <w:top w:val="nil"/>
              <w:left w:val="nil"/>
              <w:bottom w:val="single" w:sz="4" w:space="0" w:color="auto"/>
              <w:right w:val="single" w:sz="4" w:space="0" w:color="auto"/>
            </w:tcBorders>
            <w:vAlign w:val="center"/>
          </w:tcPr>
          <w:p w14:paraId="12B26EFB"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-70,35%</w:t>
            </w:r>
          </w:p>
        </w:tc>
        <w:tc>
          <w:tcPr>
            <w:tcW w:w="1055" w:type="dxa"/>
            <w:tcBorders>
              <w:top w:val="nil"/>
              <w:left w:val="nil"/>
              <w:bottom w:val="single" w:sz="4" w:space="0" w:color="auto"/>
              <w:right w:val="single" w:sz="4" w:space="0" w:color="auto"/>
            </w:tcBorders>
            <w:vAlign w:val="center"/>
          </w:tcPr>
          <w:p w14:paraId="6258520C"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-70,91%</w:t>
            </w:r>
          </w:p>
        </w:tc>
        <w:tc>
          <w:tcPr>
            <w:tcW w:w="993" w:type="dxa"/>
            <w:tcBorders>
              <w:top w:val="nil"/>
              <w:left w:val="nil"/>
              <w:bottom w:val="single" w:sz="4" w:space="0" w:color="auto"/>
              <w:right w:val="single" w:sz="4" w:space="0" w:color="auto"/>
            </w:tcBorders>
            <w:vAlign w:val="center"/>
          </w:tcPr>
          <w:p w14:paraId="71507F68"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-91,76%</w:t>
            </w:r>
          </w:p>
        </w:tc>
        <w:tc>
          <w:tcPr>
            <w:tcW w:w="1202" w:type="dxa"/>
            <w:tcBorders>
              <w:top w:val="nil"/>
              <w:left w:val="nil"/>
              <w:bottom w:val="single" w:sz="4" w:space="0" w:color="auto"/>
              <w:right w:val="single" w:sz="4" w:space="0" w:color="auto"/>
            </w:tcBorders>
            <w:vAlign w:val="center"/>
          </w:tcPr>
          <w:p w14:paraId="3834ABF2" w14:textId="77777777" w:rsidR="00AC39A3" w:rsidRPr="00BA7A3C" w:rsidRDefault="00AC39A3" w:rsidP="00DF6CA7">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57B543CC" w14:textId="77777777" w:rsidR="00AC39A3" w:rsidRPr="00BA7A3C" w:rsidRDefault="00AC39A3" w:rsidP="00DF6CA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-72,88%</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56F673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C39A3">
        <w:rPr>
          <w:rFonts w:ascii="Arial" w:hAnsi="Arial" w:cs="Arial"/>
          <w:lang w:val="pt-BR"/>
        </w:rPr>
        <w:t>DN15_km11+600-km21+000</w:t>
      </w:r>
      <w:r w:rsidR="005268D7" w:rsidRPr="00FD1C6E">
        <w:rPr>
          <w:rFonts w:ascii="Arial" w:hAnsi="Arial" w:cs="Arial"/>
          <w:lang w:val="it-IT"/>
        </w:rPr>
        <w:t>, cod identificare RD_RO_00_</w:t>
      </w:r>
      <w:r w:rsidR="00CC1BEE">
        <w:rPr>
          <w:rFonts w:ascii="Arial" w:hAnsi="Arial" w:cs="Arial"/>
          <w:lang w:val="it-IT"/>
        </w:rPr>
        <w:t>13</w:t>
      </w:r>
      <w:r w:rsidR="00AC39A3">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AC39A3" w:rsidRPr="00AC39A3" w14:paraId="720655DD" w14:textId="77777777" w:rsidTr="00263F2C">
        <w:trPr>
          <w:jc w:val="center"/>
        </w:trPr>
        <w:tc>
          <w:tcPr>
            <w:tcW w:w="2795" w:type="dxa"/>
          </w:tcPr>
          <w:p w14:paraId="1A01F9F3" w14:textId="6FD7B966" w:rsidR="00AC39A3" w:rsidRPr="00AC39A3" w:rsidRDefault="00AC39A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58DEAFAD" w14:textId="105C8FFD" w:rsidR="00AC39A3" w:rsidRPr="00AC39A3" w:rsidRDefault="00AC39A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4A0C92A2"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FD42C4" w:rsidRPr="00FD42C4" w14:paraId="7EB8C263" w14:textId="77777777" w:rsidTr="00FD42C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0840C3"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 xml:space="preserve">Banda de </w:t>
            </w:r>
            <w:proofErr w:type="spellStart"/>
            <w:r w:rsidRPr="00FD42C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A96124"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Luna</w:t>
            </w:r>
          </w:p>
        </w:tc>
        <w:tc>
          <w:tcPr>
            <w:tcW w:w="1500" w:type="dxa"/>
            <w:gridSpan w:val="3"/>
            <w:tcBorders>
              <w:top w:val="single" w:sz="8" w:space="0" w:color="auto"/>
              <w:left w:val="nil"/>
              <w:bottom w:val="single" w:sz="8" w:space="0" w:color="auto"/>
              <w:right w:val="single" w:sz="8" w:space="0" w:color="000000"/>
            </w:tcBorders>
            <w:vAlign w:val="center"/>
            <w:hideMark/>
          </w:tcPr>
          <w:p w14:paraId="7A0075EB"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TOTAL</w:t>
            </w:r>
          </w:p>
        </w:tc>
      </w:tr>
      <w:tr w:rsidR="00FD42C4" w:rsidRPr="00FD42C4" w14:paraId="64736358" w14:textId="77777777" w:rsidTr="00FD42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064049" w14:textId="77777777" w:rsidR="00FD42C4" w:rsidRPr="00FD42C4" w:rsidRDefault="00FD42C4" w:rsidP="00FD42C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7DCEEC9"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proofErr w:type="spellStart"/>
            <w:r w:rsidRPr="00FD42C4">
              <w:rPr>
                <w:rFonts w:ascii="Calibri" w:hAnsi="Calibri" w:cs="Calibri"/>
                <w:b/>
                <w:bCs/>
                <w:color w:val="000000"/>
                <w:kern w:val="0"/>
                <w:sz w:val="16"/>
                <w:szCs w:val="16"/>
                <w:lang w:eastAsia="en-US"/>
              </w:rPr>
              <w:t>Efect</w:t>
            </w:r>
            <w:proofErr w:type="spellEnd"/>
            <w:r w:rsidRPr="00FD42C4">
              <w:rPr>
                <w:rFonts w:ascii="Calibri" w:hAnsi="Calibri" w:cs="Calibri"/>
                <w:b/>
                <w:bCs/>
                <w:color w:val="000000"/>
                <w:kern w:val="0"/>
                <w:sz w:val="16"/>
                <w:szCs w:val="16"/>
                <w:lang w:eastAsia="en-US"/>
              </w:rPr>
              <w:t xml:space="preserve"> </w:t>
            </w:r>
            <w:proofErr w:type="spellStart"/>
            <w:r w:rsidRPr="00FD42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C16CB0"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proofErr w:type="spellStart"/>
            <w:r w:rsidRPr="00FD42C4">
              <w:rPr>
                <w:rFonts w:ascii="Calibri" w:hAnsi="Calibri" w:cs="Calibri"/>
                <w:b/>
                <w:bCs/>
                <w:color w:val="000000"/>
                <w:kern w:val="0"/>
                <w:sz w:val="16"/>
                <w:szCs w:val="16"/>
                <w:lang w:eastAsia="en-US"/>
              </w:rPr>
              <w:t>Efect</w:t>
            </w:r>
            <w:proofErr w:type="spellEnd"/>
            <w:r w:rsidRPr="00FD42C4">
              <w:rPr>
                <w:rFonts w:ascii="Calibri" w:hAnsi="Calibri" w:cs="Calibri"/>
                <w:b/>
                <w:bCs/>
                <w:color w:val="000000"/>
                <w:kern w:val="0"/>
                <w:sz w:val="16"/>
                <w:szCs w:val="16"/>
                <w:lang w:eastAsia="en-US"/>
              </w:rPr>
              <w:t xml:space="preserve"> </w:t>
            </w:r>
            <w:proofErr w:type="spellStart"/>
            <w:r w:rsidRPr="00FD42C4">
              <w:rPr>
                <w:rFonts w:ascii="Calibri" w:hAnsi="Calibri" w:cs="Calibri"/>
                <w:b/>
                <w:bCs/>
                <w:color w:val="000000"/>
                <w:kern w:val="0"/>
                <w:sz w:val="16"/>
                <w:szCs w:val="16"/>
                <w:lang w:eastAsia="en-US"/>
              </w:rPr>
              <w:t>dăunător</w:t>
            </w:r>
            <w:proofErr w:type="spellEnd"/>
          </w:p>
        </w:tc>
      </w:tr>
      <w:tr w:rsidR="00FD42C4" w:rsidRPr="00FD42C4" w14:paraId="27F1EC50" w14:textId="77777777" w:rsidTr="00FD42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B704C8" w14:textId="77777777" w:rsidR="00FD42C4" w:rsidRPr="00FD42C4" w:rsidRDefault="00FD42C4" w:rsidP="00FD42C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3F3004"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21EE9B"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CB9263"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BBD741"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3D92AF"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3114A5"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HSD</w:t>
            </w:r>
          </w:p>
        </w:tc>
      </w:tr>
      <w:tr w:rsidR="00FD42C4" w:rsidRPr="00FD42C4" w14:paraId="6B2A2DCF"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381E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C9AF6F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08A1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FBD741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21B358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1451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524ADB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w:t>
            </w:r>
          </w:p>
        </w:tc>
      </w:tr>
      <w:tr w:rsidR="00FD42C4" w:rsidRPr="00FD42C4" w14:paraId="64D72927"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C4B9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5CE78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BE43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3DDE8B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35A82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164D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B06898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w:t>
            </w:r>
          </w:p>
        </w:tc>
      </w:tr>
      <w:tr w:rsidR="00FD42C4" w:rsidRPr="00FD42C4" w14:paraId="71CC81DC"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2BBF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A0119A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1838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2760329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82265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4F29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34DBDD7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3</w:t>
            </w:r>
          </w:p>
        </w:tc>
      </w:tr>
      <w:tr w:rsidR="00FD42C4" w:rsidRPr="00FD42C4" w14:paraId="034E7E1C"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9ECE6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0604A0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428B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F9A9CD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80C6D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8156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A3A8D6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w:t>
            </w:r>
          </w:p>
        </w:tc>
      </w:tr>
      <w:tr w:rsidR="00FD42C4" w:rsidRPr="00FD42C4" w14:paraId="3F39C90B"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8B0A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0AE685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4ADE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08EFBBB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01A0D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442E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206856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w:t>
            </w:r>
          </w:p>
        </w:tc>
      </w:tr>
      <w:tr w:rsidR="00FD42C4" w:rsidRPr="00FD42C4" w14:paraId="2424DD09"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27D0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9E3E4D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FD24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DC26EB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1D5D0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6E8D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E9FD11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w:t>
            </w:r>
          </w:p>
        </w:tc>
      </w:tr>
      <w:tr w:rsidR="00FD42C4" w:rsidRPr="00FD42C4" w14:paraId="6843FFCA"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063E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45999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3102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33056A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79405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7787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1C4718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w:t>
            </w:r>
          </w:p>
        </w:tc>
      </w:tr>
      <w:tr w:rsidR="00FD42C4" w:rsidRPr="00FD42C4" w14:paraId="4C5F98BF"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8C79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CEE41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0610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D6819B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B08F0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CB77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AC756F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w:t>
            </w:r>
          </w:p>
        </w:tc>
      </w:tr>
      <w:tr w:rsidR="00FD42C4" w:rsidRPr="00FD42C4" w14:paraId="72F9AD28"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73A39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57A74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93D4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F71FCD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2FD37E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60EB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B7FDAC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14</w:t>
            </w:r>
          </w:p>
        </w:tc>
      </w:tr>
      <w:tr w:rsidR="00FD42C4" w:rsidRPr="00FD42C4" w14:paraId="62AC8F7B"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74CAD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E96AF4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F763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2F7B93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489F9A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C5B9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293298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17</w:t>
            </w:r>
          </w:p>
        </w:tc>
      </w:tr>
      <w:tr w:rsidR="00FD42C4" w:rsidRPr="00FD42C4" w14:paraId="23D46223"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95C6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F2B539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2456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9C9AA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5E6525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17A4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DEC786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23</w:t>
            </w:r>
          </w:p>
        </w:tc>
      </w:tr>
      <w:tr w:rsidR="00FD42C4" w:rsidRPr="00FD42C4" w14:paraId="058A7FDE"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5944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D6778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3788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24167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7E558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4F44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3B99D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21</w:t>
            </w:r>
          </w:p>
        </w:tc>
      </w:tr>
      <w:tr w:rsidR="00FD42C4" w:rsidRPr="00FD42C4" w14:paraId="6925A355"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580D3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5FEC45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F895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047D8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B4FD93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BF50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A0411A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17</w:t>
            </w:r>
          </w:p>
        </w:tc>
      </w:tr>
      <w:tr w:rsidR="00FD42C4" w:rsidRPr="00FD42C4" w14:paraId="2007A52C"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7E89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A3CF1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C691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6878F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F64F7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33BA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F23808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22</w:t>
            </w:r>
          </w:p>
        </w:tc>
      </w:tr>
      <w:tr w:rsidR="00FD42C4" w:rsidRPr="00FD42C4" w14:paraId="171523DF"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85DC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91372F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2F34D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0C042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807843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68E39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9F0D48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16</w:t>
            </w:r>
          </w:p>
        </w:tc>
      </w:tr>
      <w:tr w:rsidR="00FD42C4" w:rsidRPr="00FD42C4" w14:paraId="69E4AB87"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DCEA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9BE59D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9D0F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0228C9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78562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E9D3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33237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10</w:t>
            </w:r>
          </w:p>
        </w:tc>
      </w:tr>
      <w:tr w:rsidR="00FD42C4" w:rsidRPr="00FD42C4" w14:paraId="02A1EF7C"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53A5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EB6BA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DB5E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488C08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D4ED1C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3D93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141568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11</w:t>
            </w:r>
          </w:p>
        </w:tc>
      </w:tr>
      <w:tr w:rsidR="00FD42C4" w:rsidRPr="00FD42C4" w14:paraId="1B0EE660"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D2B7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29F9D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148C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C32A8B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7EDF2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2B16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D9BBF8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w:t>
            </w:r>
          </w:p>
        </w:tc>
      </w:tr>
      <w:tr w:rsidR="00FD42C4" w:rsidRPr="00FD42C4" w14:paraId="3AC97E0C"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A8A5E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1F23FA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0B93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464F559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45CE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DB15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249F85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02021AA1"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554A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4BE1AD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74641"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73EED0E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1FF7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283A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3CC2389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3E7947EF"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44C2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6AB7BA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442B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3D710AA0"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17E4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6680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601270A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689F1778"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9604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180914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28E8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06320E23"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5006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D1EE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759823B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15EC8C71"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54375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BDB581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F94F8"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0E92B86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9E84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05B2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1E86014C"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2D48128E"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477A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7FE5E9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081E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1055995"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A85F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23099"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A0F053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75D75DE2"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CA9E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80FC8DB"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958A4"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5EA78AD"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44A4F"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37AC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DCA52CE"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062F3CED"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399804" w14:textId="77777777" w:rsidR="00FD42C4" w:rsidRPr="00FD42C4" w:rsidRDefault="00FD42C4" w:rsidP="00FD42C4">
            <w:pPr>
              <w:suppressAutoHyphens w:val="0"/>
              <w:jc w:val="center"/>
              <w:rPr>
                <w:rFonts w:ascii="Calibri" w:hAnsi="Calibri" w:cs="Calibri"/>
                <w:color w:val="000000"/>
                <w:kern w:val="0"/>
                <w:sz w:val="16"/>
                <w:szCs w:val="16"/>
                <w:lang w:eastAsia="en-US"/>
              </w:rPr>
            </w:pPr>
            <w:proofErr w:type="spellStart"/>
            <w:r w:rsidRPr="00FD42C4">
              <w:rPr>
                <w:rFonts w:ascii="Calibri" w:hAnsi="Calibri" w:cs="Calibri"/>
                <w:color w:val="000000"/>
                <w:kern w:val="0"/>
                <w:sz w:val="16"/>
                <w:szCs w:val="16"/>
                <w:lang w:eastAsia="en-US"/>
              </w:rPr>
              <w:t>peste</w:t>
            </w:r>
            <w:proofErr w:type="spellEnd"/>
            <w:r w:rsidRPr="00FD42C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89C77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FD4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6C2F0A7"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6F862"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3868A"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10D4C26" w14:textId="77777777" w:rsidR="00FD42C4" w:rsidRPr="00FD42C4" w:rsidRDefault="00FD42C4" w:rsidP="00FD42C4">
            <w:pPr>
              <w:suppressAutoHyphens w:val="0"/>
              <w:jc w:val="center"/>
              <w:rPr>
                <w:rFonts w:ascii="Calibri" w:hAnsi="Calibri" w:cs="Calibri"/>
                <w:color w:val="000000"/>
                <w:kern w:val="0"/>
                <w:sz w:val="16"/>
                <w:szCs w:val="16"/>
                <w:lang w:eastAsia="en-US"/>
              </w:rPr>
            </w:pPr>
            <w:r w:rsidRPr="00FD42C4">
              <w:rPr>
                <w:rFonts w:ascii="Calibri" w:hAnsi="Calibri" w:cs="Calibri"/>
                <w:color w:val="000000"/>
                <w:kern w:val="0"/>
                <w:sz w:val="16"/>
                <w:szCs w:val="16"/>
                <w:lang w:eastAsia="en-US"/>
              </w:rPr>
              <w:t>0</w:t>
            </w:r>
          </w:p>
        </w:tc>
      </w:tr>
      <w:tr w:rsidR="00FD42C4" w:rsidRPr="00FD42C4" w14:paraId="6591D9C6" w14:textId="77777777" w:rsidTr="00FD42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4111E2"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57F760"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B9E368"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848</w:t>
            </w:r>
          </w:p>
        </w:tc>
        <w:tc>
          <w:tcPr>
            <w:tcW w:w="500" w:type="dxa"/>
            <w:tcBorders>
              <w:top w:val="nil"/>
              <w:left w:val="nil"/>
              <w:bottom w:val="single" w:sz="8" w:space="0" w:color="auto"/>
              <w:right w:val="single" w:sz="8" w:space="0" w:color="auto"/>
            </w:tcBorders>
            <w:vAlign w:val="center"/>
            <w:hideMark/>
          </w:tcPr>
          <w:p w14:paraId="3F55FC33"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60B90E30"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62233A"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848</w:t>
            </w:r>
          </w:p>
        </w:tc>
        <w:tc>
          <w:tcPr>
            <w:tcW w:w="500" w:type="dxa"/>
            <w:tcBorders>
              <w:top w:val="nil"/>
              <w:left w:val="nil"/>
              <w:bottom w:val="single" w:sz="8" w:space="0" w:color="auto"/>
              <w:right w:val="single" w:sz="8" w:space="0" w:color="auto"/>
            </w:tcBorders>
            <w:vAlign w:val="center"/>
            <w:hideMark/>
          </w:tcPr>
          <w:p w14:paraId="6DEE2F1A" w14:textId="77777777" w:rsidR="00FD42C4" w:rsidRPr="00FD42C4" w:rsidRDefault="00FD42C4" w:rsidP="00FD42C4">
            <w:pPr>
              <w:suppressAutoHyphens w:val="0"/>
              <w:jc w:val="center"/>
              <w:rPr>
                <w:rFonts w:ascii="Calibri" w:hAnsi="Calibri" w:cs="Calibri"/>
                <w:b/>
                <w:bCs/>
                <w:color w:val="000000"/>
                <w:kern w:val="0"/>
                <w:sz w:val="16"/>
                <w:szCs w:val="16"/>
                <w:lang w:eastAsia="en-US"/>
              </w:rPr>
            </w:pPr>
            <w:r w:rsidRPr="00FD42C4">
              <w:rPr>
                <w:rFonts w:ascii="Calibri" w:hAnsi="Calibri" w:cs="Calibri"/>
                <w:b/>
                <w:bCs/>
                <w:color w:val="000000"/>
                <w:kern w:val="0"/>
                <w:sz w:val="16"/>
                <w:szCs w:val="16"/>
                <w:lang w:eastAsia="en-US"/>
              </w:rPr>
              <w:t>193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E986BD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D42C4">
        <w:rPr>
          <w:rFonts w:ascii="Arial" w:hAnsi="Arial" w:cs="Arial"/>
          <w:iCs/>
          <w:color w:val="000000"/>
          <w:lang w:val="ro-RO"/>
        </w:rPr>
        <w:t>o</w:t>
      </w:r>
      <w:r>
        <w:rPr>
          <w:rFonts w:ascii="Arial" w:hAnsi="Arial" w:cs="Arial"/>
          <w:iCs/>
          <w:color w:val="000000"/>
          <w:lang w:val="ro-RO"/>
        </w:rPr>
        <w:t xml:space="preserve"> persoan</w:t>
      </w:r>
      <w:r w:rsidR="00FD42C4">
        <w:rPr>
          <w:rFonts w:ascii="Arial" w:hAnsi="Arial" w:cs="Arial"/>
          <w:iCs/>
          <w:color w:val="000000"/>
          <w:lang w:val="ro-RO"/>
        </w:rPr>
        <w:t>ă</w:t>
      </w:r>
      <w:r>
        <w:rPr>
          <w:rFonts w:ascii="Arial" w:hAnsi="Arial" w:cs="Arial"/>
          <w:iCs/>
          <w:color w:val="000000"/>
          <w:lang w:val="ro-RO"/>
        </w:rPr>
        <w:t xml:space="preserve"> expus</w:t>
      </w:r>
      <w:r w:rsidR="00FD42C4">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D42C4">
        <w:rPr>
          <w:rFonts w:ascii="Arial" w:hAnsi="Arial" w:cs="Arial"/>
          <w:iCs/>
          <w:color w:val="000000"/>
          <w:lang w:val="ro-RO"/>
        </w:rPr>
        <w:t>a</w:t>
      </w:r>
      <w:r>
        <w:rPr>
          <w:rFonts w:ascii="Arial" w:hAnsi="Arial" w:cs="Arial"/>
          <w:iCs/>
          <w:color w:val="000000"/>
          <w:lang w:val="ro-RO"/>
        </w:rPr>
        <w:t>t</w:t>
      </w:r>
      <w:r w:rsidR="00FD42C4">
        <w:rPr>
          <w:rFonts w:ascii="Arial" w:hAnsi="Arial" w:cs="Arial"/>
          <w:iCs/>
          <w:color w:val="000000"/>
          <w:lang w:val="ro-RO"/>
        </w:rPr>
        <w:t>e</w:t>
      </w:r>
      <w:r>
        <w:rPr>
          <w:rFonts w:ascii="Arial" w:hAnsi="Arial" w:cs="Arial"/>
          <w:iCs/>
          <w:color w:val="000000"/>
          <w:lang w:val="ro-RO"/>
        </w:rPr>
        <w:t xml:space="preserve"> dezvolta boli ischemice. De asemenea, </w:t>
      </w:r>
      <w:r w:rsidR="00FD42C4">
        <w:rPr>
          <w:rFonts w:ascii="Arial" w:hAnsi="Arial" w:cs="Arial"/>
          <w:iCs/>
          <w:color w:val="000000"/>
          <w:lang w:val="ro-RO"/>
        </w:rPr>
        <w:t>848</w:t>
      </w:r>
      <w:r>
        <w:rPr>
          <w:rFonts w:ascii="Arial" w:hAnsi="Arial" w:cs="Arial"/>
          <w:iCs/>
          <w:color w:val="000000"/>
          <w:lang w:val="ro-RO"/>
        </w:rPr>
        <w:t xml:space="preserve"> persoane prezintă un grad ridicat de disconfort, iar </w:t>
      </w:r>
      <w:r w:rsidR="00FD42C4">
        <w:rPr>
          <w:rFonts w:ascii="Arial" w:hAnsi="Arial" w:cs="Arial"/>
          <w:iCs/>
          <w:color w:val="000000"/>
          <w:lang w:val="ro-RO"/>
        </w:rPr>
        <w:t>193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47AF24E"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finalizarea autostrăzii A3 </w:t>
      </w:r>
      <w:r w:rsidR="005B1E1C">
        <w:rPr>
          <w:rFonts w:ascii="Arial" w:hAnsi="Arial" w:cs="Arial"/>
          <w:b w:val="0"/>
          <w:color w:val="000000"/>
          <w:sz w:val="24"/>
          <w:szCs w:val="24"/>
          <w:lang w:val="ro-RO"/>
        </w:rPr>
        <w:t>Câmpia Turzii</w:t>
      </w:r>
      <w:r>
        <w:rPr>
          <w:rFonts w:ascii="Arial" w:hAnsi="Arial" w:cs="Arial"/>
          <w:b w:val="0"/>
          <w:color w:val="000000"/>
          <w:sz w:val="24"/>
          <w:szCs w:val="24"/>
          <w:lang w:val="ro-RO"/>
        </w:rPr>
        <w:t xml:space="preserve"> – </w:t>
      </w:r>
      <w:r w:rsidR="005B1E1C">
        <w:rPr>
          <w:rFonts w:ascii="Arial" w:hAnsi="Arial" w:cs="Arial"/>
          <w:b w:val="0"/>
          <w:color w:val="auto"/>
          <w:sz w:val="24"/>
          <w:szCs w:val="24"/>
          <w:lang w:val="ro-RO"/>
        </w:rPr>
        <w:t>Târgu Mureș</w:t>
      </w:r>
      <w:r w:rsidRPr="00BC492C">
        <w:rPr>
          <w:rFonts w:ascii="Arial" w:hAnsi="Arial" w:cs="Arial"/>
          <w:b w:val="0"/>
          <w:color w:val="auto"/>
          <w:sz w:val="24"/>
          <w:szCs w:val="24"/>
          <w:lang w:val="ro-RO"/>
        </w:rPr>
        <w:t xml:space="preserve">, </w:t>
      </w:r>
      <w:r w:rsidRPr="00CC1BEE">
        <w:rPr>
          <w:rFonts w:ascii="Arial" w:hAnsi="Arial" w:cs="Arial"/>
          <w:b w:val="0"/>
          <w:color w:val="auto"/>
          <w:sz w:val="24"/>
          <w:szCs w:val="24"/>
          <w:lang w:val="ro-RO"/>
        </w:rPr>
        <w:t>care să preia din traficul rutier de pe sectorul</w:t>
      </w:r>
      <w:r w:rsidRPr="00AC39A3">
        <w:rPr>
          <w:rFonts w:ascii="Arial" w:hAnsi="Arial" w:cs="Arial"/>
          <w:b w:val="0"/>
          <w:bCs w:val="0"/>
          <w:color w:val="auto"/>
          <w:sz w:val="24"/>
          <w:szCs w:val="24"/>
          <w:lang w:val="ro-RO"/>
        </w:rPr>
        <w:t xml:space="preserve"> </w:t>
      </w:r>
      <w:r w:rsidR="00AC39A3" w:rsidRPr="00AC39A3">
        <w:rPr>
          <w:rFonts w:ascii="Arial" w:hAnsi="Arial" w:cs="Arial"/>
          <w:b w:val="0"/>
          <w:bCs w:val="0"/>
          <w:color w:val="auto"/>
          <w:sz w:val="24"/>
          <w:szCs w:val="24"/>
          <w:lang w:val="pt-BR"/>
        </w:rPr>
        <w:t>DN15_km11+600-km21+000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147FCEB"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AC39A3">
        <w:rPr>
          <w:rFonts w:ascii="Arial" w:hAnsi="Arial" w:cs="Arial"/>
          <w:b w:val="0"/>
          <w:bCs w:val="0"/>
          <w:color w:val="auto"/>
          <w:sz w:val="24"/>
          <w:szCs w:val="24"/>
          <w:lang w:val="ro-RO"/>
        </w:rPr>
        <w:t>ui rutier</w:t>
      </w:r>
      <w:r w:rsidR="00CF343E" w:rsidRPr="00AC39A3">
        <w:rPr>
          <w:rFonts w:ascii="Arial" w:hAnsi="Arial" w:cs="Arial"/>
          <w:b w:val="0"/>
          <w:bCs w:val="0"/>
          <w:color w:val="auto"/>
          <w:sz w:val="24"/>
          <w:szCs w:val="24"/>
          <w:lang w:val="ro-RO"/>
        </w:rPr>
        <w:t xml:space="preserve"> – </w:t>
      </w:r>
      <w:r w:rsidR="001E35C3" w:rsidRPr="00AC39A3">
        <w:rPr>
          <w:rFonts w:ascii="Arial" w:hAnsi="Arial" w:cs="Arial"/>
          <w:b w:val="0"/>
          <w:bCs w:val="0"/>
          <w:color w:val="auto"/>
          <w:sz w:val="24"/>
          <w:szCs w:val="24"/>
          <w:lang w:val="ro-RO"/>
        </w:rPr>
        <w:t xml:space="preserve">drumul principal </w:t>
      </w:r>
      <w:r w:rsidR="00AC39A3" w:rsidRPr="00AC39A3">
        <w:rPr>
          <w:rFonts w:ascii="Arial" w:hAnsi="Arial" w:cs="Arial"/>
          <w:b w:val="0"/>
          <w:bCs w:val="0"/>
          <w:color w:val="auto"/>
          <w:sz w:val="24"/>
          <w:szCs w:val="24"/>
          <w:lang w:val="pt-BR"/>
        </w:rPr>
        <w:t>DN15_km11+600-km21+000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9CFCF5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CC1CC0">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CB24F73"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B1E1C">
              <w:rPr>
                <w:rFonts w:ascii="Arial" w:hAnsi="Arial" w:cs="Arial"/>
                <w:color w:val="auto"/>
                <w:sz w:val="18"/>
                <w:szCs w:val="18"/>
                <w:lang w:val="it-IT"/>
              </w:rPr>
              <w:t>13</w:t>
            </w:r>
            <w:r w:rsidR="00AC39A3">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70642D4B" w:rsidR="00D062EF" w:rsidRPr="00C50EC8" w:rsidRDefault="005B1E1C" w:rsidP="00C50EC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373DC5EC" w14:textId="512564AD" w:rsidR="00962749" w:rsidRPr="00885A88" w:rsidRDefault="00885A88"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85A88">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5AE75324" w14:textId="6520CAC4" w:rsidR="00962749" w:rsidRPr="00885A88" w:rsidRDefault="00885A88"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85A88">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863A553" w:rsidR="008B4C51" w:rsidRPr="00885A88" w:rsidRDefault="00885A88" w:rsidP="000A73FA">
            <w:pPr>
              <w:pStyle w:val="BodyTextIndent"/>
              <w:tabs>
                <w:tab w:val="left" w:pos="0"/>
              </w:tabs>
              <w:snapToGrid w:val="0"/>
              <w:ind w:left="0" w:firstLine="0"/>
              <w:jc w:val="center"/>
              <w:rPr>
                <w:rFonts w:ascii="Arial" w:hAnsi="Arial" w:cs="Arial"/>
                <w:b w:val="0"/>
                <w:bCs w:val="0"/>
                <w:color w:val="000000"/>
                <w:sz w:val="18"/>
                <w:szCs w:val="18"/>
                <w:lang w:val="ro-RO"/>
              </w:rPr>
            </w:pPr>
            <w:r w:rsidRPr="00885A88">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211011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C39A3">
        <w:rPr>
          <w:rFonts w:ascii="Arial" w:hAnsi="Arial" w:cs="Arial"/>
          <w:lang w:val="pt-BR"/>
        </w:rPr>
        <w:t>DN15_km11+600-km21+000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AC39A3">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DE26920" w:rsidR="00BF22CA" w:rsidRPr="00CC511B" w:rsidRDefault="00125C33">
      <w:pPr>
        <w:pStyle w:val="BodyTextIndent"/>
        <w:tabs>
          <w:tab w:val="left" w:pos="0"/>
        </w:tabs>
        <w:ind w:left="0" w:firstLine="0"/>
        <w:rPr>
          <w:rFonts w:ascii="Arial" w:hAnsi="Arial" w:cs="Arial"/>
          <w:b w:val="0"/>
          <w:color w:val="000000"/>
          <w:sz w:val="24"/>
          <w:szCs w:val="24"/>
          <w:lang w:val="ro-RO"/>
        </w:rPr>
      </w:pPr>
      <w:r w:rsidRPr="00AC39A3">
        <w:rPr>
          <w:rFonts w:ascii="Arial" w:hAnsi="Arial" w:cs="Arial"/>
          <w:b w:val="0"/>
          <w:color w:val="auto"/>
          <w:sz w:val="24"/>
          <w:szCs w:val="24"/>
          <w:lang w:val="ro-RO"/>
        </w:rPr>
        <w:t xml:space="preserve">Pentru </w:t>
      </w:r>
      <w:r w:rsidR="00506A16" w:rsidRPr="00AC39A3">
        <w:rPr>
          <w:rFonts w:ascii="Arial" w:hAnsi="Arial" w:cs="Arial"/>
          <w:b w:val="0"/>
          <w:color w:val="auto"/>
          <w:sz w:val="24"/>
          <w:szCs w:val="24"/>
          <w:lang w:val="ro-RO"/>
        </w:rPr>
        <w:t xml:space="preserve">drumul principal </w:t>
      </w:r>
      <w:r w:rsidR="00AC39A3" w:rsidRPr="00AC39A3">
        <w:rPr>
          <w:rFonts w:ascii="Arial" w:hAnsi="Arial" w:cs="Arial"/>
          <w:b w:val="0"/>
          <w:color w:val="auto"/>
          <w:sz w:val="24"/>
          <w:szCs w:val="24"/>
          <w:lang w:val="pt-BR"/>
        </w:rPr>
        <w:t>DN15_km11+600-km21+000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AC39A3">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649DD">
        <w:rPr>
          <w:rFonts w:ascii="Arial" w:hAnsi="Arial" w:cs="Arial"/>
          <w:bCs/>
          <w:lang w:val="ro-RO"/>
        </w:rPr>
        <w:t xml:space="preserve">Tab. </w:t>
      </w:r>
      <w:r w:rsidR="00E20A7E" w:rsidRPr="006649DD">
        <w:rPr>
          <w:rFonts w:ascii="Arial" w:hAnsi="Arial" w:cs="Arial"/>
          <w:bCs/>
          <w:lang w:val="ro-RO"/>
        </w:rPr>
        <w:t>12</w:t>
      </w:r>
      <w:r w:rsidRPr="006649D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9"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CF3ABE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85A8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85A88" w:rsidRPr="0038617C" w14:paraId="7365BB1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4D69BE6" w14:textId="77777777" w:rsidR="00885A88" w:rsidRPr="0038617C" w:rsidRDefault="00885A88"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27BC0C" w14:textId="64979156" w:rsidR="00885A88" w:rsidRPr="0038617C" w:rsidRDefault="00885A88"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Luna</w:t>
            </w:r>
          </w:p>
        </w:tc>
        <w:tc>
          <w:tcPr>
            <w:tcW w:w="1760" w:type="dxa"/>
            <w:tcBorders>
              <w:top w:val="nil"/>
              <w:left w:val="nil"/>
              <w:bottom w:val="single" w:sz="4" w:space="0" w:color="auto"/>
              <w:right w:val="single" w:sz="4" w:space="0" w:color="auto"/>
            </w:tcBorders>
            <w:noWrap/>
            <w:vAlign w:val="center"/>
            <w:hideMark/>
          </w:tcPr>
          <w:p w14:paraId="4765C4A4" w14:textId="081EAC1A" w:rsidR="00885A88" w:rsidRPr="0038617C" w:rsidRDefault="006649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35AED5" w14:textId="58A5DFDA" w:rsidR="00885A88" w:rsidRPr="0038617C" w:rsidRDefault="006649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480E064" w14:textId="66E096AA" w:rsidR="00885A88" w:rsidRDefault="00885A88"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Luna</w:t>
            </w:r>
          </w:p>
          <w:p w14:paraId="0F2D5351" w14:textId="77777777" w:rsidR="00885A88" w:rsidRPr="0038617C" w:rsidRDefault="00885A88"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E20EFC" w14:textId="3C375591" w:rsidR="00885A88" w:rsidRPr="0038617C" w:rsidRDefault="008115ED" w:rsidP="008115ED">
            <w:pPr>
              <w:suppressAutoHyphens w:val="0"/>
              <w:jc w:val="center"/>
              <w:rPr>
                <w:rFonts w:ascii="Arial" w:hAnsi="Arial" w:cs="Arial"/>
                <w:color w:val="000000"/>
                <w:kern w:val="0"/>
                <w:sz w:val="18"/>
                <w:szCs w:val="18"/>
                <w:lang w:val="ro-RO" w:eastAsia="ro-RO"/>
              </w:rPr>
            </w:pPr>
            <w:proofErr w:type="spellStart"/>
            <w:r w:rsidRPr="008115ED">
              <w:rPr>
                <w:rFonts w:ascii="Arial" w:hAnsi="Arial" w:cs="Arial"/>
                <w:color w:val="000000"/>
                <w:kern w:val="0"/>
                <w:sz w:val="18"/>
                <w:szCs w:val="18"/>
                <w:lang w:eastAsia="ro-RO"/>
              </w:rPr>
              <w:t>venituri</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proprii</w:t>
            </w:r>
            <w:proofErr w:type="spellEnd"/>
            <w:r w:rsidRPr="008115ED">
              <w:rPr>
                <w:rFonts w:ascii="Arial" w:hAnsi="Arial" w:cs="Arial"/>
                <w:color w:val="000000"/>
                <w:kern w:val="0"/>
                <w:sz w:val="18"/>
                <w:szCs w:val="18"/>
                <w:lang w:eastAsia="ro-RO"/>
              </w:rPr>
              <w:t>/</w:t>
            </w:r>
            <w:proofErr w:type="spellStart"/>
            <w:r w:rsidRPr="008115ED">
              <w:rPr>
                <w:rFonts w:ascii="Arial" w:hAnsi="Arial" w:cs="Arial"/>
                <w:color w:val="000000"/>
                <w:kern w:val="0"/>
                <w:sz w:val="18"/>
                <w:szCs w:val="18"/>
                <w:lang w:eastAsia="ro-RO"/>
              </w:rPr>
              <w:t>buget</w:t>
            </w:r>
            <w:proofErr w:type="spellEnd"/>
            <w:r w:rsidRPr="008115ED">
              <w:rPr>
                <w:rFonts w:ascii="Arial" w:hAnsi="Arial" w:cs="Arial"/>
                <w:color w:val="000000"/>
                <w:kern w:val="0"/>
                <w:sz w:val="18"/>
                <w:szCs w:val="18"/>
                <w:lang w:eastAsia="ro-RO"/>
              </w:rPr>
              <w:t xml:space="preserve"> de stat/</w:t>
            </w:r>
            <w:proofErr w:type="spellStart"/>
            <w:r w:rsidRPr="008115ED">
              <w:rPr>
                <w:rFonts w:ascii="Arial" w:hAnsi="Arial" w:cs="Arial"/>
                <w:color w:val="000000"/>
                <w:kern w:val="0"/>
                <w:sz w:val="18"/>
                <w:szCs w:val="18"/>
                <w:lang w:eastAsia="ro-RO"/>
              </w:rPr>
              <w:t>fonduri</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europene</w:t>
            </w:r>
            <w:proofErr w:type="spellEnd"/>
            <w:r w:rsidRPr="008115ED">
              <w:rPr>
                <w:rFonts w:ascii="Arial" w:hAnsi="Arial" w:cs="Arial"/>
                <w:color w:val="000000"/>
                <w:kern w:val="0"/>
                <w:sz w:val="18"/>
                <w:szCs w:val="18"/>
                <w:lang w:eastAsia="ro-RO"/>
              </w:rPr>
              <w:t>/</w:t>
            </w:r>
            <w:proofErr w:type="spellStart"/>
            <w:r w:rsidRPr="008115ED">
              <w:rPr>
                <w:rFonts w:ascii="Arial" w:hAnsi="Arial" w:cs="Arial"/>
                <w:color w:val="000000"/>
                <w:kern w:val="0"/>
                <w:sz w:val="18"/>
                <w:szCs w:val="18"/>
                <w:lang w:eastAsia="ro-RO"/>
              </w:rPr>
              <w:t>alte</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surse</w:t>
            </w:r>
            <w:proofErr w:type="spellEnd"/>
          </w:p>
        </w:tc>
      </w:tr>
    </w:tbl>
    <w:p w14:paraId="2AF6C9F6" w14:textId="77777777" w:rsidR="00885A88" w:rsidRDefault="00885A88" w:rsidP="00FC534B">
      <w:pPr>
        <w:suppressAutoHyphens w:val="0"/>
        <w:jc w:val="center"/>
        <w:rPr>
          <w:rFonts w:ascii="Arial" w:hAnsi="Arial" w:cs="Arial"/>
          <w:b/>
          <w:lang w:val="ro-RO"/>
        </w:rPr>
      </w:pPr>
    </w:p>
    <w:p w14:paraId="22DABD11" w14:textId="77777777" w:rsidR="00885A88" w:rsidRDefault="00885A88" w:rsidP="00FC534B">
      <w:pPr>
        <w:suppressAutoHyphens w:val="0"/>
        <w:jc w:val="center"/>
        <w:rPr>
          <w:rFonts w:ascii="Arial" w:hAnsi="Arial" w:cs="Arial"/>
          <w:b/>
          <w:lang w:val="ro-RO"/>
        </w:rPr>
      </w:pPr>
    </w:p>
    <w:p w14:paraId="60DE67E8" w14:textId="03A9C44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9"/>
    <w:p w14:paraId="2E82F28B" w14:textId="77777777" w:rsidR="008C450D" w:rsidRPr="00CC511B" w:rsidRDefault="008C450D">
      <w:pPr>
        <w:autoSpaceDE w:val="0"/>
        <w:jc w:val="both"/>
        <w:rPr>
          <w:rFonts w:ascii="Arial" w:hAnsi="Arial" w:cs="Arial"/>
          <w:color w:val="000000"/>
          <w:lang w:val="ro-RO"/>
        </w:rPr>
      </w:pPr>
    </w:p>
    <w:p w14:paraId="709F85D3" w14:textId="4CC25E0F" w:rsidR="00BF22CA" w:rsidRPr="00CC511B" w:rsidRDefault="00125C33">
      <w:pPr>
        <w:autoSpaceDE w:val="0"/>
        <w:jc w:val="both"/>
        <w:rPr>
          <w:rFonts w:ascii="Arial" w:hAnsi="Arial" w:cs="Arial"/>
          <w:lang w:val="ro-RO"/>
        </w:rPr>
      </w:pPr>
      <w:r w:rsidRPr="006649DD">
        <w:rPr>
          <w:rFonts w:ascii="Arial" w:hAnsi="Arial" w:cs="Arial"/>
          <w:lang w:val="ro-RO"/>
        </w:rPr>
        <w:t xml:space="preserve">Aplicarea combinată a </w:t>
      </w:r>
      <w:r w:rsidR="003E2CED" w:rsidRPr="006649DD">
        <w:rPr>
          <w:rFonts w:ascii="Arial" w:hAnsi="Arial" w:cs="Arial"/>
          <w:lang w:val="ro-RO"/>
        </w:rPr>
        <w:t>acestor m</w:t>
      </w:r>
      <w:r w:rsidR="003E2CED" w:rsidRPr="006649DD">
        <w:rPr>
          <w:rFonts w:ascii="Arial" w:hAnsi="Arial" w:cs="Arial"/>
          <w:color w:val="000000"/>
          <w:lang w:val="ro-RO"/>
        </w:rPr>
        <w:t>ă</w:t>
      </w:r>
      <w:r w:rsidR="003E2CED" w:rsidRPr="006649DD">
        <w:rPr>
          <w:rFonts w:ascii="Arial" w:hAnsi="Arial" w:cs="Arial"/>
          <w:lang w:val="ro-RO"/>
        </w:rPr>
        <w:t>suri şi proiecte</w:t>
      </w:r>
      <w:r w:rsidRPr="006649DD">
        <w:rPr>
          <w:rFonts w:ascii="Arial" w:hAnsi="Arial" w:cs="Arial"/>
          <w:lang w:val="ro-RO"/>
        </w:rPr>
        <w:t xml:space="preserve"> propuse reprezintă varianta recomandată de către elaboratorul acestui </w:t>
      </w:r>
      <w:r w:rsidR="003E2CED" w:rsidRPr="006649DD">
        <w:rPr>
          <w:rFonts w:ascii="Arial" w:hAnsi="Arial" w:cs="Arial"/>
          <w:lang w:val="ro-RO"/>
        </w:rPr>
        <w:t>plan de acţiune</w:t>
      </w:r>
      <w:r w:rsidRPr="006649DD">
        <w:rPr>
          <w:rFonts w:ascii="Arial" w:hAnsi="Arial" w:cs="Arial"/>
          <w:color w:val="000000"/>
          <w:lang w:val="ro-RO"/>
        </w:rPr>
        <w:t xml:space="preserve"> pentru maximizarea efectelor de reducere a zgomotului </w:t>
      </w:r>
      <w:r w:rsidR="0038617C" w:rsidRPr="006649DD">
        <w:rPr>
          <w:rFonts w:ascii="Arial" w:hAnsi="Arial" w:cs="Arial"/>
          <w:color w:val="000000"/>
          <w:lang w:val="ro-RO"/>
        </w:rPr>
        <w:t xml:space="preserve">pentru sectorul de drum principal </w:t>
      </w:r>
      <w:r w:rsidR="00B134F6" w:rsidRPr="006649DD">
        <w:rPr>
          <w:rFonts w:ascii="Arial" w:hAnsi="Arial" w:cs="Arial"/>
          <w:lang w:val="pt-BR"/>
        </w:rPr>
        <w:t>DN15_km11+600-km21+000</w:t>
      </w:r>
      <w:r w:rsidRPr="006649D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F04AD"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F04AD" w:rsidRPr="00CC511B" w:rsidRDefault="004F04AD" w:rsidP="004F04A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430B005"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BD7D32B" w:rsidR="004F04AD" w:rsidRPr="00CC511B" w:rsidRDefault="004F04AD" w:rsidP="004F04AD">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B1D3176"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B21DADF"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C1E6968"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E27092D" w:rsidR="004F04AD" w:rsidRPr="00CC511B" w:rsidRDefault="004F04AD" w:rsidP="004F04AD">
            <w:pPr>
              <w:jc w:val="center"/>
              <w:rPr>
                <w:lang w:val="ro-RO"/>
              </w:rPr>
            </w:pPr>
            <w:r w:rsidRPr="00CC511B">
              <w:rPr>
                <w:rFonts w:ascii="Arial" w:hAnsi="Arial" w:cs="Arial"/>
                <w:b/>
                <w:bCs/>
                <w:sz w:val="20"/>
                <w:szCs w:val="20"/>
                <w:lang w:val="ro-RO"/>
              </w:rPr>
              <w:t>&gt; 75</w:t>
            </w:r>
          </w:p>
        </w:tc>
      </w:tr>
      <w:tr w:rsidR="004E56A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E56AA" w:rsidRPr="00CC511B" w:rsidRDefault="004E56AA" w:rsidP="004E56A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ED5BDEE"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510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8E42953" w:rsidR="004E56AA" w:rsidRDefault="004E56AA" w:rsidP="004E56AA">
            <w:pPr>
              <w:jc w:val="center"/>
              <w:rPr>
                <w:rFonts w:ascii="Arial" w:hAnsi="Arial" w:cs="Arial"/>
                <w:sz w:val="20"/>
                <w:szCs w:val="20"/>
                <w:lang w:val="ro-RO"/>
              </w:rPr>
            </w:pPr>
            <w:r>
              <w:rPr>
                <w:rFonts w:ascii="Arial" w:hAnsi="Arial" w:cs="Arial"/>
                <w:color w:val="000000"/>
                <w:sz w:val="20"/>
                <w:szCs w:val="20"/>
              </w:rPr>
              <w:t>343</w:t>
            </w:r>
          </w:p>
        </w:tc>
        <w:tc>
          <w:tcPr>
            <w:tcW w:w="1077" w:type="dxa"/>
            <w:tcBorders>
              <w:top w:val="single" w:sz="4" w:space="0" w:color="000000"/>
              <w:left w:val="single" w:sz="4" w:space="0" w:color="000000"/>
              <w:bottom w:val="single" w:sz="4" w:space="0" w:color="000000"/>
            </w:tcBorders>
            <w:vAlign w:val="center"/>
          </w:tcPr>
          <w:p w14:paraId="3A44181F" w14:textId="64125B7F"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447</w:t>
            </w:r>
          </w:p>
        </w:tc>
        <w:tc>
          <w:tcPr>
            <w:tcW w:w="1078" w:type="dxa"/>
            <w:tcBorders>
              <w:top w:val="single" w:sz="4" w:space="0" w:color="000000"/>
              <w:left w:val="single" w:sz="4" w:space="0" w:color="000000"/>
              <w:bottom w:val="single" w:sz="4" w:space="0" w:color="000000"/>
            </w:tcBorders>
            <w:vAlign w:val="center"/>
          </w:tcPr>
          <w:p w14:paraId="615E341A" w14:textId="2F4D0B34"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549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9B38B3B"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7F118E5"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F04AD" w:rsidRPr="00CC511B" w14:paraId="3A0A6C2B" w14:textId="77777777" w:rsidTr="00CA2A59">
        <w:trPr>
          <w:jc w:val="center"/>
        </w:trPr>
        <w:tc>
          <w:tcPr>
            <w:tcW w:w="2088" w:type="dxa"/>
            <w:tcBorders>
              <w:top w:val="single" w:sz="4" w:space="0" w:color="000000"/>
              <w:left w:val="single" w:sz="4" w:space="0" w:color="000000"/>
              <w:bottom w:val="single" w:sz="4" w:space="0" w:color="000000"/>
            </w:tcBorders>
          </w:tcPr>
          <w:p w14:paraId="70B5B6C4" w14:textId="77777777" w:rsidR="004F04AD" w:rsidRPr="00CC511B" w:rsidRDefault="004F04AD" w:rsidP="004F04A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0F6D345"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E6838EB"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8C11CD4"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1EDC507"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9CE4C5E" w:rsidR="004F04AD" w:rsidRPr="00CC511B" w:rsidRDefault="004F04AD" w:rsidP="004F04AD">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740A974" w:rsidR="004F04AD" w:rsidRPr="00CC511B" w:rsidRDefault="004F04AD" w:rsidP="004F04AD">
            <w:pPr>
              <w:jc w:val="center"/>
              <w:rPr>
                <w:lang w:val="ro-RO"/>
              </w:rPr>
            </w:pPr>
            <w:r w:rsidRPr="00CC511B">
              <w:rPr>
                <w:rFonts w:ascii="Arial" w:hAnsi="Arial" w:cs="Arial"/>
                <w:b/>
                <w:bCs/>
                <w:sz w:val="20"/>
                <w:szCs w:val="20"/>
                <w:lang w:val="ro-RO"/>
              </w:rPr>
              <w:t>&gt; 70</w:t>
            </w:r>
          </w:p>
        </w:tc>
      </w:tr>
      <w:tr w:rsidR="004E56A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E56AA" w:rsidRPr="00CC511B" w:rsidRDefault="004E56AA" w:rsidP="004E56A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ACD43DC"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572</w:t>
            </w:r>
          </w:p>
        </w:tc>
        <w:tc>
          <w:tcPr>
            <w:tcW w:w="1077" w:type="dxa"/>
            <w:tcBorders>
              <w:top w:val="single" w:sz="4" w:space="0" w:color="000000"/>
              <w:left w:val="single" w:sz="4" w:space="0" w:color="000000"/>
              <w:bottom w:val="single" w:sz="4" w:space="0" w:color="000000"/>
            </w:tcBorders>
            <w:vAlign w:val="center"/>
          </w:tcPr>
          <w:p w14:paraId="4853F071" w14:textId="2FB147EF"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421</w:t>
            </w:r>
          </w:p>
        </w:tc>
        <w:tc>
          <w:tcPr>
            <w:tcW w:w="1076" w:type="dxa"/>
            <w:tcBorders>
              <w:top w:val="single" w:sz="4" w:space="0" w:color="000000"/>
              <w:left w:val="single" w:sz="4" w:space="0" w:color="000000"/>
              <w:bottom w:val="single" w:sz="4" w:space="0" w:color="000000"/>
            </w:tcBorders>
            <w:vAlign w:val="center"/>
          </w:tcPr>
          <w:p w14:paraId="573BEACD" w14:textId="3F215CCA"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571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DF1775D"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194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37D1DA7"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1E754AD" w:rsidR="004E56AA" w:rsidRPr="00CC511B" w:rsidRDefault="004E56AA" w:rsidP="004E56A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134F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134F6" w:rsidRPr="00CC511B" w:rsidRDefault="00B134F6" w:rsidP="00B134F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5225D93"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964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096B045" w:rsidR="00B134F6" w:rsidRPr="00CE2EA0" w:rsidRDefault="00B134F6" w:rsidP="00B134F6">
            <w:pPr>
              <w:suppressAutoHyphens w:val="0"/>
              <w:jc w:val="center"/>
              <w:rPr>
                <w:rFonts w:ascii="Arial" w:hAnsi="Arial" w:cs="Arial"/>
                <w:color w:val="000000"/>
                <w:sz w:val="20"/>
                <w:szCs w:val="20"/>
              </w:rPr>
            </w:pPr>
            <w:r>
              <w:rPr>
                <w:rFonts w:ascii="Arial" w:hAnsi="Arial" w:cs="Arial"/>
                <w:color w:val="000000"/>
                <w:sz w:val="20"/>
                <w:szCs w:val="20"/>
              </w:rPr>
              <w:t>607</w:t>
            </w:r>
          </w:p>
        </w:tc>
        <w:tc>
          <w:tcPr>
            <w:tcW w:w="990" w:type="dxa"/>
            <w:tcBorders>
              <w:top w:val="single" w:sz="4" w:space="0" w:color="000000"/>
              <w:left w:val="single" w:sz="4" w:space="0" w:color="000000"/>
              <w:bottom w:val="single" w:sz="4" w:space="0" w:color="000000"/>
            </w:tcBorders>
            <w:vAlign w:val="center"/>
          </w:tcPr>
          <w:p w14:paraId="134D008D" w14:textId="7F2AD9C9"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tcBorders>
            <w:vAlign w:val="center"/>
          </w:tcPr>
          <w:p w14:paraId="0C1ACFE8" w14:textId="41304C18"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827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B20C05A"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776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C231B82"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94</w:t>
            </w:r>
          </w:p>
        </w:tc>
      </w:tr>
      <w:tr w:rsidR="004E56AA" w:rsidRPr="00CC511B" w14:paraId="090BDDDD" w14:textId="77777777" w:rsidTr="00A57D43">
        <w:trPr>
          <w:jc w:val="center"/>
        </w:trPr>
        <w:tc>
          <w:tcPr>
            <w:tcW w:w="4101" w:type="dxa"/>
            <w:tcBorders>
              <w:top w:val="single" w:sz="4" w:space="0" w:color="000000"/>
              <w:left w:val="single" w:sz="4" w:space="0" w:color="000000"/>
              <w:bottom w:val="single" w:sz="4" w:space="0" w:color="000000"/>
            </w:tcBorders>
          </w:tcPr>
          <w:p w14:paraId="5D7D0217" w14:textId="23CFA7D2" w:rsidR="004E56AA" w:rsidRPr="00CC511B" w:rsidRDefault="004E56AA" w:rsidP="004E56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33FF9B1"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510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85ACF72" w:rsidR="004E56AA" w:rsidRPr="00CE2EA0" w:rsidRDefault="004E56AA" w:rsidP="004E56AA">
            <w:pPr>
              <w:jc w:val="center"/>
              <w:rPr>
                <w:rFonts w:ascii="Arial" w:hAnsi="Arial" w:cs="Arial"/>
                <w:color w:val="000000"/>
                <w:sz w:val="20"/>
                <w:szCs w:val="20"/>
              </w:rPr>
            </w:pPr>
            <w:r>
              <w:rPr>
                <w:rFonts w:ascii="Arial" w:hAnsi="Arial" w:cs="Arial"/>
                <w:color w:val="000000"/>
                <w:sz w:val="20"/>
                <w:szCs w:val="20"/>
              </w:rPr>
              <w:t>343</w:t>
            </w:r>
          </w:p>
        </w:tc>
        <w:tc>
          <w:tcPr>
            <w:tcW w:w="990" w:type="dxa"/>
            <w:tcBorders>
              <w:top w:val="single" w:sz="4" w:space="0" w:color="000000"/>
              <w:left w:val="single" w:sz="4" w:space="0" w:color="000000"/>
              <w:bottom w:val="single" w:sz="4" w:space="0" w:color="000000"/>
            </w:tcBorders>
            <w:vAlign w:val="center"/>
          </w:tcPr>
          <w:p w14:paraId="0A5E840C" w14:textId="2ED52195"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447</w:t>
            </w:r>
          </w:p>
        </w:tc>
        <w:tc>
          <w:tcPr>
            <w:tcW w:w="990" w:type="dxa"/>
            <w:tcBorders>
              <w:top w:val="single" w:sz="4" w:space="0" w:color="000000"/>
              <w:left w:val="single" w:sz="4" w:space="0" w:color="000000"/>
              <w:bottom w:val="single" w:sz="4" w:space="0" w:color="000000"/>
            </w:tcBorders>
            <w:vAlign w:val="center"/>
          </w:tcPr>
          <w:p w14:paraId="66FC7961" w14:textId="41760A73"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549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87BB5E4"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CFDDD0B"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0</w:t>
            </w:r>
          </w:p>
        </w:tc>
      </w:tr>
      <w:tr w:rsidR="004E56AA" w:rsidRPr="00CC511B" w14:paraId="1D1A56FD" w14:textId="77777777" w:rsidTr="00A57D43">
        <w:trPr>
          <w:jc w:val="center"/>
        </w:trPr>
        <w:tc>
          <w:tcPr>
            <w:tcW w:w="4101" w:type="dxa"/>
            <w:tcBorders>
              <w:top w:val="single" w:sz="4" w:space="0" w:color="000000"/>
              <w:left w:val="single" w:sz="4" w:space="0" w:color="000000"/>
              <w:bottom w:val="single" w:sz="4" w:space="0" w:color="000000"/>
            </w:tcBorders>
          </w:tcPr>
          <w:p w14:paraId="274B1B96" w14:textId="2E54281E" w:rsidR="004E56AA" w:rsidRPr="00CC511B" w:rsidRDefault="004E56AA" w:rsidP="004E56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215DA71"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-454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B6A0D2B" w:rsidR="004E56AA" w:rsidRPr="00CE2EA0" w:rsidRDefault="004E56AA" w:rsidP="004E56AA">
            <w:pPr>
              <w:jc w:val="center"/>
              <w:rPr>
                <w:rFonts w:ascii="Arial" w:hAnsi="Arial" w:cs="Arial"/>
                <w:color w:val="000000"/>
                <w:sz w:val="20"/>
                <w:szCs w:val="20"/>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tcBorders>
            <w:vAlign w:val="center"/>
          </w:tcPr>
          <w:p w14:paraId="261213C7" w14:textId="2E882EF2"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119</w:t>
            </w:r>
          </w:p>
        </w:tc>
        <w:tc>
          <w:tcPr>
            <w:tcW w:w="990" w:type="dxa"/>
            <w:tcBorders>
              <w:top w:val="single" w:sz="4" w:space="0" w:color="000000"/>
              <w:left w:val="single" w:sz="4" w:space="0" w:color="000000"/>
              <w:bottom w:val="single" w:sz="4" w:space="0" w:color="000000"/>
            </w:tcBorders>
            <w:vAlign w:val="center"/>
          </w:tcPr>
          <w:p w14:paraId="1E8D8BA4" w14:textId="397DCB5D"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-278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9EF7345"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-717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25F8A7"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-94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33736" w:rsidR="002B35A4" w:rsidRPr="000F20C0" w:rsidRDefault="005B1E1C"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75F74C" w:rsidR="002B35A4" w:rsidRDefault="005B1E1C"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80EB944" w:rsidR="002B35A4" w:rsidRPr="000F20C0" w:rsidRDefault="00B134F6"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4E56AA">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C49FF31" w:rsidR="002F6F17" w:rsidRPr="000F20C0" w:rsidRDefault="005B1E1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5C10FA8" w:rsidR="002F6F17" w:rsidRDefault="004E56A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83F73D9" w:rsidR="002F6F17" w:rsidRPr="000F20C0" w:rsidRDefault="004E56AA"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4E56AA">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CFB5EB" w:rsidR="002F6F17" w:rsidRPr="000F20C0" w:rsidRDefault="005B1E1C"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A829CF0" w:rsidR="002F6F17" w:rsidRDefault="004E56AA"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B5A74CA" w:rsidR="002F6F17" w:rsidRPr="000F20C0" w:rsidRDefault="004E56AA"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134F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134F6" w:rsidRPr="00CC511B" w:rsidRDefault="00B134F6" w:rsidP="00B134F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E4FC1DE"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1638</w:t>
            </w:r>
          </w:p>
        </w:tc>
        <w:tc>
          <w:tcPr>
            <w:tcW w:w="810" w:type="dxa"/>
            <w:tcBorders>
              <w:top w:val="single" w:sz="4" w:space="0" w:color="000000"/>
              <w:left w:val="single" w:sz="4" w:space="0" w:color="000000"/>
              <w:bottom w:val="single" w:sz="4" w:space="0" w:color="000000"/>
            </w:tcBorders>
            <w:vAlign w:val="center"/>
          </w:tcPr>
          <w:p w14:paraId="4A774667" w14:textId="40140039"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439</w:t>
            </w:r>
          </w:p>
        </w:tc>
        <w:tc>
          <w:tcPr>
            <w:tcW w:w="810" w:type="dxa"/>
            <w:tcBorders>
              <w:top w:val="single" w:sz="4" w:space="0" w:color="000000"/>
              <w:left w:val="single" w:sz="4" w:space="0" w:color="000000"/>
              <w:bottom w:val="single" w:sz="4" w:space="0" w:color="000000"/>
            </w:tcBorders>
            <w:vAlign w:val="center"/>
          </w:tcPr>
          <w:p w14:paraId="5CD4B169" w14:textId="2F26068E"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598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63976B9"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977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5AC041E"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192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74C097F" w:rsidR="00B134F6" w:rsidRPr="00115A57" w:rsidRDefault="00B134F6" w:rsidP="00B134F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E56A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E56AA" w:rsidRPr="00CC511B" w:rsidRDefault="004E56AA" w:rsidP="004E56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6BDEEDE"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572</w:t>
            </w:r>
          </w:p>
        </w:tc>
        <w:tc>
          <w:tcPr>
            <w:tcW w:w="810" w:type="dxa"/>
            <w:tcBorders>
              <w:top w:val="single" w:sz="4" w:space="0" w:color="000000"/>
              <w:left w:val="single" w:sz="4" w:space="0" w:color="000000"/>
              <w:bottom w:val="single" w:sz="4" w:space="0" w:color="000000"/>
            </w:tcBorders>
            <w:vAlign w:val="center"/>
          </w:tcPr>
          <w:p w14:paraId="5E704DB5" w14:textId="3F815CF7"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421</w:t>
            </w:r>
          </w:p>
        </w:tc>
        <w:tc>
          <w:tcPr>
            <w:tcW w:w="810" w:type="dxa"/>
            <w:tcBorders>
              <w:top w:val="single" w:sz="4" w:space="0" w:color="000000"/>
              <w:left w:val="single" w:sz="4" w:space="0" w:color="000000"/>
              <w:bottom w:val="single" w:sz="4" w:space="0" w:color="000000"/>
            </w:tcBorders>
            <w:vAlign w:val="center"/>
          </w:tcPr>
          <w:p w14:paraId="156200E8" w14:textId="60D850E9"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571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5A4EB09"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194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2D9A3CC" w:rsidR="004E56AA" w:rsidRPr="00CC511B" w:rsidRDefault="004E56AA" w:rsidP="004E56A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26D6F52" w:rsidR="004E56AA" w:rsidRPr="00CC511B" w:rsidRDefault="004E56AA" w:rsidP="004E56AA">
            <w:pPr>
              <w:snapToGrid w:val="0"/>
              <w:jc w:val="center"/>
              <w:rPr>
                <w:lang w:val="ro-RO"/>
              </w:rPr>
            </w:pPr>
            <w:r>
              <w:rPr>
                <w:rFonts w:ascii="Arial" w:hAnsi="Arial" w:cs="Arial"/>
                <w:color w:val="000000"/>
                <w:sz w:val="20"/>
                <w:szCs w:val="20"/>
              </w:rPr>
              <w:t>0</w:t>
            </w:r>
          </w:p>
        </w:tc>
      </w:tr>
      <w:tr w:rsidR="004E56A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D830811" w:rsidR="004E56AA" w:rsidRPr="00CC511B" w:rsidRDefault="004E56AA" w:rsidP="004E56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B548F0E"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-1066</w:t>
            </w:r>
          </w:p>
        </w:tc>
        <w:tc>
          <w:tcPr>
            <w:tcW w:w="810" w:type="dxa"/>
            <w:tcBorders>
              <w:top w:val="single" w:sz="4" w:space="0" w:color="000000"/>
              <w:left w:val="single" w:sz="4" w:space="0" w:color="000000"/>
              <w:bottom w:val="single" w:sz="4" w:space="0" w:color="000000"/>
            </w:tcBorders>
            <w:vAlign w:val="center"/>
          </w:tcPr>
          <w:p w14:paraId="7988002F" w14:textId="2600FD01"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17C0967" w14:textId="0EF6DF04"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FD65327"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-783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C40C992"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-192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C81CE0A" w:rsidR="004E56AA" w:rsidRPr="00CC511B" w:rsidRDefault="004E56AA" w:rsidP="004E56A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A77024E" w:rsidR="002B35A4" w:rsidRDefault="00B134F6"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4E56AA">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54C3F73" w:rsidR="002F6F17" w:rsidRPr="000F20C0" w:rsidRDefault="004E56A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A48AB0E" w:rsidR="002F6F17" w:rsidRDefault="004E56A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4E56AA">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92ADCAB" w:rsidR="002F6F17" w:rsidRPr="000F20C0" w:rsidRDefault="004E56A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9681DB6" w:rsidR="002F6F17" w:rsidRDefault="004E56AA"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3BD482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E56AA">
        <w:rPr>
          <w:rFonts w:ascii="Arial" w:hAnsi="Arial" w:cs="Arial"/>
          <w:lang w:val="ro-RO"/>
        </w:rPr>
        <w:t>811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E56AA">
        <w:rPr>
          <w:rFonts w:ascii="Arial" w:hAnsi="Arial" w:cs="Arial"/>
          <w:lang w:val="ro-RO"/>
        </w:rPr>
        <w:t>975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E56AA">
        <w:rPr>
          <w:rFonts w:ascii="Arial" w:hAnsi="Arial" w:cs="Arial"/>
          <w:lang w:val="ro-RO"/>
        </w:rPr>
        <w:t>1234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E56AA">
        <w:rPr>
          <w:rFonts w:ascii="Arial" w:hAnsi="Arial" w:cs="Arial"/>
          <w:lang w:val="ro-RO"/>
        </w:rPr>
        <w:t>1020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99D9A01" w:rsidR="00A666D4" w:rsidRDefault="00A666D4">
      <w:pPr>
        <w:suppressAutoHyphens w:val="0"/>
        <w:rPr>
          <w:rFonts w:ascii="Arial" w:hAnsi="Arial" w:cs="Arial"/>
          <w:lang w:val="ro-RO"/>
        </w:rPr>
      </w:pPr>
      <w:r>
        <w:rPr>
          <w:rFonts w:ascii="Arial" w:hAnsi="Arial" w:cs="Arial"/>
          <w:lang w:val="ro-RO"/>
        </w:rPr>
        <w:br w:type="page"/>
      </w:r>
    </w:p>
    <w:p w14:paraId="5E29FE5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A666D4" w:rsidRPr="00A666D4" w14:paraId="4AE24EB1" w14:textId="77777777" w:rsidTr="00A666D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DACDB4"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 xml:space="preserve">Banda de </w:t>
            </w:r>
            <w:proofErr w:type="spellStart"/>
            <w:r w:rsidRPr="00A666D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3123B73"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Luna</w:t>
            </w:r>
          </w:p>
        </w:tc>
        <w:tc>
          <w:tcPr>
            <w:tcW w:w="1500" w:type="dxa"/>
            <w:gridSpan w:val="3"/>
            <w:tcBorders>
              <w:top w:val="single" w:sz="8" w:space="0" w:color="auto"/>
              <w:left w:val="nil"/>
              <w:bottom w:val="single" w:sz="8" w:space="0" w:color="auto"/>
              <w:right w:val="single" w:sz="8" w:space="0" w:color="000000"/>
            </w:tcBorders>
            <w:vAlign w:val="center"/>
            <w:hideMark/>
          </w:tcPr>
          <w:p w14:paraId="6D7F6212"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TOTAL</w:t>
            </w:r>
          </w:p>
        </w:tc>
      </w:tr>
      <w:tr w:rsidR="00A666D4" w:rsidRPr="00A666D4" w14:paraId="378F75A9" w14:textId="77777777" w:rsidTr="00A666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F1BA55" w14:textId="77777777" w:rsidR="00A666D4" w:rsidRPr="00A666D4" w:rsidRDefault="00A666D4" w:rsidP="00A666D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2864D82"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proofErr w:type="spellStart"/>
            <w:r w:rsidRPr="00A666D4">
              <w:rPr>
                <w:rFonts w:ascii="Calibri" w:hAnsi="Calibri" w:cs="Calibri"/>
                <w:b/>
                <w:bCs/>
                <w:color w:val="000000"/>
                <w:kern w:val="0"/>
                <w:sz w:val="16"/>
                <w:szCs w:val="16"/>
                <w:lang w:eastAsia="en-US"/>
              </w:rPr>
              <w:t>Efect</w:t>
            </w:r>
            <w:proofErr w:type="spellEnd"/>
            <w:r w:rsidRPr="00A666D4">
              <w:rPr>
                <w:rFonts w:ascii="Calibri" w:hAnsi="Calibri" w:cs="Calibri"/>
                <w:b/>
                <w:bCs/>
                <w:color w:val="000000"/>
                <w:kern w:val="0"/>
                <w:sz w:val="16"/>
                <w:szCs w:val="16"/>
                <w:lang w:eastAsia="en-US"/>
              </w:rPr>
              <w:t xml:space="preserve"> </w:t>
            </w:r>
            <w:proofErr w:type="spellStart"/>
            <w:r w:rsidRPr="00A666D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584D04"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proofErr w:type="spellStart"/>
            <w:r w:rsidRPr="00A666D4">
              <w:rPr>
                <w:rFonts w:ascii="Calibri" w:hAnsi="Calibri" w:cs="Calibri"/>
                <w:b/>
                <w:bCs/>
                <w:color w:val="000000"/>
                <w:kern w:val="0"/>
                <w:sz w:val="16"/>
                <w:szCs w:val="16"/>
                <w:lang w:eastAsia="en-US"/>
              </w:rPr>
              <w:t>Efect</w:t>
            </w:r>
            <w:proofErr w:type="spellEnd"/>
            <w:r w:rsidRPr="00A666D4">
              <w:rPr>
                <w:rFonts w:ascii="Calibri" w:hAnsi="Calibri" w:cs="Calibri"/>
                <w:b/>
                <w:bCs/>
                <w:color w:val="000000"/>
                <w:kern w:val="0"/>
                <w:sz w:val="16"/>
                <w:szCs w:val="16"/>
                <w:lang w:eastAsia="en-US"/>
              </w:rPr>
              <w:t xml:space="preserve"> </w:t>
            </w:r>
            <w:proofErr w:type="spellStart"/>
            <w:r w:rsidRPr="00A666D4">
              <w:rPr>
                <w:rFonts w:ascii="Calibri" w:hAnsi="Calibri" w:cs="Calibri"/>
                <w:b/>
                <w:bCs/>
                <w:color w:val="000000"/>
                <w:kern w:val="0"/>
                <w:sz w:val="16"/>
                <w:szCs w:val="16"/>
                <w:lang w:eastAsia="en-US"/>
              </w:rPr>
              <w:t>dăunător</w:t>
            </w:r>
            <w:proofErr w:type="spellEnd"/>
          </w:p>
        </w:tc>
      </w:tr>
      <w:tr w:rsidR="00A666D4" w:rsidRPr="00A666D4" w14:paraId="09AD33B2" w14:textId="77777777" w:rsidTr="00A666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5A19AC1" w14:textId="77777777" w:rsidR="00A666D4" w:rsidRPr="00A666D4" w:rsidRDefault="00A666D4" w:rsidP="00A666D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3BAA717"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A91A69"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4670E21"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95D59E"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30C8C5"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92F425"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HSD</w:t>
            </w:r>
          </w:p>
        </w:tc>
      </w:tr>
      <w:tr w:rsidR="00A666D4" w:rsidRPr="00A666D4" w14:paraId="24C6B99B"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4D7B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2F3FC6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666A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D3D558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07313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84A5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490EB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w:t>
            </w:r>
          </w:p>
        </w:tc>
      </w:tr>
      <w:tr w:rsidR="00A666D4" w:rsidRPr="00A666D4" w14:paraId="57E51FFC"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B467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F5AA42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79E0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355EE6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A87F7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E2CE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77E6B3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4</w:t>
            </w:r>
          </w:p>
        </w:tc>
      </w:tr>
      <w:tr w:rsidR="00A666D4" w:rsidRPr="00A666D4" w14:paraId="38DC40AF"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8E70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C94DC2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DA1E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CC7D79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A6345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33A75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0A72FA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w:t>
            </w:r>
          </w:p>
        </w:tc>
      </w:tr>
      <w:tr w:rsidR="00A666D4" w:rsidRPr="00A666D4" w14:paraId="7A316FD9"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A4EB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499C35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73E1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744CFC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E377E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ADF3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ED2DB3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w:t>
            </w:r>
          </w:p>
        </w:tc>
      </w:tr>
      <w:tr w:rsidR="00A666D4" w:rsidRPr="00A666D4" w14:paraId="37C55B03"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9CDD2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DDC1A3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6D15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4FB339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F7922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EE20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F20C8D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4</w:t>
            </w:r>
          </w:p>
        </w:tc>
      </w:tr>
      <w:tr w:rsidR="00A666D4" w:rsidRPr="00A666D4" w14:paraId="35A593C6"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14E7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96B226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3FC6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FC792C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55AF9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DCD2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DF546B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w:t>
            </w:r>
          </w:p>
        </w:tc>
      </w:tr>
      <w:tr w:rsidR="00A666D4" w:rsidRPr="00A666D4" w14:paraId="7514848E"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2D17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CBC25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A545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DB2B9A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C88A43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0B17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73FF4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11</w:t>
            </w:r>
          </w:p>
        </w:tc>
      </w:tr>
      <w:tr w:rsidR="00A666D4" w:rsidRPr="00A666D4" w14:paraId="1961F90D"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E25E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712BE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DB84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B83253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1380D1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A2DB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9814C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9</w:t>
            </w:r>
          </w:p>
        </w:tc>
      </w:tr>
      <w:tr w:rsidR="00A666D4" w:rsidRPr="00A666D4" w14:paraId="74404BBF"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C2AA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1C6A8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0C46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AEB255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05565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E6DF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F5CC00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w:t>
            </w:r>
          </w:p>
        </w:tc>
      </w:tr>
      <w:tr w:rsidR="00A666D4" w:rsidRPr="00A666D4" w14:paraId="7BC94438"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6D1D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7CD6E9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85AE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463B3F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FC148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C33F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D51878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9</w:t>
            </w:r>
          </w:p>
        </w:tc>
      </w:tr>
      <w:tr w:rsidR="00A666D4" w:rsidRPr="00A666D4" w14:paraId="419029D6"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B140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24D0C5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03D4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59C93E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E3ECF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06034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AB80B2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11</w:t>
            </w:r>
          </w:p>
        </w:tc>
      </w:tr>
      <w:tr w:rsidR="00A666D4" w:rsidRPr="00A666D4" w14:paraId="35021F0D"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1D4B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69CEB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B12D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A7EF1A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09D0A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5DAF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1FD7F1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w:t>
            </w:r>
          </w:p>
        </w:tc>
      </w:tr>
      <w:tr w:rsidR="00A666D4" w:rsidRPr="00A666D4" w14:paraId="6F0255AC"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E134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2E7928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CC37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6E13B3A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DEE39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D98A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B6724F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w:t>
            </w:r>
          </w:p>
        </w:tc>
      </w:tr>
      <w:tr w:rsidR="00A666D4" w:rsidRPr="00A666D4" w14:paraId="6B50BE78"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D930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31D806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2DC1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D52F3F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663AC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8A06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5F7D2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w:t>
            </w:r>
          </w:p>
        </w:tc>
      </w:tr>
      <w:tr w:rsidR="00A666D4" w:rsidRPr="00A666D4" w14:paraId="6F7498AA"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A7ED1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40648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481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6500968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AF89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0240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DB40D7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7CA737A9"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1B22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CED9BC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EE27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48C1A9C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BB90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16D53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BFE0F8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3450CB44"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F4B6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3CB7AD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36EB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402AD3D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EDBBE"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10D7A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82EBE8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798DBA0C"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2B16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8AD14D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4393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413E20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2E18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2368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D93C8D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6527BD56"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7508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84A042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EC26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61C3FEA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CE00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A349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0C087D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53C9C297"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7669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48246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9199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747D36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6FC6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EB6C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007516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3FD69A31"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AF83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7513C4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1879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E3AAC7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7A64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1CEA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E528C20"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2F5D7E79"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6194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4656E18"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D87B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D8CD1D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A4AAC"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F52B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0462DF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097EC0FC"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C9AE7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436E22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E9A4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1C09045"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B8D0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EC10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0F0D5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060D2249"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E2DE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0F302A1"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8B7E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74C5F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C0194"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56AF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5B4F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751D3CEE"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8EBD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2AD509B"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A238D"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329883"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1AD9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D1EB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D060C6"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798D8695"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77A38" w14:textId="77777777" w:rsidR="00A666D4" w:rsidRPr="00A666D4" w:rsidRDefault="00A666D4" w:rsidP="00A666D4">
            <w:pPr>
              <w:suppressAutoHyphens w:val="0"/>
              <w:jc w:val="center"/>
              <w:rPr>
                <w:rFonts w:ascii="Calibri" w:hAnsi="Calibri" w:cs="Calibri"/>
                <w:color w:val="000000"/>
                <w:kern w:val="0"/>
                <w:sz w:val="16"/>
                <w:szCs w:val="16"/>
                <w:lang w:eastAsia="en-US"/>
              </w:rPr>
            </w:pPr>
            <w:proofErr w:type="spellStart"/>
            <w:r w:rsidRPr="00A666D4">
              <w:rPr>
                <w:rFonts w:ascii="Calibri" w:hAnsi="Calibri" w:cs="Calibri"/>
                <w:color w:val="000000"/>
                <w:kern w:val="0"/>
                <w:sz w:val="16"/>
                <w:szCs w:val="16"/>
                <w:lang w:eastAsia="en-US"/>
              </w:rPr>
              <w:t>peste</w:t>
            </w:r>
            <w:proofErr w:type="spellEnd"/>
            <w:r w:rsidRPr="00A666D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2D8B36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300A"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AABD42"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B84B7"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F1DFF"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7E9E59" w14:textId="77777777" w:rsidR="00A666D4" w:rsidRPr="00A666D4" w:rsidRDefault="00A666D4" w:rsidP="00A666D4">
            <w:pPr>
              <w:suppressAutoHyphens w:val="0"/>
              <w:jc w:val="center"/>
              <w:rPr>
                <w:rFonts w:ascii="Calibri" w:hAnsi="Calibri" w:cs="Calibri"/>
                <w:color w:val="000000"/>
                <w:kern w:val="0"/>
                <w:sz w:val="16"/>
                <w:szCs w:val="16"/>
                <w:lang w:eastAsia="en-US"/>
              </w:rPr>
            </w:pPr>
            <w:r w:rsidRPr="00A666D4">
              <w:rPr>
                <w:rFonts w:ascii="Calibri" w:hAnsi="Calibri" w:cs="Calibri"/>
                <w:color w:val="000000"/>
                <w:kern w:val="0"/>
                <w:sz w:val="16"/>
                <w:szCs w:val="16"/>
                <w:lang w:eastAsia="en-US"/>
              </w:rPr>
              <w:t>0</w:t>
            </w:r>
          </w:p>
        </w:tc>
      </w:tr>
      <w:tr w:rsidR="00A666D4" w:rsidRPr="00A666D4" w14:paraId="0E1270AA" w14:textId="77777777" w:rsidTr="00A666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1028E"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B7BE851"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C2006"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352</w:t>
            </w:r>
          </w:p>
        </w:tc>
        <w:tc>
          <w:tcPr>
            <w:tcW w:w="580" w:type="dxa"/>
            <w:tcBorders>
              <w:top w:val="nil"/>
              <w:left w:val="nil"/>
              <w:bottom w:val="single" w:sz="8" w:space="0" w:color="auto"/>
              <w:right w:val="single" w:sz="8" w:space="0" w:color="auto"/>
            </w:tcBorders>
            <w:vAlign w:val="center"/>
            <w:hideMark/>
          </w:tcPr>
          <w:p w14:paraId="49B573A6"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51228FAE"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EE106"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352</w:t>
            </w:r>
          </w:p>
        </w:tc>
        <w:tc>
          <w:tcPr>
            <w:tcW w:w="500" w:type="dxa"/>
            <w:tcBorders>
              <w:top w:val="nil"/>
              <w:left w:val="nil"/>
              <w:bottom w:val="single" w:sz="8" w:space="0" w:color="auto"/>
              <w:right w:val="single" w:sz="8" w:space="0" w:color="auto"/>
            </w:tcBorders>
            <w:vAlign w:val="center"/>
            <w:hideMark/>
          </w:tcPr>
          <w:p w14:paraId="283B82B7" w14:textId="77777777" w:rsidR="00A666D4" w:rsidRPr="00A666D4" w:rsidRDefault="00A666D4" w:rsidP="00A666D4">
            <w:pPr>
              <w:suppressAutoHyphens w:val="0"/>
              <w:jc w:val="center"/>
              <w:rPr>
                <w:rFonts w:ascii="Calibri" w:hAnsi="Calibri" w:cs="Calibri"/>
                <w:b/>
                <w:bCs/>
                <w:color w:val="000000"/>
                <w:kern w:val="0"/>
                <w:sz w:val="16"/>
                <w:szCs w:val="16"/>
                <w:lang w:eastAsia="en-US"/>
              </w:rPr>
            </w:pPr>
            <w:r w:rsidRPr="00A666D4">
              <w:rPr>
                <w:rFonts w:ascii="Calibri" w:hAnsi="Calibri" w:cs="Calibri"/>
                <w:b/>
                <w:bCs/>
                <w:color w:val="000000"/>
                <w:kern w:val="0"/>
                <w:sz w:val="16"/>
                <w:szCs w:val="16"/>
                <w:lang w:eastAsia="en-US"/>
              </w:rPr>
              <w:t>82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649DD">
        <w:rPr>
          <w:rFonts w:ascii="Arial" w:hAnsi="Arial" w:cs="Arial"/>
          <w:b w:val="0"/>
          <w:i/>
          <w:iCs/>
          <w:color w:val="000000"/>
          <w:sz w:val="24"/>
          <w:szCs w:val="24"/>
          <w:lang w:val="ro-RO"/>
        </w:rPr>
        <w:lastRenderedPageBreak/>
        <w:t xml:space="preserve">Tab. </w:t>
      </w:r>
      <w:r w:rsidR="00077C13" w:rsidRPr="006649DD">
        <w:rPr>
          <w:rFonts w:ascii="Arial" w:hAnsi="Arial" w:cs="Arial"/>
          <w:b w:val="0"/>
          <w:i/>
          <w:iCs/>
          <w:color w:val="000000"/>
          <w:sz w:val="24"/>
          <w:szCs w:val="24"/>
          <w:lang w:val="ro-RO"/>
        </w:rPr>
        <w:t>20</w:t>
      </w:r>
      <w:r w:rsidRPr="006649D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F18402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85A8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85A88" w:rsidRPr="0038617C" w14:paraId="1C1C13F7"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ABA24E" w14:textId="77777777" w:rsidR="00885A88" w:rsidRPr="0038617C" w:rsidRDefault="00885A88"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7E8152" w14:textId="77777777" w:rsidR="00885A88" w:rsidRPr="0038617C" w:rsidRDefault="00885A88"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Luna</w:t>
            </w:r>
          </w:p>
        </w:tc>
        <w:tc>
          <w:tcPr>
            <w:tcW w:w="1760" w:type="dxa"/>
            <w:tcBorders>
              <w:top w:val="nil"/>
              <w:left w:val="nil"/>
              <w:bottom w:val="single" w:sz="4" w:space="0" w:color="auto"/>
              <w:right w:val="single" w:sz="4" w:space="0" w:color="auto"/>
            </w:tcBorders>
            <w:noWrap/>
            <w:vAlign w:val="center"/>
            <w:hideMark/>
          </w:tcPr>
          <w:p w14:paraId="063411B7" w14:textId="4E86A61B" w:rsidR="00885A88" w:rsidRPr="0038617C" w:rsidRDefault="006649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9854C0" w14:textId="304D5723" w:rsidR="00885A88" w:rsidRPr="0038617C" w:rsidRDefault="006649D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F81739" w14:textId="77777777" w:rsidR="00885A88" w:rsidRDefault="00885A88"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Luna</w:t>
            </w:r>
          </w:p>
          <w:p w14:paraId="049FDEDF" w14:textId="77777777" w:rsidR="00885A88" w:rsidRPr="0038617C" w:rsidRDefault="00885A88"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35B98D" w14:textId="7CB26CBF" w:rsidR="00885A88" w:rsidRPr="0038617C" w:rsidRDefault="008115ED" w:rsidP="008115ED">
            <w:pPr>
              <w:suppressAutoHyphens w:val="0"/>
              <w:jc w:val="center"/>
              <w:rPr>
                <w:rFonts w:ascii="Arial" w:hAnsi="Arial" w:cs="Arial"/>
                <w:color w:val="000000"/>
                <w:kern w:val="0"/>
                <w:sz w:val="18"/>
                <w:szCs w:val="18"/>
                <w:lang w:val="ro-RO" w:eastAsia="ro-RO"/>
              </w:rPr>
            </w:pPr>
            <w:proofErr w:type="spellStart"/>
            <w:r w:rsidRPr="008115ED">
              <w:rPr>
                <w:rFonts w:ascii="Arial" w:hAnsi="Arial" w:cs="Arial"/>
                <w:color w:val="000000"/>
                <w:kern w:val="0"/>
                <w:sz w:val="18"/>
                <w:szCs w:val="18"/>
                <w:lang w:eastAsia="ro-RO"/>
              </w:rPr>
              <w:t>venituri</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proprii</w:t>
            </w:r>
            <w:proofErr w:type="spellEnd"/>
            <w:r w:rsidRPr="008115ED">
              <w:rPr>
                <w:rFonts w:ascii="Arial" w:hAnsi="Arial" w:cs="Arial"/>
                <w:color w:val="000000"/>
                <w:kern w:val="0"/>
                <w:sz w:val="18"/>
                <w:szCs w:val="18"/>
                <w:lang w:eastAsia="ro-RO"/>
              </w:rPr>
              <w:t>/</w:t>
            </w:r>
            <w:proofErr w:type="spellStart"/>
            <w:r w:rsidRPr="008115ED">
              <w:rPr>
                <w:rFonts w:ascii="Arial" w:hAnsi="Arial" w:cs="Arial"/>
                <w:color w:val="000000"/>
                <w:kern w:val="0"/>
                <w:sz w:val="18"/>
                <w:szCs w:val="18"/>
                <w:lang w:eastAsia="ro-RO"/>
              </w:rPr>
              <w:t>buget</w:t>
            </w:r>
            <w:proofErr w:type="spellEnd"/>
            <w:r w:rsidRPr="008115ED">
              <w:rPr>
                <w:rFonts w:ascii="Arial" w:hAnsi="Arial" w:cs="Arial"/>
                <w:color w:val="000000"/>
                <w:kern w:val="0"/>
                <w:sz w:val="18"/>
                <w:szCs w:val="18"/>
                <w:lang w:eastAsia="ro-RO"/>
              </w:rPr>
              <w:t xml:space="preserve"> de stat/</w:t>
            </w:r>
            <w:proofErr w:type="spellStart"/>
            <w:r w:rsidRPr="008115ED">
              <w:rPr>
                <w:rFonts w:ascii="Arial" w:hAnsi="Arial" w:cs="Arial"/>
                <w:color w:val="000000"/>
                <w:kern w:val="0"/>
                <w:sz w:val="18"/>
                <w:szCs w:val="18"/>
                <w:lang w:eastAsia="ro-RO"/>
              </w:rPr>
              <w:t>fonduri</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europene</w:t>
            </w:r>
            <w:proofErr w:type="spellEnd"/>
            <w:r w:rsidRPr="008115ED">
              <w:rPr>
                <w:rFonts w:ascii="Arial" w:hAnsi="Arial" w:cs="Arial"/>
                <w:color w:val="000000"/>
                <w:kern w:val="0"/>
                <w:sz w:val="18"/>
                <w:szCs w:val="18"/>
                <w:lang w:eastAsia="ro-RO"/>
              </w:rPr>
              <w:t>/</w:t>
            </w:r>
            <w:proofErr w:type="spellStart"/>
            <w:r w:rsidRPr="008115ED">
              <w:rPr>
                <w:rFonts w:ascii="Arial" w:hAnsi="Arial" w:cs="Arial"/>
                <w:color w:val="000000"/>
                <w:kern w:val="0"/>
                <w:sz w:val="18"/>
                <w:szCs w:val="18"/>
                <w:lang w:eastAsia="ro-RO"/>
              </w:rPr>
              <w:t>alte</w:t>
            </w:r>
            <w:proofErr w:type="spellEnd"/>
            <w:r w:rsidRPr="008115ED">
              <w:rPr>
                <w:rFonts w:ascii="Arial" w:hAnsi="Arial" w:cs="Arial"/>
                <w:color w:val="000000"/>
                <w:kern w:val="0"/>
                <w:sz w:val="18"/>
                <w:szCs w:val="18"/>
                <w:lang w:eastAsia="ro-RO"/>
              </w:rPr>
              <w:t xml:space="preserve"> </w:t>
            </w:r>
            <w:proofErr w:type="spellStart"/>
            <w:r w:rsidRPr="008115E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A13AE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85A8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C06952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A768003" w:rsidR="00760B50" w:rsidRPr="006117FF" w:rsidRDefault="006649D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2E6A68E" w:rsidR="00760B50" w:rsidRDefault="006649D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3F770DC" w:rsidR="00760B50" w:rsidRPr="002E2900" w:rsidRDefault="006649D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253EBF8" w:rsidR="00760B50" w:rsidRPr="002E2900" w:rsidRDefault="006649D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496F5D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666D4">
        <w:rPr>
          <w:rFonts w:ascii="Arial" w:hAnsi="Arial" w:cs="Arial"/>
          <w:lang w:val="ro-RO"/>
        </w:rPr>
        <w:t>608.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614C715" w:rsidR="00530369" w:rsidRDefault="00530369">
      <w:pPr>
        <w:suppressAutoHyphens w:val="0"/>
        <w:rPr>
          <w:rFonts w:ascii="Arial" w:hAnsi="Arial" w:cs="Arial"/>
          <w:color w:val="FF0000"/>
          <w:lang w:val="ro-RO"/>
        </w:rPr>
      </w:pPr>
      <w:r>
        <w:rPr>
          <w:rFonts w:ascii="Arial" w:hAnsi="Arial" w:cs="Arial"/>
          <w:color w:val="FF0000"/>
          <w:lang w:val="ro-RO"/>
        </w:rPr>
        <w:br w:type="page"/>
      </w:r>
    </w:p>
    <w:p w14:paraId="662620A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D42C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D42C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D42C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666D4" w:rsidRPr="008A78C6" w14:paraId="61A947D4" w14:textId="118C673D" w:rsidTr="00FD42C4">
        <w:trPr>
          <w:jc w:val="center"/>
        </w:trPr>
        <w:tc>
          <w:tcPr>
            <w:tcW w:w="1178" w:type="dxa"/>
            <w:shd w:val="clear" w:color="auto" w:fill="D9D9D9" w:themeFill="background1" w:themeFillShade="D9"/>
          </w:tcPr>
          <w:p w14:paraId="2550DF8E" w14:textId="77777777" w:rsidR="00A666D4" w:rsidRPr="008A78C6"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E58665D"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65E5054C" w14:textId="105BDB39"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17</w:t>
            </w:r>
          </w:p>
        </w:tc>
        <w:tc>
          <w:tcPr>
            <w:tcW w:w="920" w:type="dxa"/>
            <w:shd w:val="clear" w:color="auto" w:fill="FF0000"/>
            <w:vAlign w:val="center"/>
          </w:tcPr>
          <w:p w14:paraId="03AE00DA" w14:textId="2EF5E09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7</w:t>
            </w:r>
          </w:p>
        </w:tc>
        <w:tc>
          <w:tcPr>
            <w:tcW w:w="917" w:type="dxa"/>
            <w:shd w:val="clear" w:color="auto" w:fill="00B0F0"/>
            <w:vAlign w:val="center"/>
          </w:tcPr>
          <w:p w14:paraId="51C8F20A" w14:textId="68EEDEA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02C77A0" w14:textId="2EE1651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c>
          <w:tcPr>
            <w:tcW w:w="923" w:type="dxa"/>
            <w:shd w:val="clear" w:color="auto" w:fill="00B0F0"/>
            <w:vAlign w:val="center"/>
          </w:tcPr>
          <w:p w14:paraId="1E0930FE" w14:textId="17F11AA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24" w:type="dxa"/>
            <w:shd w:val="clear" w:color="auto" w:fill="00B050"/>
            <w:vAlign w:val="center"/>
          </w:tcPr>
          <w:p w14:paraId="178FDEA5" w14:textId="17990C1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F655E4F" w14:textId="6572368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7</w:t>
            </w:r>
          </w:p>
        </w:tc>
        <w:tc>
          <w:tcPr>
            <w:tcW w:w="930" w:type="dxa"/>
            <w:shd w:val="clear" w:color="auto" w:fill="00B050"/>
            <w:vAlign w:val="center"/>
          </w:tcPr>
          <w:p w14:paraId="526143D5" w14:textId="69A3E21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w:t>
            </w:r>
          </w:p>
        </w:tc>
      </w:tr>
      <w:tr w:rsidR="00A666D4" w:rsidRPr="008A78C6" w14:paraId="408FE8AE" w14:textId="787436D0" w:rsidTr="00FD42C4">
        <w:trPr>
          <w:jc w:val="center"/>
        </w:trPr>
        <w:tc>
          <w:tcPr>
            <w:tcW w:w="1178" w:type="dxa"/>
            <w:shd w:val="clear" w:color="auto" w:fill="D9D9D9" w:themeFill="background1" w:themeFillShade="D9"/>
          </w:tcPr>
          <w:p w14:paraId="36357BC3" w14:textId="77777777" w:rsidR="00A666D4" w:rsidRPr="008A78C6"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9B5D441"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0A0D34B2" w14:textId="3F9C7B7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29</w:t>
            </w:r>
          </w:p>
        </w:tc>
        <w:tc>
          <w:tcPr>
            <w:tcW w:w="920" w:type="dxa"/>
            <w:shd w:val="clear" w:color="auto" w:fill="FF0000"/>
            <w:vAlign w:val="center"/>
          </w:tcPr>
          <w:p w14:paraId="1075DB2F" w14:textId="71391A08"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w:t>
            </w:r>
          </w:p>
        </w:tc>
        <w:tc>
          <w:tcPr>
            <w:tcW w:w="917" w:type="dxa"/>
            <w:shd w:val="clear" w:color="auto" w:fill="00B0F0"/>
            <w:vAlign w:val="center"/>
          </w:tcPr>
          <w:p w14:paraId="319EF7C0" w14:textId="4F266E6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6C980332" w14:textId="1065D5D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c>
          <w:tcPr>
            <w:tcW w:w="923" w:type="dxa"/>
            <w:shd w:val="clear" w:color="auto" w:fill="00B0F0"/>
            <w:vAlign w:val="center"/>
          </w:tcPr>
          <w:p w14:paraId="37AB4557" w14:textId="2DC92E9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w:t>
            </w:r>
          </w:p>
        </w:tc>
        <w:tc>
          <w:tcPr>
            <w:tcW w:w="924" w:type="dxa"/>
            <w:shd w:val="clear" w:color="auto" w:fill="00B050"/>
            <w:vAlign w:val="center"/>
          </w:tcPr>
          <w:p w14:paraId="5F799923" w14:textId="1A0DF58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200D51A7" w14:textId="24913A9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19</w:t>
            </w:r>
          </w:p>
        </w:tc>
        <w:tc>
          <w:tcPr>
            <w:tcW w:w="930" w:type="dxa"/>
            <w:shd w:val="clear" w:color="auto" w:fill="00B050"/>
            <w:vAlign w:val="center"/>
          </w:tcPr>
          <w:p w14:paraId="1D67D41B" w14:textId="7281D16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0AE9F23C" w14:textId="3340E41B" w:rsidTr="00FD42C4">
        <w:trPr>
          <w:jc w:val="center"/>
        </w:trPr>
        <w:tc>
          <w:tcPr>
            <w:tcW w:w="1178" w:type="dxa"/>
            <w:shd w:val="clear" w:color="auto" w:fill="D9D9D9" w:themeFill="background1" w:themeFillShade="D9"/>
          </w:tcPr>
          <w:p w14:paraId="6BDE3F63" w14:textId="77777777" w:rsidR="00A666D4" w:rsidRPr="008A78C6"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6A89FA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C1EE1FE" w14:textId="7E011E6E"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46</w:t>
            </w:r>
          </w:p>
        </w:tc>
        <w:tc>
          <w:tcPr>
            <w:tcW w:w="920" w:type="dxa"/>
            <w:shd w:val="clear" w:color="auto" w:fill="FF0000"/>
            <w:vAlign w:val="center"/>
          </w:tcPr>
          <w:p w14:paraId="36B3A9A0" w14:textId="0BF9699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3</w:t>
            </w:r>
          </w:p>
        </w:tc>
        <w:tc>
          <w:tcPr>
            <w:tcW w:w="917" w:type="dxa"/>
            <w:shd w:val="clear" w:color="auto" w:fill="00B0F0"/>
            <w:vAlign w:val="center"/>
          </w:tcPr>
          <w:p w14:paraId="3E07D291" w14:textId="794B43B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3567D931" w14:textId="5772BC7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c>
          <w:tcPr>
            <w:tcW w:w="923" w:type="dxa"/>
            <w:shd w:val="clear" w:color="auto" w:fill="00B0F0"/>
            <w:vAlign w:val="center"/>
          </w:tcPr>
          <w:p w14:paraId="27D0A8D6" w14:textId="67B434F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5</w:t>
            </w:r>
          </w:p>
        </w:tc>
        <w:tc>
          <w:tcPr>
            <w:tcW w:w="924" w:type="dxa"/>
            <w:shd w:val="clear" w:color="auto" w:fill="00B050"/>
            <w:vAlign w:val="center"/>
          </w:tcPr>
          <w:p w14:paraId="03BB91E0" w14:textId="0760892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222AB68" w14:textId="1D7A511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36</w:t>
            </w:r>
          </w:p>
        </w:tc>
        <w:tc>
          <w:tcPr>
            <w:tcW w:w="930" w:type="dxa"/>
            <w:shd w:val="clear" w:color="auto" w:fill="00B050"/>
            <w:vAlign w:val="center"/>
          </w:tcPr>
          <w:p w14:paraId="5B7BA08C" w14:textId="7885DAD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w:t>
            </w:r>
          </w:p>
        </w:tc>
      </w:tr>
      <w:tr w:rsidR="00A666D4" w:rsidRPr="008A78C6" w14:paraId="13E92DA2" w14:textId="30CAF24D" w:rsidTr="00FD42C4">
        <w:trPr>
          <w:jc w:val="center"/>
        </w:trPr>
        <w:tc>
          <w:tcPr>
            <w:tcW w:w="1178" w:type="dxa"/>
            <w:shd w:val="clear" w:color="auto" w:fill="D9D9D9" w:themeFill="background1" w:themeFillShade="D9"/>
          </w:tcPr>
          <w:p w14:paraId="4BFEAF21" w14:textId="77777777" w:rsidR="00A666D4" w:rsidRPr="008A78C6"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A544A4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77CC1DC" w14:textId="0EB254C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41</w:t>
            </w:r>
          </w:p>
        </w:tc>
        <w:tc>
          <w:tcPr>
            <w:tcW w:w="920" w:type="dxa"/>
            <w:shd w:val="clear" w:color="auto" w:fill="FF0000"/>
            <w:vAlign w:val="center"/>
          </w:tcPr>
          <w:p w14:paraId="19F8ED17" w14:textId="6A6ACE6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5</w:t>
            </w:r>
          </w:p>
        </w:tc>
        <w:tc>
          <w:tcPr>
            <w:tcW w:w="917" w:type="dxa"/>
            <w:shd w:val="clear" w:color="auto" w:fill="00B0F0"/>
            <w:vAlign w:val="center"/>
          </w:tcPr>
          <w:p w14:paraId="4229705D" w14:textId="42292AC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6FCD86C7" w14:textId="405A981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13</w:t>
            </w:r>
          </w:p>
        </w:tc>
        <w:tc>
          <w:tcPr>
            <w:tcW w:w="923" w:type="dxa"/>
            <w:shd w:val="clear" w:color="auto" w:fill="00B0F0"/>
            <w:vAlign w:val="center"/>
          </w:tcPr>
          <w:p w14:paraId="6825F9B3" w14:textId="6E8A747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6</w:t>
            </w:r>
          </w:p>
        </w:tc>
        <w:tc>
          <w:tcPr>
            <w:tcW w:w="924" w:type="dxa"/>
            <w:shd w:val="clear" w:color="auto" w:fill="00B050"/>
            <w:vAlign w:val="center"/>
          </w:tcPr>
          <w:p w14:paraId="6E7A7FFB" w14:textId="50A3C51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2797458" w14:textId="35CCC99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28</w:t>
            </w:r>
          </w:p>
        </w:tc>
        <w:tc>
          <w:tcPr>
            <w:tcW w:w="930" w:type="dxa"/>
            <w:shd w:val="clear" w:color="auto" w:fill="00B050"/>
            <w:vAlign w:val="center"/>
          </w:tcPr>
          <w:p w14:paraId="74BE4CD6" w14:textId="0C5D7AB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w:t>
            </w:r>
          </w:p>
        </w:tc>
      </w:tr>
      <w:tr w:rsidR="00A666D4" w:rsidRPr="008A78C6" w14:paraId="2737339F" w14:textId="439697EA" w:rsidTr="00FD42C4">
        <w:trPr>
          <w:jc w:val="center"/>
        </w:trPr>
        <w:tc>
          <w:tcPr>
            <w:tcW w:w="1178" w:type="dxa"/>
            <w:shd w:val="clear" w:color="auto" w:fill="D9D9D9" w:themeFill="background1" w:themeFillShade="D9"/>
          </w:tcPr>
          <w:p w14:paraId="73885F03"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E7E02AB"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33F784EC" w14:textId="6339102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41</w:t>
            </w:r>
          </w:p>
        </w:tc>
        <w:tc>
          <w:tcPr>
            <w:tcW w:w="920" w:type="dxa"/>
            <w:shd w:val="clear" w:color="auto" w:fill="FF0000"/>
            <w:vAlign w:val="center"/>
          </w:tcPr>
          <w:p w14:paraId="55B68EBF" w14:textId="1F2D33D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w:t>
            </w:r>
          </w:p>
        </w:tc>
        <w:tc>
          <w:tcPr>
            <w:tcW w:w="917" w:type="dxa"/>
            <w:shd w:val="clear" w:color="auto" w:fill="00B0F0"/>
            <w:vAlign w:val="center"/>
          </w:tcPr>
          <w:p w14:paraId="09BAAC1C" w14:textId="7939C3C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E9D0E21" w14:textId="3818887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13</w:t>
            </w:r>
          </w:p>
        </w:tc>
        <w:tc>
          <w:tcPr>
            <w:tcW w:w="923" w:type="dxa"/>
            <w:shd w:val="clear" w:color="auto" w:fill="00B0F0"/>
            <w:vAlign w:val="center"/>
          </w:tcPr>
          <w:p w14:paraId="39B31B9D" w14:textId="203797F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w:t>
            </w:r>
          </w:p>
        </w:tc>
        <w:tc>
          <w:tcPr>
            <w:tcW w:w="924" w:type="dxa"/>
            <w:shd w:val="clear" w:color="auto" w:fill="00B050"/>
            <w:vAlign w:val="center"/>
          </w:tcPr>
          <w:p w14:paraId="6B0BB255" w14:textId="0FCEBA8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25F7FCD" w14:textId="08D76D7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28</w:t>
            </w:r>
          </w:p>
        </w:tc>
        <w:tc>
          <w:tcPr>
            <w:tcW w:w="930" w:type="dxa"/>
            <w:shd w:val="clear" w:color="auto" w:fill="00B050"/>
            <w:vAlign w:val="center"/>
          </w:tcPr>
          <w:p w14:paraId="034ED4B0" w14:textId="4B8E670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40D4E717" w14:textId="02420DE7" w:rsidTr="00FD42C4">
        <w:trPr>
          <w:jc w:val="center"/>
        </w:trPr>
        <w:tc>
          <w:tcPr>
            <w:tcW w:w="1178" w:type="dxa"/>
            <w:shd w:val="clear" w:color="auto" w:fill="D9D9D9" w:themeFill="background1" w:themeFillShade="D9"/>
          </w:tcPr>
          <w:p w14:paraId="0BC42F96"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42B3F4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22FD51D" w14:textId="2A27AE7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41</w:t>
            </w:r>
          </w:p>
        </w:tc>
        <w:tc>
          <w:tcPr>
            <w:tcW w:w="920" w:type="dxa"/>
            <w:shd w:val="clear" w:color="auto" w:fill="FF0000"/>
            <w:vAlign w:val="center"/>
          </w:tcPr>
          <w:p w14:paraId="26FFED78" w14:textId="4F5D922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w:t>
            </w:r>
          </w:p>
        </w:tc>
        <w:tc>
          <w:tcPr>
            <w:tcW w:w="917" w:type="dxa"/>
            <w:shd w:val="clear" w:color="auto" w:fill="00B0F0"/>
            <w:vAlign w:val="center"/>
          </w:tcPr>
          <w:p w14:paraId="39AEBC2B" w14:textId="3114909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36AFCE0E" w14:textId="7CFB4758"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18</w:t>
            </w:r>
          </w:p>
        </w:tc>
        <w:tc>
          <w:tcPr>
            <w:tcW w:w="923" w:type="dxa"/>
            <w:shd w:val="clear" w:color="auto" w:fill="00B0F0"/>
            <w:vAlign w:val="center"/>
          </w:tcPr>
          <w:p w14:paraId="100F9507" w14:textId="4EECE30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7</w:t>
            </w:r>
          </w:p>
        </w:tc>
        <w:tc>
          <w:tcPr>
            <w:tcW w:w="924" w:type="dxa"/>
            <w:shd w:val="clear" w:color="auto" w:fill="00B050"/>
            <w:vAlign w:val="center"/>
          </w:tcPr>
          <w:p w14:paraId="404FF68D" w14:textId="70CF025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4D68401" w14:textId="509AED7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23</w:t>
            </w:r>
          </w:p>
        </w:tc>
        <w:tc>
          <w:tcPr>
            <w:tcW w:w="930" w:type="dxa"/>
            <w:shd w:val="clear" w:color="auto" w:fill="00B050"/>
            <w:vAlign w:val="center"/>
          </w:tcPr>
          <w:p w14:paraId="3B1BFF9B" w14:textId="62960C0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r>
      <w:tr w:rsidR="00A666D4" w:rsidRPr="008A78C6" w14:paraId="56711E0E" w14:textId="3C29BFFC" w:rsidTr="00FD42C4">
        <w:trPr>
          <w:jc w:val="center"/>
        </w:trPr>
        <w:tc>
          <w:tcPr>
            <w:tcW w:w="1178" w:type="dxa"/>
            <w:shd w:val="clear" w:color="auto" w:fill="D9D9D9" w:themeFill="background1" w:themeFillShade="D9"/>
          </w:tcPr>
          <w:p w14:paraId="42B22403"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3BCCA78"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2865E920" w14:textId="0CB03171"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21</w:t>
            </w:r>
          </w:p>
        </w:tc>
        <w:tc>
          <w:tcPr>
            <w:tcW w:w="920" w:type="dxa"/>
            <w:shd w:val="clear" w:color="auto" w:fill="FF0000"/>
            <w:vAlign w:val="center"/>
          </w:tcPr>
          <w:p w14:paraId="67BFE4B5" w14:textId="5E65795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w:t>
            </w:r>
          </w:p>
        </w:tc>
        <w:tc>
          <w:tcPr>
            <w:tcW w:w="917" w:type="dxa"/>
            <w:shd w:val="clear" w:color="auto" w:fill="00B0F0"/>
            <w:vAlign w:val="center"/>
          </w:tcPr>
          <w:p w14:paraId="5CEFDF29" w14:textId="31597D0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131C4F9F" w14:textId="511D7C3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12</w:t>
            </w:r>
          </w:p>
        </w:tc>
        <w:tc>
          <w:tcPr>
            <w:tcW w:w="923" w:type="dxa"/>
            <w:shd w:val="clear" w:color="auto" w:fill="00B0F0"/>
            <w:vAlign w:val="center"/>
          </w:tcPr>
          <w:p w14:paraId="68AD2BAB" w14:textId="7333E0B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11</w:t>
            </w:r>
          </w:p>
        </w:tc>
        <w:tc>
          <w:tcPr>
            <w:tcW w:w="924" w:type="dxa"/>
            <w:shd w:val="clear" w:color="auto" w:fill="00B050"/>
            <w:vAlign w:val="center"/>
          </w:tcPr>
          <w:p w14:paraId="12A53146" w14:textId="28409AE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FE3D7C8" w14:textId="51847D31"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9</w:t>
            </w:r>
          </w:p>
        </w:tc>
        <w:tc>
          <w:tcPr>
            <w:tcW w:w="930" w:type="dxa"/>
            <w:shd w:val="clear" w:color="auto" w:fill="00B050"/>
            <w:vAlign w:val="center"/>
          </w:tcPr>
          <w:p w14:paraId="28B70136" w14:textId="62C3ADB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-7</w:t>
            </w:r>
          </w:p>
        </w:tc>
      </w:tr>
      <w:tr w:rsidR="00A666D4" w:rsidRPr="008A78C6" w14:paraId="1AC27E63" w14:textId="0FB64638" w:rsidTr="00FD42C4">
        <w:trPr>
          <w:jc w:val="center"/>
        </w:trPr>
        <w:tc>
          <w:tcPr>
            <w:tcW w:w="1178" w:type="dxa"/>
            <w:shd w:val="clear" w:color="auto" w:fill="D9D9D9" w:themeFill="background1" w:themeFillShade="D9"/>
          </w:tcPr>
          <w:p w14:paraId="4C9ADE3F"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5ECEEC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CEA3631" w14:textId="1D90F88D"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27</w:t>
            </w:r>
          </w:p>
        </w:tc>
        <w:tc>
          <w:tcPr>
            <w:tcW w:w="920" w:type="dxa"/>
            <w:shd w:val="clear" w:color="auto" w:fill="FF0000"/>
            <w:vAlign w:val="center"/>
          </w:tcPr>
          <w:p w14:paraId="28F85FB7" w14:textId="5D9BEBC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7</w:t>
            </w:r>
          </w:p>
        </w:tc>
        <w:tc>
          <w:tcPr>
            <w:tcW w:w="917" w:type="dxa"/>
            <w:shd w:val="clear" w:color="auto" w:fill="00B0F0"/>
            <w:vAlign w:val="center"/>
          </w:tcPr>
          <w:p w14:paraId="33BC5AF8" w14:textId="07ED564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3ADE143F" w14:textId="371385C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11</w:t>
            </w:r>
          </w:p>
        </w:tc>
        <w:tc>
          <w:tcPr>
            <w:tcW w:w="923" w:type="dxa"/>
            <w:shd w:val="clear" w:color="auto" w:fill="00B0F0"/>
            <w:vAlign w:val="center"/>
          </w:tcPr>
          <w:p w14:paraId="202DDEA1" w14:textId="02FF448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9</w:t>
            </w:r>
          </w:p>
        </w:tc>
        <w:tc>
          <w:tcPr>
            <w:tcW w:w="924" w:type="dxa"/>
            <w:shd w:val="clear" w:color="auto" w:fill="00B050"/>
            <w:vAlign w:val="center"/>
          </w:tcPr>
          <w:p w14:paraId="0B65E16A" w14:textId="15F411A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6266DA2F" w14:textId="4F5733F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16</w:t>
            </w:r>
          </w:p>
        </w:tc>
        <w:tc>
          <w:tcPr>
            <w:tcW w:w="930" w:type="dxa"/>
            <w:shd w:val="clear" w:color="auto" w:fill="00B050"/>
            <w:vAlign w:val="center"/>
          </w:tcPr>
          <w:p w14:paraId="5EB07E66" w14:textId="5F71E0A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w:t>
            </w:r>
          </w:p>
        </w:tc>
      </w:tr>
      <w:tr w:rsidR="00A666D4" w:rsidRPr="008A78C6" w14:paraId="416BAE27" w14:textId="33EE07C4" w:rsidTr="00FD42C4">
        <w:trPr>
          <w:jc w:val="center"/>
        </w:trPr>
        <w:tc>
          <w:tcPr>
            <w:tcW w:w="1178" w:type="dxa"/>
            <w:shd w:val="clear" w:color="auto" w:fill="D9D9D9" w:themeFill="background1" w:themeFillShade="D9"/>
          </w:tcPr>
          <w:p w14:paraId="327762C6"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1B1E24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286E1164" w14:textId="604195B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15</w:t>
            </w:r>
          </w:p>
        </w:tc>
        <w:tc>
          <w:tcPr>
            <w:tcW w:w="920" w:type="dxa"/>
            <w:shd w:val="clear" w:color="auto" w:fill="FF0000"/>
            <w:vAlign w:val="center"/>
          </w:tcPr>
          <w:p w14:paraId="594A8E3E" w14:textId="4F19F0A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14</w:t>
            </w:r>
          </w:p>
        </w:tc>
        <w:tc>
          <w:tcPr>
            <w:tcW w:w="917" w:type="dxa"/>
            <w:shd w:val="clear" w:color="auto" w:fill="00B0F0"/>
            <w:vAlign w:val="center"/>
          </w:tcPr>
          <w:p w14:paraId="3C16E404" w14:textId="2EC4308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5C19F353" w14:textId="3787487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c>
          <w:tcPr>
            <w:tcW w:w="923" w:type="dxa"/>
            <w:shd w:val="clear" w:color="auto" w:fill="00B0F0"/>
            <w:vAlign w:val="center"/>
          </w:tcPr>
          <w:p w14:paraId="219DE520" w14:textId="5BF3123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6</w:t>
            </w:r>
          </w:p>
        </w:tc>
        <w:tc>
          <w:tcPr>
            <w:tcW w:w="924" w:type="dxa"/>
            <w:shd w:val="clear" w:color="auto" w:fill="00B050"/>
            <w:vAlign w:val="center"/>
          </w:tcPr>
          <w:p w14:paraId="3BF87D48" w14:textId="170F52F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3E1173E0" w14:textId="41EE153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5</w:t>
            </w:r>
          </w:p>
        </w:tc>
        <w:tc>
          <w:tcPr>
            <w:tcW w:w="930" w:type="dxa"/>
            <w:shd w:val="clear" w:color="auto" w:fill="00B050"/>
            <w:vAlign w:val="center"/>
          </w:tcPr>
          <w:p w14:paraId="4DACB595" w14:textId="65B17A48"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8</w:t>
            </w:r>
          </w:p>
        </w:tc>
      </w:tr>
      <w:tr w:rsidR="00A666D4" w:rsidRPr="008A78C6" w14:paraId="74AA4981" w14:textId="75BEE4A0" w:rsidTr="00FD42C4">
        <w:trPr>
          <w:jc w:val="center"/>
        </w:trPr>
        <w:tc>
          <w:tcPr>
            <w:tcW w:w="1178" w:type="dxa"/>
            <w:shd w:val="clear" w:color="auto" w:fill="D9D9D9" w:themeFill="background1" w:themeFillShade="D9"/>
          </w:tcPr>
          <w:p w14:paraId="5B04EA7A"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1327968"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4689D6D6" w14:textId="786867D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16</w:t>
            </w:r>
          </w:p>
        </w:tc>
        <w:tc>
          <w:tcPr>
            <w:tcW w:w="920" w:type="dxa"/>
            <w:shd w:val="clear" w:color="auto" w:fill="FF0000"/>
            <w:vAlign w:val="center"/>
          </w:tcPr>
          <w:p w14:paraId="53F4526C" w14:textId="586493DF"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17</w:t>
            </w:r>
          </w:p>
        </w:tc>
        <w:tc>
          <w:tcPr>
            <w:tcW w:w="917" w:type="dxa"/>
            <w:shd w:val="clear" w:color="auto" w:fill="00B0F0"/>
            <w:vAlign w:val="center"/>
          </w:tcPr>
          <w:p w14:paraId="1B014076" w14:textId="64AD140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7C8E9475" w14:textId="5EE6B57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13</w:t>
            </w:r>
          </w:p>
        </w:tc>
        <w:tc>
          <w:tcPr>
            <w:tcW w:w="923" w:type="dxa"/>
            <w:shd w:val="clear" w:color="auto" w:fill="00B0F0"/>
            <w:vAlign w:val="center"/>
          </w:tcPr>
          <w:p w14:paraId="3103AA55" w14:textId="53CBD33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9</w:t>
            </w:r>
          </w:p>
        </w:tc>
        <w:tc>
          <w:tcPr>
            <w:tcW w:w="924" w:type="dxa"/>
            <w:shd w:val="clear" w:color="auto" w:fill="00B050"/>
            <w:vAlign w:val="center"/>
          </w:tcPr>
          <w:p w14:paraId="3EC96D90" w14:textId="4D73E2E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4B76823E" w14:textId="71D417D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30" w:type="dxa"/>
            <w:shd w:val="clear" w:color="auto" w:fill="00B050"/>
            <w:vAlign w:val="center"/>
          </w:tcPr>
          <w:p w14:paraId="3755C39D" w14:textId="70A3C38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8</w:t>
            </w:r>
          </w:p>
        </w:tc>
      </w:tr>
      <w:tr w:rsidR="00A666D4" w:rsidRPr="008A78C6" w14:paraId="177C798C" w14:textId="703E30AE" w:rsidTr="00FD42C4">
        <w:trPr>
          <w:jc w:val="center"/>
        </w:trPr>
        <w:tc>
          <w:tcPr>
            <w:tcW w:w="1178" w:type="dxa"/>
            <w:shd w:val="clear" w:color="auto" w:fill="D9D9D9" w:themeFill="background1" w:themeFillShade="D9"/>
          </w:tcPr>
          <w:p w14:paraId="43D2D6C5"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589BA1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4F7FDE7" w14:textId="2FB4C34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12</w:t>
            </w:r>
          </w:p>
        </w:tc>
        <w:tc>
          <w:tcPr>
            <w:tcW w:w="920" w:type="dxa"/>
            <w:shd w:val="clear" w:color="auto" w:fill="FF0000"/>
            <w:vAlign w:val="center"/>
          </w:tcPr>
          <w:p w14:paraId="3E0E090A" w14:textId="44B5044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23</w:t>
            </w:r>
          </w:p>
        </w:tc>
        <w:tc>
          <w:tcPr>
            <w:tcW w:w="917" w:type="dxa"/>
            <w:shd w:val="clear" w:color="auto" w:fill="00B0F0"/>
            <w:vAlign w:val="center"/>
          </w:tcPr>
          <w:p w14:paraId="57EADBA4" w14:textId="55923C2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75BFEEDD" w14:textId="661ACA6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11</w:t>
            </w:r>
          </w:p>
        </w:tc>
        <w:tc>
          <w:tcPr>
            <w:tcW w:w="923" w:type="dxa"/>
            <w:shd w:val="clear" w:color="auto" w:fill="00B0F0"/>
            <w:vAlign w:val="center"/>
          </w:tcPr>
          <w:p w14:paraId="48D466E7" w14:textId="2CD4E07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11</w:t>
            </w:r>
          </w:p>
        </w:tc>
        <w:tc>
          <w:tcPr>
            <w:tcW w:w="924" w:type="dxa"/>
            <w:shd w:val="clear" w:color="auto" w:fill="00B050"/>
            <w:vAlign w:val="center"/>
          </w:tcPr>
          <w:p w14:paraId="6900C3E5" w14:textId="7DB4DEE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AA5E35F" w14:textId="1ED8D07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w:t>
            </w:r>
          </w:p>
        </w:tc>
        <w:tc>
          <w:tcPr>
            <w:tcW w:w="930" w:type="dxa"/>
            <w:shd w:val="clear" w:color="auto" w:fill="00B050"/>
            <w:vAlign w:val="center"/>
          </w:tcPr>
          <w:p w14:paraId="1CDE6A77" w14:textId="7EC218B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12</w:t>
            </w:r>
          </w:p>
        </w:tc>
      </w:tr>
      <w:tr w:rsidR="00A666D4" w:rsidRPr="008A78C6" w14:paraId="209DA7DC" w14:textId="1BA71666" w:rsidTr="00FD42C4">
        <w:trPr>
          <w:jc w:val="center"/>
        </w:trPr>
        <w:tc>
          <w:tcPr>
            <w:tcW w:w="1178" w:type="dxa"/>
            <w:shd w:val="clear" w:color="auto" w:fill="D9D9D9" w:themeFill="background1" w:themeFillShade="D9"/>
          </w:tcPr>
          <w:p w14:paraId="1D4FAA3B"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F716D62"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516A5756" w14:textId="6D7E29C8"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7</w:t>
            </w:r>
          </w:p>
        </w:tc>
        <w:tc>
          <w:tcPr>
            <w:tcW w:w="920" w:type="dxa"/>
            <w:shd w:val="clear" w:color="auto" w:fill="FF0000"/>
            <w:vAlign w:val="center"/>
          </w:tcPr>
          <w:p w14:paraId="5C9FE05A" w14:textId="1C15CE2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21</w:t>
            </w:r>
          </w:p>
        </w:tc>
        <w:tc>
          <w:tcPr>
            <w:tcW w:w="917" w:type="dxa"/>
            <w:shd w:val="clear" w:color="auto" w:fill="00B0F0"/>
            <w:vAlign w:val="center"/>
          </w:tcPr>
          <w:p w14:paraId="55E72751" w14:textId="773AA96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0B12B8B7" w14:textId="2082942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c>
          <w:tcPr>
            <w:tcW w:w="923" w:type="dxa"/>
            <w:shd w:val="clear" w:color="auto" w:fill="00B0F0"/>
            <w:vAlign w:val="center"/>
          </w:tcPr>
          <w:p w14:paraId="77A56EEE" w14:textId="4C79DEF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24" w:type="dxa"/>
            <w:shd w:val="clear" w:color="auto" w:fill="00B050"/>
            <w:vAlign w:val="center"/>
          </w:tcPr>
          <w:p w14:paraId="7F66E1EC" w14:textId="7A6B011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20E523FE" w14:textId="7616CAD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30" w:type="dxa"/>
            <w:shd w:val="clear" w:color="auto" w:fill="00B050"/>
            <w:vAlign w:val="center"/>
          </w:tcPr>
          <w:p w14:paraId="7412FF40" w14:textId="637180E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18</w:t>
            </w:r>
          </w:p>
        </w:tc>
      </w:tr>
      <w:tr w:rsidR="00A666D4" w:rsidRPr="008A78C6" w14:paraId="5BCC78C6" w14:textId="17D71CEF" w:rsidTr="00FD42C4">
        <w:trPr>
          <w:jc w:val="center"/>
        </w:trPr>
        <w:tc>
          <w:tcPr>
            <w:tcW w:w="1178" w:type="dxa"/>
            <w:shd w:val="clear" w:color="auto" w:fill="D9D9D9" w:themeFill="background1" w:themeFillShade="D9"/>
          </w:tcPr>
          <w:p w14:paraId="5B3D5F17"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B916DD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2DC8AC47" w14:textId="652F2D7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14</w:t>
            </w:r>
          </w:p>
        </w:tc>
        <w:tc>
          <w:tcPr>
            <w:tcW w:w="920" w:type="dxa"/>
            <w:shd w:val="clear" w:color="auto" w:fill="FF0000"/>
            <w:vAlign w:val="center"/>
          </w:tcPr>
          <w:p w14:paraId="41AA916B" w14:textId="5DEF103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17</w:t>
            </w:r>
          </w:p>
        </w:tc>
        <w:tc>
          <w:tcPr>
            <w:tcW w:w="917" w:type="dxa"/>
            <w:shd w:val="clear" w:color="auto" w:fill="00B0F0"/>
            <w:vAlign w:val="center"/>
          </w:tcPr>
          <w:p w14:paraId="5FA4E079" w14:textId="146C4C6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3AC94E14" w14:textId="19BB133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19</w:t>
            </w:r>
          </w:p>
        </w:tc>
        <w:tc>
          <w:tcPr>
            <w:tcW w:w="923" w:type="dxa"/>
            <w:shd w:val="clear" w:color="auto" w:fill="00B0F0"/>
            <w:vAlign w:val="center"/>
          </w:tcPr>
          <w:p w14:paraId="0685F31E" w14:textId="38DDB12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24" w:type="dxa"/>
            <w:shd w:val="clear" w:color="auto" w:fill="00B050"/>
            <w:vAlign w:val="center"/>
          </w:tcPr>
          <w:p w14:paraId="02327502" w14:textId="2BE1DC2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216B8800" w14:textId="12C81D8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-5</w:t>
            </w:r>
          </w:p>
        </w:tc>
        <w:tc>
          <w:tcPr>
            <w:tcW w:w="930" w:type="dxa"/>
            <w:shd w:val="clear" w:color="auto" w:fill="00B050"/>
            <w:vAlign w:val="center"/>
          </w:tcPr>
          <w:p w14:paraId="327DB8D8" w14:textId="2221E84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14</w:t>
            </w:r>
          </w:p>
        </w:tc>
      </w:tr>
      <w:tr w:rsidR="00A666D4" w:rsidRPr="008A78C6" w14:paraId="1ED8BBA1" w14:textId="1C28FCE7" w:rsidTr="00FD42C4">
        <w:trPr>
          <w:jc w:val="center"/>
        </w:trPr>
        <w:tc>
          <w:tcPr>
            <w:tcW w:w="1178" w:type="dxa"/>
            <w:shd w:val="clear" w:color="auto" w:fill="D9D9D9" w:themeFill="background1" w:themeFillShade="D9"/>
          </w:tcPr>
          <w:p w14:paraId="4E422A95"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74D980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4FBC18DA" w14:textId="36CDDEB2"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12</w:t>
            </w:r>
          </w:p>
        </w:tc>
        <w:tc>
          <w:tcPr>
            <w:tcW w:w="920" w:type="dxa"/>
            <w:shd w:val="clear" w:color="auto" w:fill="FF0000"/>
            <w:vAlign w:val="center"/>
          </w:tcPr>
          <w:p w14:paraId="6B80EFE3" w14:textId="12E5153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22</w:t>
            </w:r>
          </w:p>
        </w:tc>
        <w:tc>
          <w:tcPr>
            <w:tcW w:w="917" w:type="dxa"/>
            <w:shd w:val="clear" w:color="auto" w:fill="00B0F0"/>
            <w:vAlign w:val="center"/>
          </w:tcPr>
          <w:p w14:paraId="0190A6A1" w14:textId="09D9185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2F4CD3F" w14:textId="68881AB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15</w:t>
            </w:r>
          </w:p>
        </w:tc>
        <w:tc>
          <w:tcPr>
            <w:tcW w:w="923" w:type="dxa"/>
            <w:shd w:val="clear" w:color="auto" w:fill="00B0F0"/>
            <w:vAlign w:val="center"/>
          </w:tcPr>
          <w:p w14:paraId="7E124B1E" w14:textId="4876FA5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w:t>
            </w:r>
          </w:p>
        </w:tc>
        <w:tc>
          <w:tcPr>
            <w:tcW w:w="924" w:type="dxa"/>
            <w:shd w:val="clear" w:color="auto" w:fill="00B050"/>
            <w:vAlign w:val="center"/>
          </w:tcPr>
          <w:p w14:paraId="21791D51" w14:textId="176F879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6EC71394" w14:textId="2CB29D5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30" w:type="dxa"/>
            <w:shd w:val="clear" w:color="auto" w:fill="00B050"/>
            <w:vAlign w:val="center"/>
          </w:tcPr>
          <w:p w14:paraId="6B7AF9DD" w14:textId="5B4A6CB1"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21</w:t>
            </w:r>
          </w:p>
        </w:tc>
      </w:tr>
      <w:tr w:rsidR="00A666D4" w:rsidRPr="008A78C6" w14:paraId="7BEAEDAE" w14:textId="67D08C38" w:rsidTr="00FD42C4">
        <w:trPr>
          <w:jc w:val="center"/>
        </w:trPr>
        <w:tc>
          <w:tcPr>
            <w:tcW w:w="1178" w:type="dxa"/>
            <w:shd w:val="clear" w:color="auto" w:fill="D9D9D9" w:themeFill="background1" w:themeFillShade="D9"/>
          </w:tcPr>
          <w:p w14:paraId="7BA2E188"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96B2AC1"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w:t>
            </w:r>
          </w:p>
        </w:tc>
        <w:tc>
          <w:tcPr>
            <w:tcW w:w="960" w:type="dxa"/>
            <w:shd w:val="clear" w:color="auto" w:fill="FF0000"/>
            <w:vAlign w:val="center"/>
          </w:tcPr>
          <w:p w14:paraId="1C11BF5A" w14:textId="1F54172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14</w:t>
            </w:r>
          </w:p>
        </w:tc>
        <w:tc>
          <w:tcPr>
            <w:tcW w:w="920" w:type="dxa"/>
            <w:shd w:val="clear" w:color="auto" w:fill="FF0000"/>
            <w:vAlign w:val="center"/>
          </w:tcPr>
          <w:p w14:paraId="5D766467" w14:textId="7809733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16</w:t>
            </w:r>
          </w:p>
        </w:tc>
        <w:tc>
          <w:tcPr>
            <w:tcW w:w="917" w:type="dxa"/>
            <w:shd w:val="clear" w:color="auto" w:fill="00B0F0"/>
            <w:vAlign w:val="center"/>
          </w:tcPr>
          <w:p w14:paraId="4D63D9A5" w14:textId="51389F9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03891433" w14:textId="044F1CC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26</w:t>
            </w:r>
          </w:p>
        </w:tc>
        <w:tc>
          <w:tcPr>
            <w:tcW w:w="923" w:type="dxa"/>
            <w:shd w:val="clear" w:color="auto" w:fill="00B0F0"/>
            <w:vAlign w:val="center"/>
          </w:tcPr>
          <w:p w14:paraId="6FE694E4" w14:textId="6A10C01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7C84C407" w14:textId="1FA6D1A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w:t>
            </w:r>
          </w:p>
        </w:tc>
        <w:tc>
          <w:tcPr>
            <w:tcW w:w="921" w:type="dxa"/>
            <w:shd w:val="clear" w:color="auto" w:fill="00B050"/>
            <w:vAlign w:val="center"/>
          </w:tcPr>
          <w:p w14:paraId="4DD178E0" w14:textId="5DC4F71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-12</w:t>
            </w:r>
          </w:p>
        </w:tc>
        <w:tc>
          <w:tcPr>
            <w:tcW w:w="930" w:type="dxa"/>
            <w:shd w:val="clear" w:color="auto" w:fill="00B050"/>
            <w:vAlign w:val="center"/>
          </w:tcPr>
          <w:p w14:paraId="46A020C7" w14:textId="6846F80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16</w:t>
            </w:r>
          </w:p>
        </w:tc>
      </w:tr>
      <w:tr w:rsidR="00A666D4" w:rsidRPr="008A78C6" w14:paraId="7DD7FC8E" w14:textId="0816435E" w:rsidTr="00FD42C4">
        <w:trPr>
          <w:jc w:val="center"/>
        </w:trPr>
        <w:tc>
          <w:tcPr>
            <w:tcW w:w="1178" w:type="dxa"/>
            <w:shd w:val="clear" w:color="auto" w:fill="D9D9D9" w:themeFill="background1" w:themeFillShade="D9"/>
          </w:tcPr>
          <w:p w14:paraId="7EAD19FA"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D95A70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6305CCF1" w14:textId="1134707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13</w:t>
            </w:r>
          </w:p>
        </w:tc>
        <w:tc>
          <w:tcPr>
            <w:tcW w:w="920" w:type="dxa"/>
            <w:shd w:val="clear" w:color="auto" w:fill="FF0000"/>
            <w:vAlign w:val="center"/>
          </w:tcPr>
          <w:p w14:paraId="11206EEE" w14:textId="23CB20F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10</w:t>
            </w:r>
          </w:p>
        </w:tc>
        <w:tc>
          <w:tcPr>
            <w:tcW w:w="917" w:type="dxa"/>
            <w:shd w:val="clear" w:color="auto" w:fill="00B0F0"/>
            <w:vAlign w:val="center"/>
          </w:tcPr>
          <w:p w14:paraId="6EFC8E41" w14:textId="05A60ED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5ED6EDA9" w14:textId="4E952AD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28</w:t>
            </w:r>
          </w:p>
        </w:tc>
        <w:tc>
          <w:tcPr>
            <w:tcW w:w="923" w:type="dxa"/>
            <w:shd w:val="clear" w:color="auto" w:fill="00B0F0"/>
            <w:vAlign w:val="center"/>
          </w:tcPr>
          <w:p w14:paraId="7094218C" w14:textId="4B98A1C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0BCF5C30" w14:textId="3982B02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265EC118" w14:textId="65AB7FE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-15</w:t>
            </w:r>
          </w:p>
        </w:tc>
        <w:tc>
          <w:tcPr>
            <w:tcW w:w="930" w:type="dxa"/>
            <w:shd w:val="clear" w:color="auto" w:fill="00B050"/>
            <w:vAlign w:val="center"/>
          </w:tcPr>
          <w:p w14:paraId="59233527" w14:textId="7F55ED2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10</w:t>
            </w:r>
          </w:p>
        </w:tc>
      </w:tr>
      <w:tr w:rsidR="00A666D4" w:rsidRPr="008A78C6" w14:paraId="253D31DA" w14:textId="36BB085D" w:rsidTr="00FD42C4">
        <w:trPr>
          <w:jc w:val="center"/>
        </w:trPr>
        <w:tc>
          <w:tcPr>
            <w:tcW w:w="1178" w:type="dxa"/>
            <w:shd w:val="clear" w:color="auto" w:fill="D9D9D9" w:themeFill="background1" w:themeFillShade="D9"/>
          </w:tcPr>
          <w:p w14:paraId="6200C7CC"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2BC126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6E8DA9D6" w14:textId="441B94A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25</w:t>
            </w:r>
          </w:p>
        </w:tc>
        <w:tc>
          <w:tcPr>
            <w:tcW w:w="920" w:type="dxa"/>
            <w:shd w:val="clear" w:color="auto" w:fill="FF0000"/>
            <w:vAlign w:val="center"/>
          </w:tcPr>
          <w:p w14:paraId="213F78B6" w14:textId="71226EDB"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11</w:t>
            </w:r>
          </w:p>
        </w:tc>
        <w:tc>
          <w:tcPr>
            <w:tcW w:w="917" w:type="dxa"/>
            <w:shd w:val="clear" w:color="auto" w:fill="00B0F0"/>
            <w:vAlign w:val="center"/>
          </w:tcPr>
          <w:p w14:paraId="5A06740E" w14:textId="1E77A1C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1BAE42B3" w14:textId="6E86E49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30</w:t>
            </w:r>
          </w:p>
        </w:tc>
        <w:tc>
          <w:tcPr>
            <w:tcW w:w="923" w:type="dxa"/>
            <w:shd w:val="clear" w:color="auto" w:fill="00B0F0"/>
            <w:vAlign w:val="center"/>
          </w:tcPr>
          <w:p w14:paraId="4BB977FE" w14:textId="47FCCB7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64A6E211" w14:textId="4815DD0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14C9C43" w14:textId="09CC749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-5</w:t>
            </w:r>
          </w:p>
        </w:tc>
        <w:tc>
          <w:tcPr>
            <w:tcW w:w="930" w:type="dxa"/>
            <w:shd w:val="clear" w:color="auto" w:fill="00B050"/>
            <w:vAlign w:val="center"/>
          </w:tcPr>
          <w:p w14:paraId="403CA08A" w14:textId="03A176B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11</w:t>
            </w:r>
          </w:p>
        </w:tc>
      </w:tr>
      <w:tr w:rsidR="00A666D4" w:rsidRPr="008A78C6" w14:paraId="68D70B05" w14:textId="70E7B648" w:rsidTr="00FD42C4">
        <w:trPr>
          <w:jc w:val="center"/>
        </w:trPr>
        <w:tc>
          <w:tcPr>
            <w:tcW w:w="1178" w:type="dxa"/>
            <w:shd w:val="clear" w:color="auto" w:fill="D9D9D9" w:themeFill="background1" w:themeFillShade="D9"/>
          </w:tcPr>
          <w:p w14:paraId="37AE4539"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103BD7F"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78F1DFA2" w14:textId="17898762"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44</w:t>
            </w:r>
          </w:p>
        </w:tc>
        <w:tc>
          <w:tcPr>
            <w:tcW w:w="920" w:type="dxa"/>
            <w:shd w:val="clear" w:color="auto" w:fill="FF0000"/>
            <w:vAlign w:val="center"/>
          </w:tcPr>
          <w:p w14:paraId="6A6A7395" w14:textId="121B70B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w:t>
            </w:r>
          </w:p>
        </w:tc>
        <w:tc>
          <w:tcPr>
            <w:tcW w:w="917" w:type="dxa"/>
            <w:shd w:val="clear" w:color="auto" w:fill="00B0F0"/>
            <w:vAlign w:val="center"/>
          </w:tcPr>
          <w:p w14:paraId="29614FB0" w14:textId="6452E96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7B41349D" w14:textId="5BD0AF0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15</w:t>
            </w:r>
          </w:p>
        </w:tc>
        <w:tc>
          <w:tcPr>
            <w:tcW w:w="923" w:type="dxa"/>
            <w:shd w:val="clear" w:color="auto" w:fill="00B0F0"/>
            <w:vAlign w:val="center"/>
          </w:tcPr>
          <w:p w14:paraId="721D4B1A" w14:textId="6FD718C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171A580B" w14:textId="29DF3CF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43E1E02D" w14:textId="743307D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29</w:t>
            </w:r>
          </w:p>
        </w:tc>
        <w:tc>
          <w:tcPr>
            <w:tcW w:w="930" w:type="dxa"/>
            <w:shd w:val="clear" w:color="auto" w:fill="00B050"/>
            <w:vAlign w:val="center"/>
          </w:tcPr>
          <w:p w14:paraId="0448D46E" w14:textId="64C0350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w:t>
            </w:r>
          </w:p>
        </w:tc>
      </w:tr>
      <w:tr w:rsidR="00A666D4" w:rsidRPr="008A78C6" w14:paraId="484A4033" w14:textId="790A4591" w:rsidTr="00FD42C4">
        <w:trPr>
          <w:jc w:val="center"/>
        </w:trPr>
        <w:tc>
          <w:tcPr>
            <w:tcW w:w="1178" w:type="dxa"/>
            <w:shd w:val="clear" w:color="auto" w:fill="D9D9D9" w:themeFill="background1" w:themeFillShade="D9"/>
          </w:tcPr>
          <w:p w14:paraId="1CCEB249"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1BF6269"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7A27E762" w14:textId="662F38C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62</w:t>
            </w:r>
          </w:p>
        </w:tc>
        <w:tc>
          <w:tcPr>
            <w:tcW w:w="920" w:type="dxa"/>
            <w:shd w:val="clear" w:color="auto" w:fill="FF0000"/>
            <w:vAlign w:val="center"/>
          </w:tcPr>
          <w:p w14:paraId="224AB272" w14:textId="3CA0F91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10B43ECE" w14:textId="3CBED4F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163D7477" w14:textId="7FFCBA8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35</w:t>
            </w:r>
          </w:p>
        </w:tc>
        <w:tc>
          <w:tcPr>
            <w:tcW w:w="923" w:type="dxa"/>
            <w:shd w:val="clear" w:color="auto" w:fill="00B0F0"/>
            <w:vAlign w:val="center"/>
          </w:tcPr>
          <w:p w14:paraId="67E49C3A" w14:textId="1D8CD318"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52687BA4" w14:textId="3E8AF18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AA02269" w14:textId="736159A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27</w:t>
            </w:r>
          </w:p>
        </w:tc>
        <w:tc>
          <w:tcPr>
            <w:tcW w:w="930" w:type="dxa"/>
            <w:shd w:val="clear" w:color="auto" w:fill="00B050"/>
            <w:vAlign w:val="center"/>
          </w:tcPr>
          <w:p w14:paraId="1A1BC211" w14:textId="78BA4F8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574A4F1C" w14:textId="35F0B95A" w:rsidTr="00FD42C4">
        <w:trPr>
          <w:jc w:val="center"/>
        </w:trPr>
        <w:tc>
          <w:tcPr>
            <w:tcW w:w="1178" w:type="dxa"/>
            <w:shd w:val="clear" w:color="auto" w:fill="D9D9D9" w:themeFill="background1" w:themeFillShade="D9"/>
          </w:tcPr>
          <w:p w14:paraId="638DCA47"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680AAF2"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01882F4C" w14:textId="112AB340"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65</w:t>
            </w:r>
          </w:p>
        </w:tc>
        <w:tc>
          <w:tcPr>
            <w:tcW w:w="920" w:type="dxa"/>
            <w:shd w:val="clear" w:color="auto" w:fill="FF0000"/>
            <w:vAlign w:val="center"/>
          </w:tcPr>
          <w:p w14:paraId="46100954" w14:textId="2E2B4D9B"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6303254F" w14:textId="1E8A2731"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6083F435" w14:textId="350E565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25</w:t>
            </w:r>
          </w:p>
        </w:tc>
        <w:tc>
          <w:tcPr>
            <w:tcW w:w="923" w:type="dxa"/>
            <w:shd w:val="clear" w:color="auto" w:fill="00B0F0"/>
            <w:vAlign w:val="center"/>
          </w:tcPr>
          <w:p w14:paraId="608B33AD" w14:textId="02135C1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2341F4F5" w14:textId="3BC19ED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1E7C6B45" w14:textId="0DF6D9C7"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40</w:t>
            </w:r>
          </w:p>
        </w:tc>
        <w:tc>
          <w:tcPr>
            <w:tcW w:w="930" w:type="dxa"/>
            <w:shd w:val="clear" w:color="auto" w:fill="00B050"/>
            <w:vAlign w:val="center"/>
          </w:tcPr>
          <w:p w14:paraId="6F038DDB" w14:textId="520D5898"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118ACFA0" w14:textId="7665F46E" w:rsidTr="00FD42C4">
        <w:trPr>
          <w:jc w:val="center"/>
        </w:trPr>
        <w:tc>
          <w:tcPr>
            <w:tcW w:w="1178" w:type="dxa"/>
            <w:shd w:val="clear" w:color="auto" w:fill="D9D9D9" w:themeFill="background1" w:themeFillShade="D9"/>
          </w:tcPr>
          <w:p w14:paraId="58C9D39D"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E4D055B"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06217D2A" w14:textId="7BD349E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58</w:t>
            </w:r>
          </w:p>
        </w:tc>
        <w:tc>
          <w:tcPr>
            <w:tcW w:w="920" w:type="dxa"/>
            <w:shd w:val="clear" w:color="auto" w:fill="FF0000"/>
            <w:vAlign w:val="center"/>
          </w:tcPr>
          <w:p w14:paraId="4B39C9F6" w14:textId="73C7E91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4CA88743" w14:textId="650CACFD"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6BB1AAD" w14:textId="325543B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7</w:t>
            </w:r>
          </w:p>
        </w:tc>
        <w:tc>
          <w:tcPr>
            <w:tcW w:w="923" w:type="dxa"/>
            <w:shd w:val="clear" w:color="auto" w:fill="00B0F0"/>
            <w:vAlign w:val="center"/>
          </w:tcPr>
          <w:p w14:paraId="4DCB766B" w14:textId="0C13D39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3FE8FD44" w14:textId="6FA846D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7E3DE492" w14:textId="25B2151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51</w:t>
            </w:r>
          </w:p>
        </w:tc>
        <w:tc>
          <w:tcPr>
            <w:tcW w:w="930" w:type="dxa"/>
            <w:shd w:val="clear" w:color="auto" w:fill="00B050"/>
            <w:vAlign w:val="center"/>
          </w:tcPr>
          <w:p w14:paraId="405F1320" w14:textId="3BE0311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798807E1" w14:textId="1A6D9383" w:rsidTr="00FD42C4">
        <w:trPr>
          <w:jc w:val="center"/>
        </w:trPr>
        <w:tc>
          <w:tcPr>
            <w:tcW w:w="1178" w:type="dxa"/>
            <w:shd w:val="clear" w:color="auto" w:fill="D9D9D9" w:themeFill="background1" w:themeFillShade="D9"/>
          </w:tcPr>
          <w:p w14:paraId="154BDE0E"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745985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02C58782" w14:textId="23F1B64B"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55</w:t>
            </w:r>
          </w:p>
        </w:tc>
        <w:tc>
          <w:tcPr>
            <w:tcW w:w="920" w:type="dxa"/>
            <w:shd w:val="clear" w:color="auto" w:fill="FF0000"/>
            <w:vAlign w:val="center"/>
          </w:tcPr>
          <w:p w14:paraId="0F4E40B4" w14:textId="0AEB24AE"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3030673E" w14:textId="22C7B3A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930BB54" w14:textId="6244741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8</w:t>
            </w:r>
          </w:p>
        </w:tc>
        <w:tc>
          <w:tcPr>
            <w:tcW w:w="923" w:type="dxa"/>
            <w:shd w:val="clear" w:color="auto" w:fill="00B0F0"/>
            <w:vAlign w:val="center"/>
          </w:tcPr>
          <w:p w14:paraId="6EEC47B6" w14:textId="7725C548"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528E6357" w14:textId="7F0E46D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D425DA9" w14:textId="61C00D9A"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47</w:t>
            </w:r>
          </w:p>
        </w:tc>
        <w:tc>
          <w:tcPr>
            <w:tcW w:w="930" w:type="dxa"/>
            <w:shd w:val="clear" w:color="auto" w:fill="00B050"/>
            <w:vAlign w:val="center"/>
          </w:tcPr>
          <w:p w14:paraId="78C0B6BE" w14:textId="1FD6BE0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26EB27F4" w14:textId="142F9308" w:rsidTr="00FD42C4">
        <w:trPr>
          <w:jc w:val="center"/>
        </w:trPr>
        <w:tc>
          <w:tcPr>
            <w:tcW w:w="1178" w:type="dxa"/>
            <w:shd w:val="clear" w:color="auto" w:fill="D9D9D9" w:themeFill="background1" w:themeFillShade="D9"/>
          </w:tcPr>
          <w:p w14:paraId="72A32FC2"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9EADAF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40D80508" w14:textId="41DFE318"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68</w:t>
            </w:r>
          </w:p>
        </w:tc>
        <w:tc>
          <w:tcPr>
            <w:tcW w:w="920" w:type="dxa"/>
            <w:shd w:val="clear" w:color="auto" w:fill="FF0000"/>
            <w:vAlign w:val="center"/>
          </w:tcPr>
          <w:p w14:paraId="66CCDDF1" w14:textId="4517D8C6"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246D4CC6" w14:textId="0C44569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2E97EB43" w14:textId="34BB1FC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w:t>
            </w:r>
          </w:p>
        </w:tc>
        <w:tc>
          <w:tcPr>
            <w:tcW w:w="923" w:type="dxa"/>
            <w:shd w:val="clear" w:color="auto" w:fill="00B0F0"/>
            <w:vAlign w:val="center"/>
          </w:tcPr>
          <w:p w14:paraId="3A45E83C" w14:textId="09BFA46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181764BA" w14:textId="1812243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675E92EA" w14:textId="0B02FE1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65</w:t>
            </w:r>
          </w:p>
        </w:tc>
        <w:tc>
          <w:tcPr>
            <w:tcW w:w="930" w:type="dxa"/>
            <w:shd w:val="clear" w:color="auto" w:fill="00B050"/>
            <w:vAlign w:val="center"/>
          </w:tcPr>
          <w:p w14:paraId="00286510" w14:textId="0CDA51C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5864F5AC" w14:textId="28B9D168" w:rsidTr="00FD42C4">
        <w:trPr>
          <w:jc w:val="center"/>
        </w:trPr>
        <w:tc>
          <w:tcPr>
            <w:tcW w:w="1178" w:type="dxa"/>
            <w:shd w:val="clear" w:color="auto" w:fill="D9D9D9" w:themeFill="background1" w:themeFillShade="D9"/>
          </w:tcPr>
          <w:p w14:paraId="26689389"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EE40197"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6EEBF84A" w14:textId="4C1DD9A4"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44</w:t>
            </w:r>
          </w:p>
        </w:tc>
        <w:tc>
          <w:tcPr>
            <w:tcW w:w="920" w:type="dxa"/>
            <w:shd w:val="clear" w:color="auto" w:fill="FF0000"/>
            <w:vAlign w:val="center"/>
          </w:tcPr>
          <w:p w14:paraId="1B49DA37" w14:textId="303355F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4395CA4C" w14:textId="2E7F490F"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6679C1A1" w14:textId="6422862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3" w:type="dxa"/>
            <w:shd w:val="clear" w:color="auto" w:fill="00B0F0"/>
            <w:vAlign w:val="center"/>
          </w:tcPr>
          <w:p w14:paraId="6DA119BA" w14:textId="1B81B83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4D955D94" w14:textId="5A84462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053BADE4" w14:textId="1F8541C2"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44</w:t>
            </w:r>
          </w:p>
        </w:tc>
        <w:tc>
          <w:tcPr>
            <w:tcW w:w="930" w:type="dxa"/>
            <w:shd w:val="clear" w:color="auto" w:fill="00B050"/>
            <w:vAlign w:val="center"/>
          </w:tcPr>
          <w:p w14:paraId="7BA35E44" w14:textId="56386A4B"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6696D26D" w14:textId="45645CFA" w:rsidTr="00FD42C4">
        <w:trPr>
          <w:jc w:val="center"/>
        </w:trPr>
        <w:tc>
          <w:tcPr>
            <w:tcW w:w="1178" w:type="dxa"/>
            <w:shd w:val="clear" w:color="auto" w:fill="D9D9D9" w:themeFill="background1" w:themeFillShade="D9"/>
          </w:tcPr>
          <w:p w14:paraId="3431A020"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C7612C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0C6CDFCB" w14:textId="18BBA75A"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24</w:t>
            </w:r>
          </w:p>
        </w:tc>
        <w:tc>
          <w:tcPr>
            <w:tcW w:w="920" w:type="dxa"/>
            <w:shd w:val="clear" w:color="auto" w:fill="FF0000"/>
            <w:vAlign w:val="center"/>
          </w:tcPr>
          <w:p w14:paraId="299B8C94" w14:textId="720FE49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6816D7B0" w14:textId="4D52AFA3"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4EF2E995" w14:textId="7828EBB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3" w:type="dxa"/>
            <w:shd w:val="clear" w:color="auto" w:fill="00B0F0"/>
            <w:vAlign w:val="center"/>
          </w:tcPr>
          <w:p w14:paraId="47D2370D" w14:textId="54E87E3C"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3C3B62F7" w14:textId="763FB636"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2D3CA1CB" w14:textId="053E1D7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24</w:t>
            </w:r>
          </w:p>
        </w:tc>
        <w:tc>
          <w:tcPr>
            <w:tcW w:w="930" w:type="dxa"/>
            <w:shd w:val="clear" w:color="auto" w:fill="00B050"/>
            <w:vAlign w:val="center"/>
          </w:tcPr>
          <w:p w14:paraId="364FA97B" w14:textId="3AFD5524"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8A78C6" w14:paraId="474C5AC0" w14:textId="2925922D" w:rsidTr="00FD42C4">
        <w:trPr>
          <w:jc w:val="center"/>
        </w:trPr>
        <w:tc>
          <w:tcPr>
            <w:tcW w:w="1178" w:type="dxa"/>
            <w:shd w:val="clear" w:color="auto" w:fill="D9D9D9" w:themeFill="background1" w:themeFillShade="D9"/>
          </w:tcPr>
          <w:p w14:paraId="43137E3B" w14:textId="77777777" w:rsidR="00A666D4" w:rsidRDefault="00A666D4" w:rsidP="00A666D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6C2285C"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60" w:type="dxa"/>
            <w:shd w:val="clear" w:color="auto" w:fill="FF0000"/>
            <w:vAlign w:val="center"/>
          </w:tcPr>
          <w:p w14:paraId="3CF10ED0" w14:textId="41933CA5"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37</w:t>
            </w:r>
          </w:p>
        </w:tc>
        <w:tc>
          <w:tcPr>
            <w:tcW w:w="920" w:type="dxa"/>
            <w:shd w:val="clear" w:color="auto" w:fill="FF0000"/>
            <w:vAlign w:val="center"/>
          </w:tcPr>
          <w:p w14:paraId="1D08DE24" w14:textId="488A5D02" w:rsidR="00A666D4" w:rsidRPr="00FD42C4" w:rsidRDefault="00A666D4" w:rsidP="00A666D4">
            <w:pPr>
              <w:pStyle w:val="BodyTextIndent"/>
              <w:ind w:left="0" w:firstLine="0"/>
              <w:jc w:val="center"/>
              <w:rPr>
                <w:rFonts w:ascii="Arial" w:hAnsi="Arial" w:cs="Arial"/>
                <w:b w:val="0"/>
                <w:bCs w:val="0"/>
                <w:iCs/>
                <w:color w:val="000000"/>
                <w:sz w:val="20"/>
                <w:szCs w:val="20"/>
                <w:lang w:val="ro-RO"/>
              </w:rPr>
            </w:pPr>
            <w:r w:rsidRPr="00FD42C4">
              <w:rPr>
                <w:rFonts w:ascii="Arial" w:hAnsi="Arial" w:cs="Arial"/>
                <w:b w:val="0"/>
                <w:bCs w:val="0"/>
                <w:color w:val="000000"/>
                <w:sz w:val="20"/>
                <w:szCs w:val="20"/>
              </w:rPr>
              <w:t>0</w:t>
            </w:r>
          </w:p>
        </w:tc>
        <w:tc>
          <w:tcPr>
            <w:tcW w:w="917" w:type="dxa"/>
            <w:shd w:val="clear" w:color="auto" w:fill="00B0F0"/>
            <w:vAlign w:val="center"/>
          </w:tcPr>
          <w:p w14:paraId="504FA57E" w14:textId="23B82A09"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13" w:type="dxa"/>
            <w:shd w:val="clear" w:color="auto" w:fill="00B0F0"/>
            <w:vAlign w:val="center"/>
          </w:tcPr>
          <w:p w14:paraId="57C75863" w14:textId="6B315A9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3" w:type="dxa"/>
            <w:shd w:val="clear" w:color="auto" w:fill="00B0F0"/>
            <w:vAlign w:val="center"/>
          </w:tcPr>
          <w:p w14:paraId="06D227C5" w14:textId="5F6CF2A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4" w:type="dxa"/>
            <w:shd w:val="clear" w:color="auto" w:fill="00B050"/>
            <w:vAlign w:val="center"/>
          </w:tcPr>
          <w:p w14:paraId="21D17BAE" w14:textId="71A4BE90"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c>
          <w:tcPr>
            <w:tcW w:w="921" w:type="dxa"/>
            <w:shd w:val="clear" w:color="auto" w:fill="00B050"/>
            <w:vAlign w:val="center"/>
          </w:tcPr>
          <w:p w14:paraId="4C5A289F" w14:textId="582F7D5E"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37</w:t>
            </w:r>
          </w:p>
        </w:tc>
        <w:tc>
          <w:tcPr>
            <w:tcW w:w="930" w:type="dxa"/>
            <w:shd w:val="clear" w:color="auto" w:fill="00B050"/>
            <w:vAlign w:val="center"/>
          </w:tcPr>
          <w:p w14:paraId="21658E8F" w14:textId="30E95E15" w:rsidR="00A666D4" w:rsidRPr="00A666D4" w:rsidRDefault="00A666D4" w:rsidP="00A666D4">
            <w:pPr>
              <w:pStyle w:val="BodyTextIndent"/>
              <w:ind w:left="0" w:firstLine="0"/>
              <w:jc w:val="center"/>
              <w:rPr>
                <w:rFonts w:ascii="Arial" w:hAnsi="Arial" w:cs="Arial"/>
                <w:b w:val="0"/>
                <w:bCs w:val="0"/>
                <w:iCs/>
                <w:color w:val="000000"/>
                <w:sz w:val="20"/>
                <w:szCs w:val="20"/>
                <w:lang w:val="ro-RO"/>
              </w:rPr>
            </w:pPr>
            <w:r w:rsidRPr="00A666D4">
              <w:rPr>
                <w:rFonts w:ascii="Arial" w:hAnsi="Arial" w:cs="Arial"/>
                <w:b w:val="0"/>
                <w:bCs w:val="0"/>
                <w:color w:val="000000"/>
                <w:sz w:val="20"/>
                <w:szCs w:val="20"/>
              </w:rPr>
              <w:t>0</w:t>
            </w:r>
          </w:p>
        </w:tc>
      </w:tr>
      <w:tr w:rsidR="00A666D4" w:rsidRPr="0025054A" w14:paraId="317E3ECA" w14:textId="501ABEFE" w:rsidTr="00FD42C4">
        <w:trPr>
          <w:jc w:val="center"/>
        </w:trPr>
        <w:tc>
          <w:tcPr>
            <w:tcW w:w="1178" w:type="dxa"/>
            <w:shd w:val="clear" w:color="auto" w:fill="D9D9D9" w:themeFill="background1" w:themeFillShade="D9"/>
          </w:tcPr>
          <w:p w14:paraId="57425BB4" w14:textId="77777777" w:rsidR="00A666D4" w:rsidRPr="0025054A" w:rsidRDefault="00A666D4" w:rsidP="00A666D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F1EF21C" w:rsidR="00A666D4" w:rsidRPr="00FD42C4" w:rsidRDefault="00A666D4" w:rsidP="00A666D4">
            <w:pPr>
              <w:pStyle w:val="BodyTextIndent"/>
              <w:ind w:left="0" w:firstLine="0"/>
              <w:jc w:val="center"/>
              <w:rPr>
                <w:rFonts w:ascii="Arial" w:hAnsi="Arial" w:cs="Arial"/>
                <w:iCs/>
                <w:color w:val="000000"/>
                <w:sz w:val="20"/>
                <w:szCs w:val="20"/>
                <w:lang w:val="ro-RO"/>
              </w:rPr>
            </w:pPr>
            <w:r w:rsidRPr="00FD42C4">
              <w:rPr>
                <w:rFonts w:ascii="Arial" w:hAnsi="Arial" w:cs="Arial"/>
                <w:color w:val="000000"/>
                <w:sz w:val="20"/>
                <w:szCs w:val="20"/>
              </w:rPr>
              <w:t>1</w:t>
            </w:r>
          </w:p>
        </w:tc>
        <w:tc>
          <w:tcPr>
            <w:tcW w:w="960" w:type="dxa"/>
            <w:shd w:val="clear" w:color="auto" w:fill="FF0000"/>
            <w:vAlign w:val="center"/>
          </w:tcPr>
          <w:p w14:paraId="48EDEEAC" w14:textId="613B1AF3" w:rsidR="00A666D4" w:rsidRPr="00FD42C4" w:rsidRDefault="00A666D4" w:rsidP="00A666D4">
            <w:pPr>
              <w:pStyle w:val="BodyTextIndent"/>
              <w:ind w:left="0" w:firstLine="0"/>
              <w:jc w:val="center"/>
              <w:rPr>
                <w:rFonts w:ascii="Arial" w:hAnsi="Arial" w:cs="Arial"/>
                <w:iCs/>
                <w:color w:val="000000"/>
                <w:sz w:val="20"/>
                <w:szCs w:val="20"/>
                <w:lang w:val="ro-RO"/>
              </w:rPr>
            </w:pPr>
            <w:r w:rsidRPr="00FD42C4">
              <w:rPr>
                <w:rFonts w:ascii="Arial" w:hAnsi="Arial" w:cs="Arial"/>
                <w:color w:val="000000"/>
                <w:sz w:val="20"/>
                <w:szCs w:val="20"/>
              </w:rPr>
              <w:t>848</w:t>
            </w:r>
          </w:p>
        </w:tc>
        <w:tc>
          <w:tcPr>
            <w:tcW w:w="920" w:type="dxa"/>
            <w:shd w:val="clear" w:color="auto" w:fill="FF0000"/>
            <w:vAlign w:val="center"/>
          </w:tcPr>
          <w:p w14:paraId="1D45FB0D" w14:textId="3385C301" w:rsidR="00A666D4" w:rsidRPr="00FD42C4" w:rsidRDefault="00A666D4" w:rsidP="00A666D4">
            <w:pPr>
              <w:pStyle w:val="BodyTextIndent"/>
              <w:ind w:left="0" w:firstLine="0"/>
              <w:jc w:val="center"/>
              <w:rPr>
                <w:rFonts w:ascii="Arial" w:hAnsi="Arial" w:cs="Arial"/>
                <w:iCs/>
                <w:color w:val="000000"/>
                <w:sz w:val="20"/>
                <w:szCs w:val="20"/>
                <w:lang w:val="ro-RO"/>
              </w:rPr>
            </w:pPr>
            <w:r w:rsidRPr="00FD42C4">
              <w:rPr>
                <w:rFonts w:ascii="Arial" w:hAnsi="Arial" w:cs="Arial"/>
                <w:color w:val="000000"/>
                <w:sz w:val="20"/>
                <w:szCs w:val="20"/>
              </w:rPr>
              <w:t>193</w:t>
            </w:r>
          </w:p>
        </w:tc>
        <w:tc>
          <w:tcPr>
            <w:tcW w:w="917" w:type="dxa"/>
            <w:shd w:val="clear" w:color="auto" w:fill="00B0F0"/>
            <w:vAlign w:val="center"/>
          </w:tcPr>
          <w:p w14:paraId="207963B6" w14:textId="03CB2ACB"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0</w:t>
            </w:r>
          </w:p>
        </w:tc>
        <w:tc>
          <w:tcPr>
            <w:tcW w:w="913" w:type="dxa"/>
            <w:shd w:val="clear" w:color="auto" w:fill="00B0F0"/>
            <w:vAlign w:val="center"/>
          </w:tcPr>
          <w:p w14:paraId="5250FD3F" w14:textId="24355516"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352</w:t>
            </w:r>
          </w:p>
        </w:tc>
        <w:tc>
          <w:tcPr>
            <w:tcW w:w="923" w:type="dxa"/>
            <w:shd w:val="clear" w:color="auto" w:fill="00B0F0"/>
            <w:vAlign w:val="center"/>
          </w:tcPr>
          <w:p w14:paraId="6AEA16EC" w14:textId="2D0DEE55"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82</w:t>
            </w:r>
          </w:p>
        </w:tc>
        <w:tc>
          <w:tcPr>
            <w:tcW w:w="924" w:type="dxa"/>
            <w:shd w:val="clear" w:color="auto" w:fill="00B050"/>
            <w:vAlign w:val="center"/>
          </w:tcPr>
          <w:p w14:paraId="374DCB8E" w14:textId="0A7CF558"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1</w:t>
            </w:r>
          </w:p>
        </w:tc>
        <w:tc>
          <w:tcPr>
            <w:tcW w:w="921" w:type="dxa"/>
            <w:shd w:val="clear" w:color="auto" w:fill="00B050"/>
            <w:vAlign w:val="center"/>
          </w:tcPr>
          <w:p w14:paraId="43A144AD" w14:textId="76DCE8DD"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496</w:t>
            </w:r>
          </w:p>
        </w:tc>
        <w:tc>
          <w:tcPr>
            <w:tcW w:w="930" w:type="dxa"/>
            <w:shd w:val="clear" w:color="auto" w:fill="00B050"/>
            <w:vAlign w:val="center"/>
          </w:tcPr>
          <w:p w14:paraId="2D1DF536" w14:textId="13DE5375" w:rsidR="00A666D4" w:rsidRPr="00A666D4" w:rsidRDefault="00A666D4" w:rsidP="00A666D4">
            <w:pPr>
              <w:pStyle w:val="BodyTextIndent"/>
              <w:ind w:left="0" w:firstLine="0"/>
              <w:jc w:val="center"/>
              <w:rPr>
                <w:rFonts w:ascii="Arial" w:hAnsi="Arial" w:cs="Arial"/>
                <w:iCs/>
                <w:color w:val="000000"/>
                <w:sz w:val="20"/>
                <w:szCs w:val="20"/>
                <w:lang w:val="ro-RO"/>
              </w:rPr>
            </w:pPr>
            <w:r w:rsidRPr="00A666D4">
              <w:rPr>
                <w:rFonts w:ascii="Arial" w:hAnsi="Arial" w:cs="Arial"/>
                <w:color w:val="000000"/>
                <w:sz w:val="20"/>
                <w:szCs w:val="20"/>
              </w:rPr>
              <w:t>111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20"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4DB5" w14:textId="77777777" w:rsidR="003E3A1D" w:rsidRDefault="003E3A1D">
      <w:r>
        <w:separator/>
      </w:r>
    </w:p>
  </w:endnote>
  <w:endnote w:type="continuationSeparator" w:id="0">
    <w:p w14:paraId="6CC346C5" w14:textId="77777777" w:rsidR="003E3A1D" w:rsidRDefault="003E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8"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8"/>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B4B27" w14:textId="77777777" w:rsidR="003E3A1D" w:rsidRDefault="003E3A1D">
      <w:r>
        <w:separator/>
      </w:r>
    </w:p>
  </w:footnote>
  <w:footnote w:type="continuationSeparator" w:id="0">
    <w:p w14:paraId="62F49494" w14:textId="77777777" w:rsidR="003E3A1D" w:rsidRDefault="003E3A1D">
      <w:r>
        <w:continuationSeparator/>
      </w:r>
    </w:p>
  </w:footnote>
  <w:footnote w:id="1">
    <w:p w14:paraId="18CBF777" w14:textId="77777777" w:rsidR="00AC39A3" w:rsidRPr="00C9714F" w:rsidRDefault="00AC39A3" w:rsidP="00AC39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3940"/>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4DC"/>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0E3"/>
    <w:rsid w:val="00397B07"/>
    <w:rsid w:val="003A427C"/>
    <w:rsid w:val="003A482A"/>
    <w:rsid w:val="003A4B2F"/>
    <w:rsid w:val="003A52F8"/>
    <w:rsid w:val="003A6C1F"/>
    <w:rsid w:val="003A719D"/>
    <w:rsid w:val="003B0516"/>
    <w:rsid w:val="003B55C4"/>
    <w:rsid w:val="003B72D3"/>
    <w:rsid w:val="003C1A68"/>
    <w:rsid w:val="003C1BC0"/>
    <w:rsid w:val="003C3EAC"/>
    <w:rsid w:val="003C7134"/>
    <w:rsid w:val="003D0693"/>
    <w:rsid w:val="003D1A03"/>
    <w:rsid w:val="003D3B3D"/>
    <w:rsid w:val="003D4661"/>
    <w:rsid w:val="003D4C6F"/>
    <w:rsid w:val="003E2CED"/>
    <w:rsid w:val="003E3A1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56AA"/>
    <w:rsid w:val="004E69FE"/>
    <w:rsid w:val="004F036F"/>
    <w:rsid w:val="004F04AD"/>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369"/>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5B7"/>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49DD"/>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C7B98"/>
    <w:rsid w:val="006D5C81"/>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15E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5A88"/>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666D4"/>
    <w:rsid w:val="00A71777"/>
    <w:rsid w:val="00A76662"/>
    <w:rsid w:val="00A7731C"/>
    <w:rsid w:val="00A77BD2"/>
    <w:rsid w:val="00A77DA0"/>
    <w:rsid w:val="00A77DBD"/>
    <w:rsid w:val="00A807F8"/>
    <w:rsid w:val="00A80EE7"/>
    <w:rsid w:val="00A8162F"/>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39A3"/>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4F6"/>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18B5"/>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492"/>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CD5"/>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3C5"/>
    <w:rsid w:val="00C95E2E"/>
    <w:rsid w:val="00C979B7"/>
    <w:rsid w:val="00CA4CF1"/>
    <w:rsid w:val="00CA589C"/>
    <w:rsid w:val="00CB35E7"/>
    <w:rsid w:val="00CB3F9B"/>
    <w:rsid w:val="00CB4E5F"/>
    <w:rsid w:val="00CB5CCB"/>
    <w:rsid w:val="00CC10EB"/>
    <w:rsid w:val="00CC1BEE"/>
    <w:rsid w:val="00CC1CC0"/>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34A"/>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48F0"/>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0E6D"/>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2C4"/>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1360</TotalTime>
  <Pages>26</Pages>
  <Words>6640</Words>
  <Characters>37854</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2026-05-27T15:15:00Z</dcterms:modified>
</cp:coreProperties>
</file>