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75A427B9" w14:textId="51B8955A" w:rsidR="00B27B5D" w:rsidRDefault="00B27B5D" w:rsidP="00B27B5D">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bookmarkStart w:id="4" w:name="_Hlk202714733"/>
      <w:bookmarkStart w:id="5" w:name="_Hlk203142213"/>
      <w:bookmarkStart w:id="6" w:name="_Hlk203143545"/>
      <w:r w:rsidRPr="00EC3397">
        <w:rPr>
          <w:rFonts w:ascii="Arial" w:hAnsi="Arial" w:cs="Arial"/>
          <w:b/>
          <w:noProof/>
          <w:sz w:val="40"/>
          <w:szCs w:val="40"/>
          <w:lang w:val="fr-FR"/>
        </w:rPr>
        <w:drawing>
          <wp:inline distT="0" distB="0" distL="0" distR="0" wp14:anchorId="7DEC8480" wp14:editId="6B2DA8FB">
            <wp:extent cx="6118860" cy="3656330"/>
            <wp:effectExtent l="0" t="0" r="0" b="1270"/>
            <wp:docPr id="1592364363"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3656330"/>
                    </a:xfrm>
                    <a:prstGeom prst="rect">
                      <a:avLst/>
                    </a:prstGeom>
                    <a:noFill/>
                    <a:ln>
                      <a:noFill/>
                    </a:ln>
                  </pic:spPr>
                </pic:pic>
              </a:graphicData>
            </a:graphic>
          </wp:inline>
        </w:drawing>
      </w:r>
    </w:p>
    <w:p w14:paraId="3594C7F0" w14:textId="77777777" w:rsidR="00B27B5D" w:rsidRDefault="00B27B5D" w:rsidP="00B27B5D">
      <w:pPr>
        <w:pStyle w:val="DefaultText"/>
        <w:jc w:val="center"/>
        <w:rPr>
          <w:rFonts w:ascii="Arial" w:hAnsi="Arial" w:cs="Arial"/>
          <w:b/>
          <w:sz w:val="32"/>
          <w:szCs w:val="32"/>
          <w:lang w:val="ro-RO"/>
        </w:rPr>
      </w:pPr>
      <w:r>
        <w:rPr>
          <w:rFonts w:ascii="Arial" w:hAnsi="Arial" w:cs="Arial"/>
          <w:b/>
          <w:sz w:val="32"/>
          <w:szCs w:val="32"/>
          <w:lang w:val="ro-RO"/>
        </w:rPr>
        <w:t>DN15_km21+000-km32+110</w:t>
      </w:r>
    </w:p>
    <w:p w14:paraId="49A8F3D5" w14:textId="27C71309" w:rsidR="00CF0728" w:rsidRDefault="00B27B5D" w:rsidP="00B27B5D">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bookmarkEnd w:id="4"/>
      <w:r>
        <w:rPr>
          <w:rFonts w:ascii="Arial" w:hAnsi="Arial" w:cs="Arial"/>
          <w:b/>
          <w:sz w:val="32"/>
          <w:szCs w:val="32"/>
        </w:rPr>
        <w:t>13</w:t>
      </w:r>
      <w:bookmarkEnd w:id="5"/>
      <w:bookmarkEnd w:id="6"/>
      <w:r>
        <w:rPr>
          <w:rFonts w:ascii="Arial" w:hAnsi="Arial" w:cs="Arial"/>
          <w:b/>
          <w:sz w:val="32"/>
          <w:szCs w:val="32"/>
        </w:rPr>
        <w:t>4</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7"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8"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78283EC1" w:rsidR="00BF22CA" w:rsidRPr="00CC511B" w:rsidRDefault="00125C33" w:rsidP="00B32EFD">
      <w:pPr>
        <w:autoSpaceDE w:val="0"/>
        <w:rPr>
          <w:rFonts w:ascii="Arial" w:hAnsi="Arial" w:cs="Arial"/>
          <w:color w:val="000000"/>
          <w:lang w:val="ro-RO"/>
        </w:rPr>
      </w:pPr>
      <w:bookmarkStart w:id="9"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DN1</w:t>
      </w:r>
      <w:r w:rsidR="00AC39A3">
        <w:rPr>
          <w:rFonts w:ascii="Arial" w:hAnsi="Arial" w:cs="Arial"/>
          <w:lang w:val="pt-BR"/>
        </w:rPr>
        <w:t>5</w:t>
      </w:r>
      <w:r w:rsidR="00CF0728">
        <w:rPr>
          <w:rFonts w:ascii="Arial" w:hAnsi="Arial" w:cs="Arial"/>
          <w:lang w:val="pt-BR"/>
        </w:rPr>
        <w:t>_km</w:t>
      </w:r>
      <w:r w:rsidR="00B27B5D">
        <w:rPr>
          <w:rFonts w:ascii="Arial" w:hAnsi="Arial" w:cs="Arial"/>
          <w:lang w:val="pt-BR"/>
        </w:rPr>
        <w:t>2</w:t>
      </w:r>
      <w:r w:rsidR="00AC39A3">
        <w:rPr>
          <w:rFonts w:ascii="Arial" w:hAnsi="Arial" w:cs="Arial"/>
          <w:lang w:val="pt-BR"/>
        </w:rPr>
        <w:t>1</w:t>
      </w:r>
      <w:r w:rsidR="00CF0728">
        <w:rPr>
          <w:rFonts w:ascii="Arial" w:hAnsi="Arial" w:cs="Arial"/>
          <w:lang w:val="pt-BR"/>
        </w:rPr>
        <w:t>+</w:t>
      </w:r>
      <w:r w:rsidR="00B27B5D">
        <w:rPr>
          <w:rFonts w:ascii="Arial" w:hAnsi="Arial" w:cs="Arial"/>
          <w:lang w:val="pt-BR"/>
        </w:rPr>
        <w:t>0</w:t>
      </w:r>
      <w:r w:rsidR="00CC1BEE">
        <w:rPr>
          <w:rFonts w:ascii="Arial" w:hAnsi="Arial" w:cs="Arial"/>
          <w:lang w:val="pt-BR"/>
        </w:rPr>
        <w:t>0</w:t>
      </w:r>
      <w:r w:rsidR="00764E4C">
        <w:rPr>
          <w:rFonts w:ascii="Arial" w:hAnsi="Arial" w:cs="Arial"/>
          <w:lang w:val="pt-BR"/>
        </w:rPr>
        <w:t>0</w:t>
      </w:r>
      <w:r w:rsidR="00CF0728">
        <w:rPr>
          <w:rFonts w:ascii="Arial" w:hAnsi="Arial" w:cs="Arial"/>
          <w:lang w:val="pt-BR"/>
        </w:rPr>
        <w:t>-km</w:t>
      </w:r>
      <w:r w:rsidR="00B27B5D">
        <w:rPr>
          <w:rFonts w:ascii="Arial" w:hAnsi="Arial" w:cs="Arial"/>
          <w:lang w:val="pt-BR"/>
        </w:rPr>
        <w:t>3</w:t>
      </w:r>
      <w:r w:rsidR="00AC39A3">
        <w:rPr>
          <w:rFonts w:ascii="Arial" w:hAnsi="Arial" w:cs="Arial"/>
          <w:lang w:val="pt-BR"/>
        </w:rPr>
        <w:t>2</w:t>
      </w:r>
      <w:r w:rsidR="00CF0728">
        <w:rPr>
          <w:rFonts w:ascii="Arial" w:hAnsi="Arial" w:cs="Arial"/>
          <w:lang w:val="pt-BR"/>
        </w:rPr>
        <w:t>+</w:t>
      </w:r>
      <w:r w:rsidR="00B27B5D">
        <w:rPr>
          <w:rFonts w:ascii="Arial" w:hAnsi="Arial" w:cs="Arial"/>
          <w:lang w:val="pt-BR"/>
        </w:rPr>
        <w:t>11</w:t>
      </w:r>
      <w:r w:rsidR="003520FB">
        <w:rPr>
          <w:rFonts w:ascii="Arial" w:hAnsi="Arial" w:cs="Arial"/>
          <w:lang w:val="pt-BR"/>
        </w:rPr>
        <w:t>0</w:t>
      </w:r>
      <w:r w:rsidR="00AC39A3">
        <w:rPr>
          <w:rFonts w:ascii="Arial" w:hAnsi="Arial" w:cs="Arial"/>
          <w:lang w:val="pt-BR"/>
        </w:rPr>
        <w:t>....</w:t>
      </w:r>
      <w:r w:rsidR="00B65800">
        <w:rPr>
          <w:rFonts w:ascii="Arial" w:hAnsi="Arial" w:cs="Arial"/>
          <w:lang w:val="pt-BR"/>
        </w:rPr>
        <w:t>.</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10" w:name="_Hlk175318508"/>
      <w:r w:rsidR="00AF4361" w:rsidRPr="00AF4361">
        <w:rPr>
          <w:rFonts w:ascii="Arial" w:hAnsi="Arial" w:cs="Arial"/>
          <w:bCs/>
          <w:color w:val="000000"/>
          <w:lang w:val="ro-RO"/>
        </w:rPr>
        <w:t>până la data de 18 iulie 2028 (5 ani de la termenul prevăzut în Legea 121/2019)</w:t>
      </w:r>
      <w:bookmarkEnd w:id="10"/>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9"/>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7"/>
    <w:bookmarkEnd w:id="8"/>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11"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11"/>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6C8E4658"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DN1</w:t>
      </w:r>
      <w:r w:rsidR="00AC39A3">
        <w:rPr>
          <w:rFonts w:ascii="Arial" w:hAnsi="Arial" w:cs="Arial"/>
          <w:b/>
          <w:lang w:eastAsia="en-US"/>
        </w:rPr>
        <w:t>5</w:t>
      </w:r>
      <w:r w:rsidR="0052391B" w:rsidRPr="0052391B">
        <w:rPr>
          <w:rFonts w:ascii="Arial" w:hAnsi="Arial" w:cs="Arial"/>
          <w:b/>
          <w:lang w:eastAsia="en-US"/>
        </w:rPr>
        <w:t xml:space="preserve"> km </w:t>
      </w:r>
      <w:r w:rsidR="00B27B5D">
        <w:rPr>
          <w:rFonts w:ascii="Arial" w:hAnsi="Arial" w:cs="Arial"/>
          <w:b/>
          <w:lang w:eastAsia="en-US"/>
        </w:rPr>
        <w:t>2</w:t>
      </w:r>
      <w:r w:rsidR="00AC39A3">
        <w:rPr>
          <w:rFonts w:ascii="Arial" w:hAnsi="Arial" w:cs="Arial"/>
          <w:b/>
          <w:lang w:eastAsia="en-US"/>
        </w:rPr>
        <w:t>1</w:t>
      </w:r>
      <w:r w:rsidR="009F0895" w:rsidRPr="0052391B">
        <w:rPr>
          <w:rFonts w:ascii="Arial" w:hAnsi="Arial" w:cs="Arial"/>
          <w:b/>
          <w:lang w:eastAsia="en-US"/>
        </w:rPr>
        <w:t>+</w:t>
      </w:r>
      <w:r w:rsidR="00B27B5D">
        <w:rPr>
          <w:rFonts w:ascii="Arial" w:hAnsi="Arial" w:cs="Arial"/>
          <w:b/>
          <w:lang w:eastAsia="en-US"/>
        </w:rPr>
        <w:t>0</w:t>
      </w:r>
      <w:r w:rsidR="00CC1BEE">
        <w:rPr>
          <w:rFonts w:ascii="Arial" w:hAnsi="Arial" w:cs="Arial"/>
          <w:b/>
          <w:lang w:eastAsia="en-US"/>
        </w:rPr>
        <w:t>00</w:t>
      </w:r>
      <w:r w:rsidR="009F0895">
        <w:rPr>
          <w:rFonts w:ascii="Arial" w:hAnsi="Arial" w:cs="Arial"/>
          <w:b/>
          <w:lang w:eastAsia="en-US"/>
        </w:rPr>
        <w:t xml:space="preserve"> </w:t>
      </w:r>
      <w:r w:rsidR="0052391B" w:rsidRPr="0052391B">
        <w:rPr>
          <w:rFonts w:ascii="Arial" w:hAnsi="Arial" w:cs="Arial"/>
          <w:b/>
          <w:lang w:eastAsia="en-US"/>
        </w:rPr>
        <w:t xml:space="preserve">– km </w:t>
      </w:r>
      <w:r w:rsidR="00B27B5D">
        <w:rPr>
          <w:rFonts w:ascii="Arial" w:hAnsi="Arial" w:cs="Arial"/>
          <w:b/>
          <w:lang w:eastAsia="en-US"/>
        </w:rPr>
        <w:t>3</w:t>
      </w:r>
      <w:r w:rsidR="00AC39A3">
        <w:rPr>
          <w:rFonts w:ascii="Arial" w:hAnsi="Arial" w:cs="Arial"/>
          <w:b/>
          <w:lang w:eastAsia="en-US"/>
        </w:rPr>
        <w:t>2</w:t>
      </w:r>
      <w:r w:rsidR="0052391B" w:rsidRPr="0052391B">
        <w:rPr>
          <w:rFonts w:ascii="Arial" w:hAnsi="Arial" w:cs="Arial"/>
          <w:b/>
          <w:lang w:eastAsia="en-US"/>
        </w:rPr>
        <w:t>+</w:t>
      </w:r>
      <w:r w:rsidR="00B27B5D">
        <w:rPr>
          <w:rFonts w:ascii="Arial" w:hAnsi="Arial" w:cs="Arial"/>
          <w:b/>
          <w:lang w:eastAsia="en-US"/>
        </w:rPr>
        <w:t>11</w:t>
      </w:r>
      <w:r w:rsidR="00764E4C">
        <w:rPr>
          <w:rFonts w:ascii="Arial" w:hAnsi="Arial" w:cs="Arial"/>
          <w:b/>
          <w:lang w:eastAsia="en-US"/>
        </w:rPr>
        <w:t>0</w:t>
      </w:r>
    </w:p>
    <w:p w14:paraId="3BC5C790" w14:textId="77777777" w:rsidR="00B27B5D" w:rsidRDefault="00B27B5D" w:rsidP="00B27B5D">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12" w:name="_Hlk201507665"/>
      <w:bookmarkStart w:id="13" w:name="_Hlk201859562"/>
      <w:r>
        <w:rPr>
          <w:rFonts w:ascii="Arial" w:hAnsi="Arial" w:cs="Arial"/>
          <w:color w:val="auto"/>
          <w:lang w:val="pt-BR"/>
        </w:rPr>
        <w:t>DN15_km21+000-km32+</w:t>
      </w:r>
      <w:bookmarkEnd w:id="12"/>
      <w:r>
        <w:rPr>
          <w:rFonts w:ascii="Arial" w:hAnsi="Arial" w:cs="Arial"/>
          <w:color w:val="auto"/>
          <w:lang w:val="pt-BR"/>
        </w:rPr>
        <w:t xml:space="preserve">110 </w:t>
      </w:r>
      <w:bookmarkEnd w:id="13"/>
      <w:r>
        <w:rPr>
          <w:rFonts w:ascii="Arial" w:hAnsi="Arial" w:cs="Arial"/>
          <w:color w:val="auto"/>
          <w:lang w:val="pt-BR"/>
        </w:rPr>
        <w:t xml:space="preserve">face parte din drumul național DN15 de 375,652 km care leagă DN1 cu DN2 trecând prin localitățile Turda, Câmpia Turzii, Iernut, Târgu Mureș, Lunca Bradului, Bicaz și Bacău. Este delimitat de </w:t>
      </w:r>
      <w:r>
        <w:rPr>
          <w:rFonts w:ascii="Arial" w:hAnsi="Arial" w:cs="Arial"/>
          <w:color w:val="auto"/>
          <w:lang w:val="it-IT"/>
        </w:rPr>
        <w:t>limita jud. Cluj (UAT Hădăreni) și intersecția cu DJ151 (Luduș)</w:t>
      </w:r>
      <w:r>
        <w:rPr>
          <w:rFonts w:ascii="Arial" w:hAnsi="Arial" w:cs="Arial"/>
          <w:color w:val="auto"/>
          <w:lang w:val="pt-BR"/>
        </w:rPr>
        <w:t>.</w:t>
      </w:r>
    </w:p>
    <w:p w14:paraId="2D85A8AB" w14:textId="77777777" w:rsidR="00B27B5D" w:rsidRPr="0093612E" w:rsidRDefault="00B27B5D" w:rsidP="00B27B5D">
      <w:pPr>
        <w:pStyle w:val="WW-Default"/>
        <w:jc w:val="both"/>
        <w:rPr>
          <w:rFonts w:ascii="Arial" w:hAnsi="Arial" w:cs="Arial"/>
          <w:color w:val="auto"/>
          <w:lang w:val="pt-BR"/>
        </w:rPr>
      </w:pPr>
    </w:p>
    <w:p w14:paraId="7BA47B4A" w14:textId="77777777" w:rsidR="00B27B5D" w:rsidRDefault="00B27B5D" w:rsidP="00B27B5D">
      <w:pPr>
        <w:pStyle w:val="WW-Default"/>
        <w:jc w:val="both"/>
        <w:rPr>
          <w:rFonts w:ascii="Arial" w:hAnsi="Arial" w:cs="Arial"/>
          <w:color w:val="auto"/>
          <w:lang w:val="pt-BR"/>
        </w:rPr>
      </w:pPr>
      <w:r>
        <w:rPr>
          <w:rFonts w:ascii="Arial" w:hAnsi="Arial" w:cs="Arial"/>
          <w:b/>
          <w:bCs/>
          <w:color w:val="auto"/>
          <w:lang w:val="pt-BR"/>
        </w:rPr>
        <w:t xml:space="preserve">Lungime: </w:t>
      </w:r>
      <w:bookmarkStart w:id="14" w:name="_Hlk201859610"/>
      <w:r>
        <w:rPr>
          <w:rFonts w:ascii="Arial" w:hAnsi="Arial" w:cs="Arial"/>
          <w:color w:val="auto"/>
          <w:lang w:val="pt-BR"/>
        </w:rPr>
        <w:t>11,110</w:t>
      </w:r>
      <w:r w:rsidRPr="00B3746B">
        <w:rPr>
          <w:rFonts w:ascii="Arial" w:hAnsi="Arial" w:cs="Arial"/>
          <w:color w:val="auto"/>
          <w:lang w:val="pt-BR"/>
        </w:rPr>
        <w:t xml:space="preserve"> </w:t>
      </w:r>
      <w:bookmarkEnd w:id="14"/>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701AB78C" w14:textId="77777777" w:rsidR="00B27B5D" w:rsidRDefault="00B27B5D" w:rsidP="00B27B5D">
      <w:pPr>
        <w:pStyle w:val="WW-Default"/>
        <w:jc w:val="both"/>
        <w:rPr>
          <w:rFonts w:ascii="Arial" w:hAnsi="Arial" w:cs="Arial"/>
          <w:color w:val="auto"/>
          <w:lang w:val="pt-BR"/>
        </w:rPr>
      </w:pPr>
    </w:p>
    <w:p w14:paraId="4C0064D4" w14:textId="77777777" w:rsidR="00B27B5D" w:rsidRDefault="00B27B5D" w:rsidP="00B27B5D">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EC3397">
        <w:rPr>
          <w:rFonts w:ascii="Arial" w:hAnsi="Arial" w:cs="Arial"/>
          <w:color w:val="auto"/>
          <w:lang w:val="pt-BR"/>
        </w:rPr>
        <w:t>5</w:t>
      </w:r>
      <w:r>
        <w:rPr>
          <w:rFonts w:ascii="Arial" w:hAnsi="Arial" w:cs="Arial"/>
          <w:color w:val="auto"/>
          <w:lang w:val="pt-BR"/>
        </w:rPr>
        <w:t>.</w:t>
      </w:r>
      <w:r w:rsidRPr="00EC3397">
        <w:rPr>
          <w:rFonts w:ascii="Arial" w:hAnsi="Arial" w:cs="Arial"/>
          <w:color w:val="auto"/>
          <w:lang w:val="pt-BR"/>
        </w:rPr>
        <w:t>533</w:t>
      </w:r>
      <w:r>
        <w:rPr>
          <w:rFonts w:ascii="Arial" w:hAnsi="Arial" w:cs="Arial"/>
          <w:color w:val="auto"/>
          <w:lang w:val="pt-BR"/>
        </w:rPr>
        <w:t>.</w:t>
      </w:r>
      <w:r w:rsidRPr="00EC3397">
        <w:rPr>
          <w:rFonts w:ascii="Arial" w:hAnsi="Arial" w:cs="Arial"/>
          <w:color w:val="auto"/>
          <w:lang w:val="pt-BR"/>
        </w:rPr>
        <w:t>400</w:t>
      </w:r>
    </w:p>
    <w:p w14:paraId="4628F34E" w14:textId="77777777" w:rsidR="00B27B5D" w:rsidRPr="008121A7" w:rsidRDefault="00B27B5D" w:rsidP="00B27B5D">
      <w:pPr>
        <w:pStyle w:val="WW-Default"/>
        <w:jc w:val="both"/>
        <w:rPr>
          <w:rFonts w:ascii="Arial" w:hAnsi="Arial" w:cs="Arial"/>
          <w:color w:val="auto"/>
          <w:lang w:val="pt-BR"/>
        </w:rPr>
      </w:pPr>
    </w:p>
    <w:p w14:paraId="2C0ACC75" w14:textId="77777777" w:rsidR="00B27B5D" w:rsidRDefault="00B27B5D" w:rsidP="00B27B5D">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deal și are următoarea schemă itinerară.</w:t>
      </w:r>
    </w:p>
    <w:p w14:paraId="3552652B" w14:textId="77777777" w:rsidR="00B27B5D" w:rsidRDefault="00B27B5D" w:rsidP="00B27B5D">
      <w:pPr>
        <w:pStyle w:val="NormalWeb"/>
        <w:shd w:val="clear" w:color="auto" w:fill="FFFFFF"/>
        <w:spacing w:before="0" w:after="0"/>
        <w:jc w:val="both"/>
        <w:rPr>
          <w:rFonts w:ascii="Arial" w:hAnsi="Arial" w:cs="Arial"/>
          <w:lang w:val="pt-BR"/>
        </w:rPr>
      </w:pPr>
    </w:p>
    <w:p w14:paraId="34FFF318" w14:textId="77777777" w:rsidR="00B27B5D" w:rsidRDefault="00B27B5D" w:rsidP="00B27B5D">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8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584"/>
      </w:tblGrid>
      <w:tr w:rsidR="00B27B5D" w14:paraId="6E1EBC76" w14:textId="77777777" w:rsidTr="00F32685">
        <w:trPr>
          <w:jc w:val="center"/>
        </w:trPr>
        <w:tc>
          <w:tcPr>
            <w:tcW w:w="1242" w:type="dxa"/>
            <w:vAlign w:val="center"/>
          </w:tcPr>
          <w:p w14:paraId="5A1DBCB4" w14:textId="77777777" w:rsidR="00B27B5D" w:rsidRDefault="00B27B5D" w:rsidP="00F32685">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41DD2F31" w14:textId="77777777" w:rsidR="00B27B5D" w:rsidRDefault="00B27B5D" w:rsidP="00F32685">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5D68308F" w14:textId="77777777" w:rsidR="00B27B5D" w:rsidRPr="00760283" w:rsidRDefault="00B27B5D" w:rsidP="00F32685">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011BBBEA" w14:textId="77777777" w:rsidR="00B27B5D" w:rsidRDefault="00B27B5D" w:rsidP="00F32685">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584" w:type="dxa"/>
            <w:vAlign w:val="center"/>
          </w:tcPr>
          <w:p w14:paraId="2004AAF2" w14:textId="77777777" w:rsidR="00B27B5D" w:rsidRPr="00760283" w:rsidRDefault="00B27B5D" w:rsidP="00F32685">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B27B5D" w14:paraId="6A8A5E51" w14:textId="77777777" w:rsidTr="00F32685">
        <w:trPr>
          <w:jc w:val="center"/>
        </w:trPr>
        <w:tc>
          <w:tcPr>
            <w:tcW w:w="1242" w:type="dxa"/>
          </w:tcPr>
          <w:p w14:paraId="2C30E933" w14:textId="77777777" w:rsidR="00B27B5D" w:rsidRDefault="00B27B5D" w:rsidP="00F3268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B6F222A" w14:textId="77777777" w:rsidR="00B27B5D" w:rsidRDefault="00B27B5D" w:rsidP="00F32685">
            <w:pPr>
              <w:pStyle w:val="NormalWeb"/>
              <w:spacing w:before="0" w:after="0"/>
              <w:jc w:val="center"/>
              <w:rPr>
                <w:rFonts w:ascii="Arial" w:hAnsi="Arial" w:cs="Arial"/>
                <w:sz w:val="20"/>
                <w:szCs w:val="20"/>
                <w:lang w:val="pt-BR"/>
              </w:rPr>
            </w:pPr>
            <w:r>
              <w:rPr>
                <w:rFonts w:ascii="Arial" w:hAnsi="Arial" w:cs="Arial"/>
                <w:sz w:val="20"/>
                <w:szCs w:val="20"/>
                <w:lang w:val="pt-BR"/>
              </w:rPr>
              <w:t>15</w:t>
            </w:r>
          </w:p>
        </w:tc>
        <w:tc>
          <w:tcPr>
            <w:tcW w:w="567" w:type="dxa"/>
          </w:tcPr>
          <w:p w14:paraId="217EA0E4" w14:textId="77777777" w:rsidR="00B27B5D" w:rsidRPr="00760283" w:rsidRDefault="00B27B5D" w:rsidP="00F32685">
            <w:pPr>
              <w:pStyle w:val="NormalWeb"/>
              <w:spacing w:before="0" w:after="0"/>
              <w:jc w:val="center"/>
              <w:rPr>
                <w:rFonts w:ascii="Arial" w:hAnsi="Arial" w:cs="Arial"/>
                <w:sz w:val="20"/>
                <w:szCs w:val="20"/>
                <w:lang w:val="pt-BR"/>
              </w:rPr>
            </w:pPr>
            <w:r>
              <w:rPr>
                <w:rFonts w:ascii="Arial" w:hAnsi="Arial" w:cs="Arial"/>
                <w:sz w:val="20"/>
                <w:szCs w:val="20"/>
                <w:lang w:val="pt-BR"/>
              </w:rPr>
              <w:t>21</w:t>
            </w:r>
          </w:p>
        </w:tc>
        <w:tc>
          <w:tcPr>
            <w:tcW w:w="567" w:type="dxa"/>
          </w:tcPr>
          <w:p w14:paraId="11EF1995" w14:textId="77777777" w:rsidR="00B27B5D" w:rsidRPr="00E1681C" w:rsidRDefault="00B27B5D" w:rsidP="00F32685">
            <w:pPr>
              <w:pStyle w:val="NormalWeb"/>
              <w:spacing w:before="0" w:after="0"/>
              <w:jc w:val="center"/>
              <w:rPr>
                <w:rFonts w:ascii="Arial" w:hAnsi="Arial" w:cs="Arial"/>
                <w:sz w:val="20"/>
                <w:szCs w:val="20"/>
                <w:lang w:val="pt-BR"/>
              </w:rPr>
            </w:pPr>
            <w:r>
              <w:rPr>
                <w:rFonts w:ascii="Arial" w:hAnsi="Arial" w:cs="Arial"/>
                <w:sz w:val="20"/>
                <w:szCs w:val="20"/>
                <w:lang w:val="pt-BR"/>
              </w:rPr>
              <w:t>160</w:t>
            </w:r>
          </w:p>
        </w:tc>
        <w:tc>
          <w:tcPr>
            <w:tcW w:w="6584" w:type="dxa"/>
          </w:tcPr>
          <w:p w14:paraId="1CB518F0" w14:textId="77777777" w:rsidR="00B27B5D" w:rsidRPr="002771E5" w:rsidRDefault="00B27B5D" w:rsidP="00F32685">
            <w:pPr>
              <w:pStyle w:val="Default"/>
              <w:rPr>
                <w:sz w:val="20"/>
                <w:szCs w:val="20"/>
              </w:rPr>
            </w:pPr>
            <w:proofErr w:type="spellStart"/>
            <w:r w:rsidRPr="00D400BB">
              <w:rPr>
                <w:sz w:val="20"/>
                <w:szCs w:val="20"/>
              </w:rPr>
              <w:t>Intersecție</w:t>
            </w:r>
            <w:proofErr w:type="spellEnd"/>
            <w:r w:rsidRPr="00D400BB">
              <w:rPr>
                <w:sz w:val="20"/>
                <w:szCs w:val="20"/>
              </w:rPr>
              <w:t xml:space="preserve"> la </w:t>
            </w:r>
            <w:proofErr w:type="spellStart"/>
            <w:r w:rsidRPr="00D400BB">
              <w:rPr>
                <w:sz w:val="20"/>
                <w:szCs w:val="20"/>
              </w:rPr>
              <w:t>nivel</w:t>
            </w:r>
            <w:proofErr w:type="spellEnd"/>
            <w:r w:rsidRPr="00D400BB">
              <w:rPr>
                <w:sz w:val="20"/>
                <w:szCs w:val="20"/>
              </w:rPr>
              <w:t xml:space="preserve"> cu </w:t>
            </w:r>
            <w:r>
              <w:rPr>
                <w:sz w:val="20"/>
                <w:szCs w:val="20"/>
              </w:rPr>
              <w:t>DJ107F,</w:t>
            </w:r>
            <w:r w:rsidRPr="00D400BB">
              <w:rPr>
                <w:sz w:val="20"/>
                <w:szCs w:val="20"/>
              </w:rPr>
              <w:t xml:space="preserve"> </w:t>
            </w:r>
            <w:r>
              <w:rPr>
                <w:sz w:val="20"/>
                <w:szCs w:val="20"/>
              </w:rPr>
              <w:t xml:space="preserve">pe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B27B5D" w14:paraId="5B1F41E3" w14:textId="77777777" w:rsidTr="00F32685">
        <w:trPr>
          <w:jc w:val="center"/>
        </w:trPr>
        <w:tc>
          <w:tcPr>
            <w:tcW w:w="1242" w:type="dxa"/>
          </w:tcPr>
          <w:p w14:paraId="59512CEE" w14:textId="77777777" w:rsidR="00B27B5D" w:rsidRDefault="00B27B5D" w:rsidP="00F3268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A3588B2" w14:textId="77777777" w:rsidR="00B27B5D" w:rsidRDefault="00B27B5D" w:rsidP="00F32685">
            <w:pPr>
              <w:pStyle w:val="NormalWeb"/>
              <w:spacing w:before="0" w:after="0"/>
              <w:jc w:val="center"/>
              <w:rPr>
                <w:rFonts w:ascii="Arial" w:hAnsi="Arial" w:cs="Arial"/>
                <w:sz w:val="20"/>
                <w:szCs w:val="20"/>
                <w:lang w:val="pt-BR"/>
              </w:rPr>
            </w:pPr>
            <w:r>
              <w:rPr>
                <w:rFonts w:ascii="Arial" w:hAnsi="Arial" w:cs="Arial"/>
                <w:sz w:val="20"/>
                <w:szCs w:val="20"/>
                <w:lang w:val="pt-BR"/>
              </w:rPr>
              <w:t>15</w:t>
            </w:r>
          </w:p>
        </w:tc>
        <w:tc>
          <w:tcPr>
            <w:tcW w:w="567" w:type="dxa"/>
          </w:tcPr>
          <w:p w14:paraId="12C9CD2A" w14:textId="77777777" w:rsidR="00B27B5D" w:rsidRPr="00760283" w:rsidRDefault="00B27B5D" w:rsidP="00F32685">
            <w:pPr>
              <w:pStyle w:val="NormalWeb"/>
              <w:spacing w:before="0" w:after="0"/>
              <w:jc w:val="center"/>
              <w:rPr>
                <w:rFonts w:ascii="Arial" w:hAnsi="Arial" w:cs="Arial"/>
                <w:sz w:val="20"/>
                <w:szCs w:val="20"/>
                <w:lang w:val="pt-BR"/>
              </w:rPr>
            </w:pPr>
            <w:r>
              <w:rPr>
                <w:rFonts w:ascii="Arial" w:hAnsi="Arial" w:cs="Arial"/>
                <w:sz w:val="20"/>
                <w:szCs w:val="20"/>
                <w:lang w:val="pt-BR"/>
              </w:rPr>
              <w:t>21</w:t>
            </w:r>
          </w:p>
        </w:tc>
        <w:tc>
          <w:tcPr>
            <w:tcW w:w="567" w:type="dxa"/>
          </w:tcPr>
          <w:p w14:paraId="62D07615" w14:textId="77777777" w:rsidR="00B27B5D" w:rsidRPr="00E1681C" w:rsidRDefault="00B27B5D" w:rsidP="00F32685">
            <w:pPr>
              <w:pStyle w:val="NormalWeb"/>
              <w:spacing w:before="0" w:after="0"/>
              <w:jc w:val="center"/>
              <w:rPr>
                <w:rFonts w:ascii="Arial" w:hAnsi="Arial" w:cs="Arial"/>
                <w:sz w:val="20"/>
                <w:szCs w:val="20"/>
                <w:lang w:val="pt-BR"/>
              </w:rPr>
            </w:pPr>
            <w:r>
              <w:rPr>
                <w:rFonts w:ascii="Arial" w:hAnsi="Arial" w:cs="Arial"/>
                <w:sz w:val="20"/>
                <w:szCs w:val="20"/>
                <w:lang w:val="pt-BR"/>
              </w:rPr>
              <w:t>780</w:t>
            </w:r>
          </w:p>
        </w:tc>
        <w:tc>
          <w:tcPr>
            <w:tcW w:w="6584" w:type="dxa"/>
          </w:tcPr>
          <w:p w14:paraId="724EFBD0" w14:textId="77777777" w:rsidR="00B27B5D" w:rsidRPr="002771E5" w:rsidRDefault="00B27B5D" w:rsidP="00F32685">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Hădăreni</w:t>
            </w:r>
            <w:proofErr w:type="spellEnd"/>
            <w:r>
              <w:rPr>
                <w:sz w:val="20"/>
                <w:szCs w:val="20"/>
              </w:rPr>
              <w:t xml:space="preserve"> (UAT </w:t>
            </w:r>
            <w:proofErr w:type="spellStart"/>
            <w:r>
              <w:rPr>
                <w:sz w:val="20"/>
                <w:szCs w:val="20"/>
              </w:rPr>
              <w:t>Chețani</w:t>
            </w:r>
            <w:proofErr w:type="spellEnd"/>
            <w:r>
              <w:rPr>
                <w:sz w:val="20"/>
                <w:szCs w:val="20"/>
              </w:rPr>
              <w:t>)</w:t>
            </w:r>
          </w:p>
        </w:tc>
      </w:tr>
      <w:tr w:rsidR="00B27B5D" w14:paraId="0CF33504" w14:textId="77777777" w:rsidTr="00F32685">
        <w:trPr>
          <w:jc w:val="center"/>
        </w:trPr>
        <w:tc>
          <w:tcPr>
            <w:tcW w:w="1242" w:type="dxa"/>
          </w:tcPr>
          <w:p w14:paraId="592F8DE3" w14:textId="77777777" w:rsidR="00B27B5D" w:rsidRDefault="00B27B5D" w:rsidP="00F3268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06310F0" w14:textId="77777777" w:rsidR="00B27B5D" w:rsidRDefault="00B27B5D" w:rsidP="00F32685">
            <w:pPr>
              <w:pStyle w:val="NormalWeb"/>
              <w:spacing w:before="0" w:after="0"/>
              <w:jc w:val="center"/>
              <w:rPr>
                <w:rFonts w:ascii="Arial" w:hAnsi="Arial" w:cs="Arial"/>
                <w:sz w:val="20"/>
                <w:szCs w:val="20"/>
                <w:lang w:val="pt-BR"/>
              </w:rPr>
            </w:pPr>
            <w:r>
              <w:rPr>
                <w:rFonts w:ascii="Arial" w:hAnsi="Arial" w:cs="Arial"/>
                <w:sz w:val="20"/>
                <w:szCs w:val="20"/>
                <w:lang w:val="pt-BR"/>
              </w:rPr>
              <w:t>15</w:t>
            </w:r>
          </w:p>
        </w:tc>
        <w:tc>
          <w:tcPr>
            <w:tcW w:w="567" w:type="dxa"/>
          </w:tcPr>
          <w:p w14:paraId="438D8800" w14:textId="77777777" w:rsidR="00B27B5D" w:rsidRPr="00760283" w:rsidRDefault="00B27B5D" w:rsidP="00F32685">
            <w:pPr>
              <w:pStyle w:val="NormalWeb"/>
              <w:spacing w:before="0" w:after="0"/>
              <w:jc w:val="center"/>
              <w:rPr>
                <w:rFonts w:ascii="Arial" w:hAnsi="Arial" w:cs="Arial"/>
                <w:sz w:val="20"/>
                <w:szCs w:val="20"/>
                <w:lang w:val="pt-BR"/>
              </w:rPr>
            </w:pPr>
            <w:r>
              <w:rPr>
                <w:rFonts w:ascii="Arial" w:hAnsi="Arial" w:cs="Arial"/>
                <w:sz w:val="20"/>
                <w:szCs w:val="20"/>
                <w:lang w:val="pt-BR"/>
              </w:rPr>
              <w:t>23</w:t>
            </w:r>
          </w:p>
        </w:tc>
        <w:tc>
          <w:tcPr>
            <w:tcW w:w="567" w:type="dxa"/>
          </w:tcPr>
          <w:p w14:paraId="27A74669" w14:textId="77777777" w:rsidR="00B27B5D" w:rsidRPr="00E1681C" w:rsidRDefault="00B27B5D" w:rsidP="00F32685">
            <w:pPr>
              <w:pStyle w:val="NormalWeb"/>
              <w:spacing w:before="0" w:after="0"/>
              <w:jc w:val="center"/>
              <w:rPr>
                <w:rFonts w:ascii="Arial" w:hAnsi="Arial" w:cs="Arial"/>
                <w:sz w:val="20"/>
                <w:szCs w:val="20"/>
                <w:lang w:val="pt-BR"/>
              </w:rPr>
            </w:pPr>
            <w:r>
              <w:rPr>
                <w:rFonts w:ascii="Arial" w:hAnsi="Arial" w:cs="Arial"/>
                <w:sz w:val="20"/>
                <w:szCs w:val="20"/>
                <w:lang w:val="pt-BR"/>
              </w:rPr>
              <w:t>200</w:t>
            </w:r>
          </w:p>
        </w:tc>
        <w:tc>
          <w:tcPr>
            <w:tcW w:w="6584" w:type="dxa"/>
          </w:tcPr>
          <w:p w14:paraId="5744FEE3" w14:textId="77777777" w:rsidR="00B27B5D" w:rsidRPr="002771E5" w:rsidRDefault="00B27B5D" w:rsidP="00F32685">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Hădăreni</w:t>
            </w:r>
            <w:proofErr w:type="spellEnd"/>
          </w:p>
        </w:tc>
      </w:tr>
      <w:tr w:rsidR="00B27B5D" w14:paraId="38B0160C" w14:textId="77777777" w:rsidTr="00F32685">
        <w:trPr>
          <w:jc w:val="center"/>
        </w:trPr>
        <w:tc>
          <w:tcPr>
            <w:tcW w:w="1242" w:type="dxa"/>
          </w:tcPr>
          <w:p w14:paraId="6945992A" w14:textId="77777777" w:rsidR="00B27B5D" w:rsidRDefault="00B27B5D" w:rsidP="00F3268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E11E1BC" w14:textId="77777777" w:rsidR="00B27B5D" w:rsidRDefault="00B27B5D" w:rsidP="00F32685">
            <w:pPr>
              <w:pStyle w:val="NormalWeb"/>
              <w:spacing w:before="0" w:after="0"/>
              <w:jc w:val="center"/>
              <w:rPr>
                <w:rFonts w:ascii="Arial" w:hAnsi="Arial" w:cs="Arial"/>
                <w:sz w:val="20"/>
                <w:szCs w:val="20"/>
                <w:lang w:val="pt-BR"/>
              </w:rPr>
            </w:pPr>
            <w:r>
              <w:rPr>
                <w:rFonts w:ascii="Arial" w:hAnsi="Arial" w:cs="Arial"/>
                <w:sz w:val="20"/>
                <w:szCs w:val="20"/>
                <w:lang w:val="pt-BR"/>
              </w:rPr>
              <w:t>15</w:t>
            </w:r>
          </w:p>
        </w:tc>
        <w:tc>
          <w:tcPr>
            <w:tcW w:w="567" w:type="dxa"/>
          </w:tcPr>
          <w:p w14:paraId="7F0DBE56" w14:textId="77777777" w:rsidR="00B27B5D" w:rsidRDefault="00B27B5D" w:rsidP="00F32685">
            <w:pPr>
              <w:pStyle w:val="NormalWeb"/>
              <w:spacing w:before="0" w:after="0"/>
              <w:jc w:val="center"/>
              <w:rPr>
                <w:rFonts w:ascii="Arial" w:hAnsi="Arial" w:cs="Arial"/>
                <w:sz w:val="20"/>
                <w:szCs w:val="20"/>
                <w:lang w:val="pt-BR"/>
              </w:rPr>
            </w:pPr>
            <w:r>
              <w:rPr>
                <w:rFonts w:ascii="Arial" w:hAnsi="Arial" w:cs="Arial"/>
                <w:sz w:val="20"/>
                <w:szCs w:val="20"/>
                <w:lang w:val="pt-BR"/>
              </w:rPr>
              <w:t>24</w:t>
            </w:r>
          </w:p>
        </w:tc>
        <w:tc>
          <w:tcPr>
            <w:tcW w:w="567" w:type="dxa"/>
          </w:tcPr>
          <w:p w14:paraId="4D4BEFAA" w14:textId="77777777" w:rsidR="00B27B5D" w:rsidRDefault="00B27B5D" w:rsidP="00F32685">
            <w:pPr>
              <w:pStyle w:val="NormalWeb"/>
              <w:spacing w:before="0" w:after="0"/>
              <w:jc w:val="center"/>
              <w:rPr>
                <w:rFonts w:ascii="Arial" w:hAnsi="Arial" w:cs="Arial"/>
                <w:sz w:val="20"/>
                <w:szCs w:val="20"/>
                <w:lang w:val="pt-BR"/>
              </w:rPr>
            </w:pPr>
            <w:r>
              <w:rPr>
                <w:rFonts w:ascii="Arial" w:hAnsi="Arial" w:cs="Arial"/>
                <w:sz w:val="20"/>
                <w:szCs w:val="20"/>
                <w:lang w:val="pt-BR"/>
              </w:rPr>
              <w:t>400</w:t>
            </w:r>
          </w:p>
        </w:tc>
        <w:tc>
          <w:tcPr>
            <w:tcW w:w="6584" w:type="dxa"/>
          </w:tcPr>
          <w:p w14:paraId="75362180" w14:textId="77777777" w:rsidR="00B27B5D" w:rsidRDefault="00B27B5D" w:rsidP="00F32685">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Chețani</w:t>
            </w:r>
            <w:proofErr w:type="spellEnd"/>
          </w:p>
        </w:tc>
      </w:tr>
      <w:tr w:rsidR="00B27B5D" w14:paraId="1B6D2600" w14:textId="77777777" w:rsidTr="00F32685">
        <w:trPr>
          <w:jc w:val="center"/>
        </w:trPr>
        <w:tc>
          <w:tcPr>
            <w:tcW w:w="1242" w:type="dxa"/>
          </w:tcPr>
          <w:p w14:paraId="564AAF96" w14:textId="77777777" w:rsidR="00B27B5D" w:rsidRDefault="00B27B5D" w:rsidP="00F3268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A3EF68C" w14:textId="77777777" w:rsidR="00B27B5D" w:rsidRDefault="00B27B5D" w:rsidP="00F32685">
            <w:pPr>
              <w:pStyle w:val="NormalWeb"/>
              <w:spacing w:before="0" w:after="0"/>
              <w:jc w:val="center"/>
              <w:rPr>
                <w:rFonts w:ascii="Arial" w:hAnsi="Arial" w:cs="Arial"/>
                <w:sz w:val="20"/>
                <w:szCs w:val="20"/>
                <w:lang w:val="pt-BR"/>
              </w:rPr>
            </w:pPr>
            <w:r>
              <w:rPr>
                <w:rFonts w:ascii="Arial" w:hAnsi="Arial" w:cs="Arial"/>
                <w:sz w:val="20"/>
                <w:szCs w:val="20"/>
                <w:lang w:val="pt-BR"/>
              </w:rPr>
              <w:t>15</w:t>
            </w:r>
          </w:p>
        </w:tc>
        <w:tc>
          <w:tcPr>
            <w:tcW w:w="567" w:type="dxa"/>
          </w:tcPr>
          <w:p w14:paraId="2C84FF4D" w14:textId="77777777" w:rsidR="00B27B5D" w:rsidRDefault="00B27B5D" w:rsidP="00F32685">
            <w:pPr>
              <w:pStyle w:val="NormalWeb"/>
              <w:spacing w:before="0" w:after="0"/>
              <w:jc w:val="center"/>
              <w:rPr>
                <w:rFonts w:ascii="Arial" w:hAnsi="Arial" w:cs="Arial"/>
                <w:sz w:val="20"/>
                <w:szCs w:val="20"/>
                <w:lang w:val="pt-BR"/>
              </w:rPr>
            </w:pPr>
            <w:r>
              <w:rPr>
                <w:rFonts w:ascii="Arial" w:hAnsi="Arial" w:cs="Arial"/>
                <w:sz w:val="20"/>
                <w:szCs w:val="20"/>
                <w:lang w:val="pt-BR"/>
              </w:rPr>
              <w:t>26</w:t>
            </w:r>
          </w:p>
        </w:tc>
        <w:tc>
          <w:tcPr>
            <w:tcW w:w="567" w:type="dxa"/>
          </w:tcPr>
          <w:p w14:paraId="0542E76C" w14:textId="77777777" w:rsidR="00B27B5D" w:rsidRDefault="00B27B5D" w:rsidP="00F32685">
            <w:pPr>
              <w:pStyle w:val="NormalWeb"/>
              <w:spacing w:before="0" w:after="0"/>
              <w:jc w:val="center"/>
              <w:rPr>
                <w:rFonts w:ascii="Arial" w:hAnsi="Arial" w:cs="Arial"/>
                <w:sz w:val="20"/>
                <w:szCs w:val="20"/>
                <w:lang w:val="pt-BR"/>
              </w:rPr>
            </w:pPr>
            <w:r>
              <w:rPr>
                <w:rFonts w:ascii="Arial" w:hAnsi="Arial" w:cs="Arial"/>
                <w:sz w:val="20"/>
                <w:szCs w:val="20"/>
                <w:lang w:val="pt-BR"/>
              </w:rPr>
              <w:t>200</w:t>
            </w:r>
          </w:p>
        </w:tc>
        <w:tc>
          <w:tcPr>
            <w:tcW w:w="6584" w:type="dxa"/>
          </w:tcPr>
          <w:p w14:paraId="72B4C16B" w14:textId="77777777" w:rsidR="00B27B5D" w:rsidRDefault="00B27B5D" w:rsidP="00F32685">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Chețani</w:t>
            </w:r>
            <w:proofErr w:type="spellEnd"/>
          </w:p>
        </w:tc>
      </w:tr>
      <w:tr w:rsidR="00B27B5D" w14:paraId="0A01F5C4" w14:textId="77777777" w:rsidTr="00F32685">
        <w:trPr>
          <w:jc w:val="center"/>
        </w:trPr>
        <w:tc>
          <w:tcPr>
            <w:tcW w:w="1242" w:type="dxa"/>
          </w:tcPr>
          <w:p w14:paraId="455798DA" w14:textId="77777777" w:rsidR="00B27B5D" w:rsidRDefault="00B27B5D" w:rsidP="00F3268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C8FCEA4" w14:textId="77777777" w:rsidR="00B27B5D" w:rsidRDefault="00B27B5D" w:rsidP="00F32685">
            <w:pPr>
              <w:pStyle w:val="NormalWeb"/>
              <w:spacing w:before="0" w:after="0"/>
              <w:jc w:val="center"/>
              <w:rPr>
                <w:rFonts w:ascii="Arial" w:hAnsi="Arial" w:cs="Arial"/>
                <w:sz w:val="20"/>
                <w:szCs w:val="20"/>
                <w:lang w:val="pt-BR"/>
              </w:rPr>
            </w:pPr>
            <w:r>
              <w:rPr>
                <w:rFonts w:ascii="Arial" w:hAnsi="Arial" w:cs="Arial"/>
                <w:sz w:val="20"/>
                <w:szCs w:val="20"/>
                <w:lang w:val="pt-BR"/>
              </w:rPr>
              <w:t>15</w:t>
            </w:r>
          </w:p>
        </w:tc>
        <w:tc>
          <w:tcPr>
            <w:tcW w:w="567" w:type="dxa"/>
          </w:tcPr>
          <w:p w14:paraId="43F7558D" w14:textId="77777777" w:rsidR="00B27B5D" w:rsidRDefault="00B27B5D" w:rsidP="00F32685">
            <w:pPr>
              <w:pStyle w:val="NormalWeb"/>
              <w:spacing w:before="0" w:after="0"/>
              <w:jc w:val="center"/>
              <w:rPr>
                <w:rFonts w:ascii="Arial" w:hAnsi="Arial" w:cs="Arial"/>
                <w:sz w:val="20"/>
                <w:szCs w:val="20"/>
                <w:lang w:val="pt-BR"/>
              </w:rPr>
            </w:pPr>
            <w:r>
              <w:rPr>
                <w:rFonts w:ascii="Arial" w:hAnsi="Arial" w:cs="Arial"/>
                <w:sz w:val="20"/>
                <w:szCs w:val="20"/>
                <w:lang w:val="pt-BR"/>
              </w:rPr>
              <w:t>30</w:t>
            </w:r>
          </w:p>
        </w:tc>
        <w:tc>
          <w:tcPr>
            <w:tcW w:w="567" w:type="dxa"/>
          </w:tcPr>
          <w:p w14:paraId="0299D240" w14:textId="77777777" w:rsidR="00B27B5D" w:rsidRDefault="00B27B5D" w:rsidP="00F32685">
            <w:pPr>
              <w:pStyle w:val="NormalWeb"/>
              <w:spacing w:before="0" w:after="0"/>
              <w:jc w:val="center"/>
              <w:rPr>
                <w:rFonts w:ascii="Arial" w:hAnsi="Arial" w:cs="Arial"/>
                <w:sz w:val="20"/>
                <w:szCs w:val="20"/>
                <w:lang w:val="pt-BR"/>
              </w:rPr>
            </w:pPr>
            <w:r>
              <w:rPr>
                <w:rFonts w:ascii="Arial" w:hAnsi="Arial" w:cs="Arial"/>
                <w:sz w:val="20"/>
                <w:szCs w:val="20"/>
                <w:lang w:val="pt-BR"/>
              </w:rPr>
              <w:t>806</w:t>
            </w:r>
          </w:p>
        </w:tc>
        <w:tc>
          <w:tcPr>
            <w:tcW w:w="6584" w:type="dxa"/>
          </w:tcPr>
          <w:p w14:paraId="6223946D" w14:textId="77777777" w:rsidR="00B27B5D" w:rsidRDefault="00B27B5D" w:rsidP="00F32685">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Mun. </w:t>
            </w:r>
            <w:proofErr w:type="spellStart"/>
            <w:r>
              <w:rPr>
                <w:sz w:val="20"/>
                <w:szCs w:val="20"/>
              </w:rPr>
              <w:t>Luduș</w:t>
            </w:r>
            <w:proofErr w:type="spellEnd"/>
          </w:p>
        </w:tc>
      </w:tr>
      <w:tr w:rsidR="00B27B5D" w14:paraId="2F244F40" w14:textId="77777777" w:rsidTr="00F32685">
        <w:trPr>
          <w:jc w:val="center"/>
        </w:trPr>
        <w:tc>
          <w:tcPr>
            <w:tcW w:w="1242" w:type="dxa"/>
          </w:tcPr>
          <w:p w14:paraId="083E145B" w14:textId="77777777" w:rsidR="00B27B5D" w:rsidRDefault="00B27B5D" w:rsidP="00F3268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09FAAB8" w14:textId="77777777" w:rsidR="00B27B5D" w:rsidRDefault="00B27B5D" w:rsidP="00F32685">
            <w:pPr>
              <w:pStyle w:val="NormalWeb"/>
              <w:spacing w:before="0" w:after="0"/>
              <w:jc w:val="center"/>
              <w:rPr>
                <w:rFonts w:ascii="Arial" w:hAnsi="Arial" w:cs="Arial"/>
                <w:sz w:val="20"/>
                <w:szCs w:val="20"/>
                <w:lang w:val="pt-BR"/>
              </w:rPr>
            </w:pPr>
            <w:r>
              <w:rPr>
                <w:rFonts w:ascii="Arial" w:hAnsi="Arial" w:cs="Arial"/>
                <w:sz w:val="20"/>
                <w:szCs w:val="20"/>
                <w:lang w:val="pt-BR"/>
              </w:rPr>
              <w:t>15</w:t>
            </w:r>
          </w:p>
        </w:tc>
        <w:tc>
          <w:tcPr>
            <w:tcW w:w="567" w:type="dxa"/>
          </w:tcPr>
          <w:p w14:paraId="18652F82" w14:textId="77777777" w:rsidR="00B27B5D" w:rsidRDefault="00B27B5D" w:rsidP="00F32685">
            <w:pPr>
              <w:pStyle w:val="NormalWeb"/>
              <w:spacing w:before="0" w:after="0"/>
              <w:jc w:val="center"/>
              <w:rPr>
                <w:rFonts w:ascii="Arial" w:hAnsi="Arial" w:cs="Arial"/>
                <w:sz w:val="20"/>
                <w:szCs w:val="20"/>
                <w:lang w:val="pt-BR"/>
              </w:rPr>
            </w:pPr>
            <w:r>
              <w:rPr>
                <w:rFonts w:ascii="Arial" w:hAnsi="Arial" w:cs="Arial"/>
                <w:sz w:val="20"/>
                <w:szCs w:val="20"/>
                <w:lang w:val="pt-BR"/>
              </w:rPr>
              <w:t>32</w:t>
            </w:r>
          </w:p>
        </w:tc>
        <w:tc>
          <w:tcPr>
            <w:tcW w:w="567" w:type="dxa"/>
          </w:tcPr>
          <w:p w14:paraId="7CDC5FD2" w14:textId="77777777" w:rsidR="00B27B5D" w:rsidRDefault="00B27B5D" w:rsidP="00F32685">
            <w:pPr>
              <w:pStyle w:val="NormalWeb"/>
              <w:spacing w:before="0" w:after="0"/>
              <w:jc w:val="center"/>
              <w:rPr>
                <w:rFonts w:ascii="Arial" w:hAnsi="Arial" w:cs="Arial"/>
                <w:sz w:val="20"/>
                <w:szCs w:val="20"/>
                <w:lang w:val="pt-BR"/>
              </w:rPr>
            </w:pPr>
            <w:r>
              <w:rPr>
                <w:rFonts w:ascii="Arial" w:hAnsi="Arial" w:cs="Arial"/>
                <w:sz w:val="20"/>
                <w:szCs w:val="20"/>
                <w:lang w:val="pt-BR"/>
              </w:rPr>
              <w:t>110</w:t>
            </w:r>
          </w:p>
        </w:tc>
        <w:tc>
          <w:tcPr>
            <w:tcW w:w="6584" w:type="dxa"/>
          </w:tcPr>
          <w:p w14:paraId="2D54F413" w14:textId="77777777" w:rsidR="00B27B5D" w:rsidRDefault="00B27B5D" w:rsidP="00F32685">
            <w:pPr>
              <w:pStyle w:val="Default"/>
              <w:rPr>
                <w:sz w:val="20"/>
                <w:szCs w:val="20"/>
              </w:rPr>
            </w:pPr>
            <w:proofErr w:type="spellStart"/>
            <w:r w:rsidRPr="00D400BB">
              <w:rPr>
                <w:sz w:val="20"/>
                <w:szCs w:val="20"/>
              </w:rPr>
              <w:t>Intersecție</w:t>
            </w:r>
            <w:proofErr w:type="spellEnd"/>
            <w:r w:rsidRPr="00D400BB">
              <w:rPr>
                <w:sz w:val="20"/>
                <w:szCs w:val="20"/>
              </w:rPr>
              <w:t xml:space="preserve"> la </w:t>
            </w:r>
            <w:proofErr w:type="spellStart"/>
            <w:r w:rsidRPr="00D400BB">
              <w:rPr>
                <w:sz w:val="20"/>
                <w:szCs w:val="20"/>
              </w:rPr>
              <w:t>nivel</w:t>
            </w:r>
            <w:proofErr w:type="spellEnd"/>
            <w:r w:rsidRPr="00D400BB">
              <w:rPr>
                <w:sz w:val="20"/>
                <w:szCs w:val="20"/>
              </w:rPr>
              <w:t xml:space="preserve"> cu </w:t>
            </w:r>
            <w:r>
              <w:rPr>
                <w:sz w:val="20"/>
                <w:szCs w:val="20"/>
              </w:rPr>
              <w:t>DJ151,</w:t>
            </w:r>
            <w:r w:rsidRPr="00D400BB">
              <w:rPr>
                <w:sz w:val="20"/>
                <w:szCs w:val="20"/>
              </w:rPr>
              <w:t xml:space="preserve"> </w:t>
            </w:r>
            <w:r>
              <w:rPr>
                <w:sz w:val="20"/>
                <w:szCs w:val="20"/>
              </w:rPr>
              <w:t xml:space="preserve">pe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bl>
    <w:p w14:paraId="1F0115A1" w14:textId="43C54BC2" w:rsidR="00B27B5D" w:rsidRDefault="00B27B5D" w:rsidP="00B27B5D">
      <w:pPr>
        <w:jc w:val="center"/>
        <w:rPr>
          <w:rFonts w:ascii="Arial" w:hAnsi="Arial" w:cs="Arial"/>
          <w:b/>
          <w:noProof/>
          <w:sz w:val="40"/>
          <w:szCs w:val="40"/>
          <w:lang w:val="fr-FR"/>
        </w:rPr>
      </w:pPr>
      <w:r w:rsidRPr="00EC3397">
        <w:rPr>
          <w:rFonts w:ascii="Arial" w:hAnsi="Arial" w:cs="Arial"/>
          <w:b/>
          <w:noProof/>
          <w:sz w:val="40"/>
          <w:szCs w:val="40"/>
          <w:lang w:val="fr-FR"/>
        </w:rPr>
        <w:lastRenderedPageBreak/>
        <w:drawing>
          <wp:inline distT="0" distB="0" distL="0" distR="0" wp14:anchorId="7E73CE7F" wp14:editId="3A46A8C4">
            <wp:extent cx="6118860" cy="3656330"/>
            <wp:effectExtent l="0" t="0" r="0" b="1270"/>
            <wp:docPr id="1675509433"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3656330"/>
                    </a:xfrm>
                    <a:prstGeom prst="rect">
                      <a:avLst/>
                    </a:prstGeom>
                    <a:noFill/>
                    <a:ln>
                      <a:noFill/>
                    </a:ln>
                  </pic:spPr>
                </pic:pic>
              </a:graphicData>
            </a:graphic>
          </wp:inline>
        </w:drawing>
      </w:r>
    </w:p>
    <w:p w14:paraId="07A790FE" w14:textId="77777777" w:rsidR="00B27B5D" w:rsidRPr="004C4798" w:rsidRDefault="00B27B5D" w:rsidP="00B27B5D">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DN15 = km 21+000 – km 32+110</w:t>
      </w:r>
    </w:p>
    <w:p w14:paraId="42720909" w14:textId="77777777" w:rsidR="00B27B5D" w:rsidRDefault="00B27B5D" w:rsidP="00B27B5D">
      <w:pPr>
        <w:jc w:val="both"/>
        <w:rPr>
          <w:rFonts w:ascii="Arial" w:hAnsi="Arial" w:cs="Arial"/>
          <w:lang w:val="ro-RO"/>
        </w:rPr>
      </w:pPr>
    </w:p>
    <w:p w14:paraId="2BD170EB" w14:textId="77777777" w:rsidR="00B27B5D" w:rsidRPr="000171AB" w:rsidRDefault="00B27B5D" w:rsidP="00B27B5D">
      <w:pPr>
        <w:pStyle w:val="WW-Default"/>
        <w:jc w:val="both"/>
        <w:rPr>
          <w:rFonts w:ascii="Arial" w:hAnsi="Arial" w:cs="Arial"/>
          <w:b/>
          <w:bCs/>
          <w:color w:val="auto"/>
          <w:lang w:val="pt-BR"/>
        </w:rPr>
      </w:pPr>
      <w:bookmarkStart w:id="15" w:name="_Hlk201497727"/>
      <w:r w:rsidRPr="000171AB">
        <w:rPr>
          <w:rFonts w:ascii="Arial" w:hAnsi="Arial" w:cs="Arial"/>
          <w:b/>
          <w:bCs/>
          <w:color w:val="auto"/>
          <w:lang w:val="pt-BR"/>
        </w:rPr>
        <w:t xml:space="preserve">Populaţie: </w:t>
      </w:r>
      <w:r>
        <w:rPr>
          <w:rFonts w:ascii="Arial" w:hAnsi="Arial" w:cs="Arial"/>
          <w:color w:val="auto"/>
          <w:lang w:val="pt-BR"/>
        </w:rPr>
        <w:t>23.600</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color w:val="auto"/>
          <w:lang w:val="pt-BR"/>
        </w:rPr>
        <w:t xml:space="preserve">5.680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1CE5A843" w14:textId="77777777" w:rsidR="00B27B5D" w:rsidRDefault="00B27B5D" w:rsidP="00B27B5D">
      <w:pPr>
        <w:jc w:val="both"/>
        <w:rPr>
          <w:rFonts w:ascii="Arial" w:hAnsi="Arial" w:cs="Arial"/>
          <w:lang w:val="pt-BR"/>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10.051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 xml:space="preserve">2.448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5"/>
    </w:p>
    <w:p w14:paraId="3174D15B" w14:textId="77777777" w:rsidR="00B27B5D" w:rsidRDefault="00B27B5D" w:rsidP="00B27B5D">
      <w:pPr>
        <w:pStyle w:val="NormalWeb"/>
        <w:shd w:val="clear" w:color="auto" w:fill="FFFFFF"/>
        <w:spacing w:before="0" w:after="0"/>
        <w:jc w:val="center"/>
        <w:rPr>
          <w:rFonts w:ascii="Arial" w:hAnsi="Arial" w:cs="Arial"/>
          <w:lang w:val="pt-BR"/>
        </w:rPr>
      </w:pPr>
    </w:p>
    <w:p w14:paraId="699060AE" w14:textId="77777777" w:rsidR="00B27B5D" w:rsidRDefault="00B27B5D" w:rsidP="00B27B5D">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B27B5D" w14:paraId="4BF1A19A" w14:textId="77777777" w:rsidTr="00F32685">
        <w:trPr>
          <w:jc w:val="center"/>
        </w:trPr>
        <w:tc>
          <w:tcPr>
            <w:tcW w:w="2432" w:type="dxa"/>
            <w:vAlign w:val="center"/>
          </w:tcPr>
          <w:p w14:paraId="62D9DE22" w14:textId="77777777" w:rsidR="00B27B5D" w:rsidRDefault="00B27B5D" w:rsidP="00F32685">
            <w:pPr>
              <w:jc w:val="center"/>
              <w:rPr>
                <w:rFonts w:ascii="Arial" w:hAnsi="Arial" w:cs="Arial"/>
                <w:b/>
                <w:bCs/>
                <w:sz w:val="20"/>
                <w:szCs w:val="20"/>
                <w:lang w:val="ro-RO"/>
              </w:rPr>
            </w:pPr>
            <w:r>
              <w:rPr>
                <w:rFonts w:ascii="Arial" w:hAnsi="Arial" w:cs="Arial"/>
                <w:b/>
                <w:bCs/>
                <w:sz w:val="20"/>
                <w:szCs w:val="20"/>
                <w:lang w:val="ro-RO"/>
              </w:rPr>
              <w:t>UAT</w:t>
            </w:r>
          </w:p>
        </w:tc>
        <w:tc>
          <w:tcPr>
            <w:tcW w:w="864" w:type="dxa"/>
            <w:vAlign w:val="center"/>
          </w:tcPr>
          <w:p w14:paraId="5B2B9FE8" w14:textId="77777777" w:rsidR="00B27B5D" w:rsidRDefault="00B27B5D" w:rsidP="00F32685">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33A27427" w14:textId="77777777" w:rsidR="00B27B5D" w:rsidRDefault="00B27B5D" w:rsidP="00F32685">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7A4ED315" w14:textId="77777777" w:rsidR="00B27B5D" w:rsidRDefault="00B27B5D" w:rsidP="00F32685">
            <w:pPr>
              <w:jc w:val="center"/>
              <w:rPr>
                <w:rFonts w:ascii="Arial" w:hAnsi="Arial" w:cs="Arial"/>
                <w:b/>
                <w:bCs/>
                <w:sz w:val="20"/>
                <w:szCs w:val="20"/>
                <w:lang w:val="ro-RO"/>
              </w:rPr>
            </w:pPr>
            <w:r>
              <w:rPr>
                <w:rFonts w:ascii="Arial" w:hAnsi="Arial" w:cs="Arial"/>
                <w:b/>
                <w:bCs/>
                <w:sz w:val="20"/>
                <w:szCs w:val="20"/>
                <w:lang w:val="ro-RO"/>
              </w:rPr>
              <w:t>Populație zonă impact</w:t>
            </w:r>
            <w:bookmarkStart w:id="16" w:name="_Hlk200717682"/>
            <w:r>
              <w:rPr>
                <w:rStyle w:val="FootnoteReference"/>
                <w:rFonts w:ascii="Arial" w:hAnsi="Arial" w:cs="Arial"/>
                <w:b/>
                <w:bCs/>
                <w:sz w:val="20"/>
                <w:szCs w:val="20"/>
                <w:lang w:val="ro-RO"/>
              </w:rPr>
              <w:footnoteReference w:id="1"/>
            </w:r>
            <w:bookmarkEnd w:id="16"/>
          </w:p>
        </w:tc>
        <w:tc>
          <w:tcPr>
            <w:tcW w:w="1701" w:type="dxa"/>
            <w:vAlign w:val="center"/>
          </w:tcPr>
          <w:p w14:paraId="3D04C171" w14:textId="77777777" w:rsidR="00B27B5D" w:rsidRDefault="00B27B5D" w:rsidP="00F32685">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7A7DECC8" w14:textId="77777777" w:rsidR="00B27B5D" w:rsidRDefault="00B27B5D" w:rsidP="00F32685">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B27B5D" w14:paraId="744D1EB9" w14:textId="77777777" w:rsidTr="00F32685">
        <w:trPr>
          <w:jc w:val="center"/>
        </w:trPr>
        <w:tc>
          <w:tcPr>
            <w:tcW w:w="2432" w:type="dxa"/>
            <w:vAlign w:val="bottom"/>
          </w:tcPr>
          <w:p w14:paraId="0FD16EFC" w14:textId="77777777" w:rsidR="00B27B5D" w:rsidRDefault="00B27B5D" w:rsidP="00F32685">
            <w:pPr>
              <w:jc w:val="center"/>
              <w:rPr>
                <w:rFonts w:ascii="Arial" w:hAnsi="Arial" w:cs="Arial"/>
                <w:sz w:val="20"/>
                <w:szCs w:val="20"/>
                <w:lang w:val="ro-RO"/>
              </w:rPr>
            </w:pPr>
            <w:r>
              <w:rPr>
                <w:rFonts w:ascii="Arial" w:hAnsi="Arial" w:cs="Arial"/>
                <w:sz w:val="20"/>
                <w:szCs w:val="20"/>
              </w:rPr>
              <w:t>CHEŢANI</w:t>
            </w:r>
          </w:p>
        </w:tc>
        <w:tc>
          <w:tcPr>
            <w:tcW w:w="864" w:type="dxa"/>
            <w:vAlign w:val="bottom"/>
          </w:tcPr>
          <w:p w14:paraId="709B6B72" w14:textId="77777777" w:rsidR="00B27B5D" w:rsidRDefault="00B27B5D" w:rsidP="00F32685">
            <w:pPr>
              <w:jc w:val="center"/>
              <w:rPr>
                <w:rFonts w:ascii="Arial" w:hAnsi="Arial" w:cs="Arial"/>
                <w:sz w:val="20"/>
                <w:szCs w:val="20"/>
                <w:lang w:val="ro-RO"/>
              </w:rPr>
            </w:pPr>
            <w:r>
              <w:rPr>
                <w:rFonts w:ascii="Arial" w:hAnsi="Arial" w:cs="Arial"/>
                <w:sz w:val="20"/>
                <w:szCs w:val="20"/>
              </w:rPr>
              <w:t>MS</w:t>
            </w:r>
          </w:p>
        </w:tc>
        <w:tc>
          <w:tcPr>
            <w:tcW w:w="1370" w:type="dxa"/>
            <w:vAlign w:val="bottom"/>
          </w:tcPr>
          <w:p w14:paraId="1575F392" w14:textId="77777777" w:rsidR="00B27B5D" w:rsidRDefault="00B27B5D" w:rsidP="00F32685">
            <w:pPr>
              <w:jc w:val="center"/>
              <w:rPr>
                <w:rFonts w:ascii="Arial" w:hAnsi="Arial" w:cs="Arial"/>
                <w:sz w:val="20"/>
                <w:szCs w:val="20"/>
                <w:lang w:val="ro-RO"/>
              </w:rPr>
            </w:pPr>
            <w:r>
              <w:rPr>
                <w:rFonts w:ascii="Arial" w:hAnsi="Arial" w:cs="Arial"/>
                <w:sz w:val="20"/>
                <w:szCs w:val="20"/>
              </w:rPr>
              <w:t>2468</w:t>
            </w:r>
          </w:p>
        </w:tc>
        <w:tc>
          <w:tcPr>
            <w:tcW w:w="1356" w:type="dxa"/>
          </w:tcPr>
          <w:p w14:paraId="690DE4F4" w14:textId="77777777" w:rsidR="00B27B5D" w:rsidRPr="005B61BE" w:rsidRDefault="00B27B5D" w:rsidP="00F32685">
            <w:pPr>
              <w:jc w:val="center"/>
              <w:rPr>
                <w:rFonts w:ascii="Arial" w:hAnsi="Arial" w:cs="Arial"/>
                <w:sz w:val="20"/>
                <w:szCs w:val="20"/>
                <w:lang w:val="ro-RO"/>
              </w:rPr>
            </w:pPr>
            <w:r>
              <w:rPr>
                <w:rFonts w:ascii="Arial" w:hAnsi="Arial" w:cs="Arial"/>
                <w:sz w:val="20"/>
                <w:szCs w:val="20"/>
                <w:lang w:val="ro-RO"/>
              </w:rPr>
              <w:t>1350</w:t>
            </w:r>
          </w:p>
        </w:tc>
        <w:tc>
          <w:tcPr>
            <w:tcW w:w="1701" w:type="dxa"/>
            <w:vAlign w:val="bottom"/>
          </w:tcPr>
          <w:p w14:paraId="55155854" w14:textId="77777777" w:rsidR="00B27B5D" w:rsidRDefault="00B27B5D" w:rsidP="00F32685">
            <w:pPr>
              <w:suppressAutoHyphens w:val="0"/>
              <w:jc w:val="center"/>
              <w:rPr>
                <w:rFonts w:ascii="Arial" w:hAnsi="Arial" w:cs="Arial"/>
                <w:sz w:val="20"/>
                <w:szCs w:val="20"/>
                <w:lang w:val="ro-RO" w:eastAsia="ro-RO"/>
              </w:rPr>
            </w:pPr>
            <w:r>
              <w:rPr>
                <w:rFonts w:ascii="Arial" w:hAnsi="Arial" w:cs="Arial"/>
                <w:sz w:val="20"/>
                <w:szCs w:val="20"/>
              </w:rPr>
              <w:t>1031</w:t>
            </w:r>
          </w:p>
        </w:tc>
        <w:tc>
          <w:tcPr>
            <w:tcW w:w="1701" w:type="dxa"/>
          </w:tcPr>
          <w:p w14:paraId="2EEA79BD" w14:textId="77777777" w:rsidR="00B27B5D" w:rsidRPr="00492178" w:rsidRDefault="00B27B5D" w:rsidP="00F32685">
            <w:pPr>
              <w:jc w:val="center"/>
              <w:rPr>
                <w:rFonts w:ascii="Arial" w:hAnsi="Arial" w:cs="Arial"/>
                <w:sz w:val="20"/>
                <w:szCs w:val="20"/>
                <w:lang w:val="ro-RO"/>
              </w:rPr>
            </w:pPr>
            <w:r>
              <w:rPr>
                <w:rFonts w:ascii="Arial" w:hAnsi="Arial" w:cs="Arial"/>
                <w:sz w:val="20"/>
                <w:szCs w:val="20"/>
                <w:lang w:val="ro-RO"/>
              </w:rPr>
              <w:t>559</w:t>
            </w:r>
          </w:p>
        </w:tc>
      </w:tr>
      <w:tr w:rsidR="00B27B5D" w14:paraId="62E40EE2" w14:textId="77777777" w:rsidTr="00F32685">
        <w:trPr>
          <w:jc w:val="center"/>
        </w:trPr>
        <w:tc>
          <w:tcPr>
            <w:tcW w:w="2432" w:type="dxa"/>
            <w:vAlign w:val="bottom"/>
          </w:tcPr>
          <w:p w14:paraId="4DA0A1F5" w14:textId="77777777" w:rsidR="00B27B5D" w:rsidRDefault="00B27B5D" w:rsidP="00F32685">
            <w:pPr>
              <w:jc w:val="center"/>
              <w:rPr>
                <w:rFonts w:ascii="Arial" w:hAnsi="Arial" w:cs="Arial"/>
                <w:sz w:val="20"/>
                <w:szCs w:val="20"/>
              </w:rPr>
            </w:pPr>
            <w:r>
              <w:rPr>
                <w:rFonts w:ascii="Arial" w:hAnsi="Arial" w:cs="Arial"/>
                <w:sz w:val="20"/>
                <w:szCs w:val="20"/>
              </w:rPr>
              <w:t>LUDUŞ</w:t>
            </w:r>
          </w:p>
        </w:tc>
        <w:tc>
          <w:tcPr>
            <w:tcW w:w="864" w:type="dxa"/>
            <w:vAlign w:val="bottom"/>
          </w:tcPr>
          <w:p w14:paraId="26720C7F" w14:textId="77777777" w:rsidR="00B27B5D" w:rsidRDefault="00B27B5D" w:rsidP="00F32685">
            <w:pPr>
              <w:jc w:val="center"/>
              <w:rPr>
                <w:rFonts w:ascii="Arial" w:hAnsi="Arial" w:cs="Arial"/>
                <w:sz w:val="20"/>
                <w:szCs w:val="20"/>
              </w:rPr>
            </w:pPr>
            <w:r>
              <w:rPr>
                <w:rFonts w:ascii="Arial" w:hAnsi="Arial" w:cs="Arial"/>
                <w:sz w:val="20"/>
                <w:szCs w:val="20"/>
              </w:rPr>
              <w:t>MS</w:t>
            </w:r>
          </w:p>
        </w:tc>
        <w:tc>
          <w:tcPr>
            <w:tcW w:w="1370" w:type="dxa"/>
            <w:vAlign w:val="bottom"/>
          </w:tcPr>
          <w:p w14:paraId="00562B79" w14:textId="77777777" w:rsidR="00B27B5D" w:rsidRDefault="00B27B5D" w:rsidP="00F32685">
            <w:pPr>
              <w:jc w:val="center"/>
              <w:rPr>
                <w:rFonts w:ascii="Arial" w:hAnsi="Arial" w:cs="Arial"/>
                <w:sz w:val="20"/>
                <w:szCs w:val="20"/>
              </w:rPr>
            </w:pPr>
            <w:r>
              <w:rPr>
                <w:rFonts w:ascii="Arial" w:hAnsi="Arial" w:cs="Arial"/>
                <w:sz w:val="20"/>
                <w:szCs w:val="20"/>
              </w:rPr>
              <w:t>14757</w:t>
            </w:r>
          </w:p>
        </w:tc>
        <w:tc>
          <w:tcPr>
            <w:tcW w:w="1356" w:type="dxa"/>
          </w:tcPr>
          <w:p w14:paraId="04CE7171" w14:textId="77777777" w:rsidR="00B27B5D" w:rsidRDefault="00B27B5D" w:rsidP="00F32685">
            <w:pPr>
              <w:jc w:val="center"/>
              <w:rPr>
                <w:rFonts w:ascii="Arial" w:hAnsi="Arial" w:cs="Arial"/>
                <w:sz w:val="20"/>
                <w:szCs w:val="20"/>
                <w:lang w:val="ro-RO"/>
              </w:rPr>
            </w:pPr>
            <w:r>
              <w:rPr>
                <w:rFonts w:ascii="Arial" w:hAnsi="Arial" w:cs="Arial"/>
                <w:sz w:val="20"/>
                <w:szCs w:val="20"/>
                <w:lang w:val="ro-RO"/>
              </w:rPr>
              <w:t>4330</w:t>
            </w:r>
          </w:p>
        </w:tc>
        <w:tc>
          <w:tcPr>
            <w:tcW w:w="1701" w:type="dxa"/>
            <w:vAlign w:val="bottom"/>
          </w:tcPr>
          <w:p w14:paraId="7EE29D2B" w14:textId="77777777" w:rsidR="00B27B5D" w:rsidRDefault="00B27B5D" w:rsidP="00F32685">
            <w:pPr>
              <w:suppressAutoHyphens w:val="0"/>
              <w:jc w:val="center"/>
              <w:rPr>
                <w:rFonts w:ascii="Arial" w:hAnsi="Arial" w:cs="Arial"/>
                <w:sz w:val="20"/>
                <w:szCs w:val="20"/>
                <w:lang w:val="ro-RO" w:eastAsia="ro-RO"/>
              </w:rPr>
            </w:pPr>
            <w:r>
              <w:rPr>
                <w:rFonts w:ascii="Arial" w:hAnsi="Arial" w:cs="Arial"/>
                <w:sz w:val="20"/>
                <w:szCs w:val="20"/>
              </w:rPr>
              <w:t>6527</w:t>
            </w:r>
          </w:p>
        </w:tc>
        <w:tc>
          <w:tcPr>
            <w:tcW w:w="1701" w:type="dxa"/>
          </w:tcPr>
          <w:p w14:paraId="56B46DC5" w14:textId="77777777" w:rsidR="00B27B5D" w:rsidRDefault="00B27B5D" w:rsidP="00F32685">
            <w:pPr>
              <w:jc w:val="center"/>
              <w:rPr>
                <w:rFonts w:ascii="Arial" w:hAnsi="Arial" w:cs="Arial"/>
                <w:sz w:val="20"/>
                <w:szCs w:val="20"/>
                <w:lang w:val="ro-RO"/>
              </w:rPr>
            </w:pPr>
            <w:r>
              <w:rPr>
                <w:rFonts w:ascii="Arial" w:hAnsi="Arial" w:cs="Arial"/>
                <w:sz w:val="20"/>
                <w:szCs w:val="20"/>
                <w:lang w:val="ro-RO"/>
              </w:rPr>
              <w:t>1889</w:t>
            </w:r>
          </w:p>
        </w:tc>
      </w:tr>
      <w:tr w:rsidR="00B27B5D" w14:paraId="22AA4AF2" w14:textId="77777777" w:rsidTr="00F32685">
        <w:trPr>
          <w:jc w:val="center"/>
        </w:trPr>
        <w:tc>
          <w:tcPr>
            <w:tcW w:w="2432" w:type="dxa"/>
            <w:vAlign w:val="bottom"/>
          </w:tcPr>
          <w:p w14:paraId="621BD8A7" w14:textId="77777777" w:rsidR="00B27B5D" w:rsidRDefault="00B27B5D" w:rsidP="00F32685">
            <w:pPr>
              <w:jc w:val="center"/>
              <w:rPr>
                <w:rFonts w:ascii="Arial" w:hAnsi="Arial" w:cs="Arial"/>
                <w:sz w:val="20"/>
                <w:szCs w:val="20"/>
              </w:rPr>
            </w:pPr>
            <w:r>
              <w:rPr>
                <w:rFonts w:ascii="Arial" w:hAnsi="Arial" w:cs="Arial"/>
                <w:sz w:val="20"/>
                <w:szCs w:val="20"/>
              </w:rPr>
              <w:t>LUNA</w:t>
            </w:r>
          </w:p>
        </w:tc>
        <w:tc>
          <w:tcPr>
            <w:tcW w:w="864" w:type="dxa"/>
            <w:vAlign w:val="bottom"/>
          </w:tcPr>
          <w:p w14:paraId="615375BA" w14:textId="77777777" w:rsidR="00B27B5D" w:rsidRDefault="00B27B5D" w:rsidP="00F32685">
            <w:pPr>
              <w:jc w:val="center"/>
              <w:rPr>
                <w:rFonts w:ascii="Arial" w:hAnsi="Arial" w:cs="Arial"/>
                <w:sz w:val="20"/>
                <w:szCs w:val="20"/>
              </w:rPr>
            </w:pPr>
            <w:r>
              <w:rPr>
                <w:rFonts w:ascii="Arial" w:hAnsi="Arial" w:cs="Arial"/>
                <w:sz w:val="20"/>
                <w:szCs w:val="20"/>
              </w:rPr>
              <w:t>CJ</w:t>
            </w:r>
          </w:p>
        </w:tc>
        <w:tc>
          <w:tcPr>
            <w:tcW w:w="1370" w:type="dxa"/>
            <w:vAlign w:val="bottom"/>
          </w:tcPr>
          <w:p w14:paraId="59D85276" w14:textId="77777777" w:rsidR="00B27B5D" w:rsidRDefault="00B27B5D" w:rsidP="00F32685">
            <w:pPr>
              <w:jc w:val="center"/>
              <w:rPr>
                <w:rFonts w:ascii="Arial" w:hAnsi="Arial" w:cs="Arial"/>
                <w:sz w:val="20"/>
                <w:szCs w:val="20"/>
              </w:rPr>
            </w:pPr>
            <w:r>
              <w:rPr>
                <w:rFonts w:ascii="Arial" w:hAnsi="Arial" w:cs="Arial"/>
                <w:sz w:val="20"/>
                <w:szCs w:val="20"/>
              </w:rPr>
              <w:t>4750</w:t>
            </w:r>
          </w:p>
        </w:tc>
        <w:tc>
          <w:tcPr>
            <w:tcW w:w="1356" w:type="dxa"/>
          </w:tcPr>
          <w:p w14:paraId="5AE0564D" w14:textId="77777777" w:rsidR="00B27B5D" w:rsidRDefault="00B27B5D" w:rsidP="00F32685">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6B5BB537" w14:textId="77777777" w:rsidR="00B27B5D" w:rsidRDefault="00B27B5D" w:rsidP="00F32685">
            <w:pPr>
              <w:suppressAutoHyphens w:val="0"/>
              <w:jc w:val="center"/>
              <w:rPr>
                <w:rFonts w:ascii="Arial" w:hAnsi="Arial" w:cs="Arial"/>
                <w:sz w:val="20"/>
                <w:szCs w:val="20"/>
              </w:rPr>
            </w:pPr>
            <w:r>
              <w:rPr>
                <w:rFonts w:ascii="Arial" w:hAnsi="Arial" w:cs="Arial"/>
                <w:sz w:val="20"/>
                <w:szCs w:val="20"/>
              </w:rPr>
              <w:t>1618</w:t>
            </w:r>
          </w:p>
        </w:tc>
        <w:tc>
          <w:tcPr>
            <w:tcW w:w="1701" w:type="dxa"/>
          </w:tcPr>
          <w:p w14:paraId="3843F8BD" w14:textId="77777777" w:rsidR="00B27B5D" w:rsidRDefault="00B27B5D" w:rsidP="00F32685">
            <w:pPr>
              <w:jc w:val="center"/>
              <w:rPr>
                <w:rFonts w:ascii="Arial" w:hAnsi="Arial" w:cs="Arial"/>
                <w:sz w:val="20"/>
                <w:szCs w:val="20"/>
                <w:lang w:val="ro-RO"/>
              </w:rPr>
            </w:pPr>
            <w:r>
              <w:rPr>
                <w:rFonts w:ascii="Arial" w:hAnsi="Arial" w:cs="Arial"/>
                <w:sz w:val="20"/>
                <w:szCs w:val="20"/>
                <w:lang w:val="ro-RO"/>
              </w:rPr>
              <w:t>0</w:t>
            </w:r>
          </w:p>
        </w:tc>
      </w:tr>
      <w:tr w:rsidR="00B27B5D" w14:paraId="3AF31A88" w14:textId="77777777" w:rsidTr="00F32685">
        <w:trPr>
          <w:jc w:val="center"/>
        </w:trPr>
        <w:tc>
          <w:tcPr>
            <w:tcW w:w="2432" w:type="dxa"/>
            <w:vAlign w:val="bottom"/>
          </w:tcPr>
          <w:p w14:paraId="7A09E90C" w14:textId="77777777" w:rsidR="00B27B5D" w:rsidRDefault="00B27B5D" w:rsidP="00F32685">
            <w:pPr>
              <w:jc w:val="center"/>
              <w:rPr>
                <w:rFonts w:ascii="Arial" w:hAnsi="Arial" w:cs="Arial"/>
                <w:sz w:val="20"/>
                <w:szCs w:val="20"/>
              </w:rPr>
            </w:pPr>
            <w:r>
              <w:rPr>
                <w:rFonts w:ascii="Arial" w:hAnsi="Arial" w:cs="Arial"/>
                <w:sz w:val="20"/>
                <w:szCs w:val="20"/>
              </w:rPr>
              <w:t>NOŞLAC</w:t>
            </w:r>
          </w:p>
        </w:tc>
        <w:tc>
          <w:tcPr>
            <w:tcW w:w="864" w:type="dxa"/>
            <w:vAlign w:val="bottom"/>
          </w:tcPr>
          <w:p w14:paraId="693E67F8" w14:textId="77777777" w:rsidR="00B27B5D" w:rsidRDefault="00B27B5D" w:rsidP="00F32685">
            <w:pPr>
              <w:jc w:val="center"/>
              <w:rPr>
                <w:rFonts w:ascii="Arial" w:hAnsi="Arial" w:cs="Arial"/>
                <w:sz w:val="20"/>
                <w:szCs w:val="20"/>
              </w:rPr>
            </w:pPr>
            <w:r>
              <w:rPr>
                <w:rFonts w:ascii="Arial" w:hAnsi="Arial" w:cs="Arial"/>
                <w:sz w:val="20"/>
                <w:szCs w:val="20"/>
              </w:rPr>
              <w:t>AB</w:t>
            </w:r>
          </w:p>
        </w:tc>
        <w:tc>
          <w:tcPr>
            <w:tcW w:w="1370" w:type="dxa"/>
            <w:vAlign w:val="bottom"/>
          </w:tcPr>
          <w:p w14:paraId="1A27839E" w14:textId="77777777" w:rsidR="00B27B5D" w:rsidRDefault="00B27B5D" w:rsidP="00F32685">
            <w:pPr>
              <w:jc w:val="center"/>
              <w:rPr>
                <w:rFonts w:ascii="Arial" w:hAnsi="Arial" w:cs="Arial"/>
                <w:sz w:val="20"/>
                <w:szCs w:val="20"/>
              </w:rPr>
            </w:pPr>
            <w:r>
              <w:rPr>
                <w:rFonts w:ascii="Arial" w:hAnsi="Arial" w:cs="Arial"/>
                <w:sz w:val="20"/>
                <w:szCs w:val="20"/>
              </w:rPr>
              <w:t>1625</w:t>
            </w:r>
          </w:p>
        </w:tc>
        <w:tc>
          <w:tcPr>
            <w:tcW w:w="1356" w:type="dxa"/>
          </w:tcPr>
          <w:p w14:paraId="78F0F4CD" w14:textId="77777777" w:rsidR="00B27B5D" w:rsidRDefault="00B27B5D" w:rsidP="00F32685">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4EEC4359" w14:textId="77777777" w:rsidR="00B27B5D" w:rsidRDefault="00B27B5D" w:rsidP="00F32685">
            <w:pPr>
              <w:suppressAutoHyphens w:val="0"/>
              <w:jc w:val="center"/>
              <w:rPr>
                <w:rFonts w:ascii="Arial" w:hAnsi="Arial" w:cs="Arial"/>
                <w:sz w:val="20"/>
                <w:szCs w:val="20"/>
              </w:rPr>
            </w:pPr>
            <w:r>
              <w:rPr>
                <w:rFonts w:ascii="Arial" w:hAnsi="Arial" w:cs="Arial"/>
                <w:sz w:val="20"/>
                <w:szCs w:val="20"/>
              </w:rPr>
              <w:t>875</w:t>
            </w:r>
          </w:p>
        </w:tc>
        <w:tc>
          <w:tcPr>
            <w:tcW w:w="1701" w:type="dxa"/>
          </w:tcPr>
          <w:p w14:paraId="58E0964E" w14:textId="77777777" w:rsidR="00B27B5D" w:rsidRDefault="00B27B5D" w:rsidP="00F32685">
            <w:pPr>
              <w:jc w:val="center"/>
              <w:rPr>
                <w:rFonts w:ascii="Arial" w:hAnsi="Arial" w:cs="Arial"/>
                <w:sz w:val="20"/>
                <w:szCs w:val="20"/>
                <w:lang w:val="ro-RO"/>
              </w:rPr>
            </w:pPr>
            <w:r>
              <w:rPr>
                <w:rFonts w:ascii="Arial" w:hAnsi="Arial" w:cs="Arial"/>
                <w:sz w:val="20"/>
                <w:szCs w:val="20"/>
                <w:lang w:val="ro-RO"/>
              </w:rPr>
              <w:t>0</w:t>
            </w:r>
          </w:p>
        </w:tc>
      </w:tr>
      <w:tr w:rsidR="00B27B5D" w14:paraId="50E63A42" w14:textId="77777777" w:rsidTr="00F32685">
        <w:trPr>
          <w:jc w:val="center"/>
        </w:trPr>
        <w:tc>
          <w:tcPr>
            <w:tcW w:w="2432" w:type="dxa"/>
            <w:vAlign w:val="center"/>
          </w:tcPr>
          <w:p w14:paraId="1B4DB856" w14:textId="77777777" w:rsidR="00B27B5D" w:rsidRDefault="00B27B5D" w:rsidP="00F32685">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0FA5886C" w14:textId="77777777" w:rsidR="00B27B5D" w:rsidRDefault="00B27B5D" w:rsidP="00F32685">
            <w:pPr>
              <w:jc w:val="center"/>
              <w:rPr>
                <w:rFonts w:ascii="Arial" w:hAnsi="Arial" w:cs="Arial"/>
                <w:b/>
                <w:bCs/>
                <w:sz w:val="20"/>
                <w:szCs w:val="20"/>
                <w:lang w:val="ro-RO"/>
              </w:rPr>
            </w:pPr>
          </w:p>
        </w:tc>
        <w:tc>
          <w:tcPr>
            <w:tcW w:w="1370" w:type="dxa"/>
            <w:vAlign w:val="center"/>
          </w:tcPr>
          <w:p w14:paraId="5C6F4E28" w14:textId="77777777" w:rsidR="00B27B5D" w:rsidRDefault="00B27B5D" w:rsidP="00F32685">
            <w:pPr>
              <w:jc w:val="center"/>
              <w:rPr>
                <w:rFonts w:ascii="Arial" w:hAnsi="Arial" w:cs="Arial"/>
                <w:b/>
                <w:bCs/>
                <w:sz w:val="20"/>
                <w:szCs w:val="20"/>
                <w:lang w:val="ro-RO"/>
              </w:rPr>
            </w:pPr>
            <w:r>
              <w:rPr>
                <w:rFonts w:ascii="Arial" w:hAnsi="Arial" w:cs="Arial"/>
                <w:b/>
                <w:bCs/>
                <w:sz w:val="20"/>
                <w:szCs w:val="20"/>
                <w:lang w:val="ro-RO"/>
              </w:rPr>
              <w:t>23600</w:t>
            </w:r>
          </w:p>
        </w:tc>
        <w:tc>
          <w:tcPr>
            <w:tcW w:w="1356" w:type="dxa"/>
          </w:tcPr>
          <w:p w14:paraId="351633D7" w14:textId="77777777" w:rsidR="00B27B5D" w:rsidRPr="005B61BE" w:rsidRDefault="00B27B5D" w:rsidP="00F32685">
            <w:pPr>
              <w:jc w:val="center"/>
              <w:rPr>
                <w:rFonts w:ascii="Arial" w:hAnsi="Arial" w:cs="Arial"/>
                <w:b/>
                <w:bCs/>
                <w:sz w:val="20"/>
                <w:szCs w:val="20"/>
                <w:lang w:val="ro-RO"/>
              </w:rPr>
            </w:pPr>
            <w:r>
              <w:rPr>
                <w:rFonts w:ascii="Arial" w:hAnsi="Arial" w:cs="Arial"/>
                <w:b/>
                <w:bCs/>
                <w:sz w:val="20"/>
                <w:szCs w:val="20"/>
                <w:lang w:val="ro-RO"/>
              </w:rPr>
              <w:t>5680</w:t>
            </w:r>
          </w:p>
        </w:tc>
        <w:tc>
          <w:tcPr>
            <w:tcW w:w="1701" w:type="dxa"/>
            <w:vAlign w:val="center"/>
          </w:tcPr>
          <w:p w14:paraId="2FCF9ABE" w14:textId="77777777" w:rsidR="00B27B5D" w:rsidRDefault="00B27B5D" w:rsidP="00F32685">
            <w:pPr>
              <w:jc w:val="center"/>
              <w:rPr>
                <w:rFonts w:ascii="Arial" w:hAnsi="Arial" w:cs="Arial"/>
                <w:b/>
                <w:bCs/>
                <w:sz w:val="20"/>
                <w:szCs w:val="20"/>
                <w:lang w:val="ro-RO"/>
              </w:rPr>
            </w:pPr>
            <w:r>
              <w:rPr>
                <w:rFonts w:ascii="Arial" w:hAnsi="Arial" w:cs="Arial"/>
                <w:b/>
                <w:bCs/>
                <w:sz w:val="20"/>
                <w:szCs w:val="20"/>
                <w:lang w:val="ro-RO"/>
              </w:rPr>
              <w:t>10051</w:t>
            </w:r>
          </w:p>
        </w:tc>
        <w:tc>
          <w:tcPr>
            <w:tcW w:w="1701" w:type="dxa"/>
          </w:tcPr>
          <w:p w14:paraId="4A704A7B" w14:textId="77777777" w:rsidR="00B27B5D" w:rsidRPr="005B61BE" w:rsidRDefault="00B27B5D" w:rsidP="00F32685">
            <w:pPr>
              <w:jc w:val="center"/>
              <w:rPr>
                <w:rFonts w:ascii="Arial" w:hAnsi="Arial" w:cs="Arial"/>
                <w:b/>
                <w:bCs/>
                <w:sz w:val="20"/>
                <w:szCs w:val="20"/>
                <w:lang w:val="ro-RO"/>
              </w:rPr>
            </w:pPr>
            <w:r>
              <w:rPr>
                <w:rFonts w:ascii="Arial" w:hAnsi="Arial" w:cs="Arial"/>
                <w:b/>
                <w:bCs/>
                <w:sz w:val="20"/>
                <w:szCs w:val="20"/>
                <w:lang w:val="ro-RO"/>
              </w:rPr>
              <w:t>2448</w:t>
            </w:r>
          </w:p>
        </w:tc>
      </w:tr>
    </w:tbl>
    <w:p w14:paraId="2B55CD32" w14:textId="77777777" w:rsidR="00B27B5D" w:rsidRDefault="00B27B5D" w:rsidP="00B27B5D">
      <w:pPr>
        <w:jc w:val="both"/>
        <w:rPr>
          <w:rFonts w:ascii="Arial" w:hAnsi="Arial" w:cs="Arial"/>
          <w:sz w:val="28"/>
          <w:szCs w:val="28"/>
          <w:lang w:val="ro-RO"/>
        </w:rPr>
      </w:pPr>
    </w:p>
    <w:p w14:paraId="15ADBB20" w14:textId="77777777" w:rsidR="00B27B5D" w:rsidRPr="004C4798" w:rsidRDefault="00B27B5D" w:rsidP="00B27B5D">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44F08ACC" w14:textId="77777777" w:rsidR="00B27B5D" w:rsidRDefault="00B27B5D" w:rsidP="00B27B5D">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5B099B96" w14:textId="77777777" w:rsidR="00B27B5D" w:rsidRDefault="00B27B5D" w:rsidP="00B27B5D">
      <w:pPr>
        <w:suppressAutoHyphens w:val="0"/>
        <w:autoSpaceDE w:val="0"/>
        <w:autoSpaceDN w:val="0"/>
        <w:adjustRightInd w:val="0"/>
        <w:jc w:val="both"/>
        <w:rPr>
          <w:rFonts w:ascii="Arial" w:hAnsi="Arial" w:cs="Arial"/>
          <w:lang w:eastAsia="en-US"/>
        </w:rPr>
      </w:pPr>
    </w:p>
    <w:p w14:paraId="1AA29D6A" w14:textId="77777777" w:rsidR="00B27B5D" w:rsidRDefault="00B27B5D" w:rsidP="00B27B5D">
      <w:pPr>
        <w:suppressAutoHyphens w:val="0"/>
        <w:autoSpaceDE w:val="0"/>
        <w:autoSpaceDN w:val="0"/>
        <w:adjustRightInd w:val="0"/>
        <w:jc w:val="both"/>
        <w:rPr>
          <w:rFonts w:ascii="Arial" w:hAnsi="Arial" w:cs="Arial"/>
          <w:lang w:eastAsia="en-US"/>
        </w:rPr>
      </w:pPr>
    </w:p>
    <w:p w14:paraId="6B7DAFC4" w14:textId="77777777" w:rsidR="00B27B5D" w:rsidRPr="004C4798" w:rsidRDefault="00B27B5D" w:rsidP="00B27B5D">
      <w:pPr>
        <w:jc w:val="center"/>
        <w:rPr>
          <w:rFonts w:ascii="Arial" w:hAnsi="Arial" w:cs="Arial"/>
          <w:lang w:val="ro-RO"/>
        </w:rPr>
      </w:pPr>
      <w:r w:rsidRPr="004C4798">
        <w:rPr>
          <w:rFonts w:ascii="Arial" w:hAnsi="Arial" w:cs="Arial"/>
          <w:lang w:eastAsia="en-US"/>
        </w:rPr>
        <w:lastRenderedPageBreak/>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B27B5D" w:rsidRPr="00E574C0" w14:paraId="505623AF" w14:textId="77777777" w:rsidTr="00F32685">
        <w:trPr>
          <w:jc w:val="center"/>
        </w:trPr>
        <w:tc>
          <w:tcPr>
            <w:tcW w:w="3284" w:type="dxa"/>
          </w:tcPr>
          <w:p w14:paraId="4FCCDE40" w14:textId="77777777" w:rsidR="00B27B5D" w:rsidRPr="00E574C0" w:rsidRDefault="00B27B5D" w:rsidP="00F32685">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01771465" w14:textId="77777777" w:rsidR="00B27B5D" w:rsidRPr="00E574C0" w:rsidRDefault="00B27B5D" w:rsidP="00F32685">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B27B5D" w:rsidRPr="00E574C0" w14:paraId="6651EC67" w14:textId="77777777" w:rsidTr="00F32685">
        <w:trPr>
          <w:jc w:val="center"/>
        </w:trPr>
        <w:tc>
          <w:tcPr>
            <w:tcW w:w="3284" w:type="dxa"/>
          </w:tcPr>
          <w:p w14:paraId="13A3C4DF" w14:textId="77777777" w:rsidR="00B27B5D" w:rsidRPr="00E574C0" w:rsidRDefault="00B27B5D" w:rsidP="00F32685">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0CC46B38" w14:textId="77777777" w:rsidR="00B27B5D" w:rsidRPr="00E574C0" w:rsidRDefault="00B27B5D" w:rsidP="00F32685">
            <w:pPr>
              <w:jc w:val="center"/>
              <w:rPr>
                <w:rFonts w:ascii="Arial" w:hAnsi="Arial" w:cs="Arial"/>
                <w:sz w:val="20"/>
                <w:szCs w:val="20"/>
                <w:lang w:val="ro-RO"/>
              </w:rPr>
            </w:pPr>
            <w:r>
              <w:rPr>
                <w:rFonts w:ascii="Arial" w:hAnsi="Arial" w:cs="Arial"/>
                <w:sz w:val="20"/>
                <w:szCs w:val="20"/>
                <w:lang w:val="ro-RO"/>
              </w:rPr>
              <w:t>10</w:t>
            </w:r>
          </w:p>
        </w:tc>
      </w:tr>
      <w:tr w:rsidR="00B27B5D" w:rsidRPr="00E574C0" w14:paraId="5B4191AA" w14:textId="77777777" w:rsidTr="00F32685">
        <w:trPr>
          <w:jc w:val="center"/>
        </w:trPr>
        <w:tc>
          <w:tcPr>
            <w:tcW w:w="3284" w:type="dxa"/>
          </w:tcPr>
          <w:p w14:paraId="6FE719EF" w14:textId="77777777" w:rsidR="00B27B5D" w:rsidRPr="00E574C0" w:rsidRDefault="00B27B5D" w:rsidP="00F32685">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0FDAE2F5" w14:textId="77777777" w:rsidR="00B27B5D" w:rsidRPr="00E574C0" w:rsidRDefault="00B27B5D" w:rsidP="00F32685">
            <w:pPr>
              <w:jc w:val="center"/>
              <w:rPr>
                <w:rFonts w:ascii="Arial" w:hAnsi="Arial" w:cs="Arial"/>
                <w:sz w:val="20"/>
                <w:szCs w:val="20"/>
                <w:lang w:val="ro-RO"/>
              </w:rPr>
            </w:pPr>
            <w:r>
              <w:rPr>
                <w:rFonts w:ascii="Arial" w:hAnsi="Arial" w:cs="Arial"/>
                <w:sz w:val="20"/>
                <w:szCs w:val="20"/>
                <w:lang w:val="ro-RO"/>
              </w:rPr>
              <w:t>70</w:t>
            </w:r>
          </w:p>
        </w:tc>
      </w:tr>
      <w:tr w:rsidR="00B27B5D" w:rsidRPr="00E574C0" w14:paraId="07CD0DC5" w14:textId="77777777" w:rsidTr="00F32685">
        <w:trPr>
          <w:jc w:val="center"/>
        </w:trPr>
        <w:tc>
          <w:tcPr>
            <w:tcW w:w="3284" w:type="dxa"/>
          </w:tcPr>
          <w:p w14:paraId="7D7E1D97" w14:textId="77777777" w:rsidR="00B27B5D" w:rsidRPr="00E574C0" w:rsidRDefault="00B27B5D" w:rsidP="00F32685">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6A422D34" w14:textId="77777777" w:rsidR="00B27B5D" w:rsidRPr="00E574C0" w:rsidRDefault="00B27B5D" w:rsidP="00F32685">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6095E4EE" w14:textId="77777777" w:rsidR="00B27B5D" w:rsidRPr="00FB2E1D" w:rsidRDefault="00B27B5D" w:rsidP="00B27B5D">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lastRenderedPageBreak/>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1730A07C"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DN1</w:t>
      </w:r>
      <w:r w:rsidR="00AC39A3">
        <w:rPr>
          <w:rFonts w:ascii="Arial" w:hAnsi="Arial" w:cs="Arial"/>
          <w:b/>
          <w:lang w:eastAsia="en-US"/>
        </w:rPr>
        <w:t>5</w:t>
      </w:r>
      <w:r w:rsidR="00E8178C" w:rsidRPr="0052391B">
        <w:rPr>
          <w:rFonts w:ascii="Arial" w:hAnsi="Arial" w:cs="Arial"/>
          <w:b/>
          <w:lang w:eastAsia="en-US"/>
        </w:rPr>
        <w:t xml:space="preserve"> km </w:t>
      </w:r>
      <w:r w:rsidR="00B27B5D">
        <w:rPr>
          <w:rFonts w:ascii="Arial" w:hAnsi="Arial" w:cs="Arial"/>
          <w:b/>
          <w:lang w:eastAsia="en-US"/>
        </w:rPr>
        <w:t>2</w:t>
      </w:r>
      <w:r w:rsidR="00AC39A3">
        <w:rPr>
          <w:rFonts w:ascii="Arial" w:hAnsi="Arial" w:cs="Arial"/>
          <w:b/>
          <w:lang w:eastAsia="en-US"/>
        </w:rPr>
        <w:t>1</w:t>
      </w:r>
      <w:r w:rsidR="00E826AE" w:rsidRPr="0052391B">
        <w:rPr>
          <w:rFonts w:ascii="Arial" w:hAnsi="Arial" w:cs="Arial"/>
          <w:b/>
          <w:lang w:eastAsia="en-US"/>
        </w:rPr>
        <w:t>+</w:t>
      </w:r>
      <w:r w:rsidR="00B27B5D">
        <w:rPr>
          <w:rFonts w:ascii="Arial" w:hAnsi="Arial" w:cs="Arial"/>
          <w:b/>
          <w:lang w:eastAsia="en-US"/>
        </w:rPr>
        <w:t>0</w:t>
      </w:r>
      <w:r w:rsidR="00AC39A3">
        <w:rPr>
          <w:rFonts w:ascii="Arial" w:hAnsi="Arial" w:cs="Arial"/>
          <w:b/>
          <w:lang w:eastAsia="en-US"/>
        </w:rPr>
        <w:t>00</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B27B5D">
        <w:rPr>
          <w:rFonts w:ascii="Arial" w:hAnsi="Arial" w:cs="Arial"/>
          <w:b/>
          <w:lang w:eastAsia="en-US"/>
        </w:rPr>
        <w:t>3</w:t>
      </w:r>
      <w:r w:rsidR="00AC39A3">
        <w:rPr>
          <w:rFonts w:ascii="Arial" w:hAnsi="Arial" w:cs="Arial"/>
          <w:b/>
          <w:lang w:eastAsia="en-US"/>
        </w:rPr>
        <w:t>2</w:t>
      </w:r>
      <w:r w:rsidR="00E8178C" w:rsidRPr="0052391B">
        <w:rPr>
          <w:rFonts w:ascii="Arial" w:hAnsi="Arial" w:cs="Arial"/>
          <w:b/>
          <w:lang w:eastAsia="en-US"/>
        </w:rPr>
        <w:t>+</w:t>
      </w:r>
      <w:r w:rsidR="00B27B5D">
        <w:rPr>
          <w:rFonts w:ascii="Arial" w:hAnsi="Arial" w:cs="Arial"/>
          <w:b/>
          <w:lang w:eastAsia="en-US"/>
        </w:rPr>
        <w:t>11</w:t>
      </w:r>
      <w:r w:rsidR="00764E4C">
        <w:rPr>
          <w:rFonts w:ascii="Arial" w:hAnsi="Arial" w:cs="Arial"/>
          <w:b/>
          <w:lang w:eastAsia="en-US"/>
        </w:rPr>
        <w:t>0</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42C56BF8" w14:textId="77777777" w:rsidR="00DA39BB" w:rsidRDefault="00DA39BB">
      <w:pPr>
        <w:autoSpaceDE w:val="0"/>
        <w:jc w:val="both"/>
        <w:rPr>
          <w:rFonts w:ascii="Arial" w:hAnsi="Arial" w:cs="Arial"/>
          <w:color w:val="000000"/>
          <w:lang w:val="ro-RO"/>
        </w:rPr>
      </w:pPr>
    </w:p>
    <w:p w14:paraId="6AF981CD" w14:textId="2ACBDDD7"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 xml:space="preserve">Legea </w:t>
      </w:r>
      <w:r w:rsidR="00802BC8">
        <w:rPr>
          <w:rFonts w:ascii="Arial" w:hAnsi="Arial" w:cs="Arial"/>
          <w:color w:val="000000"/>
          <w:lang w:val="ro-RO"/>
        </w:rPr>
        <w:lastRenderedPageBreak/>
        <w:t>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11E20536" w14:textId="77777777" w:rsidR="00560453" w:rsidRDefault="00560453">
      <w:pPr>
        <w:autoSpaceDE w:val="0"/>
        <w:rPr>
          <w:rFonts w:ascii="Arial" w:hAnsi="Arial" w:cs="Arial"/>
          <w:color w:val="000000"/>
          <w:lang w:val="ro-RO"/>
        </w:rPr>
      </w:pPr>
    </w:p>
    <w:p w14:paraId="542B147B" w14:textId="77777777" w:rsidR="00DA39BB" w:rsidRDefault="00DA39BB">
      <w:pPr>
        <w:autoSpaceDE w:val="0"/>
        <w:rPr>
          <w:rFonts w:ascii="Arial" w:hAnsi="Arial" w:cs="Arial"/>
          <w:color w:val="000000"/>
          <w:lang w:val="ro-RO"/>
        </w:rPr>
      </w:pPr>
    </w:p>
    <w:p w14:paraId="3F0B5AF5" w14:textId="5E5467CF"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DN1</w:t>
      </w:r>
      <w:r w:rsidR="00AC39A3">
        <w:rPr>
          <w:rFonts w:ascii="Arial" w:hAnsi="Arial" w:cs="Arial"/>
          <w:b/>
          <w:lang w:val="it-IT"/>
        </w:rPr>
        <w:t>5</w:t>
      </w:r>
      <w:r w:rsidR="00E8178C">
        <w:rPr>
          <w:rFonts w:ascii="Arial" w:hAnsi="Arial" w:cs="Arial"/>
          <w:b/>
          <w:lang w:val="it-IT"/>
        </w:rPr>
        <w:t>_km</w:t>
      </w:r>
      <w:r w:rsidR="00B27B5D">
        <w:rPr>
          <w:rFonts w:ascii="Arial" w:hAnsi="Arial" w:cs="Arial"/>
          <w:b/>
          <w:lang w:val="it-IT"/>
        </w:rPr>
        <w:t>2</w:t>
      </w:r>
      <w:r w:rsidR="00AC39A3">
        <w:rPr>
          <w:rFonts w:ascii="Arial" w:hAnsi="Arial" w:cs="Arial"/>
          <w:b/>
          <w:lang w:val="it-IT"/>
        </w:rPr>
        <w:t>1</w:t>
      </w:r>
      <w:r w:rsidR="00E8178C">
        <w:rPr>
          <w:rFonts w:ascii="Arial" w:hAnsi="Arial" w:cs="Arial"/>
          <w:b/>
          <w:lang w:val="it-IT"/>
        </w:rPr>
        <w:t>.</w:t>
      </w:r>
      <w:r w:rsidR="00B27B5D">
        <w:rPr>
          <w:rFonts w:ascii="Arial" w:hAnsi="Arial" w:cs="Arial"/>
          <w:b/>
          <w:lang w:val="it-IT"/>
        </w:rPr>
        <w:t>0</w:t>
      </w:r>
      <w:r w:rsidR="00CC1BEE">
        <w:rPr>
          <w:rFonts w:ascii="Arial" w:hAnsi="Arial" w:cs="Arial"/>
          <w:b/>
          <w:lang w:val="it-IT"/>
        </w:rPr>
        <w:t>0</w:t>
      </w:r>
      <w:r w:rsidR="00764E4C">
        <w:rPr>
          <w:rFonts w:ascii="Arial" w:hAnsi="Arial" w:cs="Arial"/>
          <w:b/>
          <w:lang w:val="it-IT"/>
        </w:rPr>
        <w:t>0</w:t>
      </w:r>
      <w:r w:rsidR="00E8178C">
        <w:rPr>
          <w:rFonts w:ascii="Arial" w:hAnsi="Arial" w:cs="Arial"/>
          <w:b/>
          <w:lang w:val="it-IT"/>
        </w:rPr>
        <w:t>-km</w:t>
      </w:r>
      <w:r w:rsidR="00B27B5D">
        <w:rPr>
          <w:rFonts w:ascii="Arial" w:hAnsi="Arial" w:cs="Arial"/>
          <w:b/>
          <w:lang w:val="it-IT"/>
        </w:rPr>
        <w:t>3</w:t>
      </w:r>
      <w:r w:rsidR="00AC39A3">
        <w:rPr>
          <w:rFonts w:ascii="Arial" w:hAnsi="Arial" w:cs="Arial"/>
          <w:b/>
          <w:lang w:val="it-IT"/>
        </w:rPr>
        <w:t>2</w:t>
      </w:r>
      <w:r w:rsidR="00E8178C">
        <w:rPr>
          <w:rFonts w:ascii="Arial" w:hAnsi="Arial" w:cs="Arial"/>
          <w:b/>
          <w:lang w:val="it-IT"/>
        </w:rPr>
        <w:t>.</w:t>
      </w:r>
      <w:r w:rsidR="00B27B5D">
        <w:rPr>
          <w:rFonts w:ascii="Arial" w:hAnsi="Arial" w:cs="Arial"/>
          <w:b/>
          <w:lang w:val="it-IT"/>
        </w:rPr>
        <w:t>11</w:t>
      </w:r>
      <w:r w:rsidR="00764E4C">
        <w:rPr>
          <w:rFonts w:ascii="Arial" w:hAnsi="Arial" w:cs="Arial"/>
          <w:b/>
          <w:lang w:val="it-IT"/>
        </w:rPr>
        <w:t>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1FCC978D" w14:textId="77777777" w:rsidR="00796758" w:rsidRDefault="00796758" w:rsidP="00335C79">
      <w:pPr>
        <w:autoSpaceDE w:val="0"/>
        <w:jc w:val="both"/>
        <w:rPr>
          <w:rFonts w:ascii="Arial" w:hAnsi="Arial" w:cs="Arial"/>
          <w:color w:val="000000"/>
          <w:lang w:val="ro-RO"/>
        </w:rPr>
      </w:pPr>
    </w:p>
    <w:p w14:paraId="5C9CE4A7" w14:textId="2859D7F9"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B27B5D">
        <w:rPr>
          <w:rFonts w:ascii="Arial" w:hAnsi="Arial" w:cs="Arial"/>
          <w:lang w:val="pt-BR"/>
        </w:rPr>
        <w:t>DN15_km21+000-km32+110</w:t>
      </w:r>
      <w:r w:rsidR="00E8178C" w:rsidRPr="00E8178C">
        <w:rPr>
          <w:rFonts w:ascii="Arial" w:hAnsi="Arial" w:cs="Arial"/>
          <w:lang w:val="it-IT"/>
        </w:rPr>
        <w:t>, cod identificare RD_RO_00_</w:t>
      </w:r>
      <w:r w:rsidR="00CC1BEE">
        <w:rPr>
          <w:rFonts w:ascii="Arial" w:hAnsi="Arial" w:cs="Arial"/>
          <w:lang w:val="it-IT"/>
        </w:rPr>
        <w:t>13</w:t>
      </w:r>
      <w:r w:rsidR="00B27B5D">
        <w:rPr>
          <w:rFonts w:ascii="Arial" w:hAnsi="Arial" w:cs="Arial"/>
          <w:lang w:val="it-IT"/>
        </w:rPr>
        <w:t>4</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690CCAA0" w14:textId="77777777" w:rsidR="00DA39BB" w:rsidRDefault="00DA39BB" w:rsidP="004A29AA">
      <w:pPr>
        <w:pStyle w:val="WW-Default"/>
        <w:jc w:val="center"/>
        <w:rPr>
          <w:rFonts w:ascii="Arial" w:hAnsi="Arial" w:cs="Arial"/>
          <w:color w:val="auto"/>
          <w:lang w:val="fr-FR"/>
        </w:rPr>
      </w:pPr>
    </w:p>
    <w:p w14:paraId="16079D3E" w14:textId="77777777" w:rsidR="00DA39BB" w:rsidRDefault="00DA39BB" w:rsidP="004A29AA">
      <w:pPr>
        <w:pStyle w:val="WW-Default"/>
        <w:jc w:val="center"/>
        <w:rPr>
          <w:rFonts w:ascii="Arial" w:hAnsi="Arial" w:cs="Arial"/>
          <w:color w:val="auto"/>
          <w:lang w:val="fr-FR"/>
        </w:rPr>
      </w:pPr>
    </w:p>
    <w:p w14:paraId="0670DAE9" w14:textId="77777777" w:rsidR="00AC39A3" w:rsidRDefault="00AC39A3" w:rsidP="004A29AA">
      <w:pPr>
        <w:pStyle w:val="WW-Default"/>
        <w:jc w:val="center"/>
        <w:rPr>
          <w:rFonts w:ascii="Arial" w:hAnsi="Arial" w:cs="Arial"/>
          <w:color w:val="auto"/>
          <w:lang w:val="fr-FR"/>
        </w:rPr>
      </w:pPr>
    </w:p>
    <w:p w14:paraId="2FBDBD5F" w14:textId="2AC65715"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B27B5D" w:rsidRPr="00DD6050" w14:paraId="75D41B04" w14:textId="77777777" w:rsidTr="00B27B5D">
        <w:trPr>
          <w:trHeight w:val="312"/>
          <w:jc w:val="center"/>
        </w:trPr>
        <w:tc>
          <w:tcPr>
            <w:tcW w:w="1580" w:type="dxa"/>
            <w:vMerge w:val="restart"/>
            <w:tcBorders>
              <w:right w:val="single" w:sz="4" w:space="0" w:color="auto"/>
            </w:tcBorders>
            <w:noWrap/>
            <w:vAlign w:val="center"/>
          </w:tcPr>
          <w:p w14:paraId="04FFD9D3" w14:textId="77777777" w:rsidR="00B27B5D" w:rsidRPr="00DD6050" w:rsidRDefault="00B27B5D" w:rsidP="00F32685">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6654204F" w14:textId="77777777" w:rsidR="00B27B5D" w:rsidRPr="00DD6050" w:rsidRDefault="00B27B5D" w:rsidP="00F32685">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4468716C" w14:textId="77777777" w:rsidR="00B27B5D" w:rsidRPr="00DD6050" w:rsidRDefault="00B27B5D" w:rsidP="00F326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B27B5D" w:rsidRPr="00DD6050" w14:paraId="3C9AED08" w14:textId="77777777" w:rsidTr="00B27B5D">
        <w:trPr>
          <w:trHeight w:val="636"/>
          <w:jc w:val="center"/>
        </w:trPr>
        <w:tc>
          <w:tcPr>
            <w:tcW w:w="1580" w:type="dxa"/>
            <w:vMerge/>
            <w:tcBorders>
              <w:bottom w:val="single" w:sz="4" w:space="0" w:color="auto"/>
              <w:right w:val="single" w:sz="4" w:space="0" w:color="auto"/>
            </w:tcBorders>
            <w:vAlign w:val="center"/>
            <w:hideMark/>
          </w:tcPr>
          <w:p w14:paraId="651D6009" w14:textId="77777777" w:rsidR="00B27B5D" w:rsidRPr="00DD6050" w:rsidRDefault="00B27B5D" w:rsidP="00F32685">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32FA3594" w14:textId="77777777" w:rsidR="00B27B5D" w:rsidRPr="00DD6050" w:rsidRDefault="00B27B5D" w:rsidP="00F32685">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43E62F5B" w14:textId="77777777" w:rsidR="00B27B5D" w:rsidRPr="00DD6050" w:rsidRDefault="00B27B5D" w:rsidP="00F326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70B37F90" w14:textId="77777777" w:rsidR="00B27B5D" w:rsidRPr="00DD6050" w:rsidRDefault="00B27B5D" w:rsidP="00F326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3131986C" w14:textId="77777777" w:rsidR="00B27B5D" w:rsidRPr="00DD6050" w:rsidRDefault="00B27B5D" w:rsidP="00F326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56B12A4B" w14:textId="77777777" w:rsidR="00B27B5D" w:rsidRPr="00DD6050" w:rsidRDefault="00B27B5D" w:rsidP="00F326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65B06EE3" w14:textId="77777777" w:rsidR="00B27B5D" w:rsidRPr="00DD6050" w:rsidRDefault="00B27B5D" w:rsidP="00F326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AA2007" w:rsidRPr="00DD6050" w14:paraId="576A52C3" w14:textId="77777777" w:rsidTr="00B27B5D">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1E841B55" w14:textId="77777777" w:rsidR="00AA2007" w:rsidRPr="00DD6050" w:rsidRDefault="00AA2007" w:rsidP="00AA200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D195409" w14:textId="4B859149" w:rsidR="00AA2007" w:rsidRPr="00DD6050" w:rsidRDefault="00AA2007" w:rsidP="00AA200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5FB9B409"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3375</w:t>
            </w:r>
          </w:p>
        </w:tc>
        <w:tc>
          <w:tcPr>
            <w:tcW w:w="1015" w:type="dxa"/>
            <w:tcBorders>
              <w:top w:val="single" w:sz="8" w:space="0" w:color="auto"/>
              <w:left w:val="nil"/>
              <w:bottom w:val="single" w:sz="4" w:space="0" w:color="auto"/>
              <w:right w:val="single" w:sz="4" w:space="0" w:color="auto"/>
            </w:tcBorders>
            <w:noWrap/>
            <w:vAlign w:val="center"/>
          </w:tcPr>
          <w:p w14:paraId="723CA425"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1472</w:t>
            </w:r>
          </w:p>
        </w:tc>
        <w:tc>
          <w:tcPr>
            <w:tcW w:w="1274" w:type="dxa"/>
            <w:tcBorders>
              <w:top w:val="single" w:sz="8" w:space="0" w:color="auto"/>
              <w:left w:val="nil"/>
              <w:bottom w:val="single" w:sz="4" w:space="0" w:color="auto"/>
              <w:right w:val="single" w:sz="4" w:space="0" w:color="auto"/>
            </w:tcBorders>
            <w:vAlign w:val="center"/>
          </w:tcPr>
          <w:p w14:paraId="1B720858"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0B6D6D6"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15C926F"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4,78</w:t>
            </w:r>
          </w:p>
        </w:tc>
      </w:tr>
      <w:tr w:rsidR="00AA2007" w:rsidRPr="00DD6050" w14:paraId="72CEA965" w14:textId="77777777" w:rsidTr="00B27B5D">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73ADEA09" w14:textId="77777777" w:rsidR="00AA2007" w:rsidRDefault="00AA2007" w:rsidP="00AA2007">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71F83EEC" w14:textId="105F24D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5B92D40D" w14:textId="3A1E8851" w:rsidR="00AA2007" w:rsidRDefault="00AA2007" w:rsidP="00AA2007">
            <w:pPr>
              <w:suppressAutoHyphens w:val="0"/>
              <w:jc w:val="center"/>
              <w:rPr>
                <w:rFonts w:ascii="Open Sans" w:hAnsi="Open Sans" w:cs="Open Sans"/>
                <w:color w:val="000000"/>
                <w:sz w:val="20"/>
                <w:szCs w:val="20"/>
              </w:rPr>
            </w:pPr>
            <w:r>
              <w:rPr>
                <w:rFonts w:ascii="Open Sans" w:hAnsi="Open Sans" w:cs="Open Sans"/>
                <w:color w:val="000000"/>
                <w:sz w:val="20"/>
                <w:szCs w:val="20"/>
              </w:rPr>
              <w:t>2767</w:t>
            </w:r>
          </w:p>
        </w:tc>
        <w:tc>
          <w:tcPr>
            <w:tcW w:w="1015" w:type="dxa"/>
            <w:tcBorders>
              <w:top w:val="single" w:sz="8" w:space="0" w:color="auto"/>
              <w:left w:val="nil"/>
              <w:bottom w:val="single" w:sz="4" w:space="0" w:color="auto"/>
              <w:right w:val="single" w:sz="4" w:space="0" w:color="auto"/>
            </w:tcBorders>
            <w:noWrap/>
            <w:vAlign w:val="center"/>
          </w:tcPr>
          <w:p w14:paraId="2ADDDB5A" w14:textId="40606424" w:rsidR="00AA2007" w:rsidRDefault="00AA2007" w:rsidP="00AA2007">
            <w:pPr>
              <w:suppressAutoHyphens w:val="0"/>
              <w:jc w:val="center"/>
              <w:rPr>
                <w:rFonts w:ascii="Open Sans" w:hAnsi="Open Sans" w:cs="Open Sans"/>
                <w:color w:val="000000"/>
                <w:sz w:val="20"/>
                <w:szCs w:val="20"/>
              </w:rPr>
            </w:pPr>
            <w:r>
              <w:rPr>
                <w:rFonts w:ascii="Open Sans" w:hAnsi="Open Sans" w:cs="Open Sans"/>
                <w:color w:val="000000"/>
                <w:sz w:val="20"/>
                <w:szCs w:val="20"/>
              </w:rPr>
              <w:t>1205</w:t>
            </w:r>
          </w:p>
        </w:tc>
        <w:tc>
          <w:tcPr>
            <w:tcW w:w="1274" w:type="dxa"/>
            <w:tcBorders>
              <w:top w:val="single" w:sz="8" w:space="0" w:color="auto"/>
              <w:left w:val="nil"/>
              <w:bottom w:val="single" w:sz="4" w:space="0" w:color="auto"/>
              <w:right w:val="single" w:sz="4" w:space="0" w:color="auto"/>
            </w:tcBorders>
            <w:vAlign w:val="center"/>
          </w:tcPr>
          <w:p w14:paraId="1C34E35D" w14:textId="4CEE9550" w:rsidR="00AA2007" w:rsidRDefault="00AA2007" w:rsidP="00AA200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4032E31" w14:textId="77E30EE7" w:rsidR="00AA2007" w:rsidRDefault="00AA2007" w:rsidP="00AA200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90FEB9C" w14:textId="5CBFA2E3" w:rsidR="00AA2007" w:rsidRDefault="00AA2007" w:rsidP="00AA2007">
            <w:pPr>
              <w:suppressAutoHyphens w:val="0"/>
              <w:jc w:val="center"/>
              <w:rPr>
                <w:rFonts w:ascii="Open Sans" w:hAnsi="Open Sans" w:cs="Open Sans"/>
                <w:color w:val="000000"/>
                <w:sz w:val="20"/>
                <w:szCs w:val="20"/>
              </w:rPr>
            </w:pPr>
            <w:r>
              <w:rPr>
                <w:rFonts w:ascii="Open Sans" w:hAnsi="Open Sans" w:cs="Open Sans"/>
                <w:color w:val="000000"/>
                <w:sz w:val="20"/>
                <w:szCs w:val="20"/>
              </w:rPr>
              <w:t>4,6</w:t>
            </w:r>
          </w:p>
        </w:tc>
      </w:tr>
      <w:tr w:rsidR="00AA2007" w:rsidRPr="00DD6050" w14:paraId="2074EBE3" w14:textId="77777777" w:rsidTr="00B27B5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4F5EF26" w14:textId="77777777" w:rsidR="00AA2007" w:rsidRPr="00DD6050" w:rsidRDefault="00AA2007" w:rsidP="00AA200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9E44A0B" w14:textId="1AF6B949" w:rsidR="00AA2007" w:rsidRPr="00DD6050" w:rsidRDefault="00AA2007" w:rsidP="00AA200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5F9352E"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2227</w:t>
            </w:r>
          </w:p>
        </w:tc>
        <w:tc>
          <w:tcPr>
            <w:tcW w:w="1015" w:type="dxa"/>
            <w:tcBorders>
              <w:top w:val="nil"/>
              <w:left w:val="nil"/>
              <w:bottom w:val="single" w:sz="4" w:space="0" w:color="auto"/>
              <w:right w:val="single" w:sz="4" w:space="0" w:color="auto"/>
            </w:tcBorders>
            <w:noWrap/>
            <w:vAlign w:val="center"/>
          </w:tcPr>
          <w:p w14:paraId="1479ED7F"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973</w:t>
            </w:r>
          </w:p>
        </w:tc>
        <w:tc>
          <w:tcPr>
            <w:tcW w:w="1274" w:type="dxa"/>
            <w:tcBorders>
              <w:top w:val="nil"/>
              <w:left w:val="nil"/>
              <w:bottom w:val="single" w:sz="4" w:space="0" w:color="auto"/>
              <w:right w:val="single" w:sz="4" w:space="0" w:color="auto"/>
            </w:tcBorders>
            <w:vAlign w:val="center"/>
          </w:tcPr>
          <w:p w14:paraId="2498D510"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6329BEF"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E94E07D"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3,67</w:t>
            </w:r>
          </w:p>
        </w:tc>
      </w:tr>
      <w:tr w:rsidR="00AA2007" w:rsidRPr="00DD6050" w14:paraId="246ACCF3" w14:textId="77777777" w:rsidTr="00B27B5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08A1A16" w14:textId="77777777" w:rsidR="00AA2007" w:rsidRPr="00DD6050" w:rsidRDefault="00AA2007" w:rsidP="00AA200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D17A7CB" w14:textId="4ED739D7" w:rsidR="00AA2007" w:rsidRPr="00DD6050" w:rsidRDefault="00AA2007" w:rsidP="00AA200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F8CDC81"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625</w:t>
            </w:r>
          </w:p>
        </w:tc>
        <w:tc>
          <w:tcPr>
            <w:tcW w:w="1015" w:type="dxa"/>
            <w:tcBorders>
              <w:top w:val="nil"/>
              <w:left w:val="nil"/>
              <w:bottom w:val="single" w:sz="4" w:space="0" w:color="auto"/>
              <w:right w:val="single" w:sz="4" w:space="0" w:color="auto"/>
            </w:tcBorders>
            <w:noWrap/>
            <w:vAlign w:val="center"/>
          </w:tcPr>
          <w:p w14:paraId="39F41ED3"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266</w:t>
            </w:r>
          </w:p>
        </w:tc>
        <w:tc>
          <w:tcPr>
            <w:tcW w:w="1274" w:type="dxa"/>
            <w:tcBorders>
              <w:top w:val="nil"/>
              <w:left w:val="nil"/>
              <w:bottom w:val="single" w:sz="4" w:space="0" w:color="auto"/>
              <w:right w:val="single" w:sz="4" w:space="0" w:color="auto"/>
            </w:tcBorders>
            <w:vAlign w:val="center"/>
          </w:tcPr>
          <w:p w14:paraId="654F55F3"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FA12831"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48F9C44"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1,32</w:t>
            </w:r>
          </w:p>
        </w:tc>
      </w:tr>
      <w:tr w:rsidR="00AA2007" w:rsidRPr="00DD6050" w14:paraId="25A116C4" w14:textId="77777777" w:rsidTr="00B27B5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0453D80" w14:textId="77777777" w:rsidR="00AA2007" w:rsidRPr="00DD6050" w:rsidRDefault="00AA2007" w:rsidP="00AA200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B552C51" w14:textId="01B35AB9" w:rsidR="00AA2007" w:rsidRPr="00DD6050" w:rsidRDefault="00AA2007" w:rsidP="00AA200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D9210F1"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464</w:t>
            </w:r>
          </w:p>
        </w:tc>
        <w:tc>
          <w:tcPr>
            <w:tcW w:w="1015" w:type="dxa"/>
            <w:tcBorders>
              <w:top w:val="nil"/>
              <w:left w:val="nil"/>
              <w:bottom w:val="single" w:sz="4" w:space="0" w:color="auto"/>
              <w:right w:val="single" w:sz="4" w:space="0" w:color="auto"/>
            </w:tcBorders>
            <w:noWrap/>
            <w:vAlign w:val="center"/>
          </w:tcPr>
          <w:p w14:paraId="27A0CE96"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195</w:t>
            </w:r>
          </w:p>
        </w:tc>
        <w:tc>
          <w:tcPr>
            <w:tcW w:w="1274" w:type="dxa"/>
            <w:tcBorders>
              <w:top w:val="nil"/>
              <w:left w:val="nil"/>
              <w:bottom w:val="single" w:sz="4" w:space="0" w:color="auto"/>
              <w:right w:val="single" w:sz="4" w:space="0" w:color="auto"/>
            </w:tcBorders>
            <w:vAlign w:val="center"/>
          </w:tcPr>
          <w:p w14:paraId="5F220C95"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849A3E5"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C215404"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0,57</w:t>
            </w:r>
          </w:p>
        </w:tc>
      </w:tr>
      <w:tr w:rsidR="00AA2007" w:rsidRPr="00DD6050" w14:paraId="78EA3F09" w14:textId="77777777" w:rsidTr="00B27B5D">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2FF313AD" w14:textId="77777777" w:rsidR="00AA2007" w:rsidRPr="00DD6050" w:rsidRDefault="00AA2007" w:rsidP="00AA200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B46AFB6" w14:textId="5E612E67" w:rsidR="00AA2007" w:rsidRPr="00DD6050" w:rsidRDefault="00AA2007" w:rsidP="00AA200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1CFA71F"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342</w:t>
            </w:r>
          </w:p>
        </w:tc>
        <w:tc>
          <w:tcPr>
            <w:tcW w:w="1015" w:type="dxa"/>
            <w:tcBorders>
              <w:top w:val="nil"/>
              <w:left w:val="nil"/>
              <w:bottom w:val="single" w:sz="8" w:space="0" w:color="auto"/>
              <w:right w:val="single" w:sz="4" w:space="0" w:color="auto"/>
            </w:tcBorders>
            <w:noWrap/>
            <w:vAlign w:val="center"/>
          </w:tcPr>
          <w:p w14:paraId="164B071D"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145</w:t>
            </w:r>
          </w:p>
        </w:tc>
        <w:tc>
          <w:tcPr>
            <w:tcW w:w="1274" w:type="dxa"/>
            <w:tcBorders>
              <w:top w:val="nil"/>
              <w:left w:val="nil"/>
              <w:bottom w:val="single" w:sz="8" w:space="0" w:color="auto"/>
              <w:right w:val="single" w:sz="4" w:space="0" w:color="auto"/>
            </w:tcBorders>
            <w:vAlign w:val="center"/>
          </w:tcPr>
          <w:p w14:paraId="575C9583"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8" w:space="0" w:color="auto"/>
              <w:right w:val="single" w:sz="4" w:space="0" w:color="auto"/>
            </w:tcBorders>
            <w:vAlign w:val="center"/>
          </w:tcPr>
          <w:p w14:paraId="15E0B95B"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93387B6"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0,61</w:t>
            </w:r>
          </w:p>
        </w:tc>
      </w:tr>
      <w:tr w:rsidR="00AA2007" w:rsidRPr="00DD6050" w14:paraId="2FB95151" w14:textId="77777777" w:rsidTr="00B27B5D">
        <w:trPr>
          <w:trHeight w:val="315"/>
          <w:jc w:val="center"/>
        </w:trPr>
        <w:tc>
          <w:tcPr>
            <w:tcW w:w="1580" w:type="dxa"/>
            <w:vMerge w:val="restart"/>
            <w:tcBorders>
              <w:top w:val="nil"/>
              <w:left w:val="single" w:sz="8" w:space="0" w:color="auto"/>
              <w:bottom w:val="single" w:sz="8" w:space="0" w:color="000000"/>
              <w:right w:val="nil"/>
            </w:tcBorders>
            <w:vAlign w:val="center"/>
          </w:tcPr>
          <w:p w14:paraId="4D812804" w14:textId="77777777" w:rsidR="00AA2007" w:rsidRPr="00DD6050" w:rsidRDefault="00AA2007" w:rsidP="00AA200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Chețani</w:t>
            </w:r>
          </w:p>
        </w:tc>
        <w:tc>
          <w:tcPr>
            <w:tcW w:w="2080" w:type="dxa"/>
            <w:tcBorders>
              <w:top w:val="nil"/>
              <w:left w:val="single" w:sz="8" w:space="0" w:color="auto"/>
              <w:bottom w:val="single" w:sz="4" w:space="0" w:color="auto"/>
              <w:right w:val="single" w:sz="8" w:space="0" w:color="auto"/>
            </w:tcBorders>
            <w:noWrap/>
            <w:vAlign w:val="center"/>
            <w:hideMark/>
          </w:tcPr>
          <w:p w14:paraId="6EE90315" w14:textId="53C0E9C6" w:rsidR="00AA2007" w:rsidRPr="00DD6050" w:rsidRDefault="00AA2007" w:rsidP="00AA200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C283077"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909</w:t>
            </w:r>
          </w:p>
        </w:tc>
        <w:tc>
          <w:tcPr>
            <w:tcW w:w="1015" w:type="dxa"/>
            <w:tcBorders>
              <w:top w:val="nil"/>
              <w:left w:val="nil"/>
              <w:bottom w:val="single" w:sz="4" w:space="0" w:color="auto"/>
              <w:right w:val="single" w:sz="4" w:space="0" w:color="auto"/>
            </w:tcBorders>
            <w:noWrap/>
            <w:vAlign w:val="center"/>
          </w:tcPr>
          <w:p w14:paraId="2CD83E8A"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379</w:t>
            </w:r>
          </w:p>
        </w:tc>
        <w:tc>
          <w:tcPr>
            <w:tcW w:w="1274" w:type="dxa"/>
            <w:tcBorders>
              <w:top w:val="nil"/>
              <w:left w:val="nil"/>
              <w:bottom w:val="single" w:sz="4" w:space="0" w:color="auto"/>
              <w:right w:val="single" w:sz="4" w:space="0" w:color="auto"/>
            </w:tcBorders>
            <w:vAlign w:val="center"/>
          </w:tcPr>
          <w:p w14:paraId="7EE410F7"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E6BD5F6"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9FBE627"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2,99</w:t>
            </w:r>
          </w:p>
        </w:tc>
      </w:tr>
      <w:tr w:rsidR="00AA2007" w:rsidRPr="00DD6050" w14:paraId="1EF8E3EA" w14:textId="77777777" w:rsidTr="00B27B5D">
        <w:trPr>
          <w:trHeight w:val="315"/>
          <w:jc w:val="center"/>
        </w:trPr>
        <w:tc>
          <w:tcPr>
            <w:tcW w:w="1580" w:type="dxa"/>
            <w:vMerge/>
            <w:tcBorders>
              <w:top w:val="nil"/>
              <w:left w:val="single" w:sz="8" w:space="0" w:color="auto"/>
              <w:bottom w:val="single" w:sz="8" w:space="0" w:color="000000"/>
              <w:right w:val="nil"/>
            </w:tcBorders>
            <w:vAlign w:val="center"/>
          </w:tcPr>
          <w:p w14:paraId="7124AC4D" w14:textId="77777777" w:rsidR="00AA2007" w:rsidRDefault="00AA2007" w:rsidP="00AA2007">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26F2FC36" w14:textId="527CCF35"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52C26F5E" w14:textId="56235780" w:rsidR="00AA2007" w:rsidRDefault="00AA2007" w:rsidP="00AA2007">
            <w:pPr>
              <w:suppressAutoHyphens w:val="0"/>
              <w:jc w:val="center"/>
              <w:rPr>
                <w:rFonts w:ascii="Open Sans" w:hAnsi="Open Sans" w:cs="Open Sans"/>
                <w:color w:val="000000"/>
                <w:sz w:val="20"/>
                <w:szCs w:val="20"/>
              </w:rPr>
            </w:pPr>
            <w:r>
              <w:rPr>
                <w:rFonts w:ascii="Calibri" w:hAnsi="Calibri" w:cs="Calibri"/>
                <w:color w:val="000000"/>
                <w:sz w:val="22"/>
                <w:szCs w:val="22"/>
              </w:rPr>
              <w:t>797</w:t>
            </w:r>
          </w:p>
        </w:tc>
        <w:tc>
          <w:tcPr>
            <w:tcW w:w="1015" w:type="dxa"/>
            <w:tcBorders>
              <w:top w:val="nil"/>
              <w:left w:val="nil"/>
              <w:bottom w:val="single" w:sz="4" w:space="0" w:color="auto"/>
              <w:right w:val="single" w:sz="4" w:space="0" w:color="auto"/>
            </w:tcBorders>
            <w:noWrap/>
            <w:vAlign w:val="center"/>
          </w:tcPr>
          <w:p w14:paraId="08375B7E" w14:textId="24E0A5E3" w:rsidR="00AA2007" w:rsidRDefault="00AA2007" w:rsidP="00AA2007">
            <w:pPr>
              <w:suppressAutoHyphens w:val="0"/>
              <w:jc w:val="center"/>
              <w:rPr>
                <w:rFonts w:ascii="Open Sans" w:hAnsi="Open Sans" w:cs="Open Sans"/>
                <w:color w:val="000000"/>
                <w:sz w:val="20"/>
                <w:szCs w:val="20"/>
              </w:rPr>
            </w:pPr>
            <w:r>
              <w:rPr>
                <w:rFonts w:ascii="Open Sans" w:hAnsi="Open Sans" w:cs="Open Sans"/>
                <w:color w:val="000000"/>
                <w:sz w:val="20"/>
                <w:szCs w:val="20"/>
              </w:rPr>
              <w:t>332</w:t>
            </w:r>
          </w:p>
        </w:tc>
        <w:tc>
          <w:tcPr>
            <w:tcW w:w="1274" w:type="dxa"/>
            <w:tcBorders>
              <w:top w:val="nil"/>
              <w:left w:val="nil"/>
              <w:bottom w:val="single" w:sz="4" w:space="0" w:color="auto"/>
              <w:right w:val="single" w:sz="4" w:space="0" w:color="auto"/>
            </w:tcBorders>
            <w:vAlign w:val="center"/>
          </w:tcPr>
          <w:p w14:paraId="4EBDAB4B" w14:textId="5948CDE1" w:rsidR="00AA2007" w:rsidRDefault="00AA2007" w:rsidP="00AA200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D6130C4" w14:textId="590F1777" w:rsidR="00AA2007" w:rsidRDefault="00AA2007" w:rsidP="00AA200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498A4D8" w14:textId="33040B32" w:rsidR="00AA2007" w:rsidRDefault="00AA2007" w:rsidP="00AA2007">
            <w:pPr>
              <w:suppressAutoHyphens w:val="0"/>
              <w:jc w:val="center"/>
              <w:rPr>
                <w:rFonts w:ascii="Open Sans" w:hAnsi="Open Sans" w:cs="Open Sans"/>
                <w:color w:val="000000"/>
                <w:sz w:val="20"/>
                <w:szCs w:val="20"/>
              </w:rPr>
            </w:pPr>
            <w:r>
              <w:rPr>
                <w:rFonts w:ascii="Open Sans" w:hAnsi="Open Sans" w:cs="Open Sans"/>
                <w:color w:val="000000"/>
                <w:sz w:val="20"/>
                <w:szCs w:val="20"/>
              </w:rPr>
              <w:t>2,92</w:t>
            </w:r>
          </w:p>
        </w:tc>
      </w:tr>
      <w:tr w:rsidR="00AA2007" w:rsidRPr="00DD6050" w14:paraId="3A1310FB" w14:textId="77777777" w:rsidTr="00B27B5D">
        <w:trPr>
          <w:trHeight w:val="300"/>
          <w:jc w:val="center"/>
        </w:trPr>
        <w:tc>
          <w:tcPr>
            <w:tcW w:w="1580" w:type="dxa"/>
            <w:vMerge/>
            <w:tcBorders>
              <w:top w:val="nil"/>
              <w:left w:val="single" w:sz="8" w:space="0" w:color="auto"/>
              <w:bottom w:val="single" w:sz="8" w:space="0" w:color="000000"/>
              <w:right w:val="nil"/>
            </w:tcBorders>
            <w:vAlign w:val="center"/>
          </w:tcPr>
          <w:p w14:paraId="73716085" w14:textId="77777777" w:rsidR="00AA2007" w:rsidRPr="00DD6050" w:rsidRDefault="00AA2007" w:rsidP="00AA200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F90D530" w14:textId="6201CB58" w:rsidR="00AA2007" w:rsidRPr="00DD6050" w:rsidRDefault="00AA2007" w:rsidP="00AA200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24F6A7A"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516</w:t>
            </w:r>
          </w:p>
        </w:tc>
        <w:tc>
          <w:tcPr>
            <w:tcW w:w="1015" w:type="dxa"/>
            <w:tcBorders>
              <w:top w:val="nil"/>
              <w:left w:val="nil"/>
              <w:bottom w:val="single" w:sz="4" w:space="0" w:color="auto"/>
              <w:right w:val="single" w:sz="4" w:space="0" w:color="auto"/>
            </w:tcBorders>
            <w:noWrap/>
            <w:vAlign w:val="center"/>
          </w:tcPr>
          <w:p w14:paraId="4BB4B491"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218</w:t>
            </w:r>
          </w:p>
        </w:tc>
        <w:tc>
          <w:tcPr>
            <w:tcW w:w="1274" w:type="dxa"/>
            <w:tcBorders>
              <w:top w:val="nil"/>
              <w:left w:val="nil"/>
              <w:bottom w:val="single" w:sz="4" w:space="0" w:color="auto"/>
              <w:right w:val="single" w:sz="4" w:space="0" w:color="auto"/>
            </w:tcBorders>
            <w:vAlign w:val="center"/>
          </w:tcPr>
          <w:p w14:paraId="6E800E3E"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1AF4C1F"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D0814CE"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1,95</w:t>
            </w:r>
          </w:p>
        </w:tc>
      </w:tr>
      <w:tr w:rsidR="00AA2007" w:rsidRPr="00DD6050" w14:paraId="24CF0207" w14:textId="77777777" w:rsidTr="00B27B5D">
        <w:trPr>
          <w:trHeight w:val="300"/>
          <w:jc w:val="center"/>
        </w:trPr>
        <w:tc>
          <w:tcPr>
            <w:tcW w:w="1580" w:type="dxa"/>
            <w:vMerge/>
            <w:tcBorders>
              <w:top w:val="nil"/>
              <w:left w:val="single" w:sz="8" w:space="0" w:color="auto"/>
              <w:bottom w:val="single" w:sz="8" w:space="0" w:color="000000"/>
              <w:right w:val="nil"/>
            </w:tcBorders>
            <w:vAlign w:val="center"/>
          </w:tcPr>
          <w:p w14:paraId="087F47A0" w14:textId="77777777" w:rsidR="00AA2007" w:rsidRPr="00DD6050" w:rsidRDefault="00AA2007" w:rsidP="00AA200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5EB81D2" w14:textId="10D629FB" w:rsidR="00AA2007" w:rsidRPr="00DD6050" w:rsidRDefault="00AA2007" w:rsidP="00AA200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6E00DB7"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434</w:t>
            </w:r>
          </w:p>
        </w:tc>
        <w:tc>
          <w:tcPr>
            <w:tcW w:w="1015" w:type="dxa"/>
            <w:tcBorders>
              <w:top w:val="nil"/>
              <w:left w:val="nil"/>
              <w:bottom w:val="single" w:sz="4" w:space="0" w:color="auto"/>
              <w:right w:val="single" w:sz="4" w:space="0" w:color="auto"/>
            </w:tcBorders>
            <w:noWrap/>
            <w:vAlign w:val="center"/>
          </w:tcPr>
          <w:p w14:paraId="5C7AD057"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181</w:t>
            </w:r>
          </w:p>
        </w:tc>
        <w:tc>
          <w:tcPr>
            <w:tcW w:w="1274" w:type="dxa"/>
            <w:tcBorders>
              <w:top w:val="nil"/>
              <w:left w:val="nil"/>
              <w:bottom w:val="single" w:sz="4" w:space="0" w:color="auto"/>
              <w:right w:val="single" w:sz="4" w:space="0" w:color="auto"/>
            </w:tcBorders>
            <w:vAlign w:val="center"/>
          </w:tcPr>
          <w:p w14:paraId="6E976F8C"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29F34D0"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0B9D937"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0,58</w:t>
            </w:r>
          </w:p>
        </w:tc>
      </w:tr>
      <w:tr w:rsidR="00AA2007" w:rsidRPr="00DD6050" w14:paraId="6218B104" w14:textId="77777777" w:rsidTr="00B27B5D">
        <w:trPr>
          <w:trHeight w:val="300"/>
          <w:jc w:val="center"/>
        </w:trPr>
        <w:tc>
          <w:tcPr>
            <w:tcW w:w="1580" w:type="dxa"/>
            <w:vMerge/>
            <w:tcBorders>
              <w:top w:val="nil"/>
              <w:left w:val="single" w:sz="8" w:space="0" w:color="auto"/>
              <w:bottom w:val="single" w:sz="8" w:space="0" w:color="000000"/>
              <w:right w:val="nil"/>
            </w:tcBorders>
            <w:vAlign w:val="center"/>
          </w:tcPr>
          <w:p w14:paraId="348D8183" w14:textId="77777777" w:rsidR="00AA2007" w:rsidRPr="00DD6050" w:rsidRDefault="00AA2007" w:rsidP="00AA200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3AE568F" w14:textId="6008E272" w:rsidR="00AA2007" w:rsidRPr="00DD6050" w:rsidRDefault="00AA2007" w:rsidP="00AA200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423B68DE"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365</w:t>
            </w:r>
          </w:p>
        </w:tc>
        <w:tc>
          <w:tcPr>
            <w:tcW w:w="1015" w:type="dxa"/>
            <w:tcBorders>
              <w:top w:val="nil"/>
              <w:left w:val="nil"/>
              <w:bottom w:val="single" w:sz="4" w:space="0" w:color="auto"/>
              <w:right w:val="single" w:sz="4" w:space="0" w:color="auto"/>
            </w:tcBorders>
            <w:noWrap/>
            <w:vAlign w:val="center"/>
          </w:tcPr>
          <w:p w14:paraId="7C32D9F9"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152</w:t>
            </w:r>
          </w:p>
        </w:tc>
        <w:tc>
          <w:tcPr>
            <w:tcW w:w="1274" w:type="dxa"/>
            <w:tcBorders>
              <w:top w:val="nil"/>
              <w:left w:val="nil"/>
              <w:bottom w:val="single" w:sz="4" w:space="0" w:color="auto"/>
              <w:right w:val="single" w:sz="4" w:space="0" w:color="auto"/>
            </w:tcBorders>
            <w:vAlign w:val="center"/>
          </w:tcPr>
          <w:p w14:paraId="45E110AE"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649BA5A"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57EF20D"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w:t>
            </w:r>
          </w:p>
        </w:tc>
      </w:tr>
      <w:tr w:rsidR="00AA2007" w:rsidRPr="00DD6050" w14:paraId="56D4A7F2" w14:textId="77777777" w:rsidTr="00B27B5D">
        <w:trPr>
          <w:trHeight w:val="312"/>
          <w:jc w:val="center"/>
        </w:trPr>
        <w:tc>
          <w:tcPr>
            <w:tcW w:w="1580" w:type="dxa"/>
            <w:vMerge/>
            <w:tcBorders>
              <w:top w:val="nil"/>
              <w:left w:val="single" w:sz="8" w:space="0" w:color="auto"/>
              <w:bottom w:val="single" w:sz="8" w:space="0" w:color="000000"/>
              <w:right w:val="nil"/>
            </w:tcBorders>
            <w:vAlign w:val="center"/>
          </w:tcPr>
          <w:p w14:paraId="684BCD8D" w14:textId="77777777" w:rsidR="00AA2007" w:rsidRPr="00DD6050" w:rsidRDefault="00AA2007" w:rsidP="00AA200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F199807" w14:textId="7A272C94" w:rsidR="00AA2007" w:rsidRPr="00DD6050" w:rsidRDefault="00AA2007" w:rsidP="00AA200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3EA1D68"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179</w:t>
            </w:r>
          </w:p>
        </w:tc>
        <w:tc>
          <w:tcPr>
            <w:tcW w:w="1015" w:type="dxa"/>
            <w:tcBorders>
              <w:top w:val="nil"/>
              <w:left w:val="nil"/>
              <w:bottom w:val="single" w:sz="8" w:space="0" w:color="auto"/>
              <w:right w:val="single" w:sz="4" w:space="0" w:color="auto"/>
            </w:tcBorders>
            <w:noWrap/>
            <w:vAlign w:val="center"/>
          </w:tcPr>
          <w:p w14:paraId="577708F4"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74</w:t>
            </w:r>
          </w:p>
        </w:tc>
        <w:tc>
          <w:tcPr>
            <w:tcW w:w="1274" w:type="dxa"/>
            <w:tcBorders>
              <w:top w:val="nil"/>
              <w:left w:val="nil"/>
              <w:bottom w:val="single" w:sz="8" w:space="0" w:color="auto"/>
              <w:right w:val="single" w:sz="4" w:space="0" w:color="auto"/>
            </w:tcBorders>
            <w:vAlign w:val="center"/>
          </w:tcPr>
          <w:p w14:paraId="0C9F613E"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8" w:space="0" w:color="auto"/>
              <w:right w:val="single" w:sz="4" w:space="0" w:color="auto"/>
            </w:tcBorders>
            <w:vAlign w:val="center"/>
          </w:tcPr>
          <w:p w14:paraId="596250E1"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BC59AE9"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0,33</w:t>
            </w:r>
          </w:p>
        </w:tc>
      </w:tr>
      <w:tr w:rsidR="00AA2007" w:rsidRPr="00DD6050" w14:paraId="05CC53D6" w14:textId="77777777" w:rsidTr="00B27B5D">
        <w:trPr>
          <w:trHeight w:val="315"/>
          <w:jc w:val="center"/>
        </w:trPr>
        <w:tc>
          <w:tcPr>
            <w:tcW w:w="1580" w:type="dxa"/>
            <w:vMerge w:val="restart"/>
            <w:tcBorders>
              <w:top w:val="nil"/>
              <w:left w:val="single" w:sz="8" w:space="0" w:color="auto"/>
              <w:bottom w:val="single" w:sz="8" w:space="0" w:color="000000"/>
              <w:right w:val="nil"/>
            </w:tcBorders>
            <w:vAlign w:val="center"/>
          </w:tcPr>
          <w:p w14:paraId="373BDDCF" w14:textId="77777777" w:rsidR="00AA2007" w:rsidRPr="00DD6050" w:rsidRDefault="00AA2007" w:rsidP="00AA200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Luduș</w:t>
            </w:r>
          </w:p>
        </w:tc>
        <w:tc>
          <w:tcPr>
            <w:tcW w:w="2080" w:type="dxa"/>
            <w:tcBorders>
              <w:top w:val="nil"/>
              <w:left w:val="single" w:sz="8" w:space="0" w:color="auto"/>
              <w:bottom w:val="single" w:sz="4" w:space="0" w:color="auto"/>
              <w:right w:val="single" w:sz="8" w:space="0" w:color="auto"/>
            </w:tcBorders>
            <w:noWrap/>
            <w:vAlign w:val="center"/>
            <w:hideMark/>
          </w:tcPr>
          <w:p w14:paraId="0EB92173" w14:textId="56E50C6D" w:rsidR="00AA2007" w:rsidRPr="00DD6050" w:rsidRDefault="00AA2007" w:rsidP="00AA200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F44E4AF"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2466</w:t>
            </w:r>
          </w:p>
        </w:tc>
        <w:tc>
          <w:tcPr>
            <w:tcW w:w="1015" w:type="dxa"/>
            <w:tcBorders>
              <w:top w:val="nil"/>
              <w:left w:val="nil"/>
              <w:bottom w:val="single" w:sz="4" w:space="0" w:color="auto"/>
              <w:right w:val="single" w:sz="4" w:space="0" w:color="auto"/>
            </w:tcBorders>
            <w:noWrap/>
            <w:vAlign w:val="center"/>
          </w:tcPr>
          <w:p w14:paraId="4105F859"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1093</w:t>
            </w:r>
          </w:p>
        </w:tc>
        <w:tc>
          <w:tcPr>
            <w:tcW w:w="1274" w:type="dxa"/>
            <w:tcBorders>
              <w:top w:val="nil"/>
              <w:left w:val="nil"/>
              <w:bottom w:val="single" w:sz="4" w:space="0" w:color="auto"/>
              <w:right w:val="single" w:sz="4" w:space="0" w:color="auto"/>
            </w:tcBorders>
            <w:vAlign w:val="center"/>
          </w:tcPr>
          <w:p w14:paraId="1D154208"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392DC43"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418C863"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1,79</w:t>
            </w:r>
          </w:p>
        </w:tc>
      </w:tr>
      <w:tr w:rsidR="00AA2007" w:rsidRPr="00DD6050" w14:paraId="08A1EA3E" w14:textId="77777777" w:rsidTr="00B27B5D">
        <w:trPr>
          <w:trHeight w:val="315"/>
          <w:jc w:val="center"/>
        </w:trPr>
        <w:tc>
          <w:tcPr>
            <w:tcW w:w="1580" w:type="dxa"/>
            <w:vMerge/>
            <w:tcBorders>
              <w:top w:val="nil"/>
              <w:left w:val="single" w:sz="8" w:space="0" w:color="auto"/>
              <w:bottom w:val="single" w:sz="8" w:space="0" w:color="000000"/>
              <w:right w:val="nil"/>
            </w:tcBorders>
            <w:vAlign w:val="center"/>
          </w:tcPr>
          <w:p w14:paraId="7666F571" w14:textId="77777777" w:rsidR="00AA2007" w:rsidRDefault="00AA2007" w:rsidP="00AA2007">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66E2DBCC" w14:textId="10E2BF2F"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281702BE" w14:textId="4C4FE4F6" w:rsidR="00AA2007" w:rsidRDefault="00AA2007" w:rsidP="00AA2007">
            <w:pPr>
              <w:suppressAutoHyphens w:val="0"/>
              <w:jc w:val="center"/>
              <w:rPr>
                <w:rFonts w:ascii="Open Sans" w:hAnsi="Open Sans" w:cs="Open Sans"/>
                <w:color w:val="000000"/>
                <w:sz w:val="20"/>
                <w:szCs w:val="20"/>
              </w:rPr>
            </w:pPr>
            <w:r>
              <w:rPr>
                <w:rFonts w:ascii="Open Sans" w:hAnsi="Open Sans" w:cs="Open Sans"/>
                <w:color w:val="000000"/>
                <w:sz w:val="20"/>
                <w:szCs w:val="20"/>
              </w:rPr>
              <w:t>1970</w:t>
            </w:r>
          </w:p>
        </w:tc>
        <w:tc>
          <w:tcPr>
            <w:tcW w:w="1015" w:type="dxa"/>
            <w:tcBorders>
              <w:top w:val="nil"/>
              <w:left w:val="nil"/>
              <w:bottom w:val="single" w:sz="4" w:space="0" w:color="auto"/>
              <w:right w:val="single" w:sz="4" w:space="0" w:color="auto"/>
            </w:tcBorders>
            <w:noWrap/>
            <w:vAlign w:val="center"/>
          </w:tcPr>
          <w:p w14:paraId="15D10081" w14:textId="300F844E" w:rsidR="00AA2007" w:rsidRDefault="00AA2007" w:rsidP="00AA2007">
            <w:pPr>
              <w:suppressAutoHyphens w:val="0"/>
              <w:jc w:val="center"/>
              <w:rPr>
                <w:rFonts w:ascii="Open Sans" w:hAnsi="Open Sans" w:cs="Open Sans"/>
                <w:color w:val="000000"/>
                <w:sz w:val="20"/>
                <w:szCs w:val="20"/>
              </w:rPr>
            </w:pPr>
            <w:r>
              <w:rPr>
                <w:rFonts w:ascii="Open Sans" w:hAnsi="Open Sans" w:cs="Open Sans"/>
                <w:color w:val="000000"/>
                <w:sz w:val="20"/>
                <w:szCs w:val="20"/>
              </w:rPr>
              <w:t>873</w:t>
            </w:r>
          </w:p>
        </w:tc>
        <w:tc>
          <w:tcPr>
            <w:tcW w:w="1274" w:type="dxa"/>
            <w:tcBorders>
              <w:top w:val="nil"/>
              <w:left w:val="nil"/>
              <w:bottom w:val="single" w:sz="4" w:space="0" w:color="auto"/>
              <w:right w:val="single" w:sz="4" w:space="0" w:color="auto"/>
            </w:tcBorders>
            <w:vAlign w:val="center"/>
          </w:tcPr>
          <w:p w14:paraId="0E0D014D" w14:textId="5E5371CF" w:rsidR="00AA2007" w:rsidRDefault="00AA2007" w:rsidP="00AA200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3F78F70" w14:textId="42420B5C" w:rsidR="00AA2007" w:rsidRDefault="00AA2007" w:rsidP="00AA200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B467275" w14:textId="7ABA973E" w:rsidR="00AA2007" w:rsidRDefault="00AA2007" w:rsidP="00AA2007">
            <w:pPr>
              <w:suppressAutoHyphens w:val="0"/>
              <w:jc w:val="center"/>
              <w:rPr>
                <w:rFonts w:ascii="Open Sans" w:hAnsi="Open Sans" w:cs="Open Sans"/>
                <w:color w:val="000000"/>
                <w:sz w:val="20"/>
                <w:szCs w:val="20"/>
              </w:rPr>
            </w:pPr>
            <w:r>
              <w:rPr>
                <w:rFonts w:ascii="Open Sans" w:hAnsi="Open Sans" w:cs="Open Sans"/>
                <w:color w:val="000000"/>
                <w:sz w:val="20"/>
                <w:szCs w:val="20"/>
              </w:rPr>
              <w:t>1,68</w:t>
            </w:r>
          </w:p>
        </w:tc>
      </w:tr>
      <w:tr w:rsidR="00AA2007" w:rsidRPr="00DD6050" w14:paraId="74F36156" w14:textId="77777777" w:rsidTr="00B27B5D">
        <w:trPr>
          <w:trHeight w:val="300"/>
          <w:jc w:val="center"/>
        </w:trPr>
        <w:tc>
          <w:tcPr>
            <w:tcW w:w="1580" w:type="dxa"/>
            <w:vMerge/>
            <w:tcBorders>
              <w:top w:val="nil"/>
              <w:left w:val="single" w:sz="8" w:space="0" w:color="auto"/>
              <w:bottom w:val="single" w:sz="8" w:space="0" w:color="000000"/>
              <w:right w:val="nil"/>
            </w:tcBorders>
            <w:vAlign w:val="center"/>
          </w:tcPr>
          <w:p w14:paraId="0AB8F25E" w14:textId="77777777" w:rsidR="00AA2007" w:rsidRPr="00DD6050" w:rsidRDefault="00AA2007" w:rsidP="00AA200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436A768" w14:textId="08875BAB" w:rsidR="00AA2007" w:rsidRPr="00DD6050" w:rsidRDefault="00AA2007" w:rsidP="00AA200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FC147E0"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1711</w:t>
            </w:r>
          </w:p>
        </w:tc>
        <w:tc>
          <w:tcPr>
            <w:tcW w:w="1015" w:type="dxa"/>
            <w:tcBorders>
              <w:top w:val="nil"/>
              <w:left w:val="nil"/>
              <w:bottom w:val="single" w:sz="4" w:space="0" w:color="auto"/>
              <w:right w:val="single" w:sz="4" w:space="0" w:color="auto"/>
            </w:tcBorders>
            <w:noWrap/>
            <w:vAlign w:val="center"/>
          </w:tcPr>
          <w:p w14:paraId="64EF4965"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755</w:t>
            </w:r>
          </w:p>
        </w:tc>
        <w:tc>
          <w:tcPr>
            <w:tcW w:w="1274" w:type="dxa"/>
            <w:tcBorders>
              <w:top w:val="nil"/>
              <w:left w:val="nil"/>
              <w:bottom w:val="single" w:sz="4" w:space="0" w:color="auto"/>
              <w:right w:val="single" w:sz="4" w:space="0" w:color="auto"/>
            </w:tcBorders>
            <w:vAlign w:val="center"/>
          </w:tcPr>
          <w:p w14:paraId="4ADF8C9F"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D227CEF"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F1FE079"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1,73</w:t>
            </w:r>
          </w:p>
        </w:tc>
      </w:tr>
      <w:tr w:rsidR="00AA2007" w:rsidRPr="00DD6050" w14:paraId="6AE7A6B9" w14:textId="77777777" w:rsidTr="00B27B5D">
        <w:trPr>
          <w:trHeight w:val="300"/>
          <w:jc w:val="center"/>
        </w:trPr>
        <w:tc>
          <w:tcPr>
            <w:tcW w:w="1580" w:type="dxa"/>
            <w:vMerge/>
            <w:tcBorders>
              <w:top w:val="nil"/>
              <w:left w:val="single" w:sz="8" w:space="0" w:color="auto"/>
              <w:bottom w:val="single" w:sz="8" w:space="0" w:color="000000"/>
              <w:right w:val="nil"/>
            </w:tcBorders>
            <w:vAlign w:val="center"/>
          </w:tcPr>
          <w:p w14:paraId="37EA2936" w14:textId="77777777" w:rsidR="00AA2007" w:rsidRPr="00DD6050" w:rsidRDefault="00AA2007" w:rsidP="00AA200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D3BD7F5" w14:textId="2C7B88E7" w:rsidR="00AA2007" w:rsidRPr="00DD6050" w:rsidRDefault="00AA2007" w:rsidP="00AA200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BD89596"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191</w:t>
            </w:r>
          </w:p>
        </w:tc>
        <w:tc>
          <w:tcPr>
            <w:tcW w:w="1015" w:type="dxa"/>
            <w:tcBorders>
              <w:top w:val="nil"/>
              <w:left w:val="nil"/>
              <w:bottom w:val="single" w:sz="4" w:space="0" w:color="auto"/>
              <w:right w:val="single" w:sz="4" w:space="0" w:color="auto"/>
            </w:tcBorders>
            <w:noWrap/>
            <w:vAlign w:val="center"/>
          </w:tcPr>
          <w:p w14:paraId="6EEF958C"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85</w:t>
            </w:r>
          </w:p>
        </w:tc>
        <w:tc>
          <w:tcPr>
            <w:tcW w:w="1274" w:type="dxa"/>
            <w:tcBorders>
              <w:top w:val="nil"/>
              <w:left w:val="nil"/>
              <w:bottom w:val="single" w:sz="4" w:space="0" w:color="auto"/>
              <w:right w:val="single" w:sz="4" w:space="0" w:color="auto"/>
            </w:tcBorders>
            <w:vAlign w:val="center"/>
          </w:tcPr>
          <w:p w14:paraId="78491803"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72B2A8B"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E0BEF49"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0,74</w:t>
            </w:r>
          </w:p>
        </w:tc>
      </w:tr>
      <w:tr w:rsidR="00AA2007" w:rsidRPr="00DD6050" w14:paraId="5333A072" w14:textId="77777777" w:rsidTr="00B27B5D">
        <w:trPr>
          <w:trHeight w:val="300"/>
          <w:jc w:val="center"/>
        </w:trPr>
        <w:tc>
          <w:tcPr>
            <w:tcW w:w="1580" w:type="dxa"/>
            <w:vMerge/>
            <w:tcBorders>
              <w:top w:val="nil"/>
              <w:left w:val="single" w:sz="8" w:space="0" w:color="auto"/>
              <w:bottom w:val="single" w:sz="8" w:space="0" w:color="000000"/>
              <w:right w:val="nil"/>
            </w:tcBorders>
            <w:vAlign w:val="center"/>
          </w:tcPr>
          <w:p w14:paraId="53F3F3ED" w14:textId="77777777" w:rsidR="00AA2007" w:rsidRPr="00DD6050" w:rsidRDefault="00AA2007" w:rsidP="00AA200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0E1BA84" w14:textId="1F63C80E" w:rsidR="00AA2007" w:rsidRPr="00DD6050" w:rsidRDefault="00AA2007" w:rsidP="00AA200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EBD379C"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99</w:t>
            </w:r>
          </w:p>
        </w:tc>
        <w:tc>
          <w:tcPr>
            <w:tcW w:w="1015" w:type="dxa"/>
            <w:tcBorders>
              <w:top w:val="nil"/>
              <w:left w:val="nil"/>
              <w:bottom w:val="single" w:sz="4" w:space="0" w:color="auto"/>
              <w:right w:val="single" w:sz="4" w:space="0" w:color="auto"/>
            </w:tcBorders>
            <w:noWrap/>
            <w:vAlign w:val="center"/>
          </w:tcPr>
          <w:p w14:paraId="3C0B5DD3"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w:t>
            </w:r>
          </w:p>
        </w:tc>
        <w:tc>
          <w:tcPr>
            <w:tcW w:w="1274" w:type="dxa"/>
            <w:tcBorders>
              <w:top w:val="nil"/>
              <w:left w:val="nil"/>
              <w:bottom w:val="single" w:sz="4" w:space="0" w:color="auto"/>
              <w:right w:val="single" w:sz="4" w:space="0" w:color="auto"/>
            </w:tcBorders>
            <w:vAlign w:val="center"/>
          </w:tcPr>
          <w:p w14:paraId="1B1B2EC3"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CDDB0C6"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FD39623"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AA2007" w:rsidRPr="00DD6050" w14:paraId="2A34C3B1" w14:textId="77777777" w:rsidTr="00B27B5D">
        <w:trPr>
          <w:trHeight w:val="312"/>
          <w:jc w:val="center"/>
        </w:trPr>
        <w:tc>
          <w:tcPr>
            <w:tcW w:w="1580" w:type="dxa"/>
            <w:vMerge/>
            <w:tcBorders>
              <w:top w:val="nil"/>
              <w:left w:val="single" w:sz="8" w:space="0" w:color="auto"/>
              <w:bottom w:val="single" w:sz="8" w:space="0" w:color="000000"/>
              <w:right w:val="nil"/>
            </w:tcBorders>
            <w:vAlign w:val="center"/>
          </w:tcPr>
          <w:p w14:paraId="7E9F062F" w14:textId="77777777" w:rsidR="00AA2007" w:rsidRPr="00DD6050" w:rsidRDefault="00AA2007" w:rsidP="00AA200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5BD31EF" w14:textId="2E0BF8F9" w:rsidR="00AA2007" w:rsidRPr="00DD6050" w:rsidRDefault="00AA2007" w:rsidP="00AA200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36317737"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164</w:t>
            </w:r>
          </w:p>
        </w:tc>
        <w:tc>
          <w:tcPr>
            <w:tcW w:w="1015" w:type="dxa"/>
            <w:tcBorders>
              <w:top w:val="nil"/>
              <w:left w:val="nil"/>
              <w:bottom w:val="single" w:sz="8" w:space="0" w:color="auto"/>
              <w:right w:val="single" w:sz="4" w:space="0" w:color="auto"/>
            </w:tcBorders>
            <w:noWrap/>
            <w:vAlign w:val="center"/>
          </w:tcPr>
          <w:p w14:paraId="22B74735"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71</w:t>
            </w:r>
          </w:p>
        </w:tc>
        <w:tc>
          <w:tcPr>
            <w:tcW w:w="1274" w:type="dxa"/>
            <w:tcBorders>
              <w:top w:val="nil"/>
              <w:left w:val="nil"/>
              <w:bottom w:val="single" w:sz="8" w:space="0" w:color="auto"/>
              <w:right w:val="single" w:sz="4" w:space="0" w:color="auto"/>
            </w:tcBorders>
            <w:vAlign w:val="center"/>
          </w:tcPr>
          <w:p w14:paraId="6C338801"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FF580B5"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8575A6C"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0,28</w:t>
            </w:r>
          </w:p>
        </w:tc>
      </w:tr>
    </w:tbl>
    <w:p w14:paraId="30F2A4C6" w14:textId="77777777" w:rsidR="000E06C7" w:rsidRDefault="000E06C7" w:rsidP="004A29AA">
      <w:pPr>
        <w:autoSpaceDE w:val="0"/>
        <w:rPr>
          <w:rFonts w:ascii="Arial" w:hAnsi="Arial" w:cs="Arial"/>
          <w:b/>
          <w:bCs/>
          <w:color w:val="000000"/>
          <w:lang w:val="ro-RO"/>
        </w:rPr>
      </w:pPr>
    </w:p>
    <w:p w14:paraId="1E27C016" w14:textId="77777777" w:rsidR="00B27B5D" w:rsidRDefault="00B27B5D" w:rsidP="004A29AA">
      <w:pPr>
        <w:autoSpaceDE w:val="0"/>
        <w:rPr>
          <w:rFonts w:ascii="Arial" w:hAnsi="Arial" w:cs="Arial"/>
          <w:b/>
          <w:bCs/>
          <w:color w:val="000000"/>
          <w:lang w:val="ro-RO"/>
        </w:rPr>
      </w:pPr>
    </w:p>
    <w:p w14:paraId="703D22AF" w14:textId="46A40A30"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5C6BF2C6"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B27B5D">
        <w:rPr>
          <w:rFonts w:ascii="Arial" w:hAnsi="Arial" w:cs="Arial"/>
          <w:lang w:val="pt-BR"/>
        </w:rPr>
        <w:t>DN15_km21+000-km32+110</w:t>
      </w:r>
      <w:r w:rsidR="00102916" w:rsidRPr="00E8178C">
        <w:rPr>
          <w:rFonts w:ascii="Arial" w:hAnsi="Arial" w:cs="Arial"/>
          <w:lang w:val="it-IT"/>
        </w:rPr>
        <w:t>, cod identificare RD_RO_00_</w:t>
      </w:r>
      <w:r w:rsidR="00CC1BEE">
        <w:rPr>
          <w:rFonts w:ascii="Arial" w:hAnsi="Arial" w:cs="Arial"/>
          <w:lang w:val="it-IT"/>
        </w:rPr>
        <w:t>13</w:t>
      </w:r>
      <w:r w:rsidR="00B27B5D">
        <w:rPr>
          <w:rFonts w:ascii="Arial" w:hAnsi="Arial" w:cs="Arial"/>
          <w:lang w:val="it-IT"/>
        </w:rPr>
        <w:t>4</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5D315784" w:rsidR="004A29AA" w:rsidRDefault="004A29AA" w:rsidP="004A29AA">
      <w:pPr>
        <w:pStyle w:val="WW-Default"/>
        <w:jc w:val="center"/>
        <w:rPr>
          <w:rFonts w:ascii="Arial" w:hAnsi="Arial" w:cs="Arial"/>
        </w:rPr>
      </w:pPr>
      <w:r>
        <w:rPr>
          <w:rFonts w:ascii="Arial" w:hAnsi="Arial" w:cs="Arial"/>
        </w:rPr>
        <w:lastRenderedPageBreak/>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B27B5D" w:rsidRPr="00DD6050" w14:paraId="1E65D834" w14:textId="77777777" w:rsidTr="00F32685">
        <w:trPr>
          <w:trHeight w:val="312"/>
          <w:jc w:val="center"/>
        </w:trPr>
        <w:tc>
          <w:tcPr>
            <w:tcW w:w="1580" w:type="dxa"/>
            <w:vMerge w:val="restart"/>
            <w:tcBorders>
              <w:right w:val="single" w:sz="4" w:space="0" w:color="auto"/>
            </w:tcBorders>
            <w:noWrap/>
            <w:vAlign w:val="center"/>
            <w:hideMark/>
          </w:tcPr>
          <w:p w14:paraId="76033AA6" w14:textId="77777777" w:rsidR="00B27B5D" w:rsidRPr="00DD6050" w:rsidRDefault="00B27B5D" w:rsidP="00F32685">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74EDF19B" w14:textId="77777777" w:rsidR="00B27B5D" w:rsidRPr="00DD6050" w:rsidRDefault="00B27B5D" w:rsidP="00F32685">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675AB886" w14:textId="77777777" w:rsidR="00B27B5D" w:rsidRPr="00DD6050" w:rsidRDefault="00B27B5D" w:rsidP="00F326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B27B5D" w:rsidRPr="00DD6050" w14:paraId="006DAE5C" w14:textId="77777777" w:rsidTr="00F32685">
        <w:trPr>
          <w:trHeight w:val="636"/>
          <w:jc w:val="center"/>
        </w:trPr>
        <w:tc>
          <w:tcPr>
            <w:tcW w:w="1580" w:type="dxa"/>
            <w:vMerge/>
            <w:tcBorders>
              <w:bottom w:val="single" w:sz="4" w:space="0" w:color="auto"/>
              <w:right w:val="single" w:sz="4" w:space="0" w:color="auto"/>
            </w:tcBorders>
            <w:vAlign w:val="center"/>
            <w:hideMark/>
          </w:tcPr>
          <w:p w14:paraId="44240F78" w14:textId="77777777" w:rsidR="00B27B5D" w:rsidRPr="00DD6050" w:rsidRDefault="00B27B5D" w:rsidP="00F32685">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36723A7F" w14:textId="77777777" w:rsidR="00B27B5D" w:rsidRPr="00DD6050" w:rsidRDefault="00B27B5D" w:rsidP="00F3268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573AF40D" w14:textId="77777777" w:rsidR="00B27B5D" w:rsidRPr="00DD6050" w:rsidRDefault="00B27B5D" w:rsidP="00F326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0BB16F5E" w14:textId="77777777" w:rsidR="00B27B5D" w:rsidRPr="00DD6050" w:rsidRDefault="00B27B5D" w:rsidP="00F326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310A180E" w14:textId="77777777" w:rsidR="00B27B5D" w:rsidRPr="00DD6050" w:rsidRDefault="00B27B5D" w:rsidP="00F326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6B499FAF" w14:textId="77777777" w:rsidR="00B27B5D" w:rsidRPr="00DD6050" w:rsidRDefault="00B27B5D" w:rsidP="00F326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027FEB2C" w14:textId="77777777" w:rsidR="00B27B5D" w:rsidRPr="00DD6050" w:rsidRDefault="00B27B5D" w:rsidP="00F326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AA2007" w:rsidRPr="00DD6050" w14:paraId="38F4B3A0" w14:textId="77777777" w:rsidTr="00F32685">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0AC6BBD2" w14:textId="77777777" w:rsidR="00AA2007" w:rsidRPr="00DD6050" w:rsidRDefault="00AA2007" w:rsidP="00AA200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5201AD6" w14:textId="54C7A4E0" w:rsidR="00AA2007" w:rsidRPr="00DD6050" w:rsidRDefault="00AA2007" w:rsidP="00AA200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3BB24942"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1551</w:t>
            </w:r>
          </w:p>
        </w:tc>
        <w:tc>
          <w:tcPr>
            <w:tcW w:w="1015" w:type="dxa"/>
            <w:tcBorders>
              <w:top w:val="single" w:sz="8" w:space="0" w:color="auto"/>
              <w:left w:val="nil"/>
              <w:bottom w:val="single" w:sz="4" w:space="0" w:color="auto"/>
              <w:right w:val="single" w:sz="4" w:space="0" w:color="auto"/>
            </w:tcBorders>
            <w:noWrap/>
            <w:vAlign w:val="center"/>
          </w:tcPr>
          <w:p w14:paraId="41B139E1"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681</w:t>
            </w:r>
          </w:p>
        </w:tc>
        <w:tc>
          <w:tcPr>
            <w:tcW w:w="1274" w:type="dxa"/>
            <w:tcBorders>
              <w:top w:val="single" w:sz="8" w:space="0" w:color="auto"/>
              <w:left w:val="nil"/>
              <w:bottom w:val="single" w:sz="4" w:space="0" w:color="auto"/>
              <w:right w:val="single" w:sz="4" w:space="0" w:color="auto"/>
            </w:tcBorders>
            <w:vAlign w:val="center"/>
          </w:tcPr>
          <w:p w14:paraId="4706550A"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8F9347A"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B5F0FF9"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0,48</w:t>
            </w:r>
          </w:p>
        </w:tc>
      </w:tr>
      <w:tr w:rsidR="00AA2007" w:rsidRPr="00DD6050" w14:paraId="2F38FDE6" w14:textId="77777777" w:rsidTr="00F3268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E9BD7D2" w14:textId="77777777" w:rsidR="00AA2007" w:rsidRPr="00DD6050" w:rsidRDefault="00AA2007" w:rsidP="00AA200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BB34CD5" w14:textId="31961C69" w:rsidR="00AA2007" w:rsidRPr="00DD6050" w:rsidRDefault="00AA2007" w:rsidP="00AA200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8977467"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3280</w:t>
            </w:r>
          </w:p>
        </w:tc>
        <w:tc>
          <w:tcPr>
            <w:tcW w:w="1015" w:type="dxa"/>
            <w:tcBorders>
              <w:top w:val="nil"/>
              <w:left w:val="nil"/>
              <w:bottom w:val="single" w:sz="4" w:space="0" w:color="auto"/>
              <w:right w:val="single" w:sz="4" w:space="0" w:color="auto"/>
            </w:tcBorders>
            <w:noWrap/>
            <w:vAlign w:val="center"/>
          </w:tcPr>
          <w:p w14:paraId="355951E9"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1429</w:t>
            </w:r>
          </w:p>
        </w:tc>
        <w:tc>
          <w:tcPr>
            <w:tcW w:w="1274" w:type="dxa"/>
            <w:tcBorders>
              <w:top w:val="nil"/>
              <w:left w:val="nil"/>
              <w:bottom w:val="single" w:sz="4" w:space="0" w:color="auto"/>
              <w:right w:val="single" w:sz="4" w:space="0" w:color="auto"/>
            </w:tcBorders>
            <w:vAlign w:val="center"/>
          </w:tcPr>
          <w:p w14:paraId="3EA81DDA"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28E159A"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FDF93E1"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5,91</w:t>
            </w:r>
          </w:p>
        </w:tc>
      </w:tr>
      <w:tr w:rsidR="00AA2007" w:rsidRPr="00DD6050" w14:paraId="6B0C3366" w14:textId="77777777" w:rsidTr="00F3268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8712E42" w14:textId="77777777" w:rsidR="00AA2007" w:rsidRPr="00DD6050" w:rsidRDefault="00AA2007" w:rsidP="00AA200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9085B50" w14:textId="556C128D" w:rsidR="00AA2007" w:rsidRPr="00DD6050" w:rsidRDefault="00AA2007" w:rsidP="00AA200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0A3F4E4"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1710</w:t>
            </w:r>
          </w:p>
        </w:tc>
        <w:tc>
          <w:tcPr>
            <w:tcW w:w="1015" w:type="dxa"/>
            <w:tcBorders>
              <w:top w:val="nil"/>
              <w:left w:val="nil"/>
              <w:bottom w:val="single" w:sz="4" w:space="0" w:color="auto"/>
              <w:right w:val="single" w:sz="4" w:space="0" w:color="auto"/>
            </w:tcBorders>
            <w:noWrap/>
            <w:vAlign w:val="center"/>
          </w:tcPr>
          <w:p w14:paraId="2CF686BA"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743</w:t>
            </w:r>
          </w:p>
        </w:tc>
        <w:tc>
          <w:tcPr>
            <w:tcW w:w="1274" w:type="dxa"/>
            <w:tcBorders>
              <w:top w:val="nil"/>
              <w:left w:val="nil"/>
              <w:bottom w:val="single" w:sz="4" w:space="0" w:color="auto"/>
              <w:right w:val="single" w:sz="4" w:space="0" w:color="auto"/>
            </w:tcBorders>
            <w:vAlign w:val="center"/>
          </w:tcPr>
          <w:p w14:paraId="089B5462"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A00E52B"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F646F3D"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2,74</w:t>
            </w:r>
          </w:p>
        </w:tc>
      </w:tr>
      <w:tr w:rsidR="00AA2007" w:rsidRPr="00DD6050" w14:paraId="31DFE370" w14:textId="77777777" w:rsidTr="00F3268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E1CD1C1" w14:textId="77777777" w:rsidR="00AA2007" w:rsidRPr="00DD6050" w:rsidRDefault="00AA2007" w:rsidP="00AA200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2A7C323" w14:textId="49E792D5" w:rsidR="00AA2007" w:rsidRPr="00DD6050" w:rsidRDefault="00AA2007" w:rsidP="00AA200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8F5F061"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556</w:t>
            </w:r>
          </w:p>
        </w:tc>
        <w:tc>
          <w:tcPr>
            <w:tcW w:w="1015" w:type="dxa"/>
            <w:tcBorders>
              <w:top w:val="nil"/>
              <w:left w:val="nil"/>
              <w:bottom w:val="single" w:sz="4" w:space="0" w:color="auto"/>
              <w:right w:val="single" w:sz="4" w:space="0" w:color="auto"/>
            </w:tcBorders>
            <w:noWrap/>
            <w:vAlign w:val="center"/>
          </w:tcPr>
          <w:p w14:paraId="4E138AD6"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235</w:t>
            </w:r>
          </w:p>
        </w:tc>
        <w:tc>
          <w:tcPr>
            <w:tcW w:w="1274" w:type="dxa"/>
            <w:tcBorders>
              <w:top w:val="nil"/>
              <w:left w:val="nil"/>
              <w:bottom w:val="single" w:sz="4" w:space="0" w:color="auto"/>
              <w:right w:val="single" w:sz="4" w:space="0" w:color="auto"/>
            </w:tcBorders>
            <w:vAlign w:val="center"/>
          </w:tcPr>
          <w:p w14:paraId="5EC20629"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4734B9A"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62844AF"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1,03</w:t>
            </w:r>
          </w:p>
        </w:tc>
      </w:tr>
      <w:tr w:rsidR="00AA2007" w:rsidRPr="00DD6050" w14:paraId="26009962" w14:textId="77777777" w:rsidTr="00F3268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5250ECF" w14:textId="77777777" w:rsidR="00AA2007" w:rsidRPr="00DD6050" w:rsidRDefault="00AA2007" w:rsidP="00AA200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9B61436" w14:textId="08CB44B2" w:rsidR="00AA2007" w:rsidRPr="00DD6050" w:rsidRDefault="00AA2007" w:rsidP="00AA200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9321C94"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356</w:t>
            </w:r>
          </w:p>
        </w:tc>
        <w:tc>
          <w:tcPr>
            <w:tcW w:w="1015" w:type="dxa"/>
            <w:tcBorders>
              <w:top w:val="nil"/>
              <w:left w:val="nil"/>
              <w:bottom w:val="single" w:sz="4" w:space="0" w:color="auto"/>
              <w:right w:val="single" w:sz="4" w:space="0" w:color="auto"/>
            </w:tcBorders>
            <w:noWrap/>
            <w:vAlign w:val="center"/>
          </w:tcPr>
          <w:p w14:paraId="227F461D"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150</w:t>
            </w:r>
          </w:p>
        </w:tc>
        <w:tc>
          <w:tcPr>
            <w:tcW w:w="1274" w:type="dxa"/>
            <w:tcBorders>
              <w:top w:val="nil"/>
              <w:left w:val="nil"/>
              <w:bottom w:val="single" w:sz="4" w:space="0" w:color="auto"/>
              <w:right w:val="single" w:sz="4" w:space="0" w:color="auto"/>
            </w:tcBorders>
            <w:vAlign w:val="center"/>
          </w:tcPr>
          <w:p w14:paraId="07B1930A"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262AB91"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E5CB7B6"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0,49</w:t>
            </w:r>
          </w:p>
        </w:tc>
      </w:tr>
      <w:tr w:rsidR="00AA2007" w:rsidRPr="00DD6050" w14:paraId="21FF5B7C" w14:textId="77777777" w:rsidTr="00F32685">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00091D65" w14:textId="77777777" w:rsidR="00AA2007" w:rsidRPr="00DD6050" w:rsidRDefault="00AA2007" w:rsidP="00AA200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8B96888" w14:textId="0549FC4E" w:rsidR="00AA2007" w:rsidRPr="00DD6050" w:rsidRDefault="00AA2007" w:rsidP="00AA200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BEC1620"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222</w:t>
            </w:r>
          </w:p>
        </w:tc>
        <w:tc>
          <w:tcPr>
            <w:tcW w:w="1015" w:type="dxa"/>
            <w:tcBorders>
              <w:top w:val="nil"/>
              <w:left w:val="nil"/>
              <w:bottom w:val="single" w:sz="8" w:space="0" w:color="auto"/>
              <w:right w:val="single" w:sz="4" w:space="0" w:color="auto"/>
            </w:tcBorders>
            <w:noWrap/>
            <w:vAlign w:val="center"/>
          </w:tcPr>
          <w:p w14:paraId="2B19C6AF"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95</w:t>
            </w:r>
          </w:p>
        </w:tc>
        <w:tc>
          <w:tcPr>
            <w:tcW w:w="1274" w:type="dxa"/>
            <w:tcBorders>
              <w:top w:val="nil"/>
              <w:left w:val="nil"/>
              <w:bottom w:val="single" w:sz="8" w:space="0" w:color="auto"/>
              <w:right w:val="single" w:sz="4" w:space="0" w:color="auto"/>
            </w:tcBorders>
            <w:vAlign w:val="center"/>
          </w:tcPr>
          <w:p w14:paraId="16E7E132"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8" w:space="0" w:color="auto"/>
              <w:right w:val="single" w:sz="4" w:space="0" w:color="auto"/>
            </w:tcBorders>
            <w:vAlign w:val="center"/>
          </w:tcPr>
          <w:p w14:paraId="58B708CA"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0D90E1F"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0,48</w:t>
            </w:r>
          </w:p>
        </w:tc>
      </w:tr>
      <w:tr w:rsidR="00AA2007" w:rsidRPr="00DD6050" w14:paraId="6B4F5C81" w14:textId="77777777" w:rsidTr="00F32685">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5C655B92" w14:textId="77777777" w:rsidR="00AA2007" w:rsidRPr="00DD6050" w:rsidRDefault="00AA2007" w:rsidP="00AA200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Chețani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776C5DF" w14:textId="5D7ABD9C" w:rsidR="00AA2007" w:rsidRPr="00DD6050" w:rsidRDefault="00AA2007" w:rsidP="00AA200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291C54A"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180</w:t>
            </w:r>
          </w:p>
        </w:tc>
        <w:tc>
          <w:tcPr>
            <w:tcW w:w="1015" w:type="dxa"/>
            <w:tcBorders>
              <w:top w:val="single" w:sz="8" w:space="0" w:color="auto"/>
              <w:left w:val="nil"/>
              <w:bottom w:val="single" w:sz="4" w:space="0" w:color="auto"/>
              <w:right w:val="single" w:sz="4" w:space="0" w:color="auto"/>
            </w:tcBorders>
            <w:noWrap/>
            <w:vAlign w:val="center"/>
          </w:tcPr>
          <w:p w14:paraId="0D4A9A74"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75</w:t>
            </w:r>
          </w:p>
        </w:tc>
        <w:tc>
          <w:tcPr>
            <w:tcW w:w="1274" w:type="dxa"/>
            <w:tcBorders>
              <w:top w:val="single" w:sz="8" w:space="0" w:color="auto"/>
              <w:left w:val="nil"/>
              <w:bottom w:val="single" w:sz="4" w:space="0" w:color="auto"/>
              <w:right w:val="single" w:sz="4" w:space="0" w:color="auto"/>
            </w:tcBorders>
            <w:vAlign w:val="center"/>
          </w:tcPr>
          <w:p w14:paraId="0213FD35"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3E57C0C"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5D4AF21"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AA2007" w:rsidRPr="00DD6050" w14:paraId="0E813454" w14:textId="77777777" w:rsidTr="00F3268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E9CA0B2" w14:textId="77777777" w:rsidR="00AA2007" w:rsidRPr="00DD6050" w:rsidRDefault="00AA2007" w:rsidP="00AA200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9CDB2CB" w14:textId="60C99EDD" w:rsidR="00AA2007" w:rsidRPr="00DD6050" w:rsidRDefault="00AA2007" w:rsidP="00AA200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350DF54"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904</w:t>
            </w:r>
          </w:p>
        </w:tc>
        <w:tc>
          <w:tcPr>
            <w:tcW w:w="1015" w:type="dxa"/>
            <w:tcBorders>
              <w:top w:val="nil"/>
              <w:left w:val="nil"/>
              <w:bottom w:val="single" w:sz="4" w:space="0" w:color="auto"/>
              <w:right w:val="single" w:sz="4" w:space="0" w:color="auto"/>
            </w:tcBorders>
            <w:noWrap/>
            <w:vAlign w:val="center"/>
          </w:tcPr>
          <w:p w14:paraId="70945B3A"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378</w:t>
            </w:r>
          </w:p>
        </w:tc>
        <w:tc>
          <w:tcPr>
            <w:tcW w:w="1274" w:type="dxa"/>
            <w:tcBorders>
              <w:top w:val="nil"/>
              <w:left w:val="nil"/>
              <w:bottom w:val="single" w:sz="4" w:space="0" w:color="auto"/>
              <w:right w:val="single" w:sz="4" w:space="0" w:color="auto"/>
            </w:tcBorders>
            <w:vAlign w:val="center"/>
          </w:tcPr>
          <w:p w14:paraId="067CA561"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6E11D87"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536B316"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3,64</w:t>
            </w:r>
          </w:p>
        </w:tc>
      </w:tr>
      <w:tr w:rsidR="00AA2007" w:rsidRPr="00DD6050" w14:paraId="70755208" w14:textId="77777777" w:rsidTr="00F3268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DC12C1F" w14:textId="77777777" w:rsidR="00AA2007" w:rsidRPr="00DD6050" w:rsidRDefault="00AA2007" w:rsidP="00AA200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6C65E2E" w14:textId="088D5788" w:rsidR="00AA2007" w:rsidRPr="00DD6050" w:rsidRDefault="00AA2007" w:rsidP="00AA200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317D809"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605</w:t>
            </w:r>
          </w:p>
        </w:tc>
        <w:tc>
          <w:tcPr>
            <w:tcW w:w="1015" w:type="dxa"/>
            <w:tcBorders>
              <w:top w:val="nil"/>
              <w:left w:val="nil"/>
              <w:bottom w:val="single" w:sz="4" w:space="0" w:color="auto"/>
              <w:right w:val="single" w:sz="4" w:space="0" w:color="auto"/>
            </w:tcBorders>
            <w:noWrap/>
            <w:vAlign w:val="center"/>
          </w:tcPr>
          <w:p w14:paraId="04C7BC7F"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253</w:t>
            </w:r>
          </w:p>
        </w:tc>
        <w:tc>
          <w:tcPr>
            <w:tcW w:w="1274" w:type="dxa"/>
            <w:tcBorders>
              <w:top w:val="nil"/>
              <w:left w:val="nil"/>
              <w:bottom w:val="single" w:sz="4" w:space="0" w:color="auto"/>
              <w:right w:val="single" w:sz="4" w:space="0" w:color="auto"/>
            </w:tcBorders>
            <w:vAlign w:val="center"/>
          </w:tcPr>
          <w:p w14:paraId="7D9704D6"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5A1887E"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0FE2244"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1,41</w:t>
            </w:r>
          </w:p>
        </w:tc>
      </w:tr>
      <w:tr w:rsidR="00AA2007" w:rsidRPr="00DD6050" w14:paraId="7AC6A022" w14:textId="77777777" w:rsidTr="00F3268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FD8FA1C" w14:textId="77777777" w:rsidR="00AA2007" w:rsidRPr="00DD6050" w:rsidRDefault="00AA2007" w:rsidP="00AA200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1FFF218" w14:textId="599894AD" w:rsidR="00AA2007" w:rsidRPr="00DD6050" w:rsidRDefault="00AA2007" w:rsidP="00AA200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2F74819"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390</w:t>
            </w:r>
          </w:p>
        </w:tc>
        <w:tc>
          <w:tcPr>
            <w:tcW w:w="1015" w:type="dxa"/>
            <w:tcBorders>
              <w:top w:val="nil"/>
              <w:left w:val="nil"/>
              <w:bottom w:val="single" w:sz="4" w:space="0" w:color="auto"/>
              <w:right w:val="single" w:sz="4" w:space="0" w:color="auto"/>
            </w:tcBorders>
            <w:noWrap/>
            <w:vAlign w:val="center"/>
          </w:tcPr>
          <w:p w14:paraId="1395EEEE"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163</w:t>
            </w:r>
          </w:p>
        </w:tc>
        <w:tc>
          <w:tcPr>
            <w:tcW w:w="1274" w:type="dxa"/>
            <w:tcBorders>
              <w:top w:val="nil"/>
              <w:left w:val="nil"/>
              <w:bottom w:val="single" w:sz="4" w:space="0" w:color="auto"/>
              <w:right w:val="single" w:sz="4" w:space="0" w:color="auto"/>
            </w:tcBorders>
            <w:vAlign w:val="center"/>
          </w:tcPr>
          <w:p w14:paraId="79FBE012"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ED01AE8"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0A5269A"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0,46</w:t>
            </w:r>
          </w:p>
        </w:tc>
      </w:tr>
      <w:tr w:rsidR="00AA2007" w:rsidRPr="00DD6050" w14:paraId="53D34ADE" w14:textId="77777777" w:rsidTr="00F3268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0FA2F6A" w14:textId="77777777" w:rsidR="00AA2007" w:rsidRPr="00DD6050" w:rsidRDefault="00AA2007" w:rsidP="00AA200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8F9C11D" w14:textId="254C611E" w:rsidR="00AA2007" w:rsidRPr="00DD6050" w:rsidRDefault="00AA2007" w:rsidP="00AA200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0723393"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253</w:t>
            </w:r>
          </w:p>
        </w:tc>
        <w:tc>
          <w:tcPr>
            <w:tcW w:w="1015" w:type="dxa"/>
            <w:tcBorders>
              <w:top w:val="nil"/>
              <w:left w:val="nil"/>
              <w:bottom w:val="single" w:sz="4" w:space="0" w:color="auto"/>
              <w:right w:val="single" w:sz="4" w:space="0" w:color="auto"/>
            </w:tcBorders>
            <w:noWrap/>
            <w:vAlign w:val="center"/>
          </w:tcPr>
          <w:p w14:paraId="68317786"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105</w:t>
            </w:r>
          </w:p>
        </w:tc>
        <w:tc>
          <w:tcPr>
            <w:tcW w:w="1274" w:type="dxa"/>
            <w:tcBorders>
              <w:top w:val="nil"/>
              <w:left w:val="nil"/>
              <w:bottom w:val="single" w:sz="4" w:space="0" w:color="auto"/>
              <w:right w:val="single" w:sz="4" w:space="0" w:color="auto"/>
            </w:tcBorders>
            <w:vAlign w:val="center"/>
          </w:tcPr>
          <w:p w14:paraId="4CC349E3"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AF66D1E"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AC50811"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r w:rsidR="00AA2007" w:rsidRPr="00DD6050" w14:paraId="7385D29E" w14:textId="77777777" w:rsidTr="00F32685">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6BEC068E" w14:textId="77777777" w:rsidR="00AA2007" w:rsidRPr="00DD6050" w:rsidRDefault="00AA2007" w:rsidP="00AA200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8C4629B" w14:textId="0CF63E09" w:rsidR="00AA2007" w:rsidRPr="00DD6050" w:rsidRDefault="00AA2007" w:rsidP="00AA200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0107B93E"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104</w:t>
            </w:r>
          </w:p>
        </w:tc>
        <w:tc>
          <w:tcPr>
            <w:tcW w:w="1015" w:type="dxa"/>
            <w:tcBorders>
              <w:top w:val="nil"/>
              <w:left w:val="nil"/>
              <w:bottom w:val="single" w:sz="8" w:space="0" w:color="auto"/>
              <w:right w:val="single" w:sz="4" w:space="0" w:color="auto"/>
            </w:tcBorders>
            <w:noWrap/>
            <w:vAlign w:val="center"/>
          </w:tcPr>
          <w:p w14:paraId="205A2657"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w:t>
            </w:r>
          </w:p>
        </w:tc>
        <w:tc>
          <w:tcPr>
            <w:tcW w:w="1274" w:type="dxa"/>
            <w:tcBorders>
              <w:top w:val="nil"/>
              <w:left w:val="nil"/>
              <w:bottom w:val="single" w:sz="8" w:space="0" w:color="auto"/>
              <w:right w:val="single" w:sz="4" w:space="0" w:color="auto"/>
            </w:tcBorders>
            <w:vAlign w:val="center"/>
          </w:tcPr>
          <w:p w14:paraId="3D7D8E88"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8" w:space="0" w:color="auto"/>
              <w:right w:val="single" w:sz="4" w:space="0" w:color="auto"/>
            </w:tcBorders>
            <w:vAlign w:val="center"/>
          </w:tcPr>
          <w:p w14:paraId="14D1BBDB"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D208471"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AA2007" w:rsidRPr="00DD6050" w14:paraId="156D8418" w14:textId="77777777" w:rsidTr="00F32685">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6FEDE2FE" w14:textId="77777777" w:rsidR="00AA2007" w:rsidRPr="00DD6050" w:rsidRDefault="00AA2007" w:rsidP="00AA200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Luduș</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42A242F" w14:textId="4313D96F" w:rsidR="00AA2007" w:rsidRPr="00DD6050" w:rsidRDefault="00AA2007" w:rsidP="00AA200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FBAE6EF"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1371</w:t>
            </w:r>
          </w:p>
        </w:tc>
        <w:tc>
          <w:tcPr>
            <w:tcW w:w="1015" w:type="dxa"/>
            <w:tcBorders>
              <w:top w:val="single" w:sz="8" w:space="0" w:color="auto"/>
              <w:left w:val="nil"/>
              <w:bottom w:val="single" w:sz="4" w:space="0" w:color="auto"/>
              <w:right w:val="single" w:sz="4" w:space="0" w:color="auto"/>
            </w:tcBorders>
            <w:noWrap/>
            <w:vAlign w:val="center"/>
          </w:tcPr>
          <w:p w14:paraId="303A19B8"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605</w:t>
            </w:r>
          </w:p>
        </w:tc>
        <w:tc>
          <w:tcPr>
            <w:tcW w:w="1274" w:type="dxa"/>
            <w:tcBorders>
              <w:top w:val="single" w:sz="8" w:space="0" w:color="auto"/>
              <w:left w:val="nil"/>
              <w:bottom w:val="single" w:sz="4" w:space="0" w:color="auto"/>
              <w:right w:val="single" w:sz="4" w:space="0" w:color="auto"/>
            </w:tcBorders>
            <w:vAlign w:val="center"/>
          </w:tcPr>
          <w:p w14:paraId="3FF978D7"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09DB781"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D95C32E"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0,32</w:t>
            </w:r>
          </w:p>
        </w:tc>
      </w:tr>
      <w:tr w:rsidR="00AA2007" w:rsidRPr="00DD6050" w14:paraId="429CA335" w14:textId="77777777" w:rsidTr="00F3268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5715208" w14:textId="77777777" w:rsidR="00AA2007" w:rsidRPr="00DD6050" w:rsidRDefault="00AA2007" w:rsidP="00AA200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764B10F" w14:textId="0E51C60E" w:rsidR="00AA2007" w:rsidRPr="00DD6050" w:rsidRDefault="00AA2007" w:rsidP="00AA200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CE9501C"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2376</w:t>
            </w:r>
          </w:p>
        </w:tc>
        <w:tc>
          <w:tcPr>
            <w:tcW w:w="1015" w:type="dxa"/>
            <w:tcBorders>
              <w:top w:val="nil"/>
              <w:left w:val="nil"/>
              <w:bottom w:val="single" w:sz="4" w:space="0" w:color="auto"/>
              <w:right w:val="single" w:sz="4" w:space="0" w:color="auto"/>
            </w:tcBorders>
            <w:noWrap/>
            <w:vAlign w:val="center"/>
          </w:tcPr>
          <w:p w14:paraId="5DB31CD5"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1051</w:t>
            </w:r>
          </w:p>
        </w:tc>
        <w:tc>
          <w:tcPr>
            <w:tcW w:w="1274" w:type="dxa"/>
            <w:tcBorders>
              <w:top w:val="nil"/>
              <w:left w:val="nil"/>
              <w:bottom w:val="single" w:sz="4" w:space="0" w:color="auto"/>
              <w:right w:val="single" w:sz="4" w:space="0" w:color="auto"/>
            </w:tcBorders>
            <w:vAlign w:val="center"/>
          </w:tcPr>
          <w:p w14:paraId="3B660F57"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5674F07"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74F91E3"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2,26</w:t>
            </w:r>
          </w:p>
        </w:tc>
      </w:tr>
      <w:tr w:rsidR="00AA2007" w:rsidRPr="00DD6050" w14:paraId="3A07E3D5" w14:textId="77777777" w:rsidTr="00F3268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E2DF7E8" w14:textId="77777777" w:rsidR="00AA2007" w:rsidRPr="00DD6050" w:rsidRDefault="00AA2007" w:rsidP="00AA200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48C35FB" w14:textId="77D40780" w:rsidR="00AA2007" w:rsidRPr="00DD6050" w:rsidRDefault="00AA2007" w:rsidP="00AA200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1FFA896"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1105</w:t>
            </w:r>
          </w:p>
        </w:tc>
        <w:tc>
          <w:tcPr>
            <w:tcW w:w="1015" w:type="dxa"/>
            <w:tcBorders>
              <w:top w:val="nil"/>
              <w:left w:val="nil"/>
              <w:bottom w:val="single" w:sz="4" w:space="0" w:color="auto"/>
              <w:right w:val="single" w:sz="4" w:space="0" w:color="auto"/>
            </w:tcBorders>
            <w:noWrap/>
            <w:vAlign w:val="center"/>
          </w:tcPr>
          <w:p w14:paraId="27F36A7F"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489</w:t>
            </w:r>
          </w:p>
        </w:tc>
        <w:tc>
          <w:tcPr>
            <w:tcW w:w="1274" w:type="dxa"/>
            <w:tcBorders>
              <w:top w:val="nil"/>
              <w:left w:val="nil"/>
              <w:bottom w:val="single" w:sz="4" w:space="0" w:color="auto"/>
              <w:right w:val="single" w:sz="4" w:space="0" w:color="auto"/>
            </w:tcBorders>
            <w:vAlign w:val="center"/>
          </w:tcPr>
          <w:p w14:paraId="4049421C"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579F9F2"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376A795"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1,34</w:t>
            </w:r>
          </w:p>
        </w:tc>
      </w:tr>
      <w:tr w:rsidR="00AA2007" w:rsidRPr="00DD6050" w14:paraId="4EE1A114" w14:textId="77777777" w:rsidTr="00F3268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BBC4103" w14:textId="77777777" w:rsidR="00AA2007" w:rsidRPr="00DD6050" w:rsidRDefault="00AA2007" w:rsidP="00AA200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016F9BD" w14:textId="13A487E6" w:rsidR="00AA2007" w:rsidRPr="00DD6050" w:rsidRDefault="00AA2007" w:rsidP="00AA200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C77A5D8"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165</w:t>
            </w:r>
          </w:p>
        </w:tc>
        <w:tc>
          <w:tcPr>
            <w:tcW w:w="1015" w:type="dxa"/>
            <w:tcBorders>
              <w:top w:val="nil"/>
              <w:left w:val="nil"/>
              <w:bottom w:val="single" w:sz="4" w:space="0" w:color="auto"/>
              <w:right w:val="single" w:sz="4" w:space="0" w:color="auto"/>
            </w:tcBorders>
            <w:noWrap/>
            <w:vAlign w:val="center"/>
          </w:tcPr>
          <w:p w14:paraId="452235AC"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72</w:t>
            </w:r>
          </w:p>
        </w:tc>
        <w:tc>
          <w:tcPr>
            <w:tcW w:w="1274" w:type="dxa"/>
            <w:tcBorders>
              <w:top w:val="nil"/>
              <w:left w:val="nil"/>
              <w:bottom w:val="single" w:sz="4" w:space="0" w:color="auto"/>
              <w:right w:val="single" w:sz="4" w:space="0" w:color="auto"/>
            </w:tcBorders>
            <w:vAlign w:val="center"/>
          </w:tcPr>
          <w:p w14:paraId="4C71D808"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6798EDC"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06A739A"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0,57</w:t>
            </w:r>
          </w:p>
        </w:tc>
      </w:tr>
      <w:tr w:rsidR="00AA2007" w:rsidRPr="00DD6050" w14:paraId="2A98D160" w14:textId="77777777" w:rsidTr="00F3268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0ED56B4" w14:textId="77777777" w:rsidR="00AA2007" w:rsidRPr="00DD6050" w:rsidRDefault="00AA2007" w:rsidP="00AA200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C241A72" w14:textId="1BF519D8" w:rsidR="00AA2007" w:rsidRPr="00DD6050" w:rsidRDefault="00AA2007" w:rsidP="00AA200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0176633"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103</w:t>
            </w:r>
          </w:p>
        </w:tc>
        <w:tc>
          <w:tcPr>
            <w:tcW w:w="1015" w:type="dxa"/>
            <w:tcBorders>
              <w:top w:val="nil"/>
              <w:left w:val="nil"/>
              <w:bottom w:val="single" w:sz="4" w:space="0" w:color="auto"/>
              <w:right w:val="single" w:sz="4" w:space="0" w:color="auto"/>
            </w:tcBorders>
            <w:noWrap/>
            <w:vAlign w:val="center"/>
          </w:tcPr>
          <w:p w14:paraId="5CB883D3"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w:t>
            </w:r>
          </w:p>
        </w:tc>
        <w:tc>
          <w:tcPr>
            <w:tcW w:w="1274" w:type="dxa"/>
            <w:tcBorders>
              <w:top w:val="nil"/>
              <w:left w:val="nil"/>
              <w:bottom w:val="single" w:sz="4" w:space="0" w:color="auto"/>
              <w:right w:val="single" w:sz="4" w:space="0" w:color="auto"/>
            </w:tcBorders>
            <w:vAlign w:val="center"/>
          </w:tcPr>
          <w:p w14:paraId="2DA61291"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7230124"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4EFB251"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AA2007" w:rsidRPr="00DD6050" w14:paraId="2ED17D92" w14:textId="77777777" w:rsidTr="00F32685">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43A524C5" w14:textId="77777777" w:rsidR="00AA2007" w:rsidRPr="00DD6050" w:rsidRDefault="00AA2007" w:rsidP="00AA200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1806BB0" w14:textId="39D939A1" w:rsidR="00AA2007" w:rsidRPr="00DD6050" w:rsidRDefault="00AA2007" w:rsidP="00AA200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6B01BC7"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119</w:t>
            </w:r>
          </w:p>
        </w:tc>
        <w:tc>
          <w:tcPr>
            <w:tcW w:w="1015" w:type="dxa"/>
            <w:tcBorders>
              <w:top w:val="nil"/>
              <w:left w:val="nil"/>
              <w:bottom w:val="single" w:sz="8" w:space="0" w:color="auto"/>
              <w:right w:val="single" w:sz="4" w:space="0" w:color="auto"/>
            </w:tcBorders>
            <w:noWrap/>
            <w:vAlign w:val="center"/>
          </w:tcPr>
          <w:p w14:paraId="4D2656CB"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52</w:t>
            </w:r>
          </w:p>
        </w:tc>
        <w:tc>
          <w:tcPr>
            <w:tcW w:w="1274" w:type="dxa"/>
            <w:tcBorders>
              <w:top w:val="nil"/>
              <w:left w:val="nil"/>
              <w:bottom w:val="single" w:sz="8" w:space="0" w:color="auto"/>
              <w:right w:val="single" w:sz="4" w:space="0" w:color="auto"/>
            </w:tcBorders>
            <w:vAlign w:val="center"/>
          </w:tcPr>
          <w:p w14:paraId="52DC77BF"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EEAB798"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D9240EC" w14:textId="77777777" w:rsidR="00AA2007" w:rsidRPr="00DD6050" w:rsidRDefault="00AA2007" w:rsidP="00AA200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bl>
    <w:p w14:paraId="2EEC5B31" w14:textId="77777777" w:rsidR="00335C79" w:rsidRDefault="00335C79">
      <w:pPr>
        <w:autoSpaceDE w:val="0"/>
        <w:rPr>
          <w:rFonts w:ascii="Arial" w:hAnsi="Arial" w:cs="Arial"/>
          <w:b/>
          <w:bCs/>
          <w:color w:val="000000"/>
          <w:lang w:val="ro-RO"/>
        </w:rPr>
      </w:pPr>
    </w:p>
    <w:p w14:paraId="40C81D40" w14:textId="77777777" w:rsidR="00B27B5D" w:rsidRPr="00E43106" w:rsidRDefault="00B27B5D" w:rsidP="00B27B5D">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5816E9C1" w14:textId="77777777" w:rsidR="00B27B5D" w:rsidRDefault="00B27B5D" w:rsidP="00B27B5D">
      <w:pPr>
        <w:pStyle w:val="DefaultText"/>
        <w:jc w:val="both"/>
        <w:rPr>
          <w:rFonts w:ascii="Arial" w:hAnsi="Arial" w:cs="Arial"/>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6"/>
        <w:gridCol w:w="1970"/>
        <w:gridCol w:w="1970"/>
      </w:tblGrid>
      <w:tr w:rsidR="00B27B5D" w14:paraId="67FAC9D9" w14:textId="77777777" w:rsidTr="00F32685">
        <w:trPr>
          <w:jc w:val="center"/>
        </w:trPr>
        <w:tc>
          <w:tcPr>
            <w:tcW w:w="4876" w:type="dxa"/>
            <w:vMerge w:val="restart"/>
            <w:vAlign w:val="center"/>
          </w:tcPr>
          <w:p w14:paraId="02127239" w14:textId="77777777" w:rsidR="00B27B5D" w:rsidRDefault="00B27B5D" w:rsidP="00F32685">
            <w:pPr>
              <w:jc w:val="center"/>
              <w:rPr>
                <w:rFonts w:ascii="Arial" w:hAnsi="Arial" w:cs="Arial"/>
                <w:sz w:val="20"/>
                <w:szCs w:val="20"/>
              </w:rPr>
            </w:pPr>
            <w:proofErr w:type="spellStart"/>
            <w:r>
              <w:rPr>
                <w:rFonts w:ascii="Arial" w:hAnsi="Arial" w:cs="Arial"/>
                <w:sz w:val="20"/>
                <w:szCs w:val="20"/>
              </w:rPr>
              <w:t>Unitate</w:t>
            </w:r>
            <w:proofErr w:type="spellEnd"/>
            <w:r>
              <w:rPr>
                <w:rFonts w:ascii="Arial" w:hAnsi="Arial" w:cs="Arial"/>
                <w:sz w:val="20"/>
                <w:szCs w:val="20"/>
              </w:rPr>
              <w:t xml:space="preserve"> </w:t>
            </w:r>
            <w:proofErr w:type="spellStart"/>
            <w:r>
              <w:rPr>
                <w:rFonts w:ascii="Arial" w:hAnsi="Arial" w:cs="Arial"/>
                <w:sz w:val="20"/>
                <w:szCs w:val="20"/>
              </w:rPr>
              <w:t>învățământ</w:t>
            </w:r>
            <w:proofErr w:type="spellEnd"/>
          </w:p>
        </w:tc>
        <w:tc>
          <w:tcPr>
            <w:tcW w:w="3940" w:type="dxa"/>
            <w:gridSpan w:val="2"/>
          </w:tcPr>
          <w:p w14:paraId="18B4B7C5" w14:textId="77777777" w:rsidR="00B27B5D" w:rsidRDefault="00B27B5D" w:rsidP="00F32685">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B27B5D" w14:paraId="6EAAB774" w14:textId="77777777" w:rsidTr="00F32685">
        <w:trPr>
          <w:jc w:val="center"/>
        </w:trPr>
        <w:tc>
          <w:tcPr>
            <w:tcW w:w="4876" w:type="dxa"/>
            <w:vMerge/>
          </w:tcPr>
          <w:p w14:paraId="1B1E6D0A" w14:textId="77777777" w:rsidR="00B27B5D" w:rsidRDefault="00B27B5D" w:rsidP="00F32685">
            <w:pPr>
              <w:jc w:val="center"/>
              <w:rPr>
                <w:rFonts w:ascii="Arial" w:hAnsi="Arial" w:cs="Arial"/>
                <w:sz w:val="20"/>
                <w:szCs w:val="20"/>
                <w:vertAlign w:val="subscript"/>
              </w:rPr>
            </w:pPr>
          </w:p>
        </w:tc>
        <w:tc>
          <w:tcPr>
            <w:tcW w:w="1970" w:type="dxa"/>
          </w:tcPr>
          <w:p w14:paraId="7949DEFD" w14:textId="77777777" w:rsidR="00B27B5D" w:rsidRDefault="00B27B5D" w:rsidP="00F32685">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970" w:type="dxa"/>
          </w:tcPr>
          <w:p w14:paraId="21FC7F41" w14:textId="77777777" w:rsidR="00B27B5D" w:rsidRDefault="00B27B5D" w:rsidP="00F32685">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B27B5D" w14:paraId="66A66092" w14:textId="77777777" w:rsidTr="00F32685">
        <w:trPr>
          <w:jc w:val="center"/>
        </w:trPr>
        <w:tc>
          <w:tcPr>
            <w:tcW w:w="4876" w:type="dxa"/>
          </w:tcPr>
          <w:p w14:paraId="264CCAFD" w14:textId="77777777" w:rsidR="00B27B5D" w:rsidRDefault="00B27B5D" w:rsidP="00F32685">
            <w:pPr>
              <w:jc w:val="both"/>
              <w:rPr>
                <w:rFonts w:ascii="Arial" w:hAnsi="Arial" w:cs="Arial"/>
                <w:sz w:val="20"/>
                <w:szCs w:val="20"/>
              </w:rPr>
            </w:pPr>
            <w:proofErr w:type="spellStart"/>
            <w:r>
              <w:rPr>
                <w:rFonts w:ascii="Arial" w:hAnsi="Arial" w:cs="Arial"/>
                <w:sz w:val="20"/>
                <w:szCs w:val="20"/>
              </w:rPr>
              <w:t>Grădinița</w:t>
            </w:r>
            <w:proofErr w:type="spellEnd"/>
            <w:r>
              <w:rPr>
                <w:rFonts w:ascii="Arial" w:hAnsi="Arial" w:cs="Arial"/>
                <w:sz w:val="20"/>
                <w:szCs w:val="20"/>
              </w:rPr>
              <w:t xml:space="preserve"> </w:t>
            </w:r>
            <w:proofErr w:type="spellStart"/>
            <w:r>
              <w:rPr>
                <w:rFonts w:ascii="Arial" w:hAnsi="Arial" w:cs="Arial"/>
                <w:sz w:val="20"/>
                <w:szCs w:val="20"/>
              </w:rPr>
              <w:t>Hădăreni</w:t>
            </w:r>
            <w:proofErr w:type="spellEnd"/>
          </w:p>
        </w:tc>
        <w:tc>
          <w:tcPr>
            <w:tcW w:w="1970" w:type="dxa"/>
          </w:tcPr>
          <w:p w14:paraId="6B140A79" w14:textId="77777777" w:rsidR="00B27B5D" w:rsidRDefault="00B27B5D" w:rsidP="00F32685">
            <w:pPr>
              <w:jc w:val="center"/>
              <w:rPr>
                <w:rFonts w:ascii="Arial" w:hAnsi="Arial" w:cs="Arial"/>
                <w:sz w:val="20"/>
                <w:szCs w:val="20"/>
              </w:rPr>
            </w:pPr>
            <w:r>
              <w:rPr>
                <w:rFonts w:ascii="Arial" w:hAnsi="Arial" w:cs="Arial"/>
                <w:sz w:val="20"/>
                <w:szCs w:val="20"/>
              </w:rPr>
              <w:t>&gt;75</w:t>
            </w:r>
          </w:p>
        </w:tc>
        <w:tc>
          <w:tcPr>
            <w:tcW w:w="1970" w:type="dxa"/>
          </w:tcPr>
          <w:p w14:paraId="7AE2B77E" w14:textId="77777777" w:rsidR="00B27B5D" w:rsidRDefault="00B27B5D" w:rsidP="00F32685">
            <w:pPr>
              <w:jc w:val="center"/>
              <w:rPr>
                <w:rFonts w:ascii="Arial" w:hAnsi="Arial" w:cs="Arial"/>
                <w:sz w:val="20"/>
                <w:szCs w:val="20"/>
              </w:rPr>
            </w:pPr>
            <w:r>
              <w:rPr>
                <w:rFonts w:ascii="Arial" w:hAnsi="Arial" w:cs="Arial"/>
                <w:sz w:val="20"/>
                <w:szCs w:val="20"/>
              </w:rPr>
              <w:t>&gt;70</w:t>
            </w:r>
          </w:p>
        </w:tc>
      </w:tr>
    </w:tbl>
    <w:p w14:paraId="17D3AE5D" w14:textId="77777777" w:rsidR="00B27B5D" w:rsidRPr="00460AB4" w:rsidRDefault="00B27B5D" w:rsidP="00B27B5D">
      <w:pPr>
        <w:pStyle w:val="DefaultText"/>
        <w:jc w:val="both"/>
        <w:rPr>
          <w:rFonts w:ascii="Arial" w:hAnsi="Arial" w:cs="Arial"/>
          <w:szCs w:val="24"/>
        </w:rPr>
      </w:pPr>
    </w:p>
    <w:p w14:paraId="26A76C62" w14:textId="77777777" w:rsidR="00CC1BEE" w:rsidRDefault="00CC1BEE" w:rsidP="00D6126F">
      <w:pPr>
        <w:autoSpaceDE w:val="0"/>
        <w:jc w:val="both"/>
        <w:rPr>
          <w:rFonts w:ascii="Arial" w:hAnsi="Arial" w:cs="Arial"/>
          <w:b/>
          <w:bCs/>
          <w:color w:val="000000"/>
          <w:lang w:val="ro-RO"/>
        </w:rPr>
      </w:pPr>
    </w:p>
    <w:p w14:paraId="1CCBCAB6" w14:textId="3B666E43"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4B94305A"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B27B5D">
        <w:rPr>
          <w:rFonts w:ascii="Arial" w:hAnsi="Arial" w:cs="Arial"/>
          <w:lang w:val="ro-RO"/>
        </w:rPr>
        <w:t>806</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B27B5D">
        <w:rPr>
          <w:rFonts w:ascii="Arial" w:hAnsi="Arial" w:cs="Arial"/>
          <w:lang w:val="ro-RO"/>
        </w:rPr>
        <w:t>1134</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B27B5D">
        <w:rPr>
          <w:rFonts w:ascii="Arial" w:hAnsi="Arial" w:cs="Arial"/>
          <w:lang w:val="ro-RO"/>
        </w:rPr>
        <w:t>6425</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B27B5D">
        <w:rPr>
          <w:rFonts w:ascii="Arial" w:hAnsi="Arial" w:cs="Arial"/>
          <w:lang w:val="ro-RO"/>
        </w:rPr>
        <w:t>6124</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234ECA3C"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B27B5D">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B27B5D">
        <w:rPr>
          <w:rFonts w:ascii="Arial" w:hAnsi="Arial" w:cs="Arial"/>
          <w:lang w:val="it-IT"/>
        </w:rPr>
        <w:t>146</w:t>
      </w:r>
      <w:r w:rsidR="00B424AA">
        <w:rPr>
          <w:rFonts w:ascii="Arial" w:hAnsi="Arial" w:cs="Arial"/>
          <w:lang w:val="it-IT"/>
        </w:rPr>
        <w:t xml:space="preserve"> persoane (</w:t>
      </w:r>
      <w:r w:rsidR="00B27B5D">
        <w:rPr>
          <w:rFonts w:ascii="Arial" w:hAnsi="Arial" w:cs="Arial"/>
          <w:lang w:val="it-IT"/>
        </w:rPr>
        <w:t>+2</w:t>
      </w:r>
      <w:r w:rsidR="00B424AA">
        <w:rPr>
          <w:rFonts w:ascii="Arial" w:hAnsi="Arial" w:cs="Arial"/>
          <w:lang w:val="it-IT"/>
        </w:rPr>
        <w:t>,</w:t>
      </w:r>
      <w:r w:rsidR="00B27B5D">
        <w:rPr>
          <w:rFonts w:ascii="Arial" w:hAnsi="Arial" w:cs="Arial"/>
          <w:lang w:val="it-IT"/>
        </w:rPr>
        <w:t>1</w:t>
      </w:r>
      <w:r w:rsidR="00AC39A3">
        <w:rPr>
          <w:rFonts w:ascii="Arial" w:hAnsi="Arial" w:cs="Arial"/>
          <w:lang w:val="it-IT"/>
        </w:rPr>
        <w:t>2</w:t>
      </w:r>
      <w:r w:rsidR="00B424AA">
        <w:rPr>
          <w:rFonts w:ascii="Arial" w:hAnsi="Arial" w:cs="Arial"/>
          <w:lang w:val="it-IT"/>
        </w:rPr>
        <w:t xml:space="preserve">%) </w:t>
      </w:r>
      <w:r w:rsidR="00B424AA" w:rsidRPr="00BA7A3C">
        <w:rPr>
          <w:rFonts w:ascii="Arial" w:hAnsi="Arial" w:cs="Arial"/>
          <w:lang w:val="it-IT"/>
        </w:rPr>
        <w:t xml:space="preserve">de la </w:t>
      </w:r>
      <w:r w:rsidR="00B424AA" w:rsidRPr="00BA7A3C">
        <w:rPr>
          <w:rFonts w:ascii="Arial" w:hAnsi="Arial" w:cs="Arial"/>
          <w:lang w:val="it-IT"/>
        </w:rPr>
        <w:lastRenderedPageBreak/>
        <w:t xml:space="preserve">precedenta cartare, </w:t>
      </w:r>
      <w:r w:rsidR="00B27B5D">
        <w:rPr>
          <w:rFonts w:ascii="Arial" w:hAnsi="Arial" w:cs="Arial"/>
          <w:lang w:val="it-IT"/>
        </w:rPr>
        <w:t xml:space="preserve">totuși </w:t>
      </w:r>
      <w:r w:rsidR="00F41201">
        <w:rPr>
          <w:rFonts w:ascii="Arial" w:hAnsi="Arial" w:cs="Arial"/>
          <w:lang w:val="it-IT"/>
        </w:rPr>
        <w:t>exist</w:t>
      </w:r>
      <w:r w:rsidR="00B27B5D">
        <w:rPr>
          <w:rFonts w:ascii="Arial" w:hAnsi="Arial" w:cs="Arial"/>
          <w:lang w:val="it-IT"/>
        </w:rPr>
        <w:t>ă</w:t>
      </w:r>
      <w:r w:rsidR="00B65800">
        <w:rPr>
          <w:rFonts w:ascii="Arial" w:hAnsi="Arial" w:cs="Arial"/>
          <w:lang w:val="it-IT"/>
        </w:rPr>
        <w:t xml:space="preserve"> </w:t>
      </w:r>
      <w:r w:rsidR="00AC39A3">
        <w:rPr>
          <w:rFonts w:ascii="Arial" w:hAnsi="Arial" w:cs="Arial"/>
          <w:lang w:val="it-IT"/>
        </w:rPr>
        <w:t>reduceri</w:t>
      </w:r>
      <w:r w:rsidR="00010DFF">
        <w:rPr>
          <w:rFonts w:ascii="Arial" w:hAnsi="Arial" w:cs="Arial"/>
          <w:lang w:val="it-IT"/>
        </w:rPr>
        <w:t xml:space="preserve"> </w:t>
      </w:r>
      <w:r w:rsidR="00AE698F">
        <w:rPr>
          <w:rFonts w:ascii="Arial" w:hAnsi="Arial" w:cs="Arial"/>
          <w:lang w:val="it-IT"/>
        </w:rPr>
        <w:t>pentru</w:t>
      </w:r>
      <w:r w:rsidR="00CC1BEE">
        <w:rPr>
          <w:rFonts w:ascii="Arial" w:hAnsi="Arial" w:cs="Arial"/>
          <w:lang w:val="it-IT"/>
        </w:rPr>
        <w:t xml:space="preserve"> toate</w:t>
      </w:r>
      <w:r w:rsidR="00010DFF">
        <w:rPr>
          <w:rFonts w:ascii="Arial" w:hAnsi="Arial" w:cs="Arial"/>
          <w:lang w:val="it-IT"/>
        </w:rPr>
        <w:t xml:space="preserve"> </w:t>
      </w:r>
      <w:r w:rsidR="003520FB">
        <w:rPr>
          <w:rFonts w:ascii="Arial" w:hAnsi="Arial" w:cs="Arial"/>
          <w:lang w:val="it-IT"/>
        </w:rPr>
        <w:t>interval</w:t>
      </w:r>
      <w:r w:rsidR="00CC1BEE">
        <w:rPr>
          <w:rFonts w:ascii="Arial" w:hAnsi="Arial" w:cs="Arial"/>
          <w:lang w:val="it-IT"/>
        </w:rPr>
        <w:t>e</w:t>
      </w:r>
      <w:r w:rsidR="003520FB">
        <w:rPr>
          <w:rFonts w:ascii="Arial" w:hAnsi="Arial" w:cs="Arial"/>
          <w:lang w:val="it-IT"/>
        </w:rPr>
        <w:t>l</w:t>
      </w:r>
      <w:r w:rsidR="00CC1BEE">
        <w:rPr>
          <w:rFonts w:ascii="Arial" w:hAnsi="Arial" w:cs="Arial"/>
          <w:lang w:val="it-IT"/>
        </w:rPr>
        <w:t>e</w:t>
      </w:r>
      <w:r w:rsidR="00B27B5D">
        <w:rPr>
          <w:rFonts w:ascii="Arial" w:hAnsi="Arial" w:cs="Arial"/>
          <w:lang w:val="it-IT"/>
        </w:rPr>
        <w:t xml:space="preserve"> mai mari de 65 dB</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AC39A3">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B27B5D">
        <w:rPr>
          <w:rFonts w:ascii="Arial" w:hAnsi="Arial" w:cs="Arial"/>
          <w:lang w:val="it-IT"/>
        </w:rPr>
        <w:t>607</w:t>
      </w:r>
      <w:r w:rsidR="00B424AA">
        <w:rPr>
          <w:rFonts w:ascii="Arial" w:hAnsi="Arial" w:cs="Arial"/>
          <w:lang w:val="it-IT"/>
        </w:rPr>
        <w:t xml:space="preserve"> persoane (</w:t>
      </w:r>
      <w:r w:rsidR="00AC39A3">
        <w:rPr>
          <w:rFonts w:ascii="Arial" w:hAnsi="Arial" w:cs="Arial"/>
          <w:lang w:val="it-IT"/>
        </w:rPr>
        <w:t>-7</w:t>
      </w:r>
      <w:r w:rsidR="00B424AA">
        <w:rPr>
          <w:rFonts w:ascii="Arial" w:hAnsi="Arial" w:cs="Arial"/>
          <w:lang w:val="it-IT"/>
        </w:rPr>
        <w:t>,</w:t>
      </w:r>
      <w:r w:rsidR="00B27B5D">
        <w:rPr>
          <w:rFonts w:ascii="Arial" w:hAnsi="Arial" w:cs="Arial"/>
          <w:lang w:val="it-IT"/>
        </w:rPr>
        <w:t>33</w:t>
      </w:r>
      <w:r w:rsidR="00B424AA">
        <w:rPr>
          <w:rFonts w:ascii="Arial" w:hAnsi="Arial" w:cs="Arial"/>
          <w:lang w:val="it-IT"/>
        </w:rPr>
        <w:t xml:space="preserve">%) </w:t>
      </w:r>
      <w:r w:rsidR="00B424AA" w:rsidRPr="00BA7A3C">
        <w:rPr>
          <w:rFonts w:ascii="Arial" w:hAnsi="Arial" w:cs="Arial"/>
          <w:lang w:val="it-IT"/>
        </w:rPr>
        <w:t>de la precedenta cartare,</w:t>
      </w:r>
      <w:r w:rsidR="003520FB">
        <w:rPr>
          <w:rFonts w:ascii="Arial" w:hAnsi="Arial" w:cs="Arial"/>
          <w:lang w:val="it-IT"/>
        </w:rPr>
        <w:t xml:space="preserve"> </w:t>
      </w:r>
      <w:r w:rsidR="00B27B5D">
        <w:rPr>
          <w:rFonts w:ascii="Arial" w:hAnsi="Arial" w:cs="Arial"/>
          <w:lang w:val="it-IT"/>
        </w:rPr>
        <w:t xml:space="preserve">totuși </w:t>
      </w:r>
      <w:r w:rsidR="00D6476C">
        <w:rPr>
          <w:rFonts w:ascii="Arial" w:hAnsi="Arial" w:cs="Arial"/>
          <w:lang w:val="it-IT"/>
        </w:rPr>
        <w:t>exist</w:t>
      </w:r>
      <w:r w:rsidR="00B27B5D">
        <w:rPr>
          <w:rFonts w:ascii="Arial" w:hAnsi="Arial" w:cs="Arial"/>
          <w:lang w:val="it-IT"/>
        </w:rPr>
        <w:t>ă</w:t>
      </w:r>
      <w:r w:rsidR="003825C5">
        <w:rPr>
          <w:rFonts w:ascii="Arial" w:hAnsi="Arial" w:cs="Arial"/>
          <w:lang w:val="it-IT"/>
        </w:rPr>
        <w:t xml:space="preserve"> </w:t>
      </w:r>
      <w:r w:rsidR="00B27B5D">
        <w:rPr>
          <w:rFonts w:ascii="Arial" w:hAnsi="Arial" w:cs="Arial"/>
          <w:lang w:val="it-IT"/>
        </w:rPr>
        <w:t>o creștere</w:t>
      </w:r>
      <w:r w:rsidR="003520FB">
        <w:rPr>
          <w:rFonts w:ascii="Arial" w:hAnsi="Arial" w:cs="Arial"/>
          <w:lang w:val="it-IT"/>
        </w:rPr>
        <w:t xml:space="preserve"> pentru </w:t>
      </w:r>
      <w:r w:rsidR="00B27B5D">
        <w:rPr>
          <w:rFonts w:ascii="Arial" w:hAnsi="Arial" w:cs="Arial"/>
          <w:lang w:val="it-IT"/>
        </w:rPr>
        <w:t>valori mai mari de 70 dB</w:t>
      </w:r>
      <w:r w:rsidR="003825C5">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5C86F4DE"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FC5A99" w:rsidRPr="00BD3863" w14:paraId="5FAC91DE" w14:textId="77777777" w:rsidTr="00F32685">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38262561" w14:textId="77777777" w:rsidR="00FC5A99" w:rsidRPr="00BD3863" w:rsidRDefault="00FC5A99" w:rsidP="00F3268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2A74BE93" w14:textId="77777777" w:rsidR="00FC5A99" w:rsidRPr="00BD3863" w:rsidRDefault="00FC5A99" w:rsidP="00F3268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5BBFDA0D" w14:textId="77777777" w:rsidR="00FC5A99" w:rsidRPr="00BD3863" w:rsidRDefault="00FC5A99" w:rsidP="00F3268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6A1D1DF4" w14:textId="77777777" w:rsidR="00FC5A99" w:rsidRPr="00BD3863" w:rsidRDefault="00FC5A99" w:rsidP="00F3268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7A1315CB" w14:textId="77777777" w:rsidR="00FC5A99" w:rsidRPr="008537F4" w:rsidRDefault="00FC5A99" w:rsidP="00F32685">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49380C20" w14:textId="77777777" w:rsidR="00FC5A99" w:rsidRPr="008537F4" w:rsidRDefault="00FC5A99" w:rsidP="00F32685">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0635F960" w14:textId="77777777" w:rsidR="00FC5A99" w:rsidRPr="008537F4" w:rsidRDefault="00FC5A99" w:rsidP="00F32685">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FC5A99" w:rsidRPr="00BD3863" w14:paraId="3D44DA54" w14:textId="77777777" w:rsidTr="00F32685">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7A64E21D" w14:textId="77777777" w:rsidR="00FC5A99" w:rsidRPr="00BD3863" w:rsidRDefault="00FC5A99" w:rsidP="00F3268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0B436507" w14:textId="77777777" w:rsidR="00FC5A99" w:rsidRPr="00313645" w:rsidRDefault="00FC5A99" w:rsidP="00F32685">
            <w:pPr>
              <w:suppressAutoHyphens w:val="0"/>
              <w:jc w:val="center"/>
              <w:rPr>
                <w:rFonts w:ascii="Arial" w:hAnsi="Arial" w:cs="Arial"/>
                <w:color w:val="000000"/>
                <w:sz w:val="20"/>
                <w:szCs w:val="20"/>
                <w:lang w:val="ro-RO" w:eastAsia="ro-RO"/>
              </w:rPr>
            </w:pPr>
            <w:r>
              <w:rPr>
                <w:rFonts w:ascii="Arial" w:hAnsi="Arial" w:cs="Arial"/>
                <w:color w:val="000000"/>
                <w:sz w:val="20"/>
                <w:szCs w:val="20"/>
              </w:rPr>
              <w:t>3375</w:t>
            </w:r>
          </w:p>
        </w:tc>
        <w:tc>
          <w:tcPr>
            <w:tcW w:w="1117" w:type="dxa"/>
            <w:tcBorders>
              <w:top w:val="nil"/>
              <w:left w:val="nil"/>
              <w:bottom w:val="single" w:sz="4" w:space="0" w:color="auto"/>
              <w:right w:val="single" w:sz="4" w:space="0" w:color="auto"/>
            </w:tcBorders>
            <w:vAlign w:val="center"/>
          </w:tcPr>
          <w:p w14:paraId="33878600" w14:textId="77777777" w:rsidR="00FC5A99" w:rsidRPr="00313645" w:rsidRDefault="00FC5A99" w:rsidP="00F32685">
            <w:pPr>
              <w:suppressAutoHyphens w:val="0"/>
              <w:jc w:val="center"/>
              <w:rPr>
                <w:rFonts w:ascii="Arial" w:hAnsi="Arial" w:cs="Arial"/>
                <w:color w:val="000000"/>
                <w:sz w:val="20"/>
                <w:szCs w:val="20"/>
                <w:lang w:val="ro-RO" w:eastAsia="ro-RO"/>
              </w:rPr>
            </w:pPr>
            <w:r>
              <w:rPr>
                <w:rFonts w:ascii="Arial" w:hAnsi="Arial" w:cs="Arial"/>
                <w:color w:val="000000"/>
                <w:sz w:val="20"/>
                <w:szCs w:val="20"/>
              </w:rPr>
              <w:t>2227</w:t>
            </w:r>
          </w:p>
        </w:tc>
        <w:tc>
          <w:tcPr>
            <w:tcW w:w="1134" w:type="dxa"/>
            <w:tcBorders>
              <w:top w:val="nil"/>
              <w:left w:val="nil"/>
              <w:bottom w:val="single" w:sz="4" w:space="0" w:color="auto"/>
              <w:right w:val="single" w:sz="4" w:space="0" w:color="auto"/>
            </w:tcBorders>
            <w:vAlign w:val="center"/>
          </w:tcPr>
          <w:p w14:paraId="712C7A46" w14:textId="77777777" w:rsidR="00FC5A99" w:rsidRPr="00313645" w:rsidRDefault="00FC5A99" w:rsidP="00F32685">
            <w:pPr>
              <w:suppressAutoHyphens w:val="0"/>
              <w:jc w:val="center"/>
              <w:rPr>
                <w:rFonts w:ascii="Arial" w:hAnsi="Arial" w:cs="Arial"/>
                <w:color w:val="000000"/>
                <w:sz w:val="20"/>
                <w:szCs w:val="20"/>
                <w:lang w:val="ro-RO" w:eastAsia="ro-RO"/>
              </w:rPr>
            </w:pPr>
            <w:r>
              <w:rPr>
                <w:rFonts w:ascii="Arial" w:hAnsi="Arial" w:cs="Arial"/>
                <w:color w:val="000000"/>
                <w:sz w:val="20"/>
                <w:szCs w:val="20"/>
              </w:rPr>
              <w:t>625</w:t>
            </w:r>
          </w:p>
        </w:tc>
        <w:tc>
          <w:tcPr>
            <w:tcW w:w="1134" w:type="dxa"/>
            <w:tcBorders>
              <w:top w:val="nil"/>
              <w:left w:val="nil"/>
              <w:bottom w:val="single" w:sz="4" w:space="0" w:color="auto"/>
              <w:right w:val="single" w:sz="4" w:space="0" w:color="auto"/>
            </w:tcBorders>
            <w:vAlign w:val="center"/>
          </w:tcPr>
          <w:p w14:paraId="525BCC2F" w14:textId="77777777" w:rsidR="00FC5A99" w:rsidRPr="008537F4" w:rsidRDefault="00FC5A99" w:rsidP="00F32685">
            <w:pPr>
              <w:suppressAutoHyphens w:val="0"/>
              <w:jc w:val="center"/>
              <w:rPr>
                <w:rFonts w:ascii="Arial" w:hAnsi="Arial" w:cs="Arial"/>
                <w:color w:val="000000"/>
                <w:sz w:val="20"/>
                <w:szCs w:val="20"/>
                <w:lang w:val="ro-RO" w:eastAsia="ro-RO"/>
              </w:rPr>
            </w:pPr>
            <w:r>
              <w:rPr>
                <w:rFonts w:ascii="Arial" w:hAnsi="Arial" w:cs="Arial"/>
                <w:color w:val="000000"/>
                <w:sz w:val="20"/>
                <w:szCs w:val="20"/>
              </w:rPr>
              <w:t>464</w:t>
            </w:r>
          </w:p>
        </w:tc>
        <w:tc>
          <w:tcPr>
            <w:tcW w:w="1022" w:type="dxa"/>
            <w:tcBorders>
              <w:top w:val="nil"/>
              <w:left w:val="nil"/>
              <w:bottom w:val="single" w:sz="4" w:space="0" w:color="auto"/>
              <w:right w:val="single" w:sz="4" w:space="0" w:color="auto"/>
            </w:tcBorders>
            <w:vAlign w:val="center"/>
          </w:tcPr>
          <w:p w14:paraId="26B5118D" w14:textId="77777777" w:rsidR="00FC5A99" w:rsidRPr="008537F4" w:rsidRDefault="00FC5A99" w:rsidP="00F32685">
            <w:pPr>
              <w:suppressAutoHyphens w:val="0"/>
              <w:jc w:val="center"/>
              <w:rPr>
                <w:rFonts w:ascii="Arial" w:hAnsi="Arial" w:cs="Arial"/>
                <w:color w:val="000000"/>
                <w:sz w:val="20"/>
                <w:szCs w:val="20"/>
                <w:lang w:val="ro-RO" w:eastAsia="ro-RO"/>
              </w:rPr>
            </w:pPr>
            <w:r>
              <w:rPr>
                <w:rFonts w:ascii="Arial" w:hAnsi="Arial" w:cs="Arial"/>
                <w:color w:val="000000"/>
                <w:sz w:val="20"/>
                <w:szCs w:val="20"/>
              </w:rPr>
              <w:t>342</w:t>
            </w:r>
          </w:p>
        </w:tc>
        <w:tc>
          <w:tcPr>
            <w:tcW w:w="1006" w:type="dxa"/>
            <w:tcBorders>
              <w:top w:val="nil"/>
              <w:left w:val="nil"/>
              <w:bottom w:val="single" w:sz="4" w:space="0" w:color="auto"/>
              <w:right w:val="single" w:sz="4" w:space="0" w:color="auto"/>
            </w:tcBorders>
            <w:noWrap/>
            <w:vAlign w:val="bottom"/>
          </w:tcPr>
          <w:p w14:paraId="0B6F05F9" w14:textId="77777777" w:rsidR="00FC5A99" w:rsidRPr="008537F4" w:rsidRDefault="00FC5A99" w:rsidP="00F32685">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7033</w:t>
            </w:r>
          </w:p>
        </w:tc>
      </w:tr>
      <w:tr w:rsidR="00FC5A99" w:rsidRPr="00BD3863" w14:paraId="5F824861" w14:textId="77777777" w:rsidTr="00F32685">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15789D30" w14:textId="77777777" w:rsidR="00FC5A99" w:rsidRPr="00BD3863" w:rsidRDefault="00FC5A99" w:rsidP="00F3268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4F32F7A7" w14:textId="77777777" w:rsidR="00FC5A99" w:rsidRPr="00313645" w:rsidRDefault="00FC5A99" w:rsidP="00F32685">
            <w:pPr>
              <w:suppressAutoHyphens w:val="0"/>
              <w:jc w:val="center"/>
              <w:rPr>
                <w:rFonts w:ascii="Arial" w:hAnsi="Arial" w:cs="Arial"/>
                <w:color w:val="000000"/>
                <w:sz w:val="20"/>
                <w:szCs w:val="20"/>
                <w:lang w:val="ro-RO" w:eastAsia="ro-RO"/>
              </w:rPr>
            </w:pPr>
            <w:r>
              <w:rPr>
                <w:rFonts w:ascii="Arial" w:hAnsi="Arial" w:cs="Arial"/>
                <w:color w:val="000000"/>
                <w:sz w:val="20"/>
                <w:szCs w:val="20"/>
              </w:rPr>
              <w:t>2625</w:t>
            </w:r>
          </w:p>
        </w:tc>
        <w:tc>
          <w:tcPr>
            <w:tcW w:w="1117" w:type="dxa"/>
            <w:tcBorders>
              <w:top w:val="nil"/>
              <w:left w:val="nil"/>
              <w:bottom w:val="single" w:sz="4" w:space="0" w:color="auto"/>
              <w:right w:val="single" w:sz="4" w:space="0" w:color="auto"/>
            </w:tcBorders>
            <w:vAlign w:val="center"/>
          </w:tcPr>
          <w:p w14:paraId="7153AADD" w14:textId="77777777" w:rsidR="00FC5A99" w:rsidRPr="00313645" w:rsidRDefault="00FC5A99" w:rsidP="00F32685">
            <w:pPr>
              <w:suppressAutoHyphens w:val="0"/>
              <w:jc w:val="center"/>
              <w:rPr>
                <w:rFonts w:ascii="Arial" w:hAnsi="Arial" w:cs="Arial"/>
                <w:color w:val="000000"/>
                <w:sz w:val="20"/>
                <w:szCs w:val="20"/>
                <w:lang w:val="ro-RO" w:eastAsia="ro-RO"/>
              </w:rPr>
            </w:pPr>
            <w:r>
              <w:rPr>
                <w:rFonts w:ascii="Arial" w:hAnsi="Arial" w:cs="Arial"/>
                <w:color w:val="000000"/>
                <w:sz w:val="20"/>
                <w:szCs w:val="20"/>
              </w:rPr>
              <w:t>1770</w:t>
            </w:r>
          </w:p>
        </w:tc>
        <w:tc>
          <w:tcPr>
            <w:tcW w:w="1134" w:type="dxa"/>
            <w:tcBorders>
              <w:top w:val="nil"/>
              <w:left w:val="nil"/>
              <w:bottom w:val="single" w:sz="4" w:space="0" w:color="auto"/>
              <w:right w:val="single" w:sz="4" w:space="0" w:color="auto"/>
            </w:tcBorders>
            <w:vAlign w:val="center"/>
          </w:tcPr>
          <w:p w14:paraId="31CEE163" w14:textId="77777777" w:rsidR="00FC5A99" w:rsidRPr="00313645" w:rsidRDefault="00FC5A99" w:rsidP="00F32685">
            <w:pPr>
              <w:suppressAutoHyphens w:val="0"/>
              <w:jc w:val="center"/>
              <w:rPr>
                <w:rFonts w:ascii="Arial" w:hAnsi="Arial" w:cs="Arial"/>
                <w:color w:val="000000"/>
                <w:sz w:val="20"/>
                <w:szCs w:val="20"/>
                <w:lang w:val="ro-RO" w:eastAsia="ro-RO"/>
              </w:rPr>
            </w:pPr>
            <w:r>
              <w:rPr>
                <w:rFonts w:ascii="Arial" w:hAnsi="Arial" w:cs="Arial"/>
                <w:color w:val="000000"/>
                <w:sz w:val="20"/>
                <w:szCs w:val="20"/>
              </w:rPr>
              <w:t>1246</w:t>
            </w:r>
          </w:p>
        </w:tc>
        <w:tc>
          <w:tcPr>
            <w:tcW w:w="1134" w:type="dxa"/>
            <w:tcBorders>
              <w:top w:val="nil"/>
              <w:left w:val="nil"/>
              <w:bottom w:val="single" w:sz="4" w:space="0" w:color="auto"/>
              <w:right w:val="single" w:sz="4" w:space="0" w:color="auto"/>
            </w:tcBorders>
            <w:vAlign w:val="center"/>
          </w:tcPr>
          <w:p w14:paraId="68A96B9A" w14:textId="77777777" w:rsidR="00FC5A99" w:rsidRPr="008537F4" w:rsidRDefault="00FC5A99" w:rsidP="00F32685">
            <w:pPr>
              <w:suppressAutoHyphens w:val="0"/>
              <w:jc w:val="center"/>
              <w:rPr>
                <w:rFonts w:ascii="Arial" w:hAnsi="Arial" w:cs="Arial"/>
                <w:color w:val="000000"/>
                <w:sz w:val="20"/>
                <w:szCs w:val="20"/>
                <w:lang w:val="ro-RO" w:eastAsia="ro-RO"/>
              </w:rPr>
            </w:pPr>
            <w:r>
              <w:rPr>
                <w:rFonts w:ascii="Arial" w:hAnsi="Arial" w:cs="Arial"/>
                <w:color w:val="000000"/>
                <w:sz w:val="20"/>
                <w:szCs w:val="20"/>
              </w:rPr>
              <w:t>819</w:t>
            </w:r>
          </w:p>
        </w:tc>
        <w:tc>
          <w:tcPr>
            <w:tcW w:w="1022" w:type="dxa"/>
            <w:tcBorders>
              <w:top w:val="nil"/>
              <w:left w:val="nil"/>
              <w:bottom w:val="single" w:sz="4" w:space="0" w:color="auto"/>
              <w:right w:val="single" w:sz="4" w:space="0" w:color="auto"/>
            </w:tcBorders>
            <w:vAlign w:val="center"/>
          </w:tcPr>
          <w:p w14:paraId="4691EE94" w14:textId="77777777" w:rsidR="00FC5A99" w:rsidRPr="008537F4" w:rsidRDefault="00FC5A99" w:rsidP="00F32685">
            <w:pPr>
              <w:suppressAutoHyphens w:val="0"/>
              <w:jc w:val="center"/>
              <w:rPr>
                <w:rFonts w:ascii="Arial" w:hAnsi="Arial" w:cs="Arial"/>
                <w:color w:val="000000"/>
                <w:sz w:val="20"/>
                <w:szCs w:val="20"/>
                <w:lang w:val="ro-RO" w:eastAsia="ro-RO"/>
              </w:rPr>
            </w:pPr>
            <w:r>
              <w:rPr>
                <w:rFonts w:ascii="Arial" w:hAnsi="Arial" w:cs="Arial"/>
                <w:color w:val="000000"/>
                <w:sz w:val="20"/>
                <w:szCs w:val="20"/>
              </w:rPr>
              <w:t>427</w:t>
            </w:r>
          </w:p>
        </w:tc>
        <w:tc>
          <w:tcPr>
            <w:tcW w:w="1006" w:type="dxa"/>
            <w:tcBorders>
              <w:top w:val="nil"/>
              <w:left w:val="nil"/>
              <w:bottom w:val="single" w:sz="4" w:space="0" w:color="auto"/>
              <w:right w:val="single" w:sz="4" w:space="0" w:color="auto"/>
            </w:tcBorders>
            <w:noWrap/>
            <w:vAlign w:val="bottom"/>
          </w:tcPr>
          <w:p w14:paraId="677A725D" w14:textId="77777777" w:rsidR="00FC5A99" w:rsidRPr="008537F4" w:rsidRDefault="00FC5A99" w:rsidP="00F32685">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6887</w:t>
            </w:r>
          </w:p>
        </w:tc>
      </w:tr>
      <w:tr w:rsidR="00FC5A99" w:rsidRPr="00BD3863" w14:paraId="77EA2BCE" w14:textId="77777777" w:rsidTr="00F32685">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241F8EFA" w14:textId="77777777" w:rsidR="00FC5A99" w:rsidRPr="00BD3863" w:rsidRDefault="00FC5A99" w:rsidP="00F3268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69BCC936" w14:textId="77777777" w:rsidR="00FC5A99" w:rsidRPr="00313645" w:rsidRDefault="00FC5A99" w:rsidP="00F32685">
            <w:pPr>
              <w:suppressAutoHyphens w:val="0"/>
              <w:jc w:val="center"/>
              <w:rPr>
                <w:rFonts w:ascii="Arial" w:hAnsi="Arial" w:cs="Arial"/>
                <w:color w:val="000000"/>
                <w:sz w:val="20"/>
                <w:szCs w:val="20"/>
                <w:lang w:val="ro-RO" w:eastAsia="ro-RO"/>
              </w:rPr>
            </w:pPr>
            <w:r>
              <w:rPr>
                <w:rFonts w:ascii="Arial" w:hAnsi="Arial" w:cs="Arial"/>
                <w:color w:val="000000"/>
                <w:sz w:val="20"/>
                <w:szCs w:val="20"/>
              </w:rPr>
              <w:t>750</w:t>
            </w:r>
          </w:p>
        </w:tc>
        <w:tc>
          <w:tcPr>
            <w:tcW w:w="1117" w:type="dxa"/>
            <w:tcBorders>
              <w:top w:val="nil"/>
              <w:left w:val="nil"/>
              <w:bottom w:val="single" w:sz="4" w:space="0" w:color="auto"/>
              <w:right w:val="single" w:sz="4" w:space="0" w:color="auto"/>
            </w:tcBorders>
            <w:vAlign w:val="center"/>
          </w:tcPr>
          <w:p w14:paraId="0A8005E5" w14:textId="77777777" w:rsidR="00FC5A99" w:rsidRPr="00313645" w:rsidRDefault="00FC5A99" w:rsidP="00F32685">
            <w:pPr>
              <w:suppressAutoHyphens w:val="0"/>
              <w:jc w:val="center"/>
              <w:rPr>
                <w:rFonts w:ascii="Arial" w:hAnsi="Arial" w:cs="Arial"/>
                <w:color w:val="000000"/>
                <w:sz w:val="20"/>
                <w:szCs w:val="20"/>
                <w:lang w:val="ro-RO" w:eastAsia="ro-RO"/>
              </w:rPr>
            </w:pPr>
            <w:r>
              <w:rPr>
                <w:rFonts w:ascii="Arial" w:hAnsi="Arial" w:cs="Arial"/>
                <w:color w:val="000000"/>
                <w:sz w:val="20"/>
                <w:szCs w:val="20"/>
              </w:rPr>
              <w:t>457</w:t>
            </w:r>
          </w:p>
        </w:tc>
        <w:tc>
          <w:tcPr>
            <w:tcW w:w="1134" w:type="dxa"/>
            <w:tcBorders>
              <w:top w:val="nil"/>
              <w:left w:val="nil"/>
              <w:bottom w:val="single" w:sz="4" w:space="0" w:color="auto"/>
              <w:right w:val="single" w:sz="4" w:space="0" w:color="auto"/>
            </w:tcBorders>
            <w:vAlign w:val="center"/>
          </w:tcPr>
          <w:p w14:paraId="6C6EDD88" w14:textId="77777777" w:rsidR="00FC5A99" w:rsidRPr="00313645" w:rsidRDefault="00FC5A99" w:rsidP="00F32685">
            <w:pPr>
              <w:suppressAutoHyphens w:val="0"/>
              <w:jc w:val="center"/>
              <w:rPr>
                <w:rFonts w:ascii="Arial" w:hAnsi="Arial" w:cs="Arial"/>
                <w:color w:val="000000"/>
                <w:sz w:val="20"/>
                <w:szCs w:val="20"/>
                <w:lang w:val="ro-RO" w:eastAsia="ro-RO"/>
              </w:rPr>
            </w:pPr>
            <w:r>
              <w:rPr>
                <w:rFonts w:ascii="Arial" w:hAnsi="Arial" w:cs="Arial"/>
                <w:color w:val="000000"/>
                <w:sz w:val="20"/>
                <w:szCs w:val="20"/>
              </w:rPr>
              <w:t>-621</w:t>
            </w:r>
          </w:p>
        </w:tc>
        <w:tc>
          <w:tcPr>
            <w:tcW w:w="1134" w:type="dxa"/>
            <w:tcBorders>
              <w:top w:val="nil"/>
              <w:left w:val="nil"/>
              <w:bottom w:val="single" w:sz="4" w:space="0" w:color="auto"/>
              <w:right w:val="single" w:sz="4" w:space="0" w:color="auto"/>
            </w:tcBorders>
            <w:vAlign w:val="center"/>
          </w:tcPr>
          <w:p w14:paraId="7435A536" w14:textId="77777777" w:rsidR="00FC5A99" w:rsidRPr="008537F4" w:rsidRDefault="00FC5A99" w:rsidP="00F32685">
            <w:pPr>
              <w:suppressAutoHyphens w:val="0"/>
              <w:jc w:val="center"/>
              <w:rPr>
                <w:rFonts w:ascii="Arial" w:hAnsi="Arial" w:cs="Arial"/>
                <w:color w:val="000000"/>
                <w:sz w:val="20"/>
                <w:szCs w:val="20"/>
                <w:lang w:val="ro-RO" w:eastAsia="ro-RO"/>
              </w:rPr>
            </w:pPr>
            <w:r>
              <w:rPr>
                <w:rFonts w:ascii="Arial" w:hAnsi="Arial" w:cs="Arial"/>
                <w:color w:val="000000"/>
                <w:sz w:val="20"/>
                <w:szCs w:val="20"/>
              </w:rPr>
              <w:t>-355</w:t>
            </w:r>
          </w:p>
        </w:tc>
        <w:tc>
          <w:tcPr>
            <w:tcW w:w="1022" w:type="dxa"/>
            <w:tcBorders>
              <w:top w:val="nil"/>
              <w:left w:val="nil"/>
              <w:bottom w:val="single" w:sz="4" w:space="0" w:color="auto"/>
              <w:right w:val="single" w:sz="4" w:space="0" w:color="auto"/>
            </w:tcBorders>
            <w:vAlign w:val="center"/>
          </w:tcPr>
          <w:p w14:paraId="490FFDBB" w14:textId="77777777" w:rsidR="00FC5A99" w:rsidRPr="008537F4" w:rsidRDefault="00FC5A99" w:rsidP="00F32685">
            <w:pPr>
              <w:suppressAutoHyphens w:val="0"/>
              <w:jc w:val="center"/>
              <w:rPr>
                <w:rFonts w:ascii="Arial" w:hAnsi="Arial" w:cs="Arial"/>
                <w:color w:val="000000"/>
                <w:sz w:val="20"/>
                <w:szCs w:val="20"/>
                <w:lang w:val="ro-RO" w:eastAsia="ro-RO"/>
              </w:rPr>
            </w:pPr>
            <w:r>
              <w:rPr>
                <w:rFonts w:ascii="Arial" w:hAnsi="Arial" w:cs="Arial"/>
                <w:color w:val="000000"/>
                <w:sz w:val="20"/>
                <w:szCs w:val="20"/>
              </w:rPr>
              <w:t>-85</w:t>
            </w:r>
          </w:p>
        </w:tc>
        <w:tc>
          <w:tcPr>
            <w:tcW w:w="1006" w:type="dxa"/>
            <w:tcBorders>
              <w:top w:val="nil"/>
              <w:left w:val="nil"/>
              <w:bottom w:val="single" w:sz="4" w:space="0" w:color="auto"/>
              <w:right w:val="single" w:sz="4" w:space="0" w:color="auto"/>
            </w:tcBorders>
            <w:vAlign w:val="center"/>
          </w:tcPr>
          <w:p w14:paraId="0585C52E" w14:textId="77777777" w:rsidR="00FC5A99" w:rsidRPr="008537F4" w:rsidRDefault="00FC5A99" w:rsidP="00F32685">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146</w:t>
            </w:r>
          </w:p>
        </w:tc>
      </w:tr>
      <w:tr w:rsidR="00FC5A99" w:rsidRPr="00BD3863" w14:paraId="24ED9999" w14:textId="77777777" w:rsidTr="00F32685">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6D9F8395" w14:textId="77777777" w:rsidR="00FC5A99" w:rsidRPr="00BD3863" w:rsidRDefault="00FC5A99" w:rsidP="00F3268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1B87CDD0" w14:textId="77777777" w:rsidR="00FC5A99" w:rsidRPr="00313645" w:rsidRDefault="00FC5A99" w:rsidP="00F32685">
            <w:pPr>
              <w:suppressAutoHyphens w:val="0"/>
              <w:jc w:val="center"/>
              <w:rPr>
                <w:rFonts w:ascii="Arial" w:hAnsi="Arial" w:cs="Arial"/>
                <w:color w:val="000000"/>
                <w:sz w:val="20"/>
                <w:szCs w:val="20"/>
                <w:lang w:val="ro-RO" w:eastAsia="ro-RO"/>
              </w:rPr>
            </w:pPr>
            <w:r>
              <w:rPr>
                <w:rFonts w:ascii="Arial" w:hAnsi="Arial" w:cs="Arial"/>
                <w:color w:val="000000"/>
                <w:sz w:val="20"/>
                <w:szCs w:val="20"/>
              </w:rPr>
              <w:t>28,57%</w:t>
            </w:r>
          </w:p>
        </w:tc>
        <w:tc>
          <w:tcPr>
            <w:tcW w:w="1117" w:type="dxa"/>
            <w:tcBorders>
              <w:top w:val="nil"/>
              <w:left w:val="nil"/>
              <w:bottom w:val="single" w:sz="4" w:space="0" w:color="auto"/>
              <w:right w:val="single" w:sz="4" w:space="0" w:color="auto"/>
            </w:tcBorders>
            <w:vAlign w:val="center"/>
          </w:tcPr>
          <w:p w14:paraId="43EF6095" w14:textId="77777777" w:rsidR="00FC5A99" w:rsidRPr="00313645" w:rsidRDefault="00FC5A99" w:rsidP="00F32685">
            <w:pPr>
              <w:suppressAutoHyphens w:val="0"/>
              <w:jc w:val="center"/>
              <w:rPr>
                <w:rFonts w:ascii="Arial" w:hAnsi="Arial" w:cs="Arial"/>
                <w:color w:val="000000"/>
                <w:sz w:val="20"/>
                <w:szCs w:val="20"/>
                <w:lang w:val="ro-RO" w:eastAsia="ro-RO"/>
              </w:rPr>
            </w:pPr>
            <w:r>
              <w:rPr>
                <w:rFonts w:ascii="Arial" w:hAnsi="Arial" w:cs="Arial"/>
                <w:color w:val="000000"/>
                <w:sz w:val="20"/>
                <w:szCs w:val="20"/>
              </w:rPr>
              <w:t>25,82%</w:t>
            </w:r>
          </w:p>
        </w:tc>
        <w:tc>
          <w:tcPr>
            <w:tcW w:w="1134" w:type="dxa"/>
            <w:tcBorders>
              <w:top w:val="nil"/>
              <w:left w:val="nil"/>
              <w:bottom w:val="single" w:sz="4" w:space="0" w:color="auto"/>
              <w:right w:val="single" w:sz="4" w:space="0" w:color="auto"/>
            </w:tcBorders>
            <w:vAlign w:val="center"/>
          </w:tcPr>
          <w:p w14:paraId="5158FA90" w14:textId="77777777" w:rsidR="00FC5A99" w:rsidRPr="00313645" w:rsidRDefault="00FC5A99" w:rsidP="00F32685">
            <w:pPr>
              <w:suppressAutoHyphens w:val="0"/>
              <w:jc w:val="center"/>
              <w:rPr>
                <w:rFonts w:ascii="Arial" w:hAnsi="Arial" w:cs="Arial"/>
                <w:color w:val="000000"/>
                <w:sz w:val="20"/>
                <w:szCs w:val="20"/>
                <w:lang w:val="ro-RO" w:eastAsia="ro-RO"/>
              </w:rPr>
            </w:pPr>
            <w:r>
              <w:rPr>
                <w:rFonts w:ascii="Arial" w:hAnsi="Arial" w:cs="Arial"/>
                <w:color w:val="000000"/>
                <w:sz w:val="20"/>
                <w:szCs w:val="20"/>
              </w:rPr>
              <w:t>-49,84%</w:t>
            </w:r>
          </w:p>
        </w:tc>
        <w:tc>
          <w:tcPr>
            <w:tcW w:w="1134" w:type="dxa"/>
            <w:tcBorders>
              <w:top w:val="nil"/>
              <w:left w:val="nil"/>
              <w:bottom w:val="single" w:sz="4" w:space="0" w:color="auto"/>
              <w:right w:val="single" w:sz="4" w:space="0" w:color="auto"/>
            </w:tcBorders>
            <w:vAlign w:val="center"/>
          </w:tcPr>
          <w:p w14:paraId="5D913642" w14:textId="77777777" w:rsidR="00FC5A99" w:rsidRPr="008537F4" w:rsidRDefault="00FC5A99" w:rsidP="00F32685">
            <w:pPr>
              <w:suppressAutoHyphens w:val="0"/>
              <w:jc w:val="center"/>
              <w:rPr>
                <w:rFonts w:ascii="Arial" w:hAnsi="Arial" w:cs="Arial"/>
                <w:color w:val="000000"/>
                <w:sz w:val="20"/>
                <w:szCs w:val="20"/>
                <w:lang w:val="ro-RO" w:eastAsia="ro-RO"/>
              </w:rPr>
            </w:pPr>
            <w:r>
              <w:rPr>
                <w:rFonts w:ascii="Arial" w:hAnsi="Arial" w:cs="Arial"/>
                <w:color w:val="000000"/>
                <w:sz w:val="20"/>
                <w:szCs w:val="20"/>
              </w:rPr>
              <w:t>-43,35%</w:t>
            </w:r>
          </w:p>
        </w:tc>
        <w:tc>
          <w:tcPr>
            <w:tcW w:w="1022" w:type="dxa"/>
            <w:tcBorders>
              <w:top w:val="nil"/>
              <w:left w:val="nil"/>
              <w:bottom w:val="single" w:sz="4" w:space="0" w:color="auto"/>
              <w:right w:val="single" w:sz="4" w:space="0" w:color="auto"/>
            </w:tcBorders>
            <w:vAlign w:val="center"/>
          </w:tcPr>
          <w:p w14:paraId="26DB7AEA" w14:textId="77777777" w:rsidR="00FC5A99" w:rsidRPr="008537F4" w:rsidRDefault="00FC5A99" w:rsidP="00F32685">
            <w:pPr>
              <w:suppressAutoHyphens w:val="0"/>
              <w:jc w:val="center"/>
              <w:rPr>
                <w:rFonts w:ascii="Arial" w:hAnsi="Arial" w:cs="Arial"/>
                <w:color w:val="000000"/>
                <w:sz w:val="20"/>
                <w:szCs w:val="20"/>
                <w:lang w:val="ro-RO" w:eastAsia="ro-RO"/>
              </w:rPr>
            </w:pPr>
            <w:r>
              <w:rPr>
                <w:rFonts w:ascii="Arial" w:hAnsi="Arial" w:cs="Arial"/>
                <w:color w:val="000000"/>
                <w:sz w:val="20"/>
                <w:szCs w:val="20"/>
              </w:rPr>
              <w:t>-19,91%</w:t>
            </w:r>
          </w:p>
        </w:tc>
        <w:tc>
          <w:tcPr>
            <w:tcW w:w="1006" w:type="dxa"/>
            <w:tcBorders>
              <w:top w:val="nil"/>
              <w:left w:val="nil"/>
              <w:bottom w:val="single" w:sz="4" w:space="0" w:color="auto"/>
              <w:right w:val="single" w:sz="4" w:space="0" w:color="auto"/>
            </w:tcBorders>
            <w:vAlign w:val="center"/>
          </w:tcPr>
          <w:p w14:paraId="4D071CED" w14:textId="77777777" w:rsidR="00FC5A99" w:rsidRPr="008537F4" w:rsidRDefault="00FC5A99" w:rsidP="00F32685">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2,12%</w:t>
            </w:r>
          </w:p>
        </w:tc>
      </w:tr>
    </w:tbl>
    <w:p w14:paraId="51F980C2" w14:textId="5E7B2F96" w:rsidR="00AE698F" w:rsidRDefault="00AE698F"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78"/>
        <w:gridCol w:w="992"/>
        <w:gridCol w:w="910"/>
        <w:gridCol w:w="1060"/>
        <w:gridCol w:w="1136"/>
        <w:gridCol w:w="1090"/>
        <w:gridCol w:w="1117"/>
        <w:gridCol w:w="1006"/>
      </w:tblGrid>
      <w:tr w:rsidR="00FC5A99" w:rsidRPr="00BD3863" w14:paraId="3D7629FF" w14:textId="77777777" w:rsidTr="00F32685">
        <w:trPr>
          <w:trHeight w:val="288"/>
        </w:trPr>
        <w:tc>
          <w:tcPr>
            <w:tcW w:w="2978" w:type="dxa"/>
            <w:tcBorders>
              <w:top w:val="single" w:sz="4" w:space="0" w:color="auto"/>
              <w:left w:val="single" w:sz="4" w:space="0" w:color="auto"/>
              <w:bottom w:val="single" w:sz="4" w:space="0" w:color="auto"/>
              <w:right w:val="single" w:sz="4" w:space="0" w:color="auto"/>
            </w:tcBorders>
            <w:vAlign w:val="center"/>
            <w:hideMark/>
          </w:tcPr>
          <w:p w14:paraId="52D32CCF" w14:textId="77777777" w:rsidR="00FC5A99" w:rsidRPr="00BD3863" w:rsidRDefault="00FC5A99" w:rsidP="00F3268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992" w:type="dxa"/>
            <w:tcBorders>
              <w:top w:val="single" w:sz="4" w:space="0" w:color="auto"/>
              <w:left w:val="nil"/>
              <w:bottom w:val="single" w:sz="4" w:space="0" w:color="auto"/>
              <w:right w:val="single" w:sz="4" w:space="0" w:color="auto"/>
            </w:tcBorders>
            <w:vAlign w:val="center"/>
            <w:hideMark/>
          </w:tcPr>
          <w:p w14:paraId="0A6AE023" w14:textId="77777777" w:rsidR="00FC5A99" w:rsidRPr="00BD3863" w:rsidRDefault="00FC5A99" w:rsidP="00F3268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910" w:type="dxa"/>
            <w:tcBorders>
              <w:top w:val="single" w:sz="4" w:space="0" w:color="auto"/>
              <w:left w:val="nil"/>
              <w:bottom w:val="single" w:sz="4" w:space="0" w:color="auto"/>
              <w:right w:val="single" w:sz="4" w:space="0" w:color="auto"/>
            </w:tcBorders>
            <w:vAlign w:val="center"/>
            <w:hideMark/>
          </w:tcPr>
          <w:p w14:paraId="41255783" w14:textId="77777777" w:rsidR="00FC5A99" w:rsidRPr="00BD3863" w:rsidRDefault="00FC5A99" w:rsidP="00F3268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60" w:type="dxa"/>
            <w:tcBorders>
              <w:top w:val="single" w:sz="4" w:space="0" w:color="auto"/>
              <w:left w:val="nil"/>
              <w:bottom w:val="single" w:sz="4" w:space="0" w:color="auto"/>
              <w:right w:val="single" w:sz="4" w:space="0" w:color="auto"/>
            </w:tcBorders>
            <w:vAlign w:val="center"/>
            <w:hideMark/>
          </w:tcPr>
          <w:p w14:paraId="509B0A4A" w14:textId="77777777" w:rsidR="00FC5A99" w:rsidRPr="00BD3863" w:rsidRDefault="00FC5A99" w:rsidP="00F3268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36" w:type="dxa"/>
            <w:tcBorders>
              <w:top w:val="single" w:sz="4" w:space="0" w:color="auto"/>
              <w:left w:val="nil"/>
              <w:bottom w:val="single" w:sz="4" w:space="0" w:color="auto"/>
              <w:right w:val="single" w:sz="4" w:space="0" w:color="auto"/>
            </w:tcBorders>
            <w:vAlign w:val="center"/>
            <w:hideMark/>
          </w:tcPr>
          <w:p w14:paraId="66E6A095" w14:textId="77777777" w:rsidR="00FC5A99" w:rsidRPr="00BD3863" w:rsidRDefault="00FC5A99" w:rsidP="00F3268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090" w:type="dxa"/>
            <w:tcBorders>
              <w:top w:val="single" w:sz="4" w:space="0" w:color="auto"/>
              <w:left w:val="nil"/>
              <w:bottom w:val="single" w:sz="4" w:space="0" w:color="auto"/>
              <w:right w:val="single" w:sz="4" w:space="0" w:color="auto"/>
            </w:tcBorders>
            <w:vAlign w:val="center"/>
            <w:hideMark/>
          </w:tcPr>
          <w:p w14:paraId="38AB5CF4" w14:textId="77777777" w:rsidR="00FC5A99" w:rsidRPr="00BD3863" w:rsidRDefault="00FC5A99" w:rsidP="00F3268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17" w:type="dxa"/>
            <w:tcBorders>
              <w:top w:val="single" w:sz="4" w:space="0" w:color="auto"/>
              <w:left w:val="nil"/>
              <w:bottom w:val="single" w:sz="4" w:space="0" w:color="auto"/>
              <w:right w:val="single" w:sz="4" w:space="0" w:color="auto"/>
            </w:tcBorders>
            <w:vAlign w:val="center"/>
            <w:hideMark/>
          </w:tcPr>
          <w:p w14:paraId="2119DAE7" w14:textId="77777777" w:rsidR="00FC5A99" w:rsidRPr="00BD3863" w:rsidRDefault="00FC5A99" w:rsidP="00F3268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77EF96B9" w14:textId="77777777" w:rsidR="00FC5A99" w:rsidRPr="00BD3863" w:rsidRDefault="00FC5A99" w:rsidP="00F3268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FC5A99" w:rsidRPr="00BD3863" w14:paraId="167A424F" w14:textId="77777777" w:rsidTr="00F32685">
        <w:trPr>
          <w:trHeight w:val="288"/>
        </w:trPr>
        <w:tc>
          <w:tcPr>
            <w:tcW w:w="2978" w:type="dxa"/>
            <w:tcBorders>
              <w:top w:val="nil"/>
              <w:left w:val="single" w:sz="4" w:space="0" w:color="auto"/>
              <w:bottom w:val="single" w:sz="4" w:space="0" w:color="auto"/>
              <w:right w:val="single" w:sz="4" w:space="0" w:color="auto"/>
            </w:tcBorders>
            <w:vAlign w:val="center"/>
            <w:hideMark/>
          </w:tcPr>
          <w:p w14:paraId="7935FFF6" w14:textId="77777777" w:rsidR="00FC5A99" w:rsidRPr="00BD3863" w:rsidRDefault="00FC5A99" w:rsidP="00F3268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992" w:type="dxa"/>
            <w:tcBorders>
              <w:top w:val="nil"/>
              <w:left w:val="nil"/>
              <w:bottom w:val="single" w:sz="4" w:space="0" w:color="auto"/>
              <w:right w:val="single" w:sz="4" w:space="0" w:color="auto"/>
            </w:tcBorders>
            <w:vAlign w:val="center"/>
          </w:tcPr>
          <w:p w14:paraId="27A988E3" w14:textId="77777777" w:rsidR="00FC5A99" w:rsidRPr="00BA7A3C" w:rsidRDefault="00FC5A99" w:rsidP="00F32685">
            <w:pPr>
              <w:suppressAutoHyphens w:val="0"/>
              <w:jc w:val="center"/>
              <w:rPr>
                <w:rFonts w:ascii="Arial" w:hAnsi="Arial" w:cs="Arial"/>
                <w:color w:val="000000"/>
                <w:sz w:val="18"/>
                <w:szCs w:val="18"/>
                <w:lang w:val="ro-RO" w:eastAsia="ro-RO"/>
              </w:rPr>
            </w:pPr>
            <w:r>
              <w:rPr>
                <w:rFonts w:ascii="Arial" w:hAnsi="Arial" w:cs="Arial"/>
                <w:color w:val="000000"/>
                <w:sz w:val="20"/>
                <w:szCs w:val="20"/>
              </w:rPr>
              <w:t>1551</w:t>
            </w:r>
          </w:p>
        </w:tc>
        <w:tc>
          <w:tcPr>
            <w:tcW w:w="910" w:type="dxa"/>
            <w:tcBorders>
              <w:top w:val="nil"/>
              <w:left w:val="nil"/>
              <w:bottom w:val="single" w:sz="4" w:space="0" w:color="auto"/>
              <w:right w:val="single" w:sz="4" w:space="0" w:color="auto"/>
            </w:tcBorders>
            <w:vAlign w:val="center"/>
          </w:tcPr>
          <w:p w14:paraId="2DF54482" w14:textId="77777777" w:rsidR="00FC5A99" w:rsidRPr="00BA7A3C" w:rsidRDefault="00FC5A99" w:rsidP="00F32685">
            <w:pPr>
              <w:suppressAutoHyphens w:val="0"/>
              <w:jc w:val="center"/>
              <w:rPr>
                <w:rFonts w:ascii="Arial" w:hAnsi="Arial" w:cs="Arial"/>
                <w:color w:val="000000"/>
                <w:sz w:val="18"/>
                <w:szCs w:val="18"/>
                <w:lang w:val="ro-RO" w:eastAsia="ro-RO"/>
              </w:rPr>
            </w:pPr>
            <w:r>
              <w:rPr>
                <w:rFonts w:ascii="Arial" w:hAnsi="Arial" w:cs="Arial"/>
                <w:color w:val="000000"/>
                <w:sz w:val="20"/>
                <w:szCs w:val="20"/>
              </w:rPr>
              <w:t>3280</w:t>
            </w:r>
          </w:p>
        </w:tc>
        <w:tc>
          <w:tcPr>
            <w:tcW w:w="1060" w:type="dxa"/>
            <w:tcBorders>
              <w:top w:val="nil"/>
              <w:left w:val="nil"/>
              <w:bottom w:val="single" w:sz="4" w:space="0" w:color="auto"/>
              <w:right w:val="single" w:sz="4" w:space="0" w:color="auto"/>
            </w:tcBorders>
            <w:vAlign w:val="center"/>
          </w:tcPr>
          <w:p w14:paraId="3551F31D" w14:textId="77777777" w:rsidR="00FC5A99" w:rsidRPr="00BA7A3C" w:rsidRDefault="00FC5A99" w:rsidP="00F32685">
            <w:pPr>
              <w:suppressAutoHyphens w:val="0"/>
              <w:jc w:val="center"/>
              <w:rPr>
                <w:rFonts w:ascii="Arial" w:hAnsi="Arial" w:cs="Arial"/>
                <w:color w:val="000000"/>
                <w:sz w:val="18"/>
                <w:szCs w:val="18"/>
                <w:lang w:val="ro-RO" w:eastAsia="ro-RO"/>
              </w:rPr>
            </w:pPr>
            <w:r>
              <w:rPr>
                <w:rFonts w:ascii="Arial" w:hAnsi="Arial" w:cs="Arial"/>
                <w:color w:val="000000"/>
                <w:sz w:val="20"/>
                <w:szCs w:val="20"/>
              </w:rPr>
              <w:t>1710</w:t>
            </w:r>
          </w:p>
        </w:tc>
        <w:tc>
          <w:tcPr>
            <w:tcW w:w="1136" w:type="dxa"/>
            <w:tcBorders>
              <w:top w:val="nil"/>
              <w:left w:val="nil"/>
              <w:bottom w:val="single" w:sz="4" w:space="0" w:color="auto"/>
              <w:right w:val="single" w:sz="4" w:space="0" w:color="auto"/>
            </w:tcBorders>
            <w:vAlign w:val="center"/>
          </w:tcPr>
          <w:p w14:paraId="23E868BE" w14:textId="77777777" w:rsidR="00FC5A99" w:rsidRPr="00BA7A3C" w:rsidRDefault="00FC5A99" w:rsidP="00F32685">
            <w:pPr>
              <w:suppressAutoHyphens w:val="0"/>
              <w:jc w:val="center"/>
              <w:rPr>
                <w:rFonts w:ascii="Arial" w:hAnsi="Arial" w:cs="Arial"/>
                <w:color w:val="000000"/>
                <w:sz w:val="18"/>
                <w:szCs w:val="18"/>
                <w:lang w:val="ro-RO" w:eastAsia="ro-RO"/>
              </w:rPr>
            </w:pPr>
            <w:r>
              <w:rPr>
                <w:rFonts w:ascii="Arial" w:hAnsi="Arial" w:cs="Arial"/>
                <w:color w:val="000000"/>
                <w:sz w:val="20"/>
                <w:szCs w:val="20"/>
              </w:rPr>
              <w:t>556</w:t>
            </w:r>
          </w:p>
        </w:tc>
        <w:tc>
          <w:tcPr>
            <w:tcW w:w="1090" w:type="dxa"/>
            <w:tcBorders>
              <w:top w:val="nil"/>
              <w:left w:val="nil"/>
              <w:bottom w:val="single" w:sz="4" w:space="0" w:color="auto"/>
              <w:right w:val="single" w:sz="4" w:space="0" w:color="auto"/>
            </w:tcBorders>
            <w:vAlign w:val="center"/>
          </w:tcPr>
          <w:p w14:paraId="26070642" w14:textId="77777777" w:rsidR="00FC5A99" w:rsidRPr="00BA7A3C" w:rsidRDefault="00FC5A99" w:rsidP="00F32685">
            <w:pPr>
              <w:suppressAutoHyphens w:val="0"/>
              <w:jc w:val="center"/>
              <w:rPr>
                <w:rFonts w:ascii="Arial" w:hAnsi="Arial" w:cs="Arial"/>
                <w:color w:val="000000"/>
                <w:sz w:val="18"/>
                <w:szCs w:val="18"/>
                <w:lang w:val="ro-RO" w:eastAsia="ro-RO"/>
              </w:rPr>
            </w:pPr>
            <w:r>
              <w:rPr>
                <w:rFonts w:ascii="Arial" w:hAnsi="Arial" w:cs="Arial"/>
                <w:color w:val="000000"/>
                <w:sz w:val="20"/>
                <w:szCs w:val="20"/>
              </w:rPr>
              <w:t>356</w:t>
            </w:r>
          </w:p>
        </w:tc>
        <w:tc>
          <w:tcPr>
            <w:tcW w:w="1117" w:type="dxa"/>
            <w:tcBorders>
              <w:top w:val="nil"/>
              <w:left w:val="nil"/>
              <w:bottom w:val="single" w:sz="4" w:space="0" w:color="auto"/>
              <w:right w:val="single" w:sz="4" w:space="0" w:color="auto"/>
            </w:tcBorders>
            <w:vAlign w:val="center"/>
          </w:tcPr>
          <w:p w14:paraId="7687E585" w14:textId="77777777" w:rsidR="00FC5A99" w:rsidRPr="00BA7A3C" w:rsidRDefault="00FC5A99" w:rsidP="00F32685">
            <w:pPr>
              <w:suppressAutoHyphens w:val="0"/>
              <w:jc w:val="center"/>
              <w:rPr>
                <w:rFonts w:ascii="Arial" w:hAnsi="Arial" w:cs="Arial"/>
                <w:color w:val="000000"/>
                <w:sz w:val="18"/>
                <w:szCs w:val="18"/>
                <w:lang w:val="ro-RO" w:eastAsia="ro-RO"/>
              </w:rPr>
            </w:pPr>
            <w:r>
              <w:rPr>
                <w:rFonts w:ascii="Arial" w:hAnsi="Arial" w:cs="Arial"/>
                <w:color w:val="000000"/>
                <w:sz w:val="20"/>
                <w:szCs w:val="20"/>
              </w:rPr>
              <w:t>222</w:t>
            </w:r>
          </w:p>
        </w:tc>
        <w:tc>
          <w:tcPr>
            <w:tcW w:w="1006" w:type="dxa"/>
            <w:tcBorders>
              <w:top w:val="nil"/>
              <w:left w:val="nil"/>
              <w:bottom w:val="single" w:sz="4" w:space="0" w:color="auto"/>
              <w:right w:val="single" w:sz="4" w:space="0" w:color="auto"/>
            </w:tcBorders>
            <w:noWrap/>
            <w:vAlign w:val="bottom"/>
          </w:tcPr>
          <w:p w14:paraId="567D0D76" w14:textId="77777777" w:rsidR="00FC5A99" w:rsidRPr="00BA7A3C" w:rsidRDefault="00FC5A99" w:rsidP="00F32685">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7675</w:t>
            </w:r>
          </w:p>
        </w:tc>
      </w:tr>
      <w:tr w:rsidR="00FC5A99" w:rsidRPr="00BD3863" w14:paraId="4050E5E2" w14:textId="77777777" w:rsidTr="00F32685">
        <w:trPr>
          <w:trHeight w:val="288"/>
        </w:trPr>
        <w:tc>
          <w:tcPr>
            <w:tcW w:w="2978" w:type="dxa"/>
            <w:tcBorders>
              <w:top w:val="nil"/>
              <w:left w:val="single" w:sz="4" w:space="0" w:color="auto"/>
              <w:bottom w:val="single" w:sz="4" w:space="0" w:color="auto"/>
              <w:right w:val="single" w:sz="4" w:space="0" w:color="auto"/>
            </w:tcBorders>
            <w:vAlign w:val="center"/>
            <w:hideMark/>
          </w:tcPr>
          <w:p w14:paraId="6B4E8D64" w14:textId="77777777" w:rsidR="00FC5A99" w:rsidRPr="00BD3863" w:rsidRDefault="00FC5A99" w:rsidP="00F3268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992" w:type="dxa"/>
            <w:tcBorders>
              <w:top w:val="nil"/>
              <w:left w:val="nil"/>
              <w:bottom w:val="single" w:sz="4" w:space="0" w:color="auto"/>
              <w:right w:val="single" w:sz="4" w:space="0" w:color="auto"/>
            </w:tcBorders>
            <w:vAlign w:val="center"/>
          </w:tcPr>
          <w:p w14:paraId="3F93141D" w14:textId="77777777" w:rsidR="00FC5A99" w:rsidRPr="00BA7A3C" w:rsidRDefault="00FC5A99" w:rsidP="00F32685">
            <w:pPr>
              <w:suppressAutoHyphens w:val="0"/>
              <w:jc w:val="center"/>
              <w:rPr>
                <w:rFonts w:ascii="Arial" w:hAnsi="Arial" w:cs="Arial"/>
                <w:color w:val="000000"/>
                <w:sz w:val="18"/>
                <w:szCs w:val="18"/>
                <w:lang w:val="ro-RO" w:eastAsia="ro-RO"/>
              </w:rPr>
            </w:pPr>
            <w:r>
              <w:rPr>
                <w:rFonts w:ascii="Arial" w:hAnsi="Arial" w:cs="Arial"/>
                <w:color w:val="000000"/>
                <w:sz w:val="20"/>
                <w:szCs w:val="20"/>
              </w:rPr>
              <w:t>3344</w:t>
            </w:r>
          </w:p>
        </w:tc>
        <w:tc>
          <w:tcPr>
            <w:tcW w:w="910" w:type="dxa"/>
            <w:tcBorders>
              <w:top w:val="nil"/>
              <w:left w:val="nil"/>
              <w:bottom w:val="single" w:sz="4" w:space="0" w:color="auto"/>
              <w:right w:val="single" w:sz="4" w:space="0" w:color="auto"/>
            </w:tcBorders>
            <w:vAlign w:val="center"/>
          </w:tcPr>
          <w:p w14:paraId="08776DD6" w14:textId="77777777" w:rsidR="00FC5A99" w:rsidRPr="00BA7A3C" w:rsidRDefault="00FC5A99" w:rsidP="00F32685">
            <w:pPr>
              <w:suppressAutoHyphens w:val="0"/>
              <w:jc w:val="center"/>
              <w:rPr>
                <w:rFonts w:ascii="Arial" w:hAnsi="Arial" w:cs="Arial"/>
                <w:color w:val="000000"/>
                <w:sz w:val="18"/>
                <w:szCs w:val="18"/>
                <w:lang w:val="ro-RO" w:eastAsia="ro-RO"/>
              </w:rPr>
            </w:pPr>
            <w:r>
              <w:rPr>
                <w:rFonts w:ascii="Arial" w:hAnsi="Arial" w:cs="Arial"/>
                <w:color w:val="000000"/>
                <w:sz w:val="20"/>
                <w:szCs w:val="20"/>
              </w:rPr>
              <w:t>1896</w:t>
            </w:r>
          </w:p>
        </w:tc>
        <w:tc>
          <w:tcPr>
            <w:tcW w:w="1060" w:type="dxa"/>
            <w:tcBorders>
              <w:top w:val="nil"/>
              <w:left w:val="nil"/>
              <w:bottom w:val="single" w:sz="4" w:space="0" w:color="auto"/>
              <w:right w:val="single" w:sz="4" w:space="0" w:color="auto"/>
            </w:tcBorders>
            <w:vAlign w:val="center"/>
          </w:tcPr>
          <w:p w14:paraId="68BD614A" w14:textId="77777777" w:rsidR="00FC5A99" w:rsidRPr="00BA7A3C" w:rsidRDefault="00FC5A99" w:rsidP="00F32685">
            <w:pPr>
              <w:suppressAutoHyphens w:val="0"/>
              <w:jc w:val="center"/>
              <w:rPr>
                <w:rFonts w:ascii="Arial" w:hAnsi="Arial" w:cs="Arial"/>
                <w:color w:val="000000"/>
                <w:sz w:val="18"/>
                <w:szCs w:val="18"/>
                <w:lang w:val="ro-RO" w:eastAsia="ro-RO"/>
              </w:rPr>
            </w:pPr>
            <w:r>
              <w:rPr>
                <w:rFonts w:ascii="Arial" w:hAnsi="Arial" w:cs="Arial"/>
                <w:color w:val="000000"/>
                <w:sz w:val="20"/>
                <w:szCs w:val="20"/>
              </w:rPr>
              <w:t>1317</w:t>
            </w:r>
          </w:p>
        </w:tc>
        <w:tc>
          <w:tcPr>
            <w:tcW w:w="1136" w:type="dxa"/>
            <w:tcBorders>
              <w:top w:val="nil"/>
              <w:left w:val="nil"/>
              <w:bottom w:val="single" w:sz="4" w:space="0" w:color="auto"/>
              <w:right w:val="single" w:sz="4" w:space="0" w:color="auto"/>
            </w:tcBorders>
            <w:vAlign w:val="center"/>
          </w:tcPr>
          <w:p w14:paraId="444A36B7" w14:textId="77777777" w:rsidR="00FC5A99" w:rsidRPr="00BA7A3C" w:rsidRDefault="00FC5A99" w:rsidP="00F32685">
            <w:pPr>
              <w:suppressAutoHyphens w:val="0"/>
              <w:jc w:val="center"/>
              <w:rPr>
                <w:rFonts w:ascii="Arial" w:hAnsi="Arial" w:cs="Arial"/>
                <w:color w:val="000000"/>
                <w:sz w:val="18"/>
                <w:szCs w:val="18"/>
                <w:lang w:val="ro-RO" w:eastAsia="ro-RO"/>
              </w:rPr>
            </w:pPr>
            <w:r>
              <w:rPr>
                <w:rFonts w:ascii="Arial" w:hAnsi="Arial" w:cs="Arial"/>
                <w:color w:val="000000"/>
                <w:sz w:val="20"/>
                <w:szCs w:val="20"/>
              </w:rPr>
              <w:t>1103</w:t>
            </w:r>
          </w:p>
        </w:tc>
        <w:tc>
          <w:tcPr>
            <w:tcW w:w="1090" w:type="dxa"/>
            <w:tcBorders>
              <w:top w:val="nil"/>
              <w:left w:val="nil"/>
              <w:bottom w:val="single" w:sz="4" w:space="0" w:color="auto"/>
              <w:right w:val="single" w:sz="4" w:space="0" w:color="auto"/>
            </w:tcBorders>
            <w:vAlign w:val="center"/>
          </w:tcPr>
          <w:p w14:paraId="6E21D45B" w14:textId="77777777" w:rsidR="00FC5A99" w:rsidRPr="00BA7A3C" w:rsidRDefault="00FC5A99" w:rsidP="00F32685">
            <w:pPr>
              <w:suppressAutoHyphens w:val="0"/>
              <w:jc w:val="center"/>
              <w:rPr>
                <w:rFonts w:ascii="Arial" w:hAnsi="Arial" w:cs="Arial"/>
                <w:color w:val="000000"/>
                <w:sz w:val="18"/>
                <w:szCs w:val="18"/>
                <w:lang w:val="ro-RO" w:eastAsia="ro-RO"/>
              </w:rPr>
            </w:pPr>
            <w:r>
              <w:rPr>
                <w:rFonts w:ascii="Arial" w:hAnsi="Arial" w:cs="Arial"/>
                <w:color w:val="000000"/>
                <w:sz w:val="20"/>
                <w:szCs w:val="20"/>
              </w:rPr>
              <w:t>605</w:t>
            </w:r>
          </w:p>
        </w:tc>
        <w:tc>
          <w:tcPr>
            <w:tcW w:w="1117" w:type="dxa"/>
            <w:tcBorders>
              <w:top w:val="nil"/>
              <w:left w:val="nil"/>
              <w:bottom w:val="single" w:sz="4" w:space="0" w:color="auto"/>
              <w:right w:val="single" w:sz="4" w:space="0" w:color="auto"/>
            </w:tcBorders>
            <w:vAlign w:val="center"/>
          </w:tcPr>
          <w:p w14:paraId="22DCAB02" w14:textId="77777777" w:rsidR="00FC5A99" w:rsidRPr="00BA7A3C" w:rsidRDefault="00FC5A99" w:rsidP="00F32685">
            <w:pPr>
              <w:suppressAutoHyphens w:val="0"/>
              <w:jc w:val="center"/>
              <w:rPr>
                <w:rFonts w:ascii="Arial" w:hAnsi="Arial" w:cs="Arial"/>
                <w:color w:val="000000"/>
                <w:sz w:val="18"/>
                <w:szCs w:val="18"/>
                <w:lang w:val="ro-RO" w:eastAsia="ro-RO"/>
              </w:rPr>
            </w:pPr>
            <w:r>
              <w:rPr>
                <w:rFonts w:ascii="Arial" w:hAnsi="Arial" w:cs="Arial"/>
                <w:color w:val="000000"/>
                <w:sz w:val="20"/>
                <w:szCs w:val="20"/>
              </w:rPr>
              <w:t>17</w:t>
            </w:r>
          </w:p>
        </w:tc>
        <w:tc>
          <w:tcPr>
            <w:tcW w:w="1006" w:type="dxa"/>
            <w:tcBorders>
              <w:top w:val="nil"/>
              <w:left w:val="nil"/>
              <w:bottom w:val="single" w:sz="4" w:space="0" w:color="auto"/>
              <w:right w:val="single" w:sz="4" w:space="0" w:color="auto"/>
            </w:tcBorders>
            <w:noWrap/>
            <w:vAlign w:val="bottom"/>
          </w:tcPr>
          <w:p w14:paraId="069940A0" w14:textId="77777777" w:rsidR="00FC5A99" w:rsidRPr="00BA7A3C" w:rsidRDefault="00FC5A99" w:rsidP="00F32685">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8282</w:t>
            </w:r>
          </w:p>
        </w:tc>
      </w:tr>
      <w:tr w:rsidR="00FC5A99" w:rsidRPr="00BD3863" w14:paraId="2D8CE79A" w14:textId="77777777" w:rsidTr="00F32685">
        <w:trPr>
          <w:trHeight w:val="288"/>
        </w:trPr>
        <w:tc>
          <w:tcPr>
            <w:tcW w:w="2978" w:type="dxa"/>
            <w:tcBorders>
              <w:top w:val="nil"/>
              <w:left w:val="single" w:sz="4" w:space="0" w:color="auto"/>
              <w:bottom w:val="single" w:sz="4" w:space="0" w:color="auto"/>
              <w:right w:val="single" w:sz="4" w:space="0" w:color="auto"/>
            </w:tcBorders>
            <w:vAlign w:val="center"/>
            <w:hideMark/>
          </w:tcPr>
          <w:p w14:paraId="7A8FEBEF" w14:textId="77777777" w:rsidR="00FC5A99" w:rsidRPr="00BD3863" w:rsidRDefault="00FC5A99" w:rsidP="00F3268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992" w:type="dxa"/>
            <w:tcBorders>
              <w:top w:val="nil"/>
              <w:left w:val="nil"/>
              <w:bottom w:val="single" w:sz="4" w:space="0" w:color="auto"/>
              <w:right w:val="single" w:sz="4" w:space="0" w:color="auto"/>
            </w:tcBorders>
            <w:vAlign w:val="center"/>
          </w:tcPr>
          <w:p w14:paraId="7E5B320C" w14:textId="77777777" w:rsidR="00FC5A99" w:rsidRPr="00BA7A3C" w:rsidRDefault="00FC5A99" w:rsidP="00F32685">
            <w:pPr>
              <w:suppressAutoHyphens w:val="0"/>
              <w:jc w:val="center"/>
              <w:rPr>
                <w:rFonts w:ascii="Arial" w:hAnsi="Arial" w:cs="Arial"/>
                <w:color w:val="000000"/>
                <w:sz w:val="18"/>
                <w:szCs w:val="18"/>
                <w:lang w:val="ro-RO" w:eastAsia="ro-RO"/>
              </w:rPr>
            </w:pPr>
            <w:r>
              <w:rPr>
                <w:rFonts w:ascii="Arial" w:hAnsi="Arial" w:cs="Arial"/>
                <w:color w:val="000000"/>
                <w:sz w:val="20"/>
                <w:szCs w:val="20"/>
              </w:rPr>
              <w:t>-1793</w:t>
            </w:r>
          </w:p>
        </w:tc>
        <w:tc>
          <w:tcPr>
            <w:tcW w:w="910" w:type="dxa"/>
            <w:tcBorders>
              <w:top w:val="nil"/>
              <w:left w:val="nil"/>
              <w:bottom w:val="single" w:sz="4" w:space="0" w:color="auto"/>
              <w:right w:val="single" w:sz="4" w:space="0" w:color="auto"/>
            </w:tcBorders>
            <w:vAlign w:val="center"/>
          </w:tcPr>
          <w:p w14:paraId="0B9BEAE0" w14:textId="77777777" w:rsidR="00FC5A99" w:rsidRPr="00BA7A3C" w:rsidRDefault="00FC5A99" w:rsidP="00F32685">
            <w:pPr>
              <w:suppressAutoHyphens w:val="0"/>
              <w:jc w:val="center"/>
              <w:rPr>
                <w:rFonts w:ascii="Arial" w:hAnsi="Arial" w:cs="Arial"/>
                <w:color w:val="000000"/>
                <w:sz w:val="18"/>
                <w:szCs w:val="18"/>
                <w:lang w:val="ro-RO" w:eastAsia="ro-RO"/>
              </w:rPr>
            </w:pPr>
            <w:r>
              <w:rPr>
                <w:rFonts w:ascii="Arial" w:hAnsi="Arial" w:cs="Arial"/>
                <w:color w:val="000000"/>
                <w:sz w:val="20"/>
                <w:szCs w:val="20"/>
              </w:rPr>
              <w:t>1384</w:t>
            </w:r>
          </w:p>
        </w:tc>
        <w:tc>
          <w:tcPr>
            <w:tcW w:w="1060" w:type="dxa"/>
            <w:tcBorders>
              <w:top w:val="nil"/>
              <w:left w:val="nil"/>
              <w:bottom w:val="single" w:sz="4" w:space="0" w:color="auto"/>
              <w:right w:val="single" w:sz="4" w:space="0" w:color="auto"/>
            </w:tcBorders>
            <w:vAlign w:val="center"/>
          </w:tcPr>
          <w:p w14:paraId="778E583B" w14:textId="77777777" w:rsidR="00FC5A99" w:rsidRPr="00BA7A3C" w:rsidRDefault="00FC5A99" w:rsidP="00F32685">
            <w:pPr>
              <w:suppressAutoHyphens w:val="0"/>
              <w:jc w:val="center"/>
              <w:rPr>
                <w:rFonts w:ascii="Arial" w:hAnsi="Arial" w:cs="Arial"/>
                <w:color w:val="000000"/>
                <w:sz w:val="18"/>
                <w:szCs w:val="18"/>
                <w:lang w:val="ro-RO" w:eastAsia="ro-RO"/>
              </w:rPr>
            </w:pPr>
            <w:r>
              <w:rPr>
                <w:rFonts w:ascii="Arial" w:hAnsi="Arial" w:cs="Arial"/>
                <w:color w:val="000000"/>
                <w:sz w:val="20"/>
                <w:szCs w:val="20"/>
              </w:rPr>
              <w:t>393</w:t>
            </w:r>
          </w:p>
        </w:tc>
        <w:tc>
          <w:tcPr>
            <w:tcW w:w="1136" w:type="dxa"/>
            <w:tcBorders>
              <w:top w:val="nil"/>
              <w:left w:val="nil"/>
              <w:bottom w:val="single" w:sz="4" w:space="0" w:color="auto"/>
              <w:right w:val="single" w:sz="4" w:space="0" w:color="auto"/>
            </w:tcBorders>
            <w:vAlign w:val="center"/>
          </w:tcPr>
          <w:p w14:paraId="2ADBCCDD" w14:textId="77777777" w:rsidR="00FC5A99" w:rsidRPr="00BA7A3C" w:rsidRDefault="00FC5A99" w:rsidP="00F32685">
            <w:pPr>
              <w:suppressAutoHyphens w:val="0"/>
              <w:jc w:val="center"/>
              <w:rPr>
                <w:rFonts w:ascii="Arial" w:hAnsi="Arial" w:cs="Arial"/>
                <w:color w:val="000000"/>
                <w:sz w:val="18"/>
                <w:szCs w:val="18"/>
                <w:lang w:val="ro-RO" w:eastAsia="ro-RO"/>
              </w:rPr>
            </w:pPr>
            <w:r>
              <w:rPr>
                <w:rFonts w:ascii="Arial" w:hAnsi="Arial" w:cs="Arial"/>
                <w:color w:val="000000"/>
                <w:sz w:val="20"/>
                <w:szCs w:val="20"/>
              </w:rPr>
              <w:t>-547</w:t>
            </w:r>
          </w:p>
        </w:tc>
        <w:tc>
          <w:tcPr>
            <w:tcW w:w="1090" w:type="dxa"/>
            <w:tcBorders>
              <w:top w:val="nil"/>
              <w:left w:val="nil"/>
              <w:bottom w:val="single" w:sz="4" w:space="0" w:color="auto"/>
              <w:right w:val="single" w:sz="4" w:space="0" w:color="auto"/>
            </w:tcBorders>
            <w:vAlign w:val="center"/>
          </w:tcPr>
          <w:p w14:paraId="4D4F16D2" w14:textId="77777777" w:rsidR="00FC5A99" w:rsidRPr="00BA7A3C" w:rsidRDefault="00FC5A99" w:rsidP="00F32685">
            <w:pPr>
              <w:suppressAutoHyphens w:val="0"/>
              <w:jc w:val="center"/>
              <w:rPr>
                <w:rFonts w:ascii="Arial" w:hAnsi="Arial" w:cs="Arial"/>
                <w:color w:val="000000"/>
                <w:sz w:val="18"/>
                <w:szCs w:val="18"/>
                <w:lang w:val="ro-RO" w:eastAsia="ro-RO"/>
              </w:rPr>
            </w:pPr>
            <w:r>
              <w:rPr>
                <w:rFonts w:ascii="Arial" w:hAnsi="Arial" w:cs="Arial"/>
                <w:color w:val="000000"/>
                <w:sz w:val="20"/>
                <w:szCs w:val="20"/>
              </w:rPr>
              <w:t>-249</w:t>
            </w:r>
          </w:p>
        </w:tc>
        <w:tc>
          <w:tcPr>
            <w:tcW w:w="1117" w:type="dxa"/>
            <w:tcBorders>
              <w:top w:val="nil"/>
              <w:left w:val="nil"/>
              <w:bottom w:val="single" w:sz="4" w:space="0" w:color="auto"/>
              <w:right w:val="single" w:sz="4" w:space="0" w:color="auto"/>
            </w:tcBorders>
            <w:vAlign w:val="center"/>
          </w:tcPr>
          <w:p w14:paraId="6E2B5CA3" w14:textId="77777777" w:rsidR="00FC5A99" w:rsidRPr="00BA7A3C" w:rsidRDefault="00FC5A99" w:rsidP="00F32685">
            <w:pPr>
              <w:suppressAutoHyphens w:val="0"/>
              <w:jc w:val="center"/>
              <w:rPr>
                <w:rFonts w:ascii="Arial" w:hAnsi="Arial" w:cs="Arial"/>
                <w:color w:val="000000"/>
                <w:sz w:val="18"/>
                <w:szCs w:val="18"/>
                <w:lang w:val="ro-RO" w:eastAsia="ro-RO"/>
              </w:rPr>
            </w:pPr>
            <w:r>
              <w:rPr>
                <w:rFonts w:ascii="Arial" w:hAnsi="Arial" w:cs="Arial"/>
                <w:color w:val="000000"/>
                <w:sz w:val="20"/>
                <w:szCs w:val="20"/>
              </w:rPr>
              <w:t>205</w:t>
            </w:r>
          </w:p>
        </w:tc>
        <w:tc>
          <w:tcPr>
            <w:tcW w:w="1006" w:type="dxa"/>
            <w:tcBorders>
              <w:top w:val="nil"/>
              <w:left w:val="nil"/>
              <w:bottom w:val="single" w:sz="4" w:space="0" w:color="auto"/>
              <w:right w:val="single" w:sz="4" w:space="0" w:color="auto"/>
            </w:tcBorders>
            <w:vAlign w:val="center"/>
          </w:tcPr>
          <w:p w14:paraId="108DDE11" w14:textId="77777777" w:rsidR="00FC5A99" w:rsidRPr="00BA7A3C" w:rsidRDefault="00FC5A99" w:rsidP="00F32685">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-607</w:t>
            </w:r>
          </w:p>
        </w:tc>
      </w:tr>
      <w:tr w:rsidR="00FC5A99" w:rsidRPr="00BD3863" w14:paraId="13D1E965" w14:textId="77777777" w:rsidTr="00F32685">
        <w:trPr>
          <w:trHeight w:val="288"/>
        </w:trPr>
        <w:tc>
          <w:tcPr>
            <w:tcW w:w="2978" w:type="dxa"/>
            <w:tcBorders>
              <w:top w:val="nil"/>
              <w:left w:val="single" w:sz="4" w:space="0" w:color="auto"/>
              <w:bottom w:val="single" w:sz="4" w:space="0" w:color="auto"/>
              <w:right w:val="single" w:sz="4" w:space="0" w:color="auto"/>
            </w:tcBorders>
            <w:vAlign w:val="center"/>
            <w:hideMark/>
          </w:tcPr>
          <w:p w14:paraId="119DC5FB" w14:textId="77777777" w:rsidR="00FC5A99" w:rsidRPr="00BD3863" w:rsidRDefault="00FC5A99" w:rsidP="00F3268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992" w:type="dxa"/>
            <w:tcBorders>
              <w:top w:val="nil"/>
              <w:left w:val="nil"/>
              <w:bottom w:val="single" w:sz="4" w:space="0" w:color="auto"/>
              <w:right w:val="single" w:sz="4" w:space="0" w:color="auto"/>
            </w:tcBorders>
            <w:vAlign w:val="center"/>
          </w:tcPr>
          <w:p w14:paraId="6CC0E926" w14:textId="77777777" w:rsidR="00FC5A99" w:rsidRPr="00BA7A3C" w:rsidRDefault="00FC5A99" w:rsidP="00F32685">
            <w:pPr>
              <w:suppressAutoHyphens w:val="0"/>
              <w:jc w:val="center"/>
              <w:rPr>
                <w:rFonts w:ascii="Arial" w:hAnsi="Arial" w:cs="Arial"/>
                <w:color w:val="000000"/>
                <w:sz w:val="18"/>
                <w:szCs w:val="18"/>
                <w:lang w:val="ro-RO" w:eastAsia="ro-RO"/>
              </w:rPr>
            </w:pPr>
            <w:r>
              <w:rPr>
                <w:rFonts w:ascii="Arial" w:hAnsi="Arial" w:cs="Arial"/>
                <w:color w:val="000000"/>
                <w:sz w:val="20"/>
                <w:szCs w:val="20"/>
              </w:rPr>
              <w:t>-53,62%</w:t>
            </w:r>
          </w:p>
        </w:tc>
        <w:tc>
          <w:tcPr>
            <w:tcW w:w="910" w:type="dxa"/>
            <w:tcBorders>
              <w:top w:val="nil"/>
              <w:left w:val="nil"/>
              <w:bottom w:val="single" w:sz="4" w:space="0" w:color="auto"/>
              <w:right w:val="single" w:sz="4" w:space="0" w:color="auto"/>
            </w:tcBorders>
            <w:vAlign w:val="center"/>
          </w:tcPr>
          <w:p w14:paraId="3FBD5522" w14:textId="77777777" w:rsidR="00FC5A99" w:rsidRPr="00BA7A3C" w:rsidRDefault="00FC5A99" w:rsidP="00F32685">
            <w:pPr>
              <w:suppressAutoHyphens w:val="0"/>
              <w:jc w:val="center"/>
              <w:rPr>
                <w:rFonts w:ascii="Arial" w:hAnsi="Arial" w:cs="Arial"/>
                <w:color w:val="000000"/>
                <w:sz w:val="18"/>
                <w:szCs w:val="18"/>
                <w:lang w:val="ro-RO" w:eastAsia="ro-RO"/>
              </w:rPr>
            </w:pPr>
            <w:r>
              <w:rPr>
                <w:rFonts w:ascii="Arial" w:hAnsi="Arial" w:cs="Arial"/>
                <w:color w:val="000000"/>
                <w:sz w:val="20"/>
                <w:szCs w:val="20"/>
              </w:rPr>
              <w:t>73,00%</w:t>
            </w:r>
          </w:p>
        </w:tc>
        <w:tc>
          <w:tcPr>
            <w:tcW w:w="1060" w:type="dxa"/>
            <w:tcBorders>
              <w:top w:val="nil"/>
              <w:left w:val="nil"/>
              <w:bottom w:val="single" w:sz="4" w:space="0" w:color="auto"/>
              <w:right w:val="single" w:sz="4" w:space="0" w:color="auto"/>
            </w:tcBorders>
            <w:vAlign w:val="center"/>
          </w:tcPr>
          <w:p w14:paraId="5D77DCC8" w14:textId="77777777" w:rsidR="00FC5A99" w:rsidRPr="00BA7A3C" w:rsidRDefault="00FC5A99" w:rsidP="00F32685">
            <w:pPr>
              <w:suppressAutoHyphens w:val="0"/>
              <w:jc w:val="center"/>
              <w:rPr>
                <w:rFonts w:ascii="Arial" w:hAnsi="Arial" w:cs="Arial"/>
                <w:color w:val="000000"/>
                <w:sz w:val="18"/>
                <w:szCs w:val="18"/>
                <w:lang w:val="ro-RO" w:eastAsia="ro-RO"/>
              </w:rPr>
            </w:pPr>
            <w:r>
              <w:rPr>
                <w:rFonts w:ascii="Arial" w:hAnsi="Arial" w:cs="Arial"/>
                <w:color w:val="000000"/>
                <w:sz w:val="20"/>
                <w:szCs w:val="20"/>
              </w:rPr>
              <w:t>29,84%</w:t>
            </w:r>
          </w:p>
        </w:tc>
        <w:tc>
          <w:tcPr>
            <w:tcW w:w="1136" w:type="dxa"/>
            <w:tcBorders>
              <w:top w:val="nil"/>
              <w:left w:val="nil"/>
              <w:bottom w:val="single" w:sz="4" w:space="0" w:color="auto"/>
              <w:right w:val="single" w:sz="4" w:space="0" w:color="auto"/>
            </w:tcBorders>
            <w:vAlign w:val="center"/>
          </w:tcPr>
          <w:p w14:paraId="5A5DBFEB" w14:textId="77777777" w:rsidR="00FC5A99" w:rsidRPr="00BA7A3C" w:rsidRDefault="00FC5A99" w:rsidP="00F32685">
            <w:pPr>
              <w:suppressAutoHyphens w:val="0"/>
              <w:jc w:val="center"/>
              <w:rPr>
                <w:rFonts w:ascii="Arial" w:hAnsi="Arial" w:cs="Arial"/>
                <w:color w:val="000000"/>
                <w:sz w:val="18"/>
                <w:szCs w:val="18"/>
                <w:lang w:val="ro-RO" w:eastAsia="ro-RO"/>
              </w:rPr>
            </w:pPr>
            <w:r>
              <w:rPr>
                <w:rFonts w:ascii="Arial" w:hAnsi="Arial" w:cs="Arial"/>
                <w:color w:val="000000"/>
                <w:sz w:val="20"/>
                <w:szCs w:val="20"/>
              </w:rPr>
              <w:t>-49,59%</w:t>
            </w:r>
          </w:p>
        </w:tc>
        <w:tc>
          <w:tcPr>
            <w:tcW w:w="1090" w:type="dxa"/>
            <w:tcBorders>
              <w:top w:val="nil"/>
              <w:left w:val="nil"/>
              <w:bottom w:val="single" w:sz="4" w:space="0" w:color="auto"/>
              <w:right w:val="single" w:sz="4" w:space="0" w:color="auto"/>
            </w:tcBorders>
            <w:vAlign w:val="center"/>
          </w:tcPr>
          <w:p w14:paraId="59987D5A" w14:textId="77777777" w:rsidR="00FC5A99" w:rsidRPr="00BA7A3C" w:rsidRDefault="00FC5A99" w:rsidP="00F32685">
            <w:pPr>
              <w:suppressAutoHyphens w:val="0"/>
              <w:jc w:val="center"/>
              <w:rPr>
                <w:rFonts w:ascii="Arial" w:hAnsi="Arial" w:cs="Arial"/>
                <w:color w:val="000000"/>
                <w:sz w:val="18"/>
                <w:szCs w:val="18"/>
                <w:lang w:val="ro-RO" w:eastAsia="ro-RO"/>
              </w:rPr>
            </w:pPr>
            <w:r>
              <w:rPr>
                <w:rFonts w:ascii="Arial" w:hAnsi="Arial" w:cs="Arial"/>
                <w:color w:val="000000"/>
                <w:sz w:val="20"/>
                <w:szCs w:val="20"/>
              </w:rPr>
              <w:t>-41,16%</w:t>
            </w:r>
          </w:p>
        </w:tc>
        <w:tc>
          <w:tcPr>
            <w:tcW w:w="1117" w:type="dxa"/>
            <w:tcBorders>
              <w:top w:val="nil"/>
              <w:left w:val="nil"/>
              <w:bottom w:val="single" w:sz="4" w:space="0" w:color="auto"/>
              <w:right w:val="single" w:sz="4" w:space="0" w:color="auto"/>
            </w:tcBorders>
            <w:vAlign w:val="center"/>
          </w:tcPr>
          <w:p w14:paraId="4A0DBD83" w14:textId="77777777" w:rsidR="00FC5A99" w:rsidRPr="00BA7A3C" w:rsidRDefault="00FC5A99" w:rsidP="00F32685">
            <w:pPr>
              <w:suppressAutoHyphens w:val="0"/>
              <w:jc w:val="center"/>
              <w:rPr>
                <w:rFonts w:ascii="Arial" w:hAnsi="Arial" w:cs="Arial"/>
                <w:color w:val="000000"/>
                <w:sz w:val="18"/>
                <w:szCs w:val="18"/>
                <w:lang w:val="ro-RO" w:eastAsia="ro-RO"/>
              </w:rPr>
            </w:pPr>
            <w:r>
              <w:rPr>
                <w:rFonts w:ascii="Arial" w:hAnsi="Arial" w:cs="Arial"/>
                <w:color w:val="000000"/>
                <w:sz w:val="20"/>
                <w:szCs w:val="20"/>
              </w:rPr>
              <w:t>1205,88%</w:t>
            </w:r>
          </w:p>
        </w:tc>
        <w:tc>
          <w:tcPr>
            <w:tcW w:w="1006" w:type="dxa"/>
            <w:tcBorders>
              <w:top w:val="nil"/>
              <w:left w:val="nil"/>
              <w:bottom w:val="single" w:sz="4" w:space="0" w:color="auto"/>
              <w:right w:val="single" w:sz="4" w:space="0" w:color="auto"/>
            </w:tcBorders>
            <w:vAlign w:val="center"/>
          </w:tcPr>
          <w:p w14:paraId="0C2C1FF0" w14:textId="77777777" w:rsidR="00FC5A99" w:rsidRPr="00BA7A3C" w:rsidRDefault="00FC5A99" w:rsidP="00F32685">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-7,33%</w:t>
            </w:r>
          </w:p>
        </w:tc>
      </w:tr>
    </w:tbl>
    <w:p w14:paraId="4BC0EBD0" w14:textId="77777777" w:rsidR="00B113BA" w:rsidRDefault="00B113BA" w:rsidP="00B14280">
      <w:pPr>
        <w:autoSpaceDE w:val="0"/>
        <w:jc w:val="center"/>
        <w:rPr>
          <w:rFonts w:ascii="Arial" w:hAnsi="Arial" w:cs="Arial"/>
          <w:lang w:val="ro-RO"/>
        </w:rPr>
      </w:pPr>
    </w:p>
    <w:p w14:paraId="4BAC274C" w14:textId="77777777" w:rsidR="00B65800" w:rsidRDefault="00B65800"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lastRenderedPageBreak/>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xml:space="preserve">, calcul realizat la valoarea centrală a fiecărei benzi de zgomot (de exemplu: în funcție de disponibilitatea datelor, </w:t>
      </w:r>
      <w:r w:rsidRPr="005A579A">
        <w:rPr>
          <w:rFonts w:ascii="Arial" w:hAnsi="Arial" w:cs="Arial"/>
          <w:lang w:val="ro-RO" w:eastAsia="ro-RO"/>
        </w:rPr>
        <w:lastRenderedPageBreak/>
        <w:t>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5A0DD814"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FC5A99">
        <w:rPr>
          <w:rFonts w:ascii="Arial" w:hAnsi="Arial" w:cs="Arial"/>
          <w:lang w:val="pt-BR"/>
        </w:rPr>
        <w:t>DN15_km21+000-km32+110</w:t>
      </w:r>
      <w:r w:rsidR="005268D7" w:rsidRPr="00FD1C6E">
        <w:rPr>
          <w:rFonts w:ascii="Arial" w:hAnsi="Arial" w:cs="Arial"/>
          <w:lang w:val="it-IT"/>
        </w:rPr>
        <w:t>, cod identificare RD_RO_00_</w:t>
      </w:r>
      <w:r w:rsidR="00CC1BEE">
        <w:rPr>
          <w:rFonts w:ascii="Arial" w:hAnsi="Arial" w:cs="Arial"/>
          <w:lang w:val="it-IT"/>
        </w:rPr>
        <w:t>13</w:t>
      </w:r>
      <w:r w:rsidR="00FC5A99">
        <w:rPr>
          <w:rFonts w:ascii="Arial" w:hAnsi="Arial" w:cs="Arial"/>
          <w:lang w:val="it-IT"/>
        </w:rPr>
        <w:t>4</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BB09BF" w:rsidRPr="00BB09BF" w14:paraId="3DCBD5B5" w14:textId="77777777" w:rsidTr="00263F2C">
        <w:trPr>
          <w:jc w:val="center"/>
        </w:trPr>
        <w:tc>
          <w:tcPr>
            <w:tcW w:w="2795" w:type="dxa"/>
          </w:tcPr>
          <w:p w14:paraId="5F26E6D9" w14:textId="127F7ED5" w:rsidR="00BB09BF" w:rsidRPr="00BB09BF" w:rsidRDefault="00764E4C"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Mureș</w:t>
            </w:r>
          </w:p>
        </w:tc>
        <w:tc>
          <w:tcPr>
            <w:tcW w:w="4426" w:type="dxa"/>
          </w:tcPr>
          <w:p w14:paraId="7272EBC5" w14:textId="15304E66" w:rsidR="00BB09BF" w:rsidRPr="00BB09BF" w:rsidRDefault="00764E4C"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1011</w:t>
            </w:r>
            <w:r w:rsidR="000A69A3">
              <w:rPr>
                <w:rFonts w:ascii="Arial" w:hAnsi="Arial" w:cs="Arial"/>
                <w:kern w:val="0"/>
                <w:sz w:val="20"/>
                <w:szCs w:val="20"/>
                <w:lang w:val="ro-RO" w:eastAsia="ro-RO"/>
              </w:rPr>
              <w:t>,</w:t>
            </w:r>
            <w:r>
              <w:rPr>
                <w:rFonts w:ascii="Arial" w:hAnsi="Arial" w:cs="Arial"/>
                <w:kern w:val="0"/>
                <w:sz w:val="20"/>
                <w:szCs w:val="20"/>
                <w:lang w:val="ro-RO" w:eastAsia="ro-RO"/>
              </w:rPr>
              <w:t>3</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0AE0A1F3" w14:textId="4A0C92A2" w:rsidR="00067DDC"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BB09BF">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C54E7D2" w14:textId="375D533D" w:rsidR="00FC534B" w:rsidRPr="00FC534B" w:rsidRDefault="00764E4C" w:rsidP="00DF0BBF">
      <w:pPr>
        <w:suppressAutoHyphens w:val="0"/>
        <w:jc w:val="center"/>
        <w:rPr>
          <w:kern w:val="0"/>
          <w:lang w:val="ro-RO" w:eastAsia="ro-RO"/>
        </w:rPr>
      </w:pPr>
      <w:r>
        <w:rPr>
          <w:noProof/>
        </w:rPr>
        <w:drawing>
          <wp:inline distT="0" distB="0" distL="0" distR="0" wp14:anchorId="124F17D1" wp14:editId="7F51596E">
            <wp:extent cx="4847619" cy="643807"/>
            <wp:effectExtent l="0" t="0" r="0" b="4445"/>
            <wp:docPr id="29" name="Kép 28">
              <a:extLst xmlns:a="http://schemas.openxmlformats.org/drawingml/2006/main">
                <a:ext uri="{FF2B5EF4-FFF2-40B4-BE49-F238E27FC236}">
                  <a16:creationId xmlns:a16="http://schemas.microsoft.com/office/drawing/2014/main" id="{9F0A7D67-C5B9-4F00-EA62-8AC7A90EFB5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Kép 28">
                      <a:extLst>
                        <a:ext uri="{FF2B5EF4-FFF2-40B4-BE49-F238E27FC236}">
                          <a16:creationId xmlns:a16="http://schemas.microsoft.com/office/drawing/2014/main" id="{9F0A7D67-C5B9-4F00-EA62-8AC7A90EFB5A}"/>
                        </a:ext>
                      </a:extLst>
                    </pic:cNvPr>
                    <pic:cNvPicPr>
                      <a:picLocks noChangeAspect="1"/>
                    </pic:cNvPicPr>
                  </pic:nvPicPr>
                  <pic:blipFill>
                    <a:blip r:embed="rId17"/>
                    <a:stretch>
                      <a:fillRect/>
                    </a:stretch>
                  </pic:blipFill>
                  <pic:spPr>
                    <a:xfrm>
                      <a:off x="0" y="0"/>
                      <a:ext cx="4847619" cy="643807"/>
                    </a:xfrm>
                    <a:prstGeom prst="rect">
                      <a:avLst/>
                    </a:prstGeom>
                  </pic:spPr>
                </pic:pic>
              </a:graphicData>
            </a:graphic>
          </wp:inline>
        </w:drawing>
      </w:r>
    </w:p>
    <w:p w14:paraId="480EA5B4" w14:textId="77777777" w:rsidR="00D6476C" w:rsidRDefault="00D6476C" w:rsidP="0080465B">
      <w:pPr>
        <w:autoSpaceDE w:val="0"/>
        <w:jc w:val="both"/>
        <w:rPr>
          <w:rFonts w:ascii="Arial" w:hAnsi="Arial" w:cs="Arial"/>
          <w:bCs/>
          <w:lang w:val="ro-RO"/>
        </w:rPr>
      </w:pPr>
    </w:p>
    <w:p w14:paraId="602E412B" w14:textId="77777777" w:rsidR="00FC5A99" w:rsidRPr="004C1428" w:rsidRDefault="00FC5A99" w:rsidP="0080465B">
      <w:pPr>
        <w:autoSpaceDE w:val="0"/>
        <w:jc w:val="both"/>
        <w:rPr>
          <w:rFonts w:ascii="Arial" w:hAnsi="Arial" w:cs="Arial"/>
          <w:bCs/>
          <w:lang w:val="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5360" w:type="dxa"/>
        <w:jc w:val="center"/>
        <w:tblLook w:val="04A0" w:firstRow="1" w:lastRow="0" w:firstColumn="1" w:lastColumn="0" w:noHBand="0" w:noVBand="1"/>
      </w:tblPr>
      <w:tblGrid>
        <w:gridCol w:w="844"/>
        <w:gridCol w:w="496"/>
        <w:gridCol w:w="495"/>
        <w:gridCol w:w="499"/>
        <w:gridCol w:w="496"/>
        <w:gridCol w:w="495"/>
        <w:gridCol w:w="499"/>
        <w:gridCol w:w="496"/>
        <w:gridCol w:w="541"/>
        <w:gridCol w:w="499"/>
      </w:tblGrid>
      <w:tr w:rsidR="00E77613" w:rsidRPr="00E77613" w14:paraId="24818FB0" w14:textId="77777777" w:rsidTr="00E77613">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6A4FC0A2" w14:textId="77777777" w:rsidR="00E77613" w:rsidRPr="00E77613" w:rsidRDefault="00E77613" w:rsidP="00E77613">
            <w:pPr>
              <w:suppressAutoHyphens w:val="0"/>
              <w:jc w:val="center"/>
              <w:rPr>
                <w:rFonts w:ascii="Calibri" w:hAnsi="Calibri" w:cs="Calibri"/>
                <w:b/>
                <w:bCs/>
                <w:color w:val="000000"/>
                <w:kern w:val="0"/>
                <w:sz w:val="16"/>
                <w:szCs w:val="16"/>
                <w:lang w:eastAsia="en-US"/>
              </w:rPr>
            </w:pPr>
            <w:r w:rsidRPr="00E77613">
              <w:rPr>
                <w:rFonts w:ascii="Calibri" w:hAnsi="Calibri" w:cs="Calibri"/>
                <w:b/>
                <w:bCs/>
                <w:color w:val="000000"/>
                <w:kern w:val="0"/>
                <w:sz w:val="16"/>
                <w:szCs w:val="16"/>
                <w:lang w:eastAsia="en-US"/>
              </w:rPr>
              <w:t xml:space="preserve">Banda de </w:t>
            </w:r>
            <w:proofErr w:type="spellStart"/>
            <w:r w:rsidRPr="00E77613">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09E075B" w14:textId="77777777" w:rsidR="00E77613" w:rsidRPr="00E77613" w:rsidRDefault="00E77613" w:rsidP="00E77613">
            <w:pPr>
              <w:suppressAutoHyphens w:val="0"/>
              <w:jc w:val="center"/>
              <w:rPr>
                <w:rFonts w:ascii="Calibri" w:hAnsi="Calibri" w:cs="Calibri"/>
                <w:b/>
                <w:bCs/>
                <w:color w:val="000000"/>
                <w:kern w:val="0"/>
                <w:sz w:val="16"/>
                <w:szCs w:val="16"/>
                <w:lang w:eastAsia="en-US"/>
              </w:rPr>
            </w:pPr>
            <w:proofErr w:type="spellStart"/>
            <w:r w:rsidRPr="00E77613">
              <w:rPr>
                <w:rFonts w:ascii="Calibri" w:hAnsi="Calibri" w:cs="Calibri"/>
                <w:b/>
                <w:bCs/>
                <w:color w:val="000000"/>
                <w:kern w:val="0"/>
                <w:sz w:val="16"/>
                <w:szCs w:val="16"/>
                <w:lang w:eastAsia="en-US"/>
              </w:rPr>
              <w:t>Chețani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98CF53E" w14:textId="77777777" w:rsidR="00E77613" w:rsidRPr="00E77613" w:rsidRDefault="00E77613" w:rsidP="00E77613">
            <w:pPr>
              <w:suppressAutoHyphens w:val="0"/>
              <w:jc w:val="center"/>
              <w:rPr>
                <w:rFonts w:ascii="Calibri" w:hAnsi="Calibri" w:cs="Calibri"/>
                <w:b/>
                <w:bCs/>
                <w:color w:val="000000"/>
                <w:kern w:val="0"/>
                <w:sz w:val="16"/>
                <w:szCs w:val="16"/>
                <w:lang w:eastAsia="en-US"/>
              </w:rPr>
            </w:pPr>
            <w:proofErr w:type="spellStart"/>
            <w:r w:rsidRPr="00E77613">
              <w:rPr>
                <w:rFonts w:ascii="Calibri" w:hAnsi="Calibri" w:cs="Calibri"/>
                <w:b/>
                <w:bCs/>
                <w:color w:val="000000"/>
                <w:kern w:val="0"/>
                <w:sz w:val="16"/>
                <w:szCs w:val="16"/>
                <w:lang w:eastAsia="en-US"/>
              </w:rPr>
              <w:t>Luduș</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FA9146E" w14:textId="77777777" w:rsidR="00E77613" w:rsidRPr="00E77613" w:rsidRDefault="00E77613" w:rsidP="00E77613">
            <w:pPr>
              <w:suppressAutoHyphens w:val="0"/>
              <w:jc w:val="center"/>
              <w:rPr>
                <w:rFonts w:ascii="Calibri" w:hAnsi="Calibri" w:cs="Calibri"/>
                <w:b/>
                <w:bCs/>
                <w:color w:val="000000"/>
                <w:kern w:val="0"/>
                <w:sz w:val="16"/>
                <w:szCs w:val="16"/>
                <w:lang w:eastAsia="en-US"/>
              </w:rPr>
            </w:pPr>
            <w:r w:rsidRPr="00E77613">
              <w:rPr>
                <w:rFonts w:ascii="Calibri" w:hAnsi="Calibri" w:cs="Calibri"/>
                <w:b/>
                <w:bCs/>
                <w:color w:val="000000"/>
                <w:kern w:val="0"/>
                <w:sz w:val="16"/>
                <w:szCs w:val="16"/>
                <w:lang w:eastAsia="en-US"/>
              </w:rPr>
              <w:t>TOTAL</w:t>
            </w:r>
          </w:p>
        </w:tc>
      </w:tr>
      <w:tr w:rsidR="00E77613" w:rsidRPr="00E77613" w14:paraId="3EB29B6C" w14:textId="77777777" w:rsidTr="00E77613">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1972109B" w14:textId="77777777" w:rsidR="00E77613" w:rsidRPr="00E77613" w:rsidRDefault="00E77613" w:rsidP="00E77613">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47F3D097" w14:textId="77777777" w:rsidR="00E77613" w:rsidRPr="00E77613" w:rsidRDefault="00E77613" w:rsidP="00E77613">
            <w:pPr>
              <w:suppressAutoHyphens w:val="0"/>
              <w:jc w:val="center"/>
              <w:rPr>
                <w:rFonts w:ascii="Calibri" w:hAnsi="Calibri" w:cs="Calibri"/>
                <w:b/>
                <w:bCs/>
                <w:color w:val="000000"/>
                <w:kern w:val="0"/>
                <w:sz w:val="16"/>
                <w:szCs w:val="16"/>
                <w:lang w:eastAsia="en-US"/>
              </w:rPr>
            </w:pPr>
            <w:proofErr w:type="spellStart"/>
            <w:r w:rsidRPr="00E77613">
              <w:rPr>
                <w:rFonts w:ascii="Calibri" w:hAnsi="Calibri" w:cs="Calibri"/>
                <w:b/>
                <w:bCs/>
                <w:color w:val="000000"/>
                <w:kern w:val="0"/>
                <w:sz w:val="16"/>
                <w:szCs w:val="16"/>
                <w:lang w:eastAsia="en-US"/>
              </w:rPr>
              <w:t>Efect</w:t>
            </w:r>
            <w:proofErr w:type="spellEnd"/>
            <w:r w:rsidRPr="00E77613">
              <w:rPr>
                <w:rFonts w:ascii="Calibri" w:hAnsi="Calibri" w:cs="Calibri"/>
                <w:b/>
                <w:bCs/>
                <w:color w:val="000000"/>
                <w:kern w:val="0"/>
                <w:sz w:val="16"/>
                <w:szCs w:val="16"/>
                <w:lang w:eastAsia="en-US"/>
              </w:rPr>
              <w:t xml:space="preserve"> </w:t>
            </w:r>
            <w:proofErr w:type="spellStart"/>
            <w:r w:rsidRPr="00E77613">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F96193A" w14:textId="77777777" w:rsidR="00E77613" w:rsidRPr="00E77613" w:rsidRDefault="00E77613" w:rsidP="00E77613">
            <w:pPr>
              <w:suppressAutoHyphens w:val="0"/>
              <w:jc w:val="center"/>
              <w:rPr>
                <w:rFonts w:ascii="Calibri" w:hAnsi="Calibri" w:cs="Calibri"/>
                <w:b/>
                <w:bCs/>
                <w:color w:val="000000"/>
                <w:kern w:val="0"/>
                <w:sz w:val="16"/>
                <w:szCs w:val="16"/>
                <w:lang w:eastAsia="en-US"/>
              </w:rPr>
            </w:pPr>
            <w:proofErr w:type="spellStart"/>
            <w:r w:rsidRPr="00E77613">
              <w:rPr>
                <w:rFonts w:ascii="Calibri" w:hAnsi="Calibri" w:cs="Calibri"/>
                <w:b/>
                <w:bCs/>
                <w:color w:val="000000"/>
                <w:kern w:val="0"/>
                <w:sz w:val="16"/>
                <w:szCs w:val="16"/>
                <w:lang w:eastAsia="en-US"/>
              </w:rPr>
              <w:t>Efect</w:t>
            </w:r>
            <w:proofErr w:type="spellEnd"/>
            <w:r w:rsidRPr="00E77613">
              <w:rPr>
                <w:rFonts w:ascii="Calibri" w:hAnsi="Calibri" w:cs="Calibri"/>
                <w:b/>
                <w:bCs/>
                <w:color w:val="000000"/>
                <w:kern w:val="0"/>
                <w:sz w:val="16"/>
                <w:szCs w:val="16"/>
                <w:lang w:eastAsia="en-US"/>
              </w:rPr>
              <w:t xml:space="preserve"> </w:t>
            </w:r>
            <w:proofErr w:type="spellStart"/>
            <w:r w:rsidRPr="00E77613">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C52C73F" w14:textId="77777777" w:rsidR="00E77613" w:rsidRPr="00E77613" w:rsidRDefault="00E77613" w:rsidP="00E77613">
            <w:pPr>
              <w:suppressAutoHyphens w:val="0"/>
              <w:jc w:val="center"/>
              <w:rPr>
                <w:rFonts w:ascii="Calibri" w:hAnsi="Calibri" w:cs="Calibri"/>
                <w:b/>
                <w:bCs/>
                <w:color w:val="000000"/>
                <w:kern w:val="0"/>
                <w:sz w:val="16"/>
                <w:szCs w:val="16"/>
                <w:lang w:eastAsia="en-US"/>
              </w:rPr>
            </w:pPr>
            <w:proofErr w:type="spellStart"/>
            <w:r w:rsidRPr="00E77613">
              <w:rPr>
                <w:rFonts w:ascii="Calibri" w:hAnsi="Calibri" w:cs="Calibri"/>
                <w:b/>
                <w:bCs/>
                <w:color w:val="000000"/>
                <w:kern w:val="0"/>
                <w:sz w:val="16"/>
                <w:szCs w:val="16"/>
                <w:lang w:eastAsia="en-US"/>
              </w:rPr>
              <w:t>Efect</w:t>
            </w:r>
            <w:proofErr w:type="spellEnd"/>
            <w:r w:rsidRPr="00E77613">
              <w:rPr>
                <w:rFonts w:ascii="Calibri" w:hAnsi="Calibri" w:cs="Calibri"/>
                <w:b/>
                <w:bCs/>
                <w:color w:val="000000"/>
                <w:kern w:val="0"/>
                <w:sz w:val="16"/>
                <w:szCs w:val="16"/>
                <w:lang w:eastAsia="en-US"/>
              </w:rPr>
              <w:t xml:space="preserve"> </w:t>
            </w:r>
            <w:proofErr w:type="spellStart"/>
            <w:r w:rsidRPr="00E77613">
              <w:rPr>
                <w:rFonts w:ascii="Calibri" w:hAnsi="Calibri" w:cs="Calibri"/>
                <w:b/>
                <w:bCs/>
                <w:color w:val="000000"/>
                <w:kern w:val="0"/>
                <w:sz w:val="16"/>
                <w:szCs w:val="16"/>
                <w:lang w:eastAsia="en-US"/>
              </w:rPr>
              <w:t>dăunător</w:t>
            </w:r>
            <w:proofErr w:type="spellEnd"/>
          </w:p>
        </w:tc>
      </w:tr>
      <w:tr w:rsidR="00E77613" w:rsidRPr="00E77613" w14:paraId="6269CF59" w14:textId="77777777" w:rsidTr="00E77613">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6501487D" w14:textId="77777777" w:rsidR="00E77613" w:rsidRPr="00E77613" w:rsidRDefault="00E77613" w:rsidP="00E77613">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7D46BD78" w14:textId="77777777" w:rsidR="00E77613" w:rsidRPr="00E77613" w:rsidRDefault="00E77613" w:rsidP="00E77613">
            <w:pPr>
              <w:suppressAutoHyphens w:val="0"/>
              <w:jc w:val="center"/>
              <w:rPr>
                <w:rFonts w:ascii="Calibri" w:hAnsi="Calibri" w:cs="Calibri"/>
                <w:b/>
                <w:bCs/>
                <w:color w:val="000000"/>
                <w:kern w:val="0"/>
                <w:sz w:val="16"/>
                <w:szCs w:val="16"/>
                <w:lang w:eastAsia="en-US"/>
              </w:rPr>
            </w:pPr>
            <w:r w:rsidRPr="00E7761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DDFB189" w14:textId="77777777" w:rsidR="00E77613" w:rsidRPr="00E77613" w:rsidRDefault="00E77613" w:rsidP="00E77613">
            <w:pPr>
              <w:suppressAutoHyphens w:val="0"/>
              <w:jc w:val="center"/>
              <w:rPr>
                <w:rFonts w:ascii="Calibri" w:hAnsi="Calibri" w:cs="Calibri"/>
                <w:b/>
                <w:bCs/>
                <w:color w:val="000000"/>
                <w:kern w:val="0"/>
                <w:sz w:val="16"/>
                <w:szCs w:val="16"/>
                <w:lang w:eastAsia="en-US"/>
              </w:rPr>
            </w:pPr>
            <w:r w:rsidRPr="00E7761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9AAA1DF" w14:textId="77777777" w:rsidR="00E77613" w:rsidRPr="00E77613" w:rsidRDefault="00E77613" w:rsidP="00E77613">
            <w:pPr>
              <w:suppressAutoHyphens w:val="0"/>
              <w:jc w:val="center"/>
              <w:rPr>
                <w:rFonts w:ascii="Calibri" w:hAnsi="Calibri" w:cs="Calibri"/>
                <w:b/>
                <w:bCs/>
                <w:color w:val="000000"/>
                <w:kern w:val="0"/>
                <w:sz w:val="16"/>
                <w:szCs w:val="16"/>
                <w:lang w:eastAsia="en-US"/>
              </w:rPr>
            </w:pPr>
            <w:r w:rsidRPr="00E77613">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210BE55" w14:textId="77777777" w:rsidR="00E77613" w:rsidRPr="00E77613" w:rsidRDefault="00E77613" w:rsidP="00E77613">
            <w:pPr>
              <w:suppressAutoHyphens w:val="0"/>
              <w:jc w:val="center"/>
              <w:rPr>
                <w:rFonts w:ascii="Calibri" w:hAnsi="Calibri" w:cs="Calibri"/>
                <w:b/>
                <w:bCs/>
                <w:color w:val="000000"/>
                <w:kern w:val="0"/>
                <w:sz w:val="16"/>
                <w:szCs w:val="16"/>
                <w:lang w:eastAsia="en-US"/>
              </w:rPr>
            </w:pPr>
            <w:r w:rsidRPr="00E7761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7627FF3" w14:textId="77777777" w:rsidR="00E77613" w:rsidRPr="00E77613" w:rsidRDefault="00E77613" w:rsidP="00E77613">
            <w:pPr>
              <w:suppressAutoHyphens w:val="0"/>
              <w:jc w:val="center"/>
              <w:rPr>
                <w:rFonts w:ascii="Calibri" w:hAnsi="Calibri" w:cs="Calibri"/>
                <w:b/>
                <w:bCs/>
                <w:color w:val="000000"/>
                <w:kern w:val="0"/>
                <w:sz w:val="16"/>
                <w:szCs w:val="16"/>
                <w:lang w:eastAsia="en-US"/>
              </w:rPr>
            </w:pPr>
            <w:r w:rsidRPr="00E7761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8D3422E" w14:textId="77777777" w:rsidR="00E77613" w:rsidRPr="00E77613" w:rsidRDefault="00E77613" w:rsidP="00E77613">
            <w:pPr>
              <w:suppressAutoHyphens w:val="0"/>
              <w:jc w:val="center"/>
              <w:rPr>
                <w:rFonts w:ascii="Calibri" w:hAnsi="Calibri" w:cs="Calibri"/>
                <w:b/>
                <w:bCs/>
                <w:color w:val="000000"/>
                <w:kern w:val="0"/>
                <w:sz w:val="16"/>
                <w:szCs w:val="16"/>
                <w:lang w:eastAsia="en-US"/>
              </w:rPr>
            </w:pPr>
            <w:r w:rsidRPr="00E77613">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B9E9B54" w14:textId="77777777" w:rsidR="00E77613" w:rsidRPr="00E77613" w:rsidRDefault="00E77613" w:rsidP="00E77613">
            <w:pPr>
              <w:suppressAutoHyphens w:val="0"/>
              <w:jc w:val="center"/>
              <w:rPr>
                <w:rFonts w:ascii="Calibri" w:hAnsi="Calibri" w:cs="Calibri"/>
                <w:b/>
                <w:bCs/>
                <w:color w:val="000000"/>
                <w:kern w:val="0"/>
                <w:sz w:val="16"/>
                <w:szCs w:val="16"/>
                <w:lang w:eastAsia="en-US"/>
              </w:rPr>
            </w:pPr>
            <w:r w:rsidRPr="00E7761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EB9BD54" w14:textId="77777777" w:rsidR="00E77613" w:rsidRPr="00E77613" w:rsidRDefault="00E77613" w:rsidP="00E77613">
            <w:pPr>
              <w:suppressAutoHyphens w:val="0"/>
              <w:jc w:val="center"/>
              <w:rPr>
                <w:rFonts w:ascii="Calibri" w:hAnsi="Calibri" w:cs="Calibri"/>
                <w:b/>
                <w:bCs/>
                <w:color w:val="000000"/>
                <w:kern w:val="0"/>
                <w:sz w:val="16"/>
                <w:szCs w:val="16"/>
                <w:lang w:eastAsia="en-US"/>
              </w:rPr>
            </w:pPr>
            <w:r w:rsidRPr="00E7761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6A13B39" w14:textId="77777777" w:rsidR="00E77613" w:rsidRPr="00E77613" w:rsidRDefault="00E77613" w:rsidP="00E77613">
            <w:pPr>
              <w:suppressAutoHyphens w:val="0"/>
              <w:jc w:val="center"/>
              <w:rPr>
                <w:rFonts w:ascii="Calibri" w:hAnsi="Calibri" w:cs="Calibri"/>
                <w:b/>
                <w:bCs/>
                <w:color w:val="000000"/>
                <w:kern w:val="0"/>
                <w:sz w:val="16"/>
                <w:szCs w:val="16"/>
                <w:lang w:eastAsia="en-US"/>
              </w:rPr>
            </w:pPr>
            <w:r w:rsidRPr="00E77613">
              <w:rPr>
                <w:rFonts w:ascii="Calibri" w:hAnsi="Calibri" w:cs="Calibri"/>
                <w:b/>
                <w:bCs/>
                <w:color w:val="000000"/>
                <w:kern w:val="0"/>
                <w:sz w:val="16"/>
                <w:szCs w:val="16"/>
                <w:lang w:eastAsia="en-US"/>
              </w:rPr>
              <w:t>HSD</w:t>
            </w:r>
          </w:p>
        </w:tc>
      </w:tr>
      <w:tr w:rsidR="00E77613" w:rsidRPr="00E77613" w14:paraId="15EDC6A2" w14:textId="77777777" w:rsidTr="00E7761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0447AC7"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2E26D7EC"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3631FB"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283B54"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F78FADB"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3C686B"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B7EA7F0"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24FD7E93"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EDA5D2"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56FF29A7"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eastAsia="en-US"/>
              </w:rPr>
              <w:t>27</w:t>
            </w:r>
          </w:p>
        </w:tc>
      </w:tr>
      <w:tr w:rsidR="00E77613" w:rsidRPr="00E77613" w14:paraId="540A8E1F" w14:textId="77777777" w:rsidTr="00E7761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DE9FBF5"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7473CE4D"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BE5A2F"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967A71"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45E411D3"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8C9E26"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29BF120"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337DF985"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DA3332"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07EAC169"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eastAsia="en-US"/>
              </w:rPr>
              <w:t>34</w:t>
            </w:r>
          </w:p>
        </w:tc>
      </w:tr>
      <w:tr w:rsidR="00E77613" w:rsidRPr="00E77613" w14:paraId="034C168B" w14:textId="77777777" w:rsidTr="00E7761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3FB15D7"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4281BAD0"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E89203"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362567"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2645AF9E"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6F1A03"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7345C838"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571EF218"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93A7655"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32DA7F22"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eastAsia="en-US"/>
              </w:rPr>
              <w:t>37</w:t>
            </w:r>
          </w:p>
        </w:tc>
      </w:tr>
      <w:tr w:rsidR="00E77613" w:rsidRPr="00E77613" w14:paraId="6F554104" w14:textId="77777777" w:rsidTr="00E7761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9098826"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1DB8CF62"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F8A835"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59EFA4"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784B401D"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E79B0F"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45347879"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08FE94B3"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99B493B"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45552ABC"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eastAsia="en-US"/>
              </w:rPr>
              <w:t>36</w:t>
            </w:r>
          </w:p>
        </w:tc>
      </w:tr>
      <w:tr w:rsidR="00E77613" w:rsidRPr="00E77613" w14:paraId="3141C506" w14:textId="77777777" w:rsidTr="00E7761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4AC24AC"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4B07BBD1"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BD18E5"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B70C61C"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06CED81"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E0235E"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32</w:t>
            </w:r>
          </w:p>
        </w:tc>
        <w:tc>
          <w:tcPr>
            <w:tcW w:w="500" w:type="dxa"/>
            <w:tcBorders>
              <w:top w:val="nil"/>
              <w:left w:val="nil"/>
              <w:bottom w:val="single" w:sz="8" w:space="0" w:color="auto"/>
              <w:right w:val="single" w:sz="8" w:space="0" w:color="auto"/>
            </w:tcBorders>
            <w:vAlign w:val="center"/>
            <w:hideMark/>
          </w:tcPr>
          <w:p w14:paraId="6AB974C9"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67C2203A"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D5B4FC7"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eastAsia="en-US"/>
              </w:rPr>
              <w:t>35</w:t>
            </w:r>
          </w:p>
        </w:tc>
        <w:tc>
          <w:tcPr>
            <w:tcW w:w="500" w:type="dxa"/>
            <w:tcBorders>
              <w:top w:val="nil"/>
              <w:left w:val="nil"/>
              <w:bottom w:val="single" w:sz="8" w:space="0" w:color="auto"/>
              <w:right w:val="single" w:sz="8" w:space="0" w:color="auto"/>
            </w:tcBorders>
            <w:vAlign w:val="center"/>
            <w:hideMark/>
          </w:tcPr>
          <w:p w14:paraId="53103EB0"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eastAsia="en-US"/>
              </w:rPr>
              <w:t>35</w:t>
            </w:r>
          </w:p>
        </w:tc>
      </w:tr>
      <w:tr w:rsidR="00E77613" w:rsidRPr="00E77613" w14:paraId="65435C79" w14:textId="77777777" w:rsidTr="00E7761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3303DEA"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2CC3FF78"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2C60AD"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1F85D4FF"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6C48EFC2"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22DD5D"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56</w:t>
            </w:r>
          </w:p>
        </w:tc>
        <w:tc>
          <w:tcPr>
            <w:tcW w:w="500" w:type="dxa"/>
            <w:tcBorders>
              <w:top w:val="nil"/>
              <w:left w:val="nil"/>
              <w:bottom w:val="single" w:sz="8" w:space="0" w:color="auto"/>
              <w:right w:val="single" w:sz="8" w:space="0" w:color="auto"/>
            </w:tcBorders>
            <w:vAlign w:val="center"/>
            <w:hideMark/>
          </w:tcPr>
          <w:p w14:paraId="6593043C"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54166EA0"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B9EE17D"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eastAsia="en-US"/>
              </w:rPr>
              <w:t>69</w:t>
            </w:r>
          </w:p>
        </w:tc>
        <w:tc>
          <w:tcPr>
            <w:tcW w:w="500" w:type="dxa"/>
            <w:tcBorders>
              <w:top w:val="nil"/>
              <w:left w:val="nil"/>
              <w:bottom w:val="single" w:sz="8" w:space="0" w:color="auto"/>
              <w:right w:val="single" w:sz="8" w:space="0" w:color="auto"/>
            </w:tcBorders>
            <w:vAlign w:val="center"/>
            <w:hideMark/>
          </w:tcPr>
          <w:p w14:paraId="193D71CC"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eastAsia="en-US"/>
              </w:rPr>
              <w:t>31</w:t>
            </w:r>
          </w:p>
        </w:tc>
      </w:tr>
      <w:tr w:rsidR="00E77613" w:rsidRPr="00E77613" w14:paraId="7DCB629C" w14:textId="77777777" w:rsidTr="00E7761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43F8517"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73E1BC36"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FE634C"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7B3421DD"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A041186"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9210D6F"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65</w:t>
            </w:r>
          </w:p>
        </w:tc>
        <w:tc>
          <w:tcPr>
            <w:tcW w:w="500" w:type="dxa"/>
            <w:tcBorders>
              <w:top w:val="nil"/>
              <w:left w:val="nil"/>
              <w:bottom w:val="single" w:sz="8" w:space="0" w:color="auto"/>
              <w:right w:val="single" w:sz="8" w:space="0" w:color="auto"/>
            </w:tcBorders>
            <w:vAlign w:val="center"/>
            <w:hideMark/>
          </w:tcPr>
          <w:p w14:paraId="740D274C"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37A995DB"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FE6C726"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eastAsia="en-US"/>
              </w:rPr>
              <w:t>83</w:t>
            </w:r>
          </w:p>
        </w:tc>
        <w:tc>
          <w:tcPr>
            <w:tcW w:w="500" w:type="dxa"/>
            <w:tcBorders>
              <w:top w:val="nil"/>
              <w:left w:val="nil"/>
              <w:bottom w:val="single" w:sz="8" w:space="0" w:color="auto"/>
              <w:right w:val="single" w:sz="8" w:space="0" w:color="auto"/>
            </w:tcBorders>
            <w:vAlign w:val="center"/>
            <w:hideMark/>
          </w:tcPr>
          <w:p w14:paraId="5372FFC7"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eastAsia="en-US"/>
              </w:rPr>
              <w:t>33</w:t>
            </w:r>
          </w:p>
        </w:tc>
      </w:tr>
      <w:tr w:rsidR="00E77613" w:rsidRPr="00E77613" w14:paraId="55D70EB4" w14:textId="77777777" w:rsidTr="00E7761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E92FB65"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67C3544A"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858BCD"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5D51070C"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8882D75"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4489AA"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63</w:t>
            </w:r>
          </w:p>
        </w:tc>
        <w:tc>
          <w:tcPr>
            <w:tcW w:w="500" w:type="dxa"/>
            <w:tcBorders>
              <w:top w:val="nil"/>
              <w:left w:val="nil"/>
              <w:bottom w:val="single" w:sz="8" w:space="0" w:color="auto"/>
              <w:right w:val="single" w:sz="8" w:space="0" w:color="auto"/>
            </w:tcBorders>
            <w:vAlign w:val="center"/>
            <w:hideMark/>
          </w:tcPr>
          <w:p w14:paraId="3F622662"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33675F89"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FC8CDC2"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eastAsia="en-US"/>
              </w:rPr>
              <w:t>89</w:t>
            </w:r>
          </w:p>
        </w:tc>
        <w:tc>
          <w:tcPr>
            <w:tcW w:w="500" w:type="dxa"/>
            <w:tcBorders>
              <w:top w:val="nil"/>
              <w:left w:val="nil"/>
              <w:bottom w:val="single" w:sz="8" w:space="0" w:color="auto"/>
              <w:right w:val="single" w:sz="8" w:space="0" w:color="auto"/>
            </w:tcBorders>
            <w:vAlign w:val="center"/>
            <w:hideMark/>
          </w:tcPr>
          <w:p w14:paraId="758A4DC9"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eastAsia="en-US"/>
              </w:rPr>
              <w:t>20</w:t>
            </w:r>
          </w:p>
        </w:tc>
      </w:tr>
      <w:tr w:rsidR="00E77613" w:rsidRPr="00E77613" w14:paraId="133FDC88" w14:textId="77777777" w:rsidTr="00E7761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65C04CE"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03311E84"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6C72F7"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36</w:t>
            </w:r>
          </w:p>
        </w:tc>
        <w:tc>
          <w:tcPr>
            <w:tcW w:w="500" w:type="dxa"/>
            <w:tcBorders>
              <w:top w:val="nil"/>
              <w:left w:val="nil"/>
              <w:bottom w:val="single" w:sz="8" w:space="0" w:color="auto"/>
              <w:right w:val="single" w:sz="8" w:space="0" w:color="auto"/>
            </w:tcBorders>
            <w:vAlign w:val="center"/>
            <w:hideMark/>
          </w:tcPr>
          <w:p w14:paraId="71832C5F"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04A23A9"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46DAA5"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65</w:t>
            </w:r>
          </w:p>
        </w:tc>
        <w:tc>
          <w:tcPr>
            <w:tcW w:w="500" w:type="dxa"/>
            <w:tcBorders>
              <w:top w:val="nil"/>
              <w:left w:val="nil"/>
              <w:bottom w:val="single" w:sz="8" w:space="0" w:color="auto"/>
              <w:right w:val="single" w:sz="8" w:space="0" w:color="auto"/>
            </w:tcBorders>
            <w:vAlign w:val="center"/>
            <w:hideMark/>
          </w:tcPr>
          <w:p w14:paraId="043EB407"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748D19FA"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2A76D1"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eastAsia="en-US"/>
              </w:rPr>
              <w:t>101</w:t>
            </w:r>
          </w:p>
        </w:tc>
        <w:tc>
          <w:tcPr>
            <w:tcW w:w="500" w:type="dxa"/>
            <w:tcBorders>
              <w:top w:val="nil"/>
              <w:left w:val="nil"/>
              <w:bottom w:val="single" w:sz="8" w:space="0" w:color="auto"/>
              <w:right w:val="single" w:sz="8" w:space="0" w:color="auto"/>
            </w:tcBorders>
            <w:vAlign w:val="center"/>
            <w:hideMark/>
          </w:tcPr>
          <w:p w14:paraId="4C1D1873"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eastAsia="en-US"/>
              </w:rPr>
              <w:t>20</w:t>
            </w:r>
          </w:p>
        </w:tc>
      </w:tr>
      <w:tr w:rsidR="00E77613" w:rsidRPr="00E77613" w14:paraId="791EDDD1" w14:textId="77777777" w:rsidTr="00E7761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3FBFE56"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4558F42C"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9C080A"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7CED291E"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314F5AAA"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55E707"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67</w:t>
            </w:r>
          </w:p>
        </w:tc>
        <w:tc>
          <w:tcPr>
            <w:tcW w:w="500" w:type="dxa"/>
            <w:tcBorders>
              <w:top w:val="nil"/>
              <w:left w:val="nil"/>
              <w:bottom w:val="single" w:sz="8" w:space="0" w:color="auto"/>
              <w:right w:val="single" w:sz="8" w:space="0" w:color="auto"/>
            </w:tcBorders>
            <w:vAlign w:val="center"/>
            <w:hideMark/>
          </w:tcPr>
          <w:p w14:paraId="168CC506"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-38</w:t>
            </w:r>
          </w:p>
        </w:tc>
        <w:tc>
          <w:tcPr>
            <w:tcW w:w="500" w:type="dxa"/>
            <w:tcBorders>
              <w:top w:val="nil"/>
              <w:left w:val="nil"/>
              <w:bottom w:val="single" w:sz="8" w:space="0" w:color="auto"/>
              <w:right w:val="single" w:sz="8" w:space="0" w:color="auto"/>
            </w:tcBorders>
            <w:vAlign w:val="center"/>
            <w:hideMark/>
          </w:tcPr>
          <w:p w14:paraId="316F239D"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FB60CDD"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eastAsia="en-US"/>
              </w:rPr>
              <w:t>93</w:t>
            </w:r>
          </w:p>
        </w:tc>
        <w:tc>
          <w:tcPr>
            <w:tcW w:w="500" w:type="dxa"/>
            <w:tcBorders>
              <w:top w:val="nil"/>
              <w:left w:val="nil"/>
              <w:bottom w:val="single" w:sz="8" w:space="0" w:color="auto"/>
              <w:right w:val="single" w:sz="8" w:space="0" w:color="auto"/>
            </w:tcBorders>
            <w:vAlign w:val="center"/>
            <w:hideMark/>
          </w:tcPr>
          <w:p w14:paraId="5618310F"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eastAsia="en-US"/>
              </w:rPr>
              <w:t>-22</w:t>
            </w:r>
          </w:p>
        </w:tc>
      </w:tr>
      <w:tr w:rsidR="00E77613" w:rsidRPr="00E77613" w14:paraId="0D70EB6F" w14:textId="77777777" w:rsidTr="00E7761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030A52B"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553D4168"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030401"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50BD704E"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E8A474A"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DDAB63"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73</w:t>
            </w:r>
          </w:p>
        </w:tc>
        <w:tc>
          <w:tcPr>
            <w:tcW w:w="500" w:type="dxa"/>
            <w:tcBorders>
              <w:top w:val="nil"/>
              <w:left w:val="nil"/>
              <w:bottom w:val="single" w:sz="8" w:space="0" w:color="auto"/>
              <w:right w:val="single" w:sz="8" w:space="0" w:color="auto"/>
            </w:tcBorders>
            <w:vAlign w:val="center"/>
            <w:hideMark/>
          </w:tcPr>
          <w:p w14:paraId="7804D612"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46</w:t>
            </w:r>
          </w:p>
        </w:tc>
        <w:tc>
          <w:tcPr>
            <w:tcW w:w="500" w:type="dxa"/>
            <w:tcBorders>
              <w:top w:val="nil"/>
              <w:left w:val="nil"/>
              <w:bottom w:val="single" w:sz="8" w:space="0" w:color="auto"/>
              <w:right w:val="single" w:sz="8" w:space="0" w:color="auto"/>
            </w:tcBorders>
            <w:vAlign w:val="center"/>
            <w:hideMark/>
          </w:tcPr>
          <w:p w14:paraId="6C9559F6"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8A92216"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eastAsia="en-US"/>
              </w:rPr>
              <w:t>90</w:t>
            </w:r>
          </w:p>
        </w:tc>
        <w:tc>
          <w:tcPr>
            <w:tcW w:w="500" w:type="dxa"/>
            <w:tcBorders>
              <w:top w:val="nil"/>
              <w:left w:val="nil"/>
              <w:bottom w:val="single" w:sz="8" w:space="0" w:color="auto"/>
              <w:right w:val="single" w:sz="8" w:space="0" w:color="auto"/>
            </w:tcBorders>
            <w:vAlign w:val="center"/>
            <w:hideMark/>
          </w:tcPr>
          <w:p w14:paraId="4B8D793D"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eastAsia="en-US"/>
              </w:rPr>
              <w:t>50</w:t>
            </w:r>
          </w:p>
        </w:tc>
      </w:tr>
      <w:tr w:rsidR="00E77613" w:rsidRPr="00E77613" w14:paraId="1988ED83" w14:textId="77777777" w:rsidTr="00E7761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004C5BC"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122290EC"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1E561F"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4DDAB96E"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B088674"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11AF3A5"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67</w:t>
            </w:r>
          </w:p>
        </w:tc>
        <w:tc>
          <w:tcPr>
            <w:tcW w:w="500" w:type="dxa"/>
            <w:tcBorders>
              <w:top w:val="nil"/>
              <w:left w:val="nil"/>
              <w:bottom w:val="single" w:sz="8" w:space="0" w:color="auto"/>
              <w:right w:val="single" w:sz="8" w:space="0" w:color="auto"/>
            </w:tcBorders>
            <w:vAlign w:val="center"/>
            <w:hideMark/>
          </w:tcPr>
          <w:p w14:paraId="3201E32C"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D74EDEC"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9D82F87"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eastAsia="en-US"/>
              </w:rPr>
              <w:t>86</w:t>
            </w:r>
          </w:p>
        </w:tc>
        <w:tc>
          <w:tcPr>
            <w:tcW w:w="500" w:type="dxa"/>
            <w:tcBorders>
              <w:top w:val="nil"/>
              <w:left w:val="nil"/>
              <w:bottom w:val="single" w:sz="8" w:space="0" w:color="auto"/>
              <w:right w:val="single" w:sz="8" w:space="0" w:color="auto"/>
            </w:tcBorders>
            <w:vAlign w:val="center"/>
            <w:hideMark/>
          </w:tcPr>
          <w:p w14:paraId="55A4421B"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eastAsia="en-US"/>
              </w:rPr>
              <w:t>6</w:t>
            </w:r>
          </w:p>
        </w:tc>
      </w:tr>
      <w:tr w:rsidR="00E77613" w:rsidRPr="00E77613" w14:paraId="64B000CF" w14:textId="77777777" w:rsidTr="00E7761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50C7D0D"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3B2639FC"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48B3F5B"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2D0A527D"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000B4361"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249C08"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61</w:t>
            </w:r>
          </w:p>
        </w:tc>
        <w:tc>
          <w:tcPr>
            <w:tcW w:w="500" w:type="dxa"/>
            <w:tcBorders>
              <w:top w:val="nil"/>
              <w:left w:val="nil"/>
              <w:bottom w:val="single" w:sz="8" w:space="0" w:color="auto"/>
              <w:right w:val="single" w:sz="8" w:space="0" w:color="auto"/>
            </w:tcBorders>
            <w:vAlign w:val="center"/>
            <w:hideMark/>
          </w:tcPr>
          <w:p w14:paraId="5682B6CC"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FAB9A0E"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5420525"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eastAsia="en-US"/>
              </w:rPr>
              <w:t>85</w:t>
            </w:r>
          </w:p>
        </w:tc>
        <w:tc>
          <w:tcPr>
            <w:tcW w:w="500" w:type="dxa"/>
            <w:tcBorders>
              <w:top w:val="nil"/>
              <w:left w:val="nil"/>
              <w:bottom w:val="single" w:sz="8" w:space="0" w:color="auto"/>
              <w:right w:val="single" w:sz="8" w:space="0" w:color="auto"/>
            </w:tcBorders>
            <w:vAlign w:val="center"/>
            <w:hideMark/>
          </w:tcPr>
          <w:p w14:paraId="70CC323B"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eastAsia="en-US"/>
              </w:rPr>
              <w:t>14</w:t>
            </w:r>
          </w:p>
        </w:tc>
      </w:tr>
      <w:tr w:rsidR="00E77613" w:rsidRPr="00E77613" w14:paraId="7FD06757" w14:textId="77777777" w:rsidTr="00E7761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F1BFD4F"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7FD1A00E"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F6298E"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29A4F8CA"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38E92CCF"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68C95A"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42</w:t>
            </w:r>
          </w:p>
        </w:tc>
        <w:tc>
          <w:tcPr>
            <w:tcW w:w="500" w:type="dxa"/>
            <w:tcBorders>
              <w:top w:val="nil"/>
              <w:left w:val="nil"/>
              <w:bottom w:val="single" w:sz="8" w:space="0" w:color="auto"/>
              <w:right w:val="single" w:sz="8" w:space="0" w:color="auto"/>
            </w:tcBorders>
            <w:vAlign w:val="center"/>
            <w:hideMark/>
          </w:tcPr>
          <w:p w14:paraId="23017ED4"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B6B4B88"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E3D62F2"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eastAsia="en-US"/>
              </w:rPr>
              <w:t>58</w:t>
            </w:r>
          </w:p>
        </w:tc>
        <w:tc>
          <w:tcPr>
            <w:tcW w:w="500" w:type="dxa"/>
            <w:tcBorders>
              <w:top w:val="nil"/>
              <w:left w:val="nil"/>
              <w:bottom w:val="single" w:sz="8" w:space="0" w:color="auto"/>
              <w:right w:val="single" w:sz="8" w:space="0" w:color="auto"/>
            </w:tcBorders>
            <w:vAlign w:val="center"/>
            <w:hideMark/>
          </w:tcPr>
          <w:p w14:paraId="04099CC8"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eastAsia="en-US"/>
              </w:rPr>
              <w:t>20</w:t>
            </w:r>
          </w:p>
        </w:tc>
      </w:tr>
      <w:tr w:rsidR="00E77613" w:rsidRPr="00E77613" w14:paraId="0EC47DFC" w14:textId="77777777" w:rsidTr="00E7761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91967C4"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5EAED172"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A5FD5E"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41F60220"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5BC4C96"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D2CA7D"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56</w:t>
            </w:r>
          </w:p>
        </w:tc>
        <w:tc>
          <w:tcPr>
            <w:tcW w:w="500" w:type="dxa"/>
            <w:tcBorders>
              <w:top w:val="nil"/>
              <w:left w:val="nil"/>
              <w:bottom w:val="single" w:sz="8" w:space="0" w:color="auto"/>
              <w:right w:val="single" w:sz="8" w:space="0" w:color="auto"/>
            </w:tcBorders>
            <w:vAlign w:val="center"/>
            <w:hideMark/>
          </w:tcPr>
          <w:p w14:paraId="78AF1FDB"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1661DE6"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595FECE"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eastAsia="en-US"/>
              </w:rPr>
              <w:t>71</w:t>
            </w:r>
          </w:p>
        </w:tc>
        <w:tc>
          <w:tcPr>
            <w:tcW w:w="500" w:type="dxa"/>
            <w:tcBorders>
              <w:top w:val="nil"/>
              <w:left w:val="nil"/>
              <w:bottom w:val="single" w:sz="8" w:space="0" w:color="auto"/>
              <w:right w:val="single" w:sz="8" w:space="0" w:color="auto"/>
            </w:tcBorders>
            <w:vAlign w:val="center"/>
            <w:hideMark/>
          </w:tcPr>
          <w:p w14:paraId="165D2797"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eastAsia="en-US"/>
              </w:rPr>
              <w:t>8</w:t>
            </w:r>
          </w:p>
        </w:tc>
      </w:tr>
      <w:tr w:rsidR="00E77613" w:rsidRPr="00E77613" w14:paraId="03B46D03" w14:textId="77777777" w:rsidTr="00E7761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321F3E1"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6895D594"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2F7C9C"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31</w:t>
            </w:r>
          </w:p>
        </w:tc>
        <w:tc>
          <w:tcPr>
            <w:tcW w:w="500" w:type="dxa"/>
            <w:tcBorders>
              <w:top w:val="nil"/>
              <w:left w:val="nil"/>
              <w:bottom w:val="single" w:sz="8" w:space="0" w:color="auto"/>
              <w:right w:val="single" w:sz="8" w:space="0" w:color="auto"/>
            </w:tcBorders>
            <w:vAlign w:val="center"/>
            <w:hideMark/>
          </w:tcPr>
          <w:p w14:paraId="53CC5173"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05D8E61"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2C04C5"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33BFB1C4"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C136885"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9DA702"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eastAsia="en-US"/>
              </w:rPr>
              <w:t>41</w:t>
            </w:r>
          </w:p>
        </w:tc>
        <w:tc>
          <w:tcPr>
            <w:tcW w:w="500" w:type="dxa"/>
            <w:tcBorders>
              <w:top w:val="nil"/>
              <w:left w:val="nil"/>
              <w:bottom w:val="single" w:sz="8" w:space="0" w:color="auto"/>
              <w:right w:val="single" w:sz="8" w:space="0" w:color="auto"/>
            </w:tcBorders>
            <w:vAlign w:val="center"/>
            <w:hideMark/>
          </w:tcPr>
          <w:p w14:paraId="0E1CD8C3"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eastAsia="en-US"/>
              </w:rPr>
              <w:t>7</w:t>
            </w:r>
          </w:p>
        </w:tc>
      </w:tr>
      <w:tr w:rsidR="00E77613" w:rsidRPr="00E77613" w14:paraId="2EB888E7" w14:textId="77777777" w:rsidTr="00E7761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BC6BA19"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51DE18CA"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69D0B4"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067862A2"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36CA124"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6EB614"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774BC221"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06353EA"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D970F72"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eastAsia="en-US"/>
              </w:rPr>
              <w:t>35</w:t>
            </w:r>
          </w:p>
        </w:tc>
        <w:tc>
          <w:tcPr>
            <w:tcW w:w="500" w:type="dxa"/>
            <w:tcBorders>
              <w:top w:val="nil"/>
              <w:left w:val="nil"/>
              <w:bottom w:val="single" w:sz="8" w:space="0" w:color="auto"/>
              <w:right w:val="single" w:sz="8" w:space="0" w:color="auto"/>
            </w:tcBorders>
            <w:vAlign w:val="center"/>
            <w:hideMark/>
          </w:tcPr>
          <w:p w14:paraId="573887A4"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eastAsia="en-US"/>
              </w:rPr>
              <w:t>11</w:t>
            </w:r>
          </w:p>
        </w:tc>
      </w:tr>
      <w:tr w:rsidR="00E77613" w:rsidRPr="00E77613" w14:paraId="6368D014" w14:textId="77777777" w:rsidTr="00E7761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868D617"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68EA17D4"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A11A5F"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7A7DA01A"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073ED5F"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662CF4"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CD76581"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E5DF009"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4CE71F2"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1EF62151"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eastAsia="en-US"/>
              </w:rPr>
              <w:t>8</w:t>
            </w:r>
          </w:p>
        </w:tc>
      </w:tr>
      <w:tr w:rsidR="00E77613" w:rsidRPr="00E77613" w14:paraId="3EBBA2A2" w14:textId="77777777" w:rsidTr="00E7761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7037D2F"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6BE65FD2"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F6DCC4"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3C80578B"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2AB5194"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1656BB1"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4AE11F5F"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97D5096"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7895280"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eastAsia="en-US"/>
              </w:rPr>
              <w:t>38</w:t>
            </w:r>
          </w:p>
        </w:tc>
        <w:tc>
          <w:tcPr>
            <w:tcW w:w="500" w:type="dxa"/>
            <w:tcBorders>
              <w:top w:val="nil"/>
              <w:left w:val="nil"/>
              <w:bottom w:val="single" w:sz="8" w:space="0" w:color="auto"/>
              <w:right w:val="single" w:sz="8" w:space="0" w:color="auto"/>
            </w:tcBorders>
            <w:vAlign w:val="center"/>
            <w:hideMark/>
          </w:tcPr>
          <w:p w14:paraId="0A2EC155"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eastAsia="en-US"/>
              </w:rPr>
              <w:t>12</w:t>
            </w:r>
          </w:p>
        </w:tc>
      </w:tr>
      <w:tr w:rsidR="00E77613" w:rsidRPr="00E77613" w14:paraId="5451889B" w14:textId="77777777" w:rsidTr="00E7761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F5B0901"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22753146"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F00FF8"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08A13FCA"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D18DFAE"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49F200"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5D5B108"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1F5613D"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DA03920"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16BC63E8"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eastAsia="en-US"/>
              </w:rPr>
              <w:t>12</w:t>
            </w:r>
          </w:p>
        </w:tc>
      </w:tr>
      <w:tr w:rsidR="00E77613" w:rsidRPr="00E77613" w14:paraId="1AC67DCE" w14:textId="77777777" w:rsidTr="00E7761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6F28D88"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322C7179"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0A0B57"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44</w:t>
            </w:r>
          </w:p>
        </w:tc>
        <w:tc>
          <w:tcPr>
            <w:tcW w:w="500" w:type="dxa"/>
            <w:tcBorders>
              <w:top w:val="nil"/>
              <w:left w:val="nil"/>
              <w:bottom w:val="single" w:sz="8" w:space="0" w:color="auto"/>
              <w:right w:val="single" w:sz="8" w:space="0" w:color="auto"/>
            </w:tcBorders>
            <w:vAlign w:val="center"/>
            <w:hideMark/>
          </w:tcPr>
          <w:p w14:paraId="12620763"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5C22154"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856E7B"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00EC2BCB"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F58CCAE"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CB1296C"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eastAsia="en-US"/>
              </w:rPr>
              <w:t>53</w:t>
            </w:r>
          </w:p>
        </w:tc>
        <w:tc>
          <w:tcPr>
            <w:tcW w:w="500" w:type="dxa"/>
            <w:tcBorders>
              <w:top w:val="nil"/>
              <w:left w:val="nil"/>
              <w:bottom w:val="single" w:sz="8" w:space="0" w:color="auto"/>
              <w:right w:val="single" w:sz="8" w:space="0" w:color="auto"/>
            </w:tcBorders>
            <w:vAlign w:val="center"/>
            <w:hideMark/>
          </w:tcPr>
          <w:p w14:paraId="038EDD25"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eastAsia="en-US"/>
              </w:rPr>
              <w:t>10</w:t>
            </w:r>
          </w:p>
        </w:tc>
      </w:tr>
      <w:tr w:rsidR="00E77613" w:rsidRPr="00E77613" w14:paraId="5C52977C" w14:textId="77777777" w:rsidTr="00E7761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BD50580"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4640EC25"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B02FD1"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59273FBD"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1C51531"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CAE959"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366A810"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44A5883"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32663E"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4F892B65"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eastAsia="en-US"/>
              </w:rPr>
              <w:t>7</w:t>
            </w:r>
          </w:p>
        </w:tc>
      </w:tr>
      <w:tr w:rsidR="00E77613" w:rsidRPr="00E77613" w14:paraId="13B2163F" w14:textId="77777777" w:rsidTr="00E7761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78A490F"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3F21BC8F"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C4B9A4F"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4B6B92CE"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8EBB4F6"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8A3031"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1676DCB"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EBBBBF"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98E4E4D"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735EB77C"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eastAsia="en-US"/>
              </w:rPr>
              <w:t>3</w:t>
            </w:r>
          </w:p>
        </w:tc>
      </w:tr>
      <w:tr w:rsidR="00E77613" w:rsidRPr="00E77613" w14:paraId="6AA4FF44" w14:textId="77777777" w:rsidTr="00E7761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20C2EA7"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18668640"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3906F7"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16CCF0AC"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F39C023"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8CEDC1"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A8A0CA9"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D14797F"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585EFA0"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2E46BBF2"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eastAsia="en-US"/>
              </w:rPr>
              <w:t>11</w:t>
            </w:r>
          </w:p>
        </w:tc>
      </w:tr>
      <w:tr w:rsidR="00E77613" w:rsidRPr="00E77613" w14:paraId="4A565436" w14:textId="77777777" w:rsidTr="00E7761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6E1B110"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2B529917"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C7DEE0"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00BDF0D9"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CD7486"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FBFB4C"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AE43D96"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11B4A57"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EFFDF8F"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79303B0D"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eastAsia="en-US"/>
              </w:rPr>
              <w:t>5</w:t>
            </w:r>
          </w:p>
        </w:tc>
      </w:tr>
      <w:tr w:rsidR="00E77613" w:rsidRPr="00E77613" w14:paraId="70CD5FCA" w14:textId="77777777" w:rsidTr="00E7761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CE98A6F" w14:textId="77777777" w:rsidR="00E77613" w:rsidRPr="00E77613" w:rsidRDefault="00E77613" w:rsidP="00E77613">
            <w:pPr>
              <w:suppressAutoHyphens w:val="0"/>
              <w:jc w:val="center"/>
              <w:rPr>
                <w:rFonts w:ascii="Calibri" w:hAnsi="Calibri" w:cs="Calibri"/>
                <w:color w:val="000000"/>
                <w:kern w:val="0"/>
                <w:sz w:val="16"/>
                <w:szCs w:val="16"/>
                <w:lang w:eastAsia="en-US"/>
              </w:rPr>
            </w:pPr>
            <w:proofErr w:type="spellStart"/>
            <w:r w:rsidRPr="00E77613">
              <w:rPr>
                <w:rFonts w:ascii="Calibri" w:hAnsi="Calibri" w:cs="Calibri"/>
                <w:color w:val="000000"/>
                <w:kern w:val="0"/>
                <w:sz w:val="16"/>
                <w:szCs w:val="16"/>
                <w:lang w:eastAsia="en-US"/>
              </w:rPr>
              <w:t>peste</w:t>
            </w:r>
            <w:proofErr w:type="spellEnd"/>
            <w:r w:rsidRPr="00E77613">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5670B6F7"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27F846"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76</w:t>
            </w:r>
          </w:p>
        </w:tc>
        <w:tc>
          <w:tcPr>
            <w:tcW w:w="500" w:type="dxa"/>
            <w:tcBorders>
              <w:top w:val="nil"/>
              <w:left w:val="nil"/>
              <w:bottom w:val="single" w:sz="8" w:space="0" w:color="auto"/>
              <w:right w:val="single" w:sz="8" w:space="0" w:color="auto"/>
            </w:tcBorders>
            <w:vAlign w:val="center"/>
            <w:hideMark/>
          </w:tcPr>
          <w:p w14:paraId="416C6767"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C7A950"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B76C87"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75</w:t>
            </w:r>
          </w:p>
        </w:tc>
        <w:tc>
          <w:tcPr>
            <w:tcW w:w="500" w:type="dxa"/>
            <w:tcBorders>
              <w:top w:val="nil"/>
              <w:left w:val="nil"/>
              <w:bottom w:val="single" w:sz="8" w:space="0" w:color="auto"/>
              <w:right w:val="single" w:sz="8" w:space="0" w:color="auto"/>
            </w:tcBorders>
            <w:vAlign w:val="center"/>
            <w:hideMark/>
          </w:tcPr>
          <w:p w14:paraId="6BCB6AA8"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5C79348"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6A32DC"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eastAsia="en-US"/>
              </w:rPr>
              <w:t>151</w:t>
            </w:r>
          </w:p>
        </w:tc>
        <w:tc>
          <w:tcPr>
            <w:tcW w:w="500" w:type="dxa"/>
            <w:tcBorders>
              <w:top w:val="nil"/>
              <w:left w:val="nil"/>
              <w:bottom w:val="single" w:sz="8" w:space="0" w:color="auto"/>
              <w:right w:val="single" w:sz="8" w:space="0" w:color="auto"/>
            </w:tcBorders>
            <w:vAlign w:val="center"/>
            <w:hideMark/>
          </w:tcPr>
          <w:p w14:paraId="792DE594" w14:textId="77777777" w:rsidR="00E77613" w:rsidRPr="00E77613" w:rsidRDefault="00E77613" w:rsidP="00E77613">
            <w:pPr>
              <w:suppressAutoHyphens w:val="0"/>
              <w:jc w:val="center"/>
              <w:rPr>
                <w:rFonts w:ascii="Calibri" w:hAnsi="Calibri" w:cs="Calibri"/>
                <w:color w:val="000000"/>
                <w:kern w:val="0"/>
                <w:sz w:val="16"/>
                <w:szCs w:val="16"/>
                <w:lang w:eastAsia="en-US"/>
              </w:rPr>
            </w:pPr>
            <w:r w:rsidRPr="00E77613">
              <w:rPr>
                <w:rFonts w:ascii="Calibri" w:hAnsi="Calibri" w:cs="Calibri"/>
                <w:color w:val="000000"/>
                <w:kern w:val="0"/>
                <w:sz w:val="16"/>
                <w:szCs w:val="16"/>
                <w:lang w:eastAsia="en-US"/>
              </w:rPr>
              <w:t>4</w:t>
            </w:r>
          </w:p>
        </w:tc>
      </w:tr>
      <w:tr w:rsidR="00E77613" w:rsidRPr="00E77613" w14:paraId="139D8C05" w14:textId="77777777" w:rsidTr="00E7761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1E0C07F" w14:textId="77777777" w:rsidR="00E77613" w:rsidRPr="00E77613" w:rsidRDefault="00E77613" w:rsidP="00E77613">
            <w:pPr>
              <w:suppressAutoHyphens w:val="0"/>
              <w:jc w:val="center"/>
              <w:rPr>
                <w:rFonts w:ascii="Calibri" w:hAnsi="Calibri" w:cs="Calibri"/>
                <w:b/>
                <w:bCs/>
                <w:color w:val="000000"/>
                <w:kern w:val="0"/>
                <w:sz w:val="16"/>
                <w:szCs w:val="16"/>
                <w:lang w:eastAsia="en-US"/>
              </w:rPr>
            </w:pPr>
            <w:r w:rsidRPr="00E77613">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76458234" w14:textId="77777777" w:rsidR="00E77613" w:rsidRPr="00E77613" w:rsidRDefault="00E77613" w:rsidP="00E77613">
            <w:pPr>
              <w:suppressAutoHyphens w:val="0"/>
              <w:jc w:val="center"/>
              <w:rPr>
                <w:rFonts w:ascii="Calibri" w:hAnsi="Calibri" w:cs="Calibri"/>
                <w:b/>
                <w:bCs/>
                <w:color w:val="000000"/>
                <w:kern w:val="0"/>
                <w:sz w:val="16"/>
                <w:szCs w:val="16"/>
                <w:lang w:eastAsia="en-US"/>
              </w:rPr>
            </w:pPr>
            <w:r w:rsidRPr="00E77613">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63A0FC53" w14:textId="77777777" w:rsidR="00E77613" w:rsidRPr="00E77613" w:rsidRDefault="00E77613" w:rsidP="00E77613">
            <w:pPr>
              <w:suppressAutoHyphens w:val="0"/>
              <w:jc w:val="center"/>
              <w:rPr>
                <w:rFonts w:ascii="Calibri" w:hAnsi="Calibri" w:cs="Calibri"/>
                <w:b/>
                <w:bCs/>
                <w:color w:val="000000"/>
                <w:kern w:val="0"/>
                <w:sz w:val="16"/>
                <w:szCs w:val="16"/>
                <w:lang w:eastAsia="en-US"/>
              </w:rPr>
            </w:pPr>
            <w:r w:rsidRPr="00E77613">
              <w:rPr>
                <w:rFonts w:ascii="Calibri" w:hAnsi="Calibri" w:cs="Calibri"/>
                <w:b/>
                <w:bCs/>
                <w:color w:val="000000"/>
                <w:kern w:val="0"/>
                <w:sz w:val="16"/>
                <w:szCs w:val="16"/>
                <w:lang w:eastAsia="en-US"/>
              </w:rPr>
              <w:t>508</w:t>
            </w:r>
          </w:p>
        </w:tc>
        <w:tc>
          <w:tcPr>
            <w:tcW w:w="500" w:type="dxa"/>
            <w:tcBorders>
              <w:top w:val="nil"/>
              <w:left w:val="nil"/>
              <w:bottom w:val="single" w:sz="8" w:space="0" w:color="auto"/>
              <w:right w:val="single" w:sz="8" w:space="0" w:color="auto"/>
            </w:tcBorders>
            <w:vAlign w:val="center"/>
            <w:hideMark/>
          </w:tcPr>
          <w:p w14:paraId="31FCEAAC" w14:textId="77777777" w:rsidR="00E77613" w:rsidRPr="00E77613" w:rsidRDefault="00E77613" w:rsidP="00E77613">
            <w:pPr>
              <w:suppressAutoHyphens w:val="0"/>
              <w:jc w:val="center"/>
              <w:rPr>
                <w:rFonts w:ascii="Calibri" w:hAnsi="Calibri" w:cs="Calibri"/>
                <w:b/>
                <w:bCs/>
                <w:color w:val="000000"/>
                <w:kern w:val="0"/>
                <w:sz w:val="16"/>
                <w:szCs w:val="16"/>
                <w:lang w:eastAsia="en-US"/>
              </w:rPr>
            </w:pPr>
            <w:r w:rsidRPr="00E77613">
              <w:rPr>
                <w:rFonts w:ascii="Calibri" w:hAnsi="Calibri" w:cs="Calibri"/>
                <w:b/>
                <w:bCs/>
                <w:color w:val="000000"/>
                <w:kern w:val="0"/>
                <w:sz w:val="16"/>
                <w:szCs w:val="16"/>
                <w:lang w:eastAsia="en-US"/>
              </w:rPr>
              <w:t>185</w:t>
            </w:r>
          </w:p>
        </w:tc>
        <w:tc>
          <w:tcPr>
            <w:tcW w:w="500" w:type="dxa"/>
            <w:tcBorders>
              <w:top w:val="nil"/>
              <w:left w:val="nil"/>
              <w:bottom w:val="single" w:sz="8" w:space="0" w:color="auto"/>
              <w:right w:val="single" w:sz="8" w:space="0" w:color="auto"/>
            </w:tcBorders>
            <w:vAlign w:val="center"/>
            <w:hideMark/>
          </w:tcPr>
          <w:p w14:paraId="4EC39F40" w14:textId="77777777" w:rsidR="00E77613" w:rsidRPr="00E77613" w:rsidRDefault="00E77613" w:rsidP="00E77613">
            <w:pPr>
              <w:suppressAutoHyphens w:val="0"/>
              <w:jc w:val="center"/>
              <w:rPr>
                <w:rFonts w:ascii="Calibri" w:hAnsi="Calibri" w:cs="Calibri"/>
                <w:b/>
                <w:bCs/>
                <w:color w:val="000000"/>
                <w:kern w:val="0"/>
                <w:sz w:val="16"/>
                <w:szCs w:val="16"/>
                <w:lang w:eastAsia="en-US"/>
              </w:rPr>
            </w:pPr>
            <w:r w:rsidRPr="00E77613">
              <w:rPr>
                <w:rFonts w:ascii="Calibri" w:hAnsi="Calibri" w:cs="Calibri"/>
                <w:b/>
                <w:bCs/>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41C14120" w14:textId="77777777" w:rsidR="00E77613" w:rsidRPr="00E77613" w:rsidRDefault="00E77613" w:rsidP="00E77613">
            <w:pPr>
              <w:suppressAutoHyphens w:val="0"/>
              <w:jc w:val="center"/>
              <w:rPr>
                <w:rFonts w:ascii="Calibri" w:hAnsi="Calibri" w:cs="Calibri"/>
                <w:b/>
                <w:bCs/>
                <w:color w:val="000000"/>
                <w:kern w:val="0"/>
                <w:sz w:val="16"/>
                <w:szCs w:val="16"/>
                <w:lang w:eastAsia="en-US"/>
              </w:rPr>
            </w:pPr>
            <w:r w:rsidRPr="00E77613">
              <w:rPr>
                <w:rFonts w:ascii="Calibri" w:hAnsi="Calibri" w:cs="Calibri"/>
                <w:b/>
                <w:bCs/>
                <w:color w:val="000000"/>
                <w:kern w:val="0"/>
                <w:sz w:val="16"/>
                <w:szCs w:val="16"/>
                <w:lang w:eastAsia="en-US"/>
              </w:rPr>
              <w:t>835</w:t>
            </w:r>
          </w:p>
        </w:tc>
        <w:tc>
          <w:tcPr>
            <w:tcW w:w="500" w:type="dxa"/>
            <w:tcBorders>
              <w:top w:val="nil"/>
              <w:left w:val="nil"/>
              <w:bottom w:val="single" w:sz="8" w:space="0" w:color="auto"/>
              <w:right w:val="single" w:sz="8" w:space="0" w:color="auto"/>
            </w:tcBorders>
            <w:vAlign w:val="center"/>
            <w:hideMark/>
          </w:tcPr>
          <w:p w14:paraId="2DEC5187" w14:textId="77777777" w:rsidR="00E77613" w:rsidRPr="00E77613" w:rsidRDefault="00E77613" w:rsidP="00E77613">
            <w:pPr>
              <w:suppressAutoHyphens w:val="0"/>
              <w:jc w:val="center"/>
              <w:rPr>
                <w:rFonts w:ascii="Calibri" w:hAnsi="Calibri" w:cs="Calibri"/>
                <w:b/>
                <w:bCs/>
                <w:color w:val="000000"/>
                <w:kern w:val="0"/>
                <w:sz w:val="16"/>
                <w:szCs w:val="16"/>
                <w:lang w:eastAsia="en-US"/>
              </w:rPr>
            </w:pPr>
            <w:r w:rsidRPr="00E77613">
              <w:rPr>
                <w:rFonts w:ascii="Calibri" w:hAnsi="Calibri" w:cs="Calibri"/>
                <w:b/>
                <w:bCs/>
                <w:color w:val="000000"/>
                <w:kern w:val="0"/>
                <w:sz w:val="16"/>
                <w:szCs w:val="16"/>
                <w:lang w:eastAsia="en-US"/>
              </w:rPr>
              <w:t>254</w:t>
            </w:r>
          </w:p>
        </w:tc>
        <w:tc>
          <w:tcPr>
            <w:tcW w:w="500" w:type="dxa"/>
            <w:tcBorders>
              <w:top w:val="nil"/>
              <w:left w:val="nil"/>
              <w:bottom w:val="single" w:sz="8" w:space="0" w:color="auto"/>
              <w:right w:val="single" w:sz="8" w:space="0" w:color="auto"/>
            </w:tcBorders>
            <w:vAlign w:val="center"/>
            <w:hideMark/>
          </w:tcPr>
          <w:p w14:paraId="5E0066E8" w14:textId="77777777" w:rsidR="00E77613" w:rsidRPr="00E77613" w:rsidRDefault="00E77613" w:rsidP="00E77613">
            <w:pPr>
              <w:suppressAutoHyphens w:val="0"/>
              <w:jc w:val="center"/>
              <w:rPr>
                <w:rFonts w:ascii="Calibri" w:hAnsi="Calibri" w:cs="Calibri"/>
                <w:b/>
                <w:bCs/>
                <w:color w:val="000000"/>
                <w:kern w:val="0"/>
                <w:sz w:val="16"/>
                <w:szCs w:val="16"/>
                <w:lang w:eastAsia="en-US"/>
              </w:rPr>
            </w:pPr>
            <w:r w:rsidRPr="00E77613">
              <w:rPr>
                <w:rFonts w:ascii="Calibri" w:hAnsi="Calibri" w:cs="Calibri"/>
                <w:b/>
                <w:bCs/>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5078BB54" w14:textId="77777777" w:rsidR="00E77613" w:rsidRPr="00E77613" w:rsidRDefault="00E77613" w:rsidP="00E77613">
            <w:pPr>
              <w:suppressAutoHyphens w:val="0"/>
              <w:jc w:val="center"/>
              <w:rPr>
                <w:rFonts w:ascii="Calibri" w:hAnsi="Calibri" w:cs="Calibri"/>
                <w:b/>
                <w:bCs/>
                <w:color w:val="000000"/>
                <w:kern w:val="0"/>
                <w:sz w:val="16"/>
                <w:szCs w:val="16"/>
                <w:lang w:eastAsia="en-US"/>
              </w:rPr>
            </w:pPr>
            <w:r w:rsidRPr="00E77613">
              <w:rPr>
                <w:rFonts w:ascii="Calibri" w:hAnsi="Calibri" w:cs="Calibri"/>
                <w:b/>
                <w:bCs/>
                <w:color w:val="000000"/>
                <w:kern w:val="0"/>
                <w:sz w:val="16"/>
                <w:szCs w:val="16"/>
                <w:lang w:eastAsia="en-US"/>
              </w:rPr>
              <w:t>1343</w:t>
            </w:r>
          </w:p>
        </w:tc>
        <w:tc>
          <w:tcPr>
            <w:tcW w:w="500" w:type="dxa"/>
            <w:tcBorders>
              <w:top w:val="nil"/>
              <w:left w:val="nil"/>
              <w:bottom w:val="single" w:sz="8" w:space="0" w:color="auto"/>
              <w:right w:val="single" w:sz="8" w:space="0" w:color="auto"/>
            </w:tcBorders>
            <w:vAlign w:val="center"/>
            <w:hideMark/>
          </w:tcPr>
          <w:p w14:paraId="42B778AE" w14:textId="77777777" w:rsidR="00E77613" w:rsidRPr="00E77613" w:rsidRDefault="00E77613" w:rsidP="00E77613">
            <w:pPr>
              <w:suppressAutoHyphens w:val="0"/>
              <w:jc w:val="center"/>
              <w:rPr>
                <w:rFonts w:ascii="Calibri" w:hAnsi="Calibri" w:cs="Calibri"/>
                <w:b/>
                <w:bCs/>
                <w:color w:val="000000"/>
                <w:kern w:val="0"/>
                <w:sz w:val="16"/>
                <w:szCs w:val="16"/>
                <w:lang w:eastAsia="en-US"/>
              </w:rPr>
            </w:pPr>
            <w:r w:rsidRPr="00E77613">
              <w:rPr>
                <w:rFonts w:ascii="Calibri" w:hAnsi="Calibri" w:cs="Calibri"/>
                <w:b/>
                <w:bCs/>
                <w:color w:val="000000"/>
                <w:kern w:val="0"/>
                <w:sz w:val="16"/>
                <w:szCs w:val="16"/>
                <w:lang w:eastAsia="en-US"/>
              </w:rPr>
              <w:t>439</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35416D1E"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E77613">
        <w:rPr>
          <w:rFonts w:ascii="Arial" w:hAnsi="Arial" w:cs="Arial"/>
          <w:iCs/>
          <w:color w:val="000000"/>
          <w:lang w:val="ro-RO"/>
        </w:rPr>
        <w:t>5</w:t>
      </w:r>
      <w:r>
        <w:rPr>
          <w:rFonts w:ascii="Arial" w:hAnsi="Arial" w:cs="Arial"/>
          <w:iCs/>
          <w:color w:val="000000"/>
          <w:lang w:val="ro-RO"/>
        </w:rPr>
        <w:t xml:space="preserve"> persoane expuse la diferite niveluri ale zgomotului cauzat de traficul rutier pot dezvolta boli ischemice. De asemenea, </w:t>
      </w:r>
      <w:r w:rsidR="00E77613">
        <w:rPr>
          <w:rFonts w:ascii="Arial" w:hAnsi="Arial" w:cs="Arial"/>
          <w:iCs/>
          <w:color w:val="000000"/>
          <w:lang w:val="ro-RO"/>
        </w:rPr>
        <w:t>1343</w:t>
      </w:r>
      <w:r>
        <w:rPr>
          <w:rFonts w:ascii="Arial" w:hAnsi="Arial" w:cs="Arial"/>
          <w:iCs/>
          <w:color w:val="000000"/>
          <w:lang w:val="ro-RO"/>
        </w:rPr>
        <w:t xml:space="preserve"> persoane prezintă un grad ridicat de disconfort, iar </w:t>
      </w:r>
      <w:r w:rsidR="00E77613">
        <w:rPr>
          <w:rFonts w:ascii="Arial" w:hAnsi="Arial" w:cs="Arial"/>
          <w:iCs/>
          <w:color w:val="000000"/>
          <w:lang w:val="ro-RO"/>
        </w:rPr>
        <w:t>439</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w:t>
      </w:r>
      <w:r w:rsidR="003A482A" w:rsidRPr="00BC3EDE">
        <w:rPr>
          <w:rFonts w:ascii="Arial" w:hAnsi="Arial" w:cs="Arial"/>
          <w:lang w:val="ro-RO"/>
        </w:rPr>
        <w:lastRenderedPageBreak/>
        <w:t>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196EB058" w:rsidR="00BF22CA" w:rsidRPr="00CC511B" w:rsidRDefault="00CC1BEE"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finalizarea autostrăzii A3 </w:t>
      </w:r>
      <w:r w:rsidR="005B1E1C">
        <w:rPr>
          <w:rFonts w:ascii="Arial" w:hAnsi="Arial" w:cs="Arial"/>
          <w:b w:val="0"/>
          <w:color w:val="000000"/>
          <w:sz w:val="24"/>
          <w:szCs w:val="24"/>
          <w:lang w:val="ro-RO"/>
        </w:rPr>
        <w:t>Câmpia Turzii</w:t>
      </w:r>
      <w:r>
        <w:rPr>
          <w:rFonts w:ascii="Arial" w:hAnsi="Arial" w:cs="Arial"/>
          <w:b w:val="0"/>
          <w:color w:val="000000"/>
          <w:sz w:val="24"/>
          <w:szCs w:val="24"/>
          <w:lang w:val="ro-RO"/>
        </w:rPr>
        <w:t xml:space="preserve"> – </w:t>
      </w:r>
      <w:r w:rsidR="005B1E1C">
        <w:rPr>
          <w:rFonts w:ascii="Arial" w:hAnsi="Arial" w:cs="Arial"/>
          <w:b w:val="0"/>
          <w:color w:val="auto"/>
          <w:sz w:val="24"/>
          <w:szCs w:val="24"/>
          <w:lang w:val="ro-RO"/>
        </w:rPr>
        <w:t>Târgu Mu</w:t>
      </w:r>
      <w:r w:rsidR="005B1E1C" w:rsidRPr="00FC5A99">
        <w:rPr>
          <w:rFonts w:ascii="Arial" w:hAnsi="Arial" w:cs="Arial"/>
          <w:b w:val="0"/>
          <w:color w:val="auto"/>
          <w:sz w:val="24"/>
          <w:szCs w:val="24"/>
          <w:lang w:val="ro-RO"/>
        </w:rPr>
        <w:t>reș</w:t>
      </w:r>
      <w:r w:rsidRPr="00FC5A99">
        <w:rPr>
          <w:rFonts w:ascii="Arial" w:hAnsi="Arial" w:cs="Arial"/>
          <w:b w:val="0"/>
          <w:color w:val="auto"/>
          <w:sz w:val="24"/>
          <w:szCs w:val="24"/>
          <w:lang w:val="ro-RO"/>
        </w:rPr>
        <w:t xml:space="preserve">, care să preia din traficul rutier de pe sectorul </w:t>
      </w:r>
      <w:r w:rsidR="00FC5A99" w:rsidRPr="00FC5A99">
        <w:rPr>
          <w:rFonts w:ascii="Arial" w:hAnsi="Arial" w:cs="Arial"/>
          <w:b w:val="0"/>
          <w:color w:val="auto"/>
          <w:sz w:val="24"/>
          <w:szCs w:val="24"/>
          <w:lang w:val="pt-BR"/>
        </w:rPr>
        <w:t>DN15_km21+000-km32+110</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57CA61FD" w:rsidR="00BF22CA" w:rsidRPr="00102515" w:rsidRDefault="00125C33">
      <w:pPr>
        <w:pStyle w:val="BodyTextIndent"/>
        <w:tabs>
          <w:tab w:val="left" w:pos="660"/>
        </w:tabs>
        <w:ind w:left="0" w:firstLine="0"/>
        <w:jc w:val="center"/>
        <w:rPr>
          <w:rFonts w:ascii="Arial" w:hAnsi="Arial" w:cs="Arial"/>
          <w:b w:val="0"/>
          <w:bCs w:val="0"/>
          <w:color w:val="auto"/>
          <w:sz w:val="24"/>
          <w:szCs w:val="24"/>
          <w:lang w:val="ro-RO"/>
        </w:rPr>
      </w:pPr>
      <w:r w:rsidRPr="00102515">
        <w:rPr>
          <w:rFonts w:ascii="Arial" w:hAnsi="Arial" w:cs="Arial"/>
          <w:b w:val="0"/>
          <w:bCs w:val="0"/>
          <w:color w:val="auto"/>
          <w:sz w:val="24"/>
          <w:szCs w:val="24"/>
          <w:lang w:val="ro-RO"/>
        </w:rPr>
        <w:t xml:space="preserve">Tab. </w:t>
      </w:r>
      <w:r w:rsidR="001E35C3" w:rsidRPr="00102515">
        <w:rPr>
          <w:rFonts w:ascii="Arial" w:hAnsi="Arial" w:cs="Arial"/>
          <w:b w:val="0"/>
          <w:bCs w:val="0"/>
          <w:color w:val="auto"/>
          <w:sz w:val="24"/>
          <w:szCs w:val="24"/>
          <w:lang w:val="ro-RO"/>
        </w:rPr>
        <w:t>11</w:t>
      </w:r>
      <w:r w:rsidRPr="00102515">
        <w:rPr>
          <w:rFonts w:ascii="Arial" w:hAnsi="Arial" w:cs="Arial"/>
          <w:b w:val="0"/>
          <w:bCs w:val="0"/>
          <w:color w:val="auto"/>
          <w:sz w:val="24"/>
          <w:szCs w:val="24"/>
          <w:lang w:val="ro-RO"/>
        </w:rPr>
        <w:t xml:space="preserve">  - </w:t>
      </w:r>
      <w:r w:rsidR="00CF343E" w:rsidRPr="00102515">
        <w:rPr>
          <w:rFonts w:ascii="Arial" w:hAnsi="Arial" w:cs="Arial"/>
          <w:b w:val="0"/>
          <w:bCs w:val="0"/>
          <w:color w:val="auto"/>
          <w:sz w:val="24"/>
          <w:szCs w:val="24"/>
          <w:lang w:val="ro-RO"/>
        </w:rPr>
        <w:t>Măsuri pentru reducerea zgomotului datorat</w:t>
      </w:r>
      <w:r w:rsidRPr="00102515">
        <w:rPr>
          <w:rFonts w:ascii="Arial" w:hAnsi="Arial" w:cs="Arial"/>
          <w:b w:val="0"/>
          <w:bCs w:val="0"/>
          <w:color w:val="auto"/>
          <w:sz w:val="24"/>
          <w:szCs w:val="24"/>
          <w:lang w:val="ro-RO"/>
        </w:rPr>
        <w:t xml:space="preserve"> traficu</w:t>
      </w:r>
      <w:r w:rsidRPr="00E5504B">
        <w:rPr>
          <w:rFonts w:ascii="Arial" w:hAnsi="Arial" w:cs="Arial"/>
          <w:b w:val="0"/>
          <w:bCs w:val="0"/>
          <w:color w:val="auto"/>
          <w:sz w:val="24"/>
          <w:szCs w:val="24"/>
          <w:lang w:val="ro-RO"/>
        </w:rPr>
        <w:t>l</w:t>
      </w:r>
      <w:r w:rsidRPr="00FC5A99">
        <w:rPr>
          <w:rFonts w:ascii="Arial" w:hAnsi="Arial" w:cs="Arial"/>
          <w:b w:val="0"/>
          <w:bCs w:val="0"/>
          <w:color w:val="auto"/>
          <w:sz w:val="24"/>
          <w:szCs w:val="24"/>
          <w:lang w:val="ro-RO"/>
        </w:rPr>
        <w:t>ui rutier</w:t>
      </w:r>
      <w:r w:rsidR="00CF343E" w:rsidRPr="00FC5A99">
        <w:rPr>
          <w:rFonts w:ascii="Arial" w:hAnsi="Arial" w:cs="Arial"/>
          <w:b w:val="0"/>
          <w:bCs w:val="0"/>
          <w:color w:val="auto"/>
          <w:sz w:val="24"/>
          <w:szCs w:val="24"/>
          <w:lang w:val="ro-RO"/>
        </w:rPr>
        <w:t xml:space="preserve"> – </w:t>
      </w:r>
      <w:r w:rsidR="001E35C3" w:rsidRPr="00FC5A99">
        <w:rPr>
          <w:rFonts w:ascii="Arial" w:hAnsi="Arial" w:cs="Arial"/>
          <w:b w:val="0"/>
          <w:bCs w:val="0"/>
          <w:color w:val="auto"/>
          <w:sz w:val="24"/>
          <w:szCs w:val="24"/>
          <w:lang w:val="ro-RO"/>
        </w:rPr>
        <w:t xml:space="preserve">drumul principal </w:t>
      </w:r>
      <w:r w:rsidR="00FC5A99" w:rsidRPr="00FC5A99">
        <w:rPr>
          <w:rFonts w:ascii="Arial" w:hAnsi="Arial" w:cs="Arial"/>
          <w:b w:val="0"/>
          <w:bCs w:val="0"/>
          <w:color w:val="auto"/>
          <w:sz w:val="24"/>
          <w:szCs w:val="24"/>
          <w:lang w:val="pt-BR"/>
        </w:rPr>
        <w:t>DN15_km21+000-km32+110</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5E87F4D9"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mi</w:t>
            </w:r>
            <w:r w:rsidR="00D139FA">
              <w:rPr>
                <w:rFonts w:ascii="Arial" w:hAnsi="Arial" w:cs="Arial"/>
                <w:color w:val="000000"/>
                <w:sz w:val="18"/>
                <w:szCs w:val="18"/>
                <w:lang w:val="ro-RO"/>
              </w:rPr>
              <w:t>l</w:t>
            </w:r>
            <w:r>
              <w:rPr>
                <w:rFonts w:ascii="Arial" w:hAnsi="Arial" w:cs="Arial"/>
                <w:color w:val="000000"/>
                <w:sz w:val="18"/>
                <w:szCs w:val="18"/>
                <w:lang w:val="ro-RO"/>
              </w:rPr>
              <w:t xml:space="preserve">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710986"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520EA0DE" w:rsidR="00710986" w:rsidRPr="001E35C3" w:rsidRDefault="00710986" w:rsidP="00710986">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134</w:t>
            </w:r>
          </w:p>
        </w:tc>
        <w:tc>
          <w:tcPr>
            <w:tcW w:w="7290" w:type="dxa"/>
            <w:tcBorders>
              <w:top w:val="single" w:sz="4" w:space="0" w:color="000000"/>
              <w:left w:val="single" w:sz="4" w:space="0" w:color="000000"/>
              <w:bottom w:val="single" w:sz="4" w:space="0" w:color="000000"/>
            </w:tcBorders>
            <w:vAlign w:val="center"/>
          </w:tcPr>
          <w:p w14:paraId="667937D4" w14:textId="70642D4B" w:rsidR="00710986" w:rsidRPr="00C50EC8" w:rsidRDefault="00710986" w:rsidP="00710986">
            <w:pPr>
              <w:rPr>
                <w:rFonts w:ascii="Arial" w:hAnsi="Arial" w:cs="Arial"/>
                <w:sz w:val="18"/>
                <w:szCs w:val="18"/>
              </w:rPr>
            </w:pPr>
            <w:proofErr w:type="spellStart"/>
            <w:r>
              <w:rPr>
                <w:rFonts w:ascii="Arial" w:hAnsi="Arial" w:cs="Arial"/>
                <w:sz w:val="18"/>
                <w:szCs w:val="18"/>
              </w:rPr>
              <w:t>Finalizarea</w:t>
            </w:r>
            <w:proofErr w:type="spellEnd"/>
            <w:r>
              <w:rPr>
                <w:rFonts w:ascii="Arial" w:hAnsi="Arial" w:cs="Arial"/>
                <w:sz w:val="18"/>
                <w:szCs w:val="18"/>
              </w:rPr>
              <w:t xml:space="preserve"> </w:t>
            </w:r>
            <w:proofErr w:type="spellStart"/>
            <w:r>
              <w:rPr>
                <w:rFonts w:ascii="Arial" w:hAnsi="Arial" w:cs="Arial"/>
                <w:sz w:val="18"/>
                <w:szCs w:val="18"/>
              </w:rPr>
              <w:t>autostrăzii</w:t>
            </w:r>
            <w:proofErr w:type="spellEnd"/>
            <w:r>
              <w:rPr>
                <w:rFonts w:ascii="Arial" w:hAnsi="Arial" w:cs="Arial"/>
                <w:sz w:val="18"/>
                <w:szCs w:val="18"/>
              </w:rPr>
              <w:t xml:space="preserve"> A3 </w:t>
            </w:r>
            <w:proofErr w:type="spellStart"/>
            <w:r>
              <w:rPr>
                <w:rFonts w:ascii="Arial" w:hAnsi="Arial" w:cs="Arial"/>
                <w:sz w:val="18"/>
                <w:szCs w:val="18"/>
              </w:rPr>
              <w:t>Câmpia</w:t>
            </w:r>
            <w:proofErr w:type="spellEnd"/>
            <w:r>
              <w:rPr>
                <w:rFonts w:ascii="Arial" w:hAnsi="Arial" w:cs="Arial"/>
                <w:sz w:val="18"/>
                <w:szCs w:val="18"/>
              </w:rPr>
              <w:t xml:space="preserve"> </w:t>
            </w:r>
            <w:proofErr w:type="spellStart"/>
            <w:r>
              <w:rPr>
                <w:rFonts w:ascii="Arial" w:hAnsi="Arial" w:cs="Arial"/>
                <w:sz w:val="18"/>
                <w:szCs w:val="18"/>
              </w:rPr>
              <w:t>Turzii</w:t>
            </w:r>
            <w:proofErr w:type="spellEnd"/>
            <w:r>
              <w:rPr>
                <w:rFonts w:ascii="Arial" w:hAnsi="Arial" w:cs="Arial"/>
                <w:sz w:val="18"/>
                <w:szCs w:val="18"/>
              </w:rPr>
              <w:t xml:space="preserve"> – Târgu Mureș</w:t>
            </w:r>
          </w:p>
        </w:tc>
        <w:tc>
          <w:tcPr>
            <w:tcW w:w="1890" w:type="dxa"/>
            <w:tcBorders>
              <w:top w:val="single" w:sz="4" w:space="0" w:color="000000"/>
              <w:left w:val="single" w:sz="4" w:space="0" w:color="000000"/>
              <w:bottom w:val="single" w:sz="4" w:space="0" w:color="000000"/>
            </w:tcBorders>
            <w:vAlign w:val="center"/>
          </w:tcPr>
          <w:p w14:paraId="373DC5EC" w14:textId="3E0959C4" w:rsidR="00710986" w:rsidRPr="00BB378F" w:rsidRDefault="00710986" w:rsidP="00710986">
            <w:pPr>
              <w:pStyle w:val="BodyTextIndent"/>
              <w:tabs>
                <w:tab w:val="left" w:pos="0"/>
              </w:tabs>
              <w:snapToGrid w:val="0"/>
              <w:ind w:left="0" w:firstLine="0"/>
              <w:jc w:val="center"/>
              <w:rPr>
                <w:rFonts w:ascii="Arial" w:hAnsi="Arial" w:cs="Arial"/>
                <w:b w:val="0"/>
                <w:bCs w:val="0"/>
                <w:color w:val="000000"/>
                <w:sz w:val="16"/>
                <w:szCs w:val="16"/>
                <w:lang w:val="ro-RO"/>
              </w:rPr>
            </w:pPr>
            <w:r w:rsidRPr="00885A88">
              <w:rPr>
                <w:rFonts w:ascii="Arial" w:hAnsi="Arial" w:cs="Arial"/>
                <w:b w:val="0"/>
                <w:bCs w:val="0"/>
                <w:color w:val="000000"/>
                <w:sz w:val="18"/>
                <w:szCs w:val="18"/>
                <w:lang w:val="ro-RO"/>
              </w:rPr>
              <w:t>1357,17</w:t>
            </w:r>
          </w:p>
        </w:tc>
        <w:tc>
          <w:tcPr>
            <w:tcW w:w="1620" w:type="dxa"/>
            <w:tcBorders>
              <w:top w:val="single" w:sz="4" w:space="0" w:color="000000"/>
              <w:left w:val="single" w:sz="4" w:space="0" w:color="000000"/>
              <w:bottom w:val="single" w:sz="4" w:space="0" w:color="000000"/>
            </w:tcBorders>
            <w:vAlign w:val="center"/>
          </w:tcPr>
          <w:p w14:paraId="5AE75324" w14:textId="07C58368" w:rsidR="00710986" w:rsidRPr="00227EB1" w:rsidRDefault="00710986" w:rsidP="00710986">
            <w:pPr>
              <w:pStyle w:val="BodyTextIndent"/>
              <w:tabs>
                <w:tab w:val="left" w:pos="0"/>
              </w:tabs>
              <w:snapToGrid w:val="0"/>
              <w:ind w:left="0" w:firstLine="0"/>
              <w:jc w:val="center"/>
              <w:rPr>
                <w:rFonts w:ascii="Arial" w:hAnsi="Arial" w:cs="Arial"/>
                <w:b w:val="0"/>
                <w:bCs w:val="0"/>
                <w:color w:val="000000"/>
                <w:sz w:val="16"/>
                <w:szCs w:val="16"/>
                <w:lang w:val="ro-RO"/>
              </w:rPr>
            </w:pPr>
            <w:r w:rsidRPr="00885A88">
              <w:rPr>
                <w:rFonts w:ascii="Arial" w:hAnsi="Arial" w:cs="Arial"/>
                <w:b w:val="0"/>
                <w:bCs w:val="0"/>
                <w:color w:val="000000"/>
                <w:sz w:val="18"/>
                <w:szCs w:val="18"/>
                <w:lang w:val="ro-RO"/>
              </w:rPr>
              <w:t>04.05.2016</w:t>
            </w: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F4EE008" w:rsidR="00710986" w:rsidRPr="00227EB1" w:rsidRDefault="00710986" w:rsidP="00710986">
            <w:pPr>
              <w:pStyle w:val="BodyTextIndent"/>
              <w:tabs>
                <w:tab w:val="left" w:pos="0"/>
              </w:tabs>
              <w:snapToGrid w:val="0"/>
              <w:ind w:left="0" w:firstLine="0"/>
              <w:jc w:val="center"/>
              <w:rPr>
                <w:rFonts w:ascii="Arial" w:hAnsi="Arial" w:cs="Arial"/>
                <w:b w:val="0"/>
                <w:bCs w:val="0"/>
                <w:color w:val="000000"/>
                <w:sz w:val="16"/>
                <w:szCs w:val="16"/>
                <w:lang w:val="ro-RO"/>
              </w:rPr>
            </w:pPr>
            <w:r w:rsidRPr="00885A88">
              <w:rPr>
                <w:rFonts w:ascii="Arial" w:hAnsi="Arial" w:cs="Arial"/>
                <w:b w:val="0"/>
                <w:bCs w:val="0"/>
                <w:color w:val="000000"/>
                <w:sz w:val="18"/>
                <w:szCs w:val="18"/>
                <w:lang w:val="ro-RO"/>
              </w:rPr>
              <w:t>21.12.2023</w:t>
            </w: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4BC1A22A"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FC5A99">
        <w:rPr>
          <w:rFonts w:ascii="Arial" w:hAnsi="Arial" w:cs="Arial"/>
          <w:lang w:val="pt-BR"/>
        </w:rPr>
        <w:t>DN15_km21+000-km32+110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5B1E1C">
        <w:rPr>
          <w:rFonts w:ascii="Arial" w:hAnsi="Arial" w:cs="Arial"/>
          <w:lang w:val="it-IT"/>
        </w:rPr>
        <w:t>13</w:t>
      </w:r>
      <w:r w:rsidR="00FC5A99">
        <w:rPr>
          <w:rFonts w:ascii="Arial" w:hAnsi="Arial" w:cs="Arial"/>
          <w:lang w:val="it-IT"/>
        </w:rPr>
        <w:t>4</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642CBE1B" w:rsidR="00BF22CA" w:rsidRPr="00CC511B" w:rsidRDefault="00125C33">
      <w:pPr>
        <w:pStyle w:val="BodyTextIndent"/>
        <w:tabs>
          <w:tab w:val="left" w:pos="0"/>
        </w:tabs>
        <w:ind w:left="0" w:firstLine="0"/>
        <w:rPr>
          <w:rFonts w:ascii="Arial" w:hAnsi="Arial" w:cs="Arial"/>
          <w:b w:val="0"/>
          <w:color w:val="000000"/>
          <w:sz w:val="24"/>
          <w:szCs w:val="24"/>
          <w:lang w:val="ro-RO"/>
        </w:rPr>
      </w:pPr>
      <w:r w:rsidRPr="00FC5A99">
        <w:rPr>
          <w:rFonts w:ascii="Arial" w:hAnsi="Arial" w:cs="Arial"/>
          <w:b w:val="0"/>
          <w:color w:val="auto"/>
          <w:sz w:val="24"/>
          <w:szCs w:val="24"/>
          <w:lang w:val="ro-RO"/>
        </w:rPr>
        <w:t xml:space="preserve">Pentru </w:t>
      </w:r>
      <w:r w:rsidR="00506A16" w:rsidRPr="00FC5A99">
        <w:rPr>
          <w:rFonts w:ascii="Arial" w:hAnsi="Arial" w:cs="Arial"/>
          <w:b w:val="0"/>
          <w:color w:val="auto"/>
          <w:sz w:val="24"/>
          <w:szCs w:val="24"/>
          <w:lang w:val="ro-RO"/>
        </w:rPr>
        <w:t xml:space="preserve">drumul principal </w:t>
      </w:r>
      <w:r w:rsidR="00FC5A99" w:rsidRPr="00FC5A99">
        <w:rPr>
          <w:rFonts w:ascii="Arial" w:hAnsi="Arial" w:cs="Arial"/>
          <w:b w:val="0"/>
          <w:color w:val="auto"/>
          <w:sz w:val="24"/>
          <w:szCs w:val="24"/>
          <w:lang w:val="pt-BR"/>
        </w:rPr>
        <w:t>DN15_km21+000-km32+110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5B1E1C">
        <w:rPr>
          <w:rFonts w:ascii="Arial" w:hAnsi="Arial" w:cs="Arial"/>
          <w:b w:val="0"/>
          <w:bCs w:val="0"/>
          <w:color w:val="auto"/>
          <w:sz w:val="24"/>
          <w:szCs w:val="24"/>
        </w:rPr>
        <w:t>13</w:t>
      </w:r>
      <w:r w:rsidR="00FC5A99">
        <w:rPr>
          <w:rFonts w:ascii="Arial" w:hAnsi="Arial" w:cs="Arial"/>
          <w:b w:val="0"/>
          <w:bCs w:val="0"/>
          <w:color w:val="auto"/>
          <w:sz w:val="24"/>
          <w:szCs w:val="24"/>
        </w:rPr>
        <w:t>4</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8159D6">
        <w:rPr>
          <w:rFonts w:ascii="Arial" w:hAnsi="Arial" w:cs="Arial"/>
          <w:bCs/>
          <w:lang w:val="ro-RO"/>
        </w:rPr>
        <w:t xml:space="preserve">Tab. </w:t>
      </w:r>
      <w:r w:rsidR="00E20A7E" w:rsidRPr="008159D6">
        <w:rPr>
          <w:rFonts w:ascii="Arial" w:hAnsi="Arial" w:cs="Arial"/>
          <w:bCs/>
          <w:lang w:val="ro-RO"/>
        </w:rPr>
        <w:t>12</w:t>
      </w:r>
      <w:r w:rsidRPr="008159D6">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8159D6">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8"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381CC866"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710986">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710986" w:rsidRPr="0038617C" w14:paraId="3BD4BB99" w14:textId="77777777" w:rsidTr="008159D6">
        <w:trPr>
          <w:trHeight w:val="456"/>
        </w:trPr>
        <w:tc>
          <w:tcPr>
            <w:tcW w:w="3200" w:type="dxa"/>
            <w:tcBorders>
              <w:top w:val="single" w:sz="4" w:space="0" w:color="auto"/>
              <w:left w:val="single" w:sz="4" w:space="0" w:color="auto"/>
              <w:bottom w:val="single" w:sz="4" w:space="0" w:color="auto"/>
              <w:right w:val="single" w:sz="4" w:space="0" w:color="auto"/>
            </w:tcBorders>
            <w:vAlign w:val="center"/>
            <w:hideMark/>
          </w:tcPr>
          <w:p w14:paraId="2FB4E71F" w14:textId="19682FEE" w:rsidR="00710986" w:rsidRPr="0038617C" w:rsidRDefault="00710986" w:rsidP="0038617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p>
        </w:tc>
        <w:tc>
          <w:tcPr>
            <w:tcW w:w="3200" w:type="dxa"/>
            <w:tcBorders>
              <w:top w:val="nil"/>
              <w:left w:val="nil"/>
              <w:bottom w:val="single" w:sz="4" w:space="0" w:color="auto"/>
              <w:right w:val="single" w:sz="4" w:space="0" w:color="auto"/>
            </w:tcBorders>
            <w:vAlign w:val="center"/>
            <w:hideMark/>
          </w:tcPr>
          <w:p w14:paraId="4A135E43" w14:textId="6BAB331F" w:rsidR="00710986" w:rsidRPr="0038617C" w:rsidRDefault="00710986" w:rsidP="0038617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r w:rsidRPr="0038617C">
              <w:rPr>
                <w:rFonts w:ascii="Arial" w:hAnsi="Arial" w:cs="Arial"/>
                <w:color w:val="000000"/>
                <w:kern w:val="0"/>
                <w:sz w:val="18"/>
                <w:szCs w:val="18"/>
                <w:lang w:val="ro-RO" w:eastAsia="ro-RO"/>
              </w:rPr>
              <w:t xml:space="preserve"> de la km </w:t>
            </w:r>
            <w:r w:rsidR="008159D6">
              <w:rPr>
                <w:rFonts w:ascii="Arial" w:hAnsi="Arial" w:cs="Arial"/>
                <w:color w:val="000000"/>
                <w:kern w:val="0"/>
                <w:sz w:val="18"/>
                <w:szCs w:val="18"/>
                <w:lang w:val="ro-RO" w:eastAsia="ro-RO"/>
              </w:rPr>
              <w:t>25</w:t>
            </w:r>
            <w:r>
              <w:rPr>
                <w:rFonts w:ascii="Arial" w:hAnsi="Arial" w:cs="Arial"/>
                <w:color w:val="000000"/>
                <w:kern w:val="0"/>
                <w:sz w:val="18"/>
                <w:szCs w:val="18"/>
                <w:lang w:val="ro-RO" w:eastAsia="ro-RO"/>
              </w:rPr>
              <w:t>+</w:t>
            </w:r>
            <w:r w:rsidR="008159D6">
              <w:rPr>
                <w:rFonts w:ascii="Arial" w:hAnsi="Arial" w:cs="Arial"/>
                <w:color w:val="000000"/>
                <w:kern w:val="0"/>
                <w:sz w:val="18"/>
                <w:szCs w:val="18"/>
                <w:lang w:val="ro-RO" w:eastAsia="ro-RO"/>
              </w:rPr>
              <w:t>20</w:t>
            </w:r>
            <w:r>
              <w:rPr>
                <w:rFonts w:ascii="Arial" w:hAnsi="Arial" w:cs="Arial"/>
                <w:color w:val="000000"/>
                <w:kern w:val="0"/>
                <w:sz w:val="18"/>
                <w:szCs w:val="18"/>
                <w:lang w:val="ro-RO" w:eastAsia="ro-RO"/>
              </w:rPr>
              <w:t>0</w:t>
            </w:r>
            <w:r w:rsidRPr="0038617C">
              <w:rPr>
                <w:rFonts w:ascii="Arial" w:hAnsi="Arial" w:cs="Arial"/>
                <w:color w:val="000000"/>
                <w:kern w:val="0"/>
                <w:sz w:val="18"/>
                <w:szCs w:val="18"/>
                <w:lang w:val="ro-RO" w:eastAsia="ro-RO"/>
              </w:rPr>
              <w:t xml:space="preserve"> până la km </w:t>
            </w:r>
            <w:r>
              <w:rPr>
                <w:rFonts w:ascii="Arial" w:hAnsi="Arial" w:cs="Arial"/>
                <w:color w:val="000000"/>
                <w:kern w:val="0"/>
                <w:sz w:val="18"/>
                <w:szCs w:val="18"/>
                <w:lang w:val="ro-RO" w:eastAsia="ro-RO"/>
              </w:rPr>
              <w:t>2</w:t>
            </w:r>
            <w:r w:rsidR="008159D6">
              <w:rPr>
                <w:rFonts w:ascii="Arial" w:hAnsi="Arial" w:cs="Arial"/>
                <w:color w:val="000000"/>
                <w:kern w:val="0"/>
                <w:sz w:val="18"/>
                <w:szCs w:val="18"/>
                <w:lang w:val="ro-RO" w:eastAsia="ro-RO"/>
              </w:rPr>
              <w:t>6</w:t>
            </w:r>
            <w:r>
              <w:rPr>
                <w:rFonts w:ascii="Arial" w:hAnsi="Arial" w:cs="Arial"/>
                <w:color w:val="000000"/>
                <w:kern w:val="0"/>
                <w:sz w:val="18"/>
                <w:szCs w:val="18"/>
                <w:lang w:val="ro-RO" w:eastAsia="ro-RO"/>
              </w:rPr>
              <w:t>+</w:t>
            </w:r>
            <w:r w:rsidR="008159D6">
              <w:rPr>
                <w:rFonts w:ascii="Arial" w:hAnsi="Arial" w:cs="Arial"/>
                <w:color w:val="000000"/>
                <w:kern w:val="0"/>
                <w:sz w:val="18"/>
                <w:szCs w:val="18"/>
                <w:lang w:val="ro-RO" w:eastAsia="ro-RO"/>
              </w:rPr>
              <w:t>030</w:t>
            </w:r>
            <w:r w:rsidRPr="0038617C">
              <w:rPr>
                <w:rFonts w:ascii="Arial" w:hAnsi="Arial" w:cs="Arial"/>
                <w:color w:val="000000"/>
                <w:kern w:val="0"/>
                <w:sz w:val="18"/>
                <w:szCs w:val="18"/>
                <w:lang w:val="ro-RO" w:eastAsia="ro-RO"/>
              </w:rPr>
              <w:t xml:space="preserve"> C1</w:t>
            </w:r>
          </w:p>
        </w:tc>
        <w:tc>
          <w:tcPr>
            <w:tcW w:w="1760" w:type="dxa"/>
            <w:tcBorders>
              <w:top w:val="nil"/>
              <w:left w:val="nil"/>
              <w:bottom w:val="single" w:sz="4" w:space="0" w:color="auto"/>
              <w:right w:val="single" w:sz="4" w:space="0" w:color="auto"/>
            </w:tcBorders>
            <w:vAlign w:val="center"/>
            <w:hideMark/>
          </w:tcPr>
          <w:p w14:paraId="64140D8C" w14:textId="7AB19ACD" w:rsidR="00710986" w:rsidRPr="0038617C" w:rsidRDefault="00710986"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r w:rsidR="00F32E6C">
              <w:rPr>
                <w:rFonts w:ascii="Arial" w:hAnsi="Arial" w:cs="Arial"/>
                <w:color w:val="000000"/>
                <w:kern w:val="0"/>
                <w:sz w:val="18"/>
                <w:szCs w:val="18"/>
                <w:lang w:val="ro-RO" w:eastAsia="ro-RO"/>
              </w:rPr>
              <w:t>3,040</w:t>
            </w:r>
          </w:p>
        </w:tc>
        <w:tc>
          <w:tcPr>
            <w:tcW w:w="1800" w:type="dxa"/>
            <w:tcBorders>
              <w:top w:val="nil"/>
              <w:left w:val="nil"/>
              <w:bottom w:val="single" w:sz="4" w:space="0" w:color="auto"/>
              <w:right w:val="single" w:sz="4" w:space="0" w:color="auto"/>
            </w:tcBorders>
            <w:vAlign w:val="center"/>
            <w:hideMark/>
          </w:tcPr>
          <w:p w14:paraId="7058B28F" w14:textId="42F36E4B" w:rsidR="00710986" w:rsidRPr="0038617C" w:rsidRDefault="00710986"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r w:rsidR="00896B30">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15C71E13" w14:textId="77777777" w:rsidR="00710986" w:rsidRPr="0038617C" w:rsidRDefault="00710986"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12D977C7" w14:textId="5E08ABE8" w:rsidR="00710986" w:rsidRPr="0038617C" w:rsidRDefault="00710986"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896B30" w:rsidRPr="00896B30">
              <w:rPr>
                <w:rFonts w:ascii="Arial" w:hAnsi="Arial" w:cs="Arial"/>
                <w:color w:val="000000"/>
                <w:kern w:val="0"/>
                <w:sz w:val="18"/>
                <w:szCs w:val="18"/>
                <w:lang w:eastAsia="ro-RO"/>
              </w:rPr>
              <w:t>venituri</w:t>
            </w:r>
            <w:proofErr w:type="spellEnd"/>
            <w:r w:rsidR="00896B30" w:rsidRPr="00896B30">
              <w:rPr>
                <w:rFonts w:ascii="Arial" w:hAnsi="Arial" w:cs="Arial"/>
                <w:color w:val="000000"/>
                <w:kern w:val="0"/>
                <w:sz w:val="18"/>
                <w:szCs w:val="18"/>
                <w:lang w:eastAsia="ro-RO"/>
              </w:rPr>
              <w:t xml:space="preserve"> </w:t>
            </w:r>
            <w:proofErr w:type="spellStart"/>
            <w:r w:rsidR="00896B30" w:rsidRPr="00896B30">
              <w:rPr>
                <w:rFonts w:ascii="Arial" w:hAnsi="Arial" w:cs="Arial"/>
                <w:color w:val="000000"/>
                <w:kern w:val="0"/>
                <w:sz w:val="18"/>
                <w:szCs w:val="18"/>
                <w:lang w:eastAsia="ro-RO"/>
              </w:rPr>
              <w:t>proprii</w:t>
            </w:r>
            <w:proofErr w:type="spellEnd"/>
            <w:r w:rsidR="00896B30" w:rsidRPr="00896B30">
              <w:rPr>
                <w:rFonts w:ascii="Arial" w:hAnsi="Arial" w:cs="Arial"/>
                <w:color w:val="000000"/>
                <w:kern w:val="0"/>
                <w:sz w:val="18"/>
                <w:szCs w:val="18"/>
                <w:lang w:eastAsia="ro-RO"/>
              </w:rPr>
              <w:t>/</w:t>
            </w:r>
            <w:proofErr w:type="spellStart"/>
            <w:r w:rsidR="00896B30" w:rsidRPr="00896B30">
              <w:rPr>
                <w:rFonts w:ascii="Arial" w:hAnsi="Arial" w:cs="Arial"/>
                <w:color w:val="000000"/>
                <w:kern w:val="0"/>
                <w:sz w:val="18"/>
                <w:szCs w:val="18"/>
                <w:lang w:eastAsia="ro-RO"/>
              </w:rPr>
              <w:t>buget</w:t>
            </w:r>
            <w:proofErr w:type="spellEnd"/>
            <w:r w:rsidR="00896B30" w:rsidRPr="00896B30">
              <w:rPr>
                <w:rFonts w:ascii="Arial" w:hAnsi="Arial" w:cs="Arial"/>
                <w:color w:val="000000"/>
                <w:kern w:val="0"/>
                <w:sz w:val="18"/>
                <w:szCs w:val="18"/>
                <w:lang w:eastAsia="ro-RO"/>
              </w:rPr>
              <w:t xml:space="preserve"> de stat/</w:t>
            </w:r>
            <w:proofErr w:type="spellStart"/>
            <w:r w:rsidR="00896B30" w:rsidRPr="00896B30">
              <w:rPr>
                <w:rFonts w:ascii="Arial" w:hAnsi="Arial" w:cs="Arial"/>
                <w:color w:val="000000"/>
                <w:kern w:val="0"/>
                <w:sz w:val="18"/>
                <w:szCs w:val="18"/>
                <w:lang w:eastAsia="ro-RO"/>
              </w:rPr>
              <w:t>fonduri</w:t>
            </w:r>
            <w:proofErr w:type="spellEnd"/>
            <w:r w:rsidR="00896B30" w:rsidRPr="00896B30">
              <w:rPr>
                <w:rFonts w:ascii="Arial" w:hAnsi="Arial" w:cs="Arial"/>
                <w:color w:val="000000"/>
                <w:kern w:val="0"/>
                <w:sz w:val="18"/>
                <w:szCs w:val="18"/>
                <w:lang w:eastAsia="ro-RO"/>
              </w:rPr>
              <w:t xml:space="preserve"> </w:t>
            </w:r>
            <w:proofErr w:type="spellStart"/>
            <w:r w:rsidR="00896B30" w:rsidRPr="00896B30">
              <w:rPr>
                <w:rFonts w:ascii="Arial" w:hAnsi="Arial" w:cs="Arial"/>
                <w:color w:val="000000"/>
                <w:kern w:val="0"/>
                <w:sz w:val="18"/>
                <w:szCs w:val="18"/>
                <w:lang w:eastAsia="ro-RO"/>
              </w:rPr>
              <w:t>europene</w:t>
            </w:r>
            <w:proofErr w:type="spellEnd"/>
            <w:r w:rsidR="00896B30" w:rsidRPr="00896B30">
              <w:rPr>
                <w:rFonts w:ascii="Arial" w:hAnsi="Arial" w:cs="Arial"/>
                <w:color w:val="000000"/>
                <w:kern w:val="0"/>
                <w:sz w:val="18"/>
                <w:szCs w:val="18"/>
                <w:lang w:eastAsia="ro-RO"/>
              </w:rPr>
              <w:t>/</w:t>
            </w:r>
            <w:proofErr w:type="spellStart"/>
            <w:r w:rsidR="00896B30" w:rsidRPr="00896B30">
              <w:rPr>
                <w:rFonts w:ascii="Arial" w:hAnsi="Arial" w:cs="Arial"/>
                <w:color w:val="000000"/>
                <w:kern w:val="0"/>
                <w:sz w:val="18"/>
                <w:szCs w:val="18"/>
                <w:lang w:eastAsia="ro-RO"/>
              </w:rPr>
              <w:t>alte</w:t>
            </w:r>
            <w:proofErr w:type="spellEnd"/>
            <w:r w:rsidR="00896B30" w:rsidRPr="00896B30">
              <w:rPr>
                <w:rFonts w:ascii="Arial" w:hAnsi="Arial" w:cs="Arial"/>
                <w:color w:val="000000"/>
                <w:kern w:val="0"/>
                <w:sz w:val="18"/>
                <w:szCs w:val="18"/>
                <w:lang w:eastAsia="ro-RO"/>
              </w:rPr>
              <w:t xml:space="preserve"> </w:t>
            </w:r>
            <w:proofErr w:type="spellStart"/>
            <w:r w:rsidR="00896B30" w:rsidRPr="00896B30">
              <w:rPr>
                <w:rFonts w:ascii="Arial" w:hAnsi="Arial" w:cs="Arial"/>
                <w:color w:val="000000"/>
                <w:kern w:val="0"/>
                <w:sz w:val="18"/>
                <w:szCs w:val="18"/>
                <w:lang w:eastAsia="ro-RO"/>
              </w:rPr>
              <w:t>surse</w:t>
            </w:r>
            <w:proofErr w:type="spellEnd"/>
          </w:p>
        </w:tc>
      </w:tr>
      <w:tr w:rsidR="00710986" w:rsidRPr="0038617C" w14:paraId="36D40A0A" w14:textId="77777777" w:rsidTr="008159D6">
        <w:trPr>
          <w:trHeight w:val="228"/>
        </w:trPr>
        <w:tc>
          <w:tcPr>
            <w:tcW w:w="3200" w:type="dxa"/>
            <w:tcBorders>
              <w:top w:val="single" w:sz="4" w:space="0" w:color="auto"/>
              <w:left w:val="single" w:sz="4" w:space="0" w:color="auto"/>
              <w:bottom w:val="single" w:sz="4" w:space="0" w:color="auto"/>
              <w:right w:val="single" w:sz="4" w:space="0" w:color="auto"/>
            </w:tcBorders>
            <w:vAlign w:val="center"/>
            <w:hideMark/>
          </w:tcPr>
          <w:p w14:paraId="332A30BC" w14:textId="77777777" w:rsidR="00710986" w:rsidRPr="0038617C" w:rsidRDefault="00710986" w:rsidP="00710986">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749C5A1C" w14:textId="77777777" w:rsidR="00710986" w:rsidRDefault="00710986" w:rsidP="00710986">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unităților de învățământ:</w:t>
            </w:r>
          </w:p>
          <w:p w14:paraId="2D39DEC2" w14:textId="6104ABF2" w:rsidR="00710986" w:rsidRPr="00710986" w:rsidRDefault="00710986" w:rsidP="00710986">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710986">
              <w:rPr>
                <w:rFonts w:ascii="Arial" w:hAnsi="Arial" w:cs="Arial"/>
                <w:sz w:val="18"/>
                <w:szCs w:val="18"/>
              </w:rPr>
              <w:t>Grădinița</w:t>
            </w:r>
            <w:proofErr w:type="spellEnd"/>
            <w:r w:rsidRPr="00710986">
              <w:rPr>
                <w:rFonts w:ascii="Arial" w:hAnsi="Arial" w:cs="Arial"/>
                <w:sz w:val="18"/>
                <w:szCs w:val="18"/>
              </w:rPr>
              <w:t xml:space="preserve"> </w:t>
            </w:r>
            <w:proofErr w:type="spellStart"/>
            <w:r w:rsidRPr="00710986">
              <w:rPr>
                <w:rFonts w:ascii="Arial" w:hAnsi="Arial" w:cs="Arial"/>
                <w:sz w:val="18"/>
                <w:szCs w:val="18"/>
              </w:rPr>
              <w:t>Hădăreni</w:t>
            </w:r>
            <w:proofErr w:type="spellEnd"/>
          </w:p>
        </w:tc>
        <w:tc>
          <w:tcPr>
            <w:tcW w:w="1760" w:type="dxa"/>
            <w:tcBorders>
              <w:top w:val="nil"/>
              <w:left w:val="nil"/>
              <w:bottom w:val="single" w:sz="4" w:space="0" w:color="auto"/>
              <w:right w:val="single" w:sz="4" w:space="0" w:color="auto"/>
            </w:tcBorders>
            <w:vAlign w:val="center"/>
            <w:hideMark/>
          </w:tcPr>
          <w:p w14:paraId="20237240" w14:textId="3DE8527D" w:rsidR="00710986" w:rsidRPr="0038617C" w:rsidRDefault="00896B30" w:rsidP="0071098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0AE2B674" w14:textId="43EC9A09" w:rsidR="00710986" w:rsidRPr="0038617C" w:rsidRDefault="00896B30" w:rsidP="0071098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367E3245" w14:textId="692295F0" w:rsidR="00710986" w:rsidRDefault="00710986" w:rsidP="0071098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Chețani</w:t>
            </w:r>
          </w:p>
          <w:p w14:paraId="225B4866" w14:textId="77777777" w:rsidR="00710986" w:rsidRPr="0038617C" w:rsidRDefault="00710986" w:rsidP="00710986">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22F547E6" w14:textId="4650129B" w:rsidR="00710986" w:rsidRPr="0038617C" w:rsidRDefault="00710986" w:rsidP="00710986">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896B30" w:rsidRPr="00896B30">
              <w:rPr>
                <w:rFonts w:ascii="Arial" w:hAnsi="Arial" w:cs="Arial"/>
                <w:color w:val="000000"/>
                <w:kern w:val="0"/>
                <w:sz w:val="18"/>
                <w:szCs w:val="18"/>
                <w:lang w:eastAsia="ro-RO"/>
              </w:rPr>
              <w:t>venituri</w:t>
            </w:r>
            <w:proofErr w:type="spellEnd"/>
            <w:r w:rsidR="00896B30" w:rsidRPr="00896B30">
              <w:rPr>
                <w:rFonts w:ascii="Arial" w:hAnsi="Arial" w:cs="Arial"/>
                <w:color w:val="000000"/>
                <w:kern w:val="0"/>
                <w:sz w:val="18"/>
                <w:szCs w:val="18"/>
                <w:lang w:eastAsia="ro-RO"/>
              </w:rPr>
              <w:t xml:space="preserve"> </w:t>
            </w:r>
            <w:proofErr w:type="spellStart"/>
            <w:r w:rsidR="00896B30" w:rsidRPr="00896B30">
              <w:rPr>
                <w:rFonts w:ascii="Arial" w:hAnsi="Arial" w:cs="Arial"/>
                <w:color w:val="000000"/>
                <w:kern w:val="0"/>
                <w:sz w:val="18"/>
                <w:szCs w:val="18"/>
                <w:lang w:eastAsia="ro-RO"/>
              </w:rPr>
              <w:t>proprii</w:t>
            </w:r>
            <w:proofErr w:type="spellEnd"/>
            <w:r w:rsidR="00896B30" w:rsidRPr="00896B30">
              <w:rPr>
                <w:rFonts w:ascii="Arial" w:hAnsi="Arial" w:cs="Arial"/>
                <w:color w:val="000000"/>
                <w:kern w:val="0"/>
                <w:sz w:val="18"/>
                <w:szCs w:val="18"/>
                <w:lang w:eastAsia="ro-RO"/>
              </w:rPr>
              <w:t>/</w:t>
            </w:r>
            <w:proofErr w:type="spellStart"/>
            <w:r w:rsidR="00896B30" w:rsidRPr="00896B30">
              <w:rPr>
                <w:rFonts w:ascii="Arial" w:hAnsi="Arial" w:cs="Arial"/>
                <w:color w:val="000000"/>
                <w:kern w:val="0"/>
                <w:sz w:val="18"/>
                <w:szCs w:val="18"/>
                <w:lang w:eastAsia="ro-RO"/>
              </w:rPr>
              <w:t>buget</w:t>
            </w:r>
            <w:proofErr w:type="spellEnd"/>
            <w:r w:rsidR="00896B30" w:rsidRPr="00896B30">
              <w:rPr>
                <w:rFonts w:ascii="Arial" w:hAnsi="Arial" w:cs="Arial"/>
                <w:color w:val="000000"/>
                <w:kern w:val="0"/>
                <w:sz w:val="18"/>
                <w:szCs w:val="18"/>
                <w:lang w:eastAsia="ro-RO"/>
              </w:rPr>
              <w:t xml:space="preserve"> de stat/</w:t>
            </w:r>
            <w:proofErr w:type="spellStart"/>
            <w:r w:rsidR="00896B30" w:rsidRPr="00896B30">
              <w:rPr>
                <w:rFonts w:ascii="Arial" w:hAnsi="Arial" w:cs="Arial"/>
                <w:color w:val="000000"/>
                <w:kern w:val="0"/>
                <w:sz w:val="18"/>
                <w:szCs w:val="18"/>
                <w:lang w:eastAsia="ro-RO"/>
              </w:rPr>
              <w:t>fonduri</w:t>
            </w:r>
            <w:proofErr w:type="spellEnd"/>
            <w:r w:rsidR="00896B30" w:rsidRPr="00896B30">
              <w:rPr>
                <w:rFonts w:ascii="Arial" w:hAnsi="Arial" w:cs="Arial"/>
                <w:color w:val="000000"/>
                <w:kern w:val="0"/>
                <w:sz w:val="18"/>
                <w:szCs w:val="18"/>
                <w:lang w:eastAsia="ro-RO"/>
              </w:rPr>
              <w:t xml:space="preserve"> </w:t>
            </w:r>
            <w:proofErr w:type="spellStart"/>
            <w:r w:rsidR="00896B30" w:rsidRPr="00896B30">
              <w:rPr>
                <w:rFonts w:ascii="Arial" w:hAnsi="Arial" w:cs="Arial"/>
                <w:color w:val="000000"/>
                <w:kern w:val="0"/>
                <w:sz w:val="18"/>
                <w:szCs w:val="18"/>
                <w:lang w:eastAsia="ro-RO"/>
              </w:rPr>
              <w:t>europene</w:t>
            </w:r>
            <w:proofErr w:type="spellEnd"/>
            <w:r w:rsidR="00896B30" w:rsidRPr="00896B30">
              <w:rPr>
                <w:rFonts w:ascii="Arial" w:hAnsi="Arial" w:cs="Arial"/>
                <w:color w:val="000000"/>
                <w:kern w:val="0"/>
                <w:sz w:val="18"/>
                <w:szCs w:val="18"/>
                <w:lang w:eastAsia="ro-RO"/>
              </w:rPr>
              <w:t>/</w:t>
            </w:r>
            <w:proofErr w:type="spellStart"/>
            <w:r w:rsidR="00896B30" w:rsidRPr="00896B30">
              <w:rPr>
                <w:rFonts w:ascii="Arial" w:hAnsi="Arial" w:cs="Arial"/>
                <w:color w:val="000000"/>
                <w:kern w:val="0"/>
                <w:sz w:val="18"/>
                <w:szCs w:val="18"/>
                <w:lang w:eastAsia="ro-RO"/>
              </w:rPr>
              <w:t>alte</w:t>
            </w:r>
            <w:proofErr w:type="spellEnd"/>
            <w:r w:rsidR="00896B30" w:rsidRPr="00896B30">
              <w:rPr>
                <w:rFonts w:ascii="Arial" w:hAnsi="Arial" w:cs="Arial"/>
                <w:color w:val="000000"/>
                <w:kern w:val="0"/>
                <w:sz w:val="18"/>
                <w:szCs w:val="18"/>
                <w:lang w:eastAsia="ro-RO"/>
              </w:rPr>
              <w:t xml:space="preserve"> </w:t>
            </w:r>
            <w:proofErr w:type="spellStart"/>
            <w:r w:rsidR="00896B30" w:rsidRPr="00896B30">
              <w:rPr>
                <w:rFonts w:ascii="Arial" w:hAnsi="Arial" w:cs="Arial"/>
                <w:color w:val="000000"/>
                <w:kern w:val="0"/>
                <w:sz w:val="18"/>
                <w:szCs w:val="18"/>
                <w:lang w:eastAsia="ro-RO"/>
              </w:rPr>
              <w:t>surse</w:t>
            </w:r>
            <w:proofErr w:type="spellEnd"/>
          </w:p>
        </w:tc>
      </w:tr>
    </w:tbl>
    <w:p w14:paraId="7FBFB9F3" w14:textId="77777777" w:rsidR="00710986" w:rsidRDefault="00710986" w:rsidP="00FC534B">
      <w:pPr>
        <w:suppressAutoHyphens w:val="0"/>
        <w:jc w:val="center"/>
        <w:rPr>
          <w:rFonts w:ascii="Arial" w:hAnsi="Arial" w:cs="Arial"/>
          <w:b/>
          <w:lang w:val="ro-RO"/>
        </w:rPr>
      </w:pPr>
    </w:p>
    <w:p w14:paraId="18DC6FBC" w14:textId="77777777" w:rsidR="00710986" w:rsidRDefault="00710986" w:rsidP="00FC534B">
      <w:pPr>
        <w:suppressAutoHyphens w:val="0"/>
        <w:jc w:val="center"/>
        <w:rPr>
          <w:rFonts w:ascii="Arial" w:hAnsi="Arial" w:cs="Arial"/>
          <w:b/>
          <w:lang w:val="ro-RO"/>
        </w:rPr>
      </w:pPr>
    </w:p>
    <w:p w14:paraId="1FF272C8" w14:textId="77777777" w:rsidR="00710986" w:rsidRDefault="00710986" w:rsidP="00FC534B">
      <w:pPr>
        <w:suppressAutoHyphens w:val="0"/>
        <w:jc w:val="center"/>
        <w:rPr>
          <w:rFonts w:ascii="Arial" w:hAnsi="Arial" w:cs="Arial"/>
          <w:b/>
          <w:lang w:val="ro-RO"/>
        </w:rPr>
      </w:pPr>
    </w:p>
    <w:p w14:paraId="60DE67E8" w14:textId="37CE487D"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8"/>
    <w:p w14:paraId="2E82F28B" w14:textId="77777777" w:rsidR="008C450D" w:rsidRPr="00CC511B" w:rsidRDefault="008C450D">
      <w:pPr>
        <w:autoSpaceDE w:val="0"/>
        <w:jc w:val="both"/>
        <w:rPr>
          <w:rFonts w:ascii="Arial" w:hAnsi="Arial" w:cs="Arial"/>
          <w:color w:val="000000"/>
          <w:lang w:val="ro-RO"/>
        </w:rPr>
      </w:pPr>
    </w:p>
    <w:p w14:paraId="709F85D3" w14:textId="68261D81" w:rsidR="00BF22CA" w:rsidRPr="00CC511B" w:rsidRDefault="00125C33">
      <w:pPr>
        <w:autoSpaceDE w:val="0"/>
        <w:jc w:val="both"/>
        <w:rPr>
          <w:rFonts w:ascii="Arial" w:hAnsi="Arial" w:cs="Arial"/>
          <w:lang w:val="ro-RO"/>
        </w:rPr>
      </w:pPr>
      <w:r w:rsidRPr="008159D6">
        <w:rPr>
          <w:rFonts w:ascii="Arial" w:hAnsi="Arial" w:cs="Arial"/>
          <w:lang w:val="ro-RO"/>
        </w:rPr>
        <w:t xml:space="preserve">Aplicarea combinată a </w:t>
      </w:r>
      <w:r w:rsidR="003E2CED" w:rsidRPr="008159D6">
        <w:rPr>
          <w:rFonts w:ascii="Arial" w:hAnsi="Arial" w:cs="Arial"/>
          <w:lang w:val="ro-RO"/>
        </w:rPr>
        <w:t>acestor m</w:t>
      </w:r>
      <w:r w:rsidR="003E2CED" w:rsidRPr="008159D6">
        <w:rPr>
          <w:rFonts w:ascii="Arial" w:hAnsi="Arial" w:cs="Arial"/>
          <w:color w:val="000000"/>
          <w:lang w:val="ro-RO"/>
        </w:rPr>
        <w:t>ă</w:t>
      </w:r>
      <w:r w:rsidR="003E2CED" w:rsidRPr="008159D6">
        <w:rPr>
          <w:rFonts w:ascii="Arial" w:hAnsi="Arial" w:cs="Arial"/>
          <w:lang w:val="ro-RO"/>
        </w:rPr>
        <w:t>suri şi proiecte</w:t>
      </w:r>
      <w:r w:rsidRPr="008159D6">
        <w:rPr>
          <w:rFonts w:ascii="Arial" w:hAnsi="Arial" w:cs="Arial"/>
          <w:lang w:val="ro-RO"/>
        </w:rPr>
        <w:t xml:space="preserve"> propuse reprezintă varianta recomandată de către elaboratorul acestui </w:t>
      </w:r>
      <w:r w:rsidR="003E2CED" w:rsidRPr="008159D6">
        <w:rPr>
          <w:rFonts w:ascii="Arial" w:hAnsi="Arial" w:cs="Arial"/>
          <w:lang w:val="ro-RO"/>
        </w:rPr>
        <w:t>plan de acţiune</w:t>
      </w:r>
      <w:r w:rsidRPr="008159D6">
        <w:rPr>
          <w:rFonts w:ascii="Arial" w:hAnsi="Arial" w:cs="Arial"/>
          <w:color w:val="000000"/>
          <w:lang w:val="ro-RO"/>
        </w:rPr>
        <w:t xml:space="preserve"> pentru maximizarea efectelor de reducere a zgomotului </w:t>
      </w:r>
      <w:r w:rsidR="0038617C" w:rsidRPr="008159D6">
        <w:rPr>
          <w:rFonts w:ascii="Arial" w:hAnsi="Arial" w:cs="Arial"/>
          <w:color w:val="000000"/>
          <w:lang w:val="ro-RO"/>
        </w:rPr>
        <w:t xml:space="preserve">pentru sectorul de drum principal </w:t>
      </w:r>
      <w:r w:rsidR="00FC5A99" w:rsidRPr="008159D6">
        <w:rPr>
          <w:rFonts w:ascii="Arial" w:hAnsi="Arial" w:cs="Arial"/>
          <w:lang w:val="pt-BR"/>
        </w:rPr>
        <w:t>DN15_km21+000-km32+110</w:t>
      </w:r>
      <w:r w:rsidRPr="008159D6">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AA2007"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AA2007" w:rsidRPr="00CC511B" w:rsidRDefault="00AA2007" w:rsidP="00AA2007">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530658C0" w:rsidR="00AA2007" w:rsidRPr="00CC511B" w:rsidRDefault="00AA2007" w:rsidP="00AA2007">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2FDD55DD" w:rsidR="00AA2007" w:rsidRPr="00CC511B" w:rsidRDefault="00AA2007" w:rsidP="00AA2007">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31437EA8" w:rsidR="00AA2007" w:rsidRPr="00CC511B" w:rsidRDefault="00AA2007" w:rsidP="00AA2007">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1FF203AE" w:rsidR="00AA2007" w:rsidRPr="00CC511B" w:rsidRDefault="00AA2007" w:rsidP="00AA2007">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388BD2B9" w:rsidR="00AA2007" w:rsidRPr="00CC511B" w:rsidRDefault="00AA2007" w:rsidP="00AA2007">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49312C68" w:rsidR="00AA2007" w:rsidRPr="00CC511B" w:rsidRDefault="00AA2007" w:rsidP="00AA2007">
            <w:pPr>
              <w:jc w:val="center"/>
              <w:rPr>
                <w:lang w:val="ro-RO"/>
              </w:rPr>
            </w:pPr>
            <w:r w:rsidRPr="00CC511B">
              <w:rPr>
                <w:rFonts w:ascii="Arial" w:hAnsi="Arial" w:cs="Arial"/>
                <w:b/>
                <w:bCs/>
                <w:sz w:val="20"/>
                <w:szCs w:val="20"/>
                <w:lang w:val="ro-RO"/>
              </w:rPr>
              <w:t>&gt; 75</w:t>
            </w:r>
          </w:p>
        </w:tc>
      </w:tr>
      <w:tr w:rsidR="00907219"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907219" w:rsidRPr="00CC511B" w:rsidRDefault="00907219" w:rsidP="00907219">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2EB60103" w:rsidR="00907219" w:rsidRPr="00CC511B" w:rsidRDefault="00907219" w:rsidP="00907219">
            <w:pPr>
              <w:jc w:val="center"/>
              <w:rPr>
                <w:rFonts w:ascii="Arial" w:hAnsi="Arial" w:cs="Arial"/>
                <w:sz w:val="20"/>
                <w:szCs w:val="20"/>
                <w:lang w:val="ro-RO"/>
              </w:rPr>
            </w:pPr>
            <w:r>
              <w:rPr>
                <w:rFonts w:ascii="Arial" w:hAnsi="Arial" w:cs="Arial"/>
                <w:color w:val="000000"/>
                <w:sz w:val="20"/>
                <w:szCs w:val="20"/>
              </w:rPr>
              <w:t>1380</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1751ACDB" w:rsidR="00907219" w:rsidRDefault="00907219" w:rsidP="00907219">
            <w:pPr>
              <w:jc w:val="center"/>
              <w:rPr>
                <w:rFonts w:ascii="Arial" w:hAnsi="Arial" w:cs="Arial"/>
                <w:sz w:val="20"/>
                <w:szCs w:val="20"/>
                <w:lang w:val="ro-RO"/>
              </w:rPr>
            </w:pPr>
            <w:r>
              <w:rPr>
                <w:rFonts w:ascii="Arial" w:hAnsi="Arial" w:cs="Arial"/>
                <w:color w:val="000000"/>
                <w:sz w:val="20"/>
                <w:szCs w:val="20"/>
              </w:rPr>
              <w:t>1088</w:t>
            </w:r>
          </w:p>
        </w:tc>
        <w:tc>
          <w:tcPr>
            <w:tcW w:w="1077" w:type="dxa"/>
            <w:tcBorders>
              <w:top w:val="single" w:sz="4" w:space="0" w:color="000000"/>
              <w:left w:val="single" w:sz="4" w:space="0" w:color="000000"/>
              <w:bottom w:val="single" w:sz="4" w:space="0" w:color="000000"/>
            </w:tcBorders>
            <w:vAlign w:val="center"/>
          </w:tcPr>
          <w:p w14:paraId="3A44181F" w14:textId="3360FC17" w:rsidR="00907219" w:rsidRPr="00CC511B" w:rsidRDefault="00907219" w:rsidP="00907219">
            <w:pPr>
              <w:jc w:val="center"/>
              <w:rPr>
                <w:rFonts w:ascii="Arial" w:hAnsi="Arial" w:cs="Arial"/>
                <w:sz w:val="20"/>
                <w:szCs w:val="20"/>
                <w:lang w:val="ro-RO"/>
              </w:rPr>
            </w:pPr>
            <w:r>
              <w:rPr>
                <w:rFonts w:ascii="Arial" w:hAnsi="Arial" w:cs="Arial"/>
                <w:color w:val="000000"/>
                <w:sz w:val="20"/>
                <w:szCs w:val="20"/>
              </w:rPr>
              <w:t>305</w:t>
            </w:r>
          </w:p>
        </w:tc>
        <w:tc>
          <w:tcPr>
            <w:tcW w:w="1078" w:type="dxa"/>
            <w:tcBorders>
              <w:top w:val="single" w:sz="4" w:space="0" w:color="000000"/>
              <w:left w:val="single" w:sz="4" w:space="0" w:color="000000"/>
              <w:bottom w:val="single" w:sz="4" w:space="0" w:color="000000"/>
            </w:tcBorders>
            <w:vAlign w:val="center"/>
          </w:tcPr>
          <w:p w14:paraId="615E341A" w14:textId="2AB3D07A" w:rsidR="00907219" w:rsidRPr="00CC511B" w:rsidRDefault="00907219" w:rsidP="00907219">
            <w:pPr>
              <w:jc w:val="center"/>
              <w:rPr>
                <w:rFonts w:ascii="Arial" w:hAnsi="Arial" w:cs="Arial"/>
                <w:sz w:val="20"/>
                <w:szCs w:val="20"/>
                <w:lang w:val="ro-RO"/>
              </w:rPr>
            </w:pPr>
            <w:r>
              <w:rPr>
                <w:rFonts w:ascii="Arial" w:hAnsi="Arial" w:cs="Arial"/>
                <w:color w:val="000000"/>
                <w:sz w:val="20"/>
                <w:szCs w:val="20"/>
              </w:rPr>
              <w:t>84</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4F51B528" w:rsidR="00907219" w:rsidRPr="00CC511B" w:rsidRDefault="00907219" w:rsidP="00907219">
            <w:pPr>
              <w:jc w:val="center"/>
              <w:rPr>
                <w:rFonts w:ascii="Arial" w:hAnsi="Arial" w:cs="Arial"/>
                <w:sz w:val="20"/>
                <w:szCs w:val="20"/>
                <w:lang w:val="ro-RO"/>
              </w:rPr>
            </w:pPr>
            <w:r>
              <w:rPr>
                <w:rFonts w:ascii="Arial" w:hAnsi="Arial" w:cs="Arial"/>
                <w:color w:val="000000"/>
                <w:sz w:val="20"/>
                <w:szCs w:val="20"/>
              </w:rPr>
              <w:t>84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0C9F9B66" w:rsidR="00907219" w:rsidRPr="00CC511B" w:rsidRDefault="00907219" w:rsidP="00907219">
            <w:pPr>
              <w:jc w:val="center"/>
              <w:rPr>
                <w:rFonts w:ascii="Arial" w:hAnsi="Arial" w:cs="Arial"/>
                <w:sz w:val="20"/>
                <w:szCs w:val="20"/>
                <w:lang w:val="ro-RO"/>
              </w:rPr>
            </w:pPr>
            <w:r>
              <w:rPr>
                <w:rFonts w:ascii="Arial" w:hAnsi="Arial" w:cs="Arial"/>
                <w:color w:val="000000"/>
                <w:sz w:val="20"/>
                <w:szCs w:val="20"/>
              </w:rPr>
              <w:t>2</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AA2007" w:rsidRPr="00CC511B" w14:paraId="3A0A6C2B" w14:textId="77777777" w:rsidTr="00DD578A">
        <w:trPr>
          <w:jc w:val="center"/>
        </w:trPr>
        <w:tc>
          <w:tcPr>
            <w:tcW w:w="2088" w:type="dxa"/>
            <w:tcBorders>
              <w:top w:val="single" w:sz="4" w:space="0" w:color="000000"/>
              <w:left w:val="single" w:sz="4" w:space="0" w:color="000000"/>
              <w:bottom w:val="single" w:sz="4" w:space="0" w:color="000000"/>
            </w:tcBorders>
          </w:tcPr>
          <w:p w14:paraId="70B5B6C4" w14:textId="77777777" w:rsidR="00AA2007" w:rsidRPr="00CC511B" w:rsidRDefault="00AA2007" w:rsidP="00AA2007">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0B15F761" w:rsidR="00AA2007" w:rsidRPr="00CC511B" w:rsidRDefault="00AA2007" w:rsidP="00AA2007">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322D6910" w:rsidR="00AA2007" w:rsidRPr="00CC511B" w:rsidRDefault="00AA2007" w:rsidP="00AA2007">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719E813B" w:rsidR="00AA2007" w:rsidRPr="00CC511B" w:rsidRDefault="00AA2007" w:rsidP="00AA2007">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293E87EF" w:rsidR="00AA2007" w:rsidRPr="00CC511B" w:rsidRDefault="00AA2007" w:rsidP="00AA2007">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7518E2DF" w:rsidR="00AA2007" w:rsidRPr="00CC511B" w:rsidRDefault="00AA2007" w:rsidP="00AA2007">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4D70B28E" w:rsidR="00AA2007" w:rsidRPr="00CC511B" w:rsidRDefault="00AA2007" w:rsidP="00AA2007">
            <w:pPr>
              <w:jc w:val="center"/>
              <w:rPr>
                <w:lang w:val="ro-RO"/>
              </w:rPr>
            </w:pPr>
            <w:r w:rsidRPr="00CC511B">
              <w:rPr>
                <w:rFonts w:ascii="Arial" w:hAnsi="Arial" w:cs="Arial"/>
                <w:b/>
                <w:bCs/>
                <w:sz w:val="20"/>
                <w:szCs w:val="20"/>
                <w:lang w:val="ro-RO"/>
              </w:rPr>
              <w:t>&gt; 70</w:t>
            </w:r>
          </w:p>
        </w:tc>
      </w:tr>
      <w:tr w:rsidR="00907219"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907219" w:rsidRPr="00CC511B" w:rsidRDefault="00907219" w:rsidP="00907219">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36785081" w:rsidR="00907219" w:rsidRPr="00CC511B" w:rsidRDefault="00907219" w:rsidP="00907219">
            <w:pPr>
              <w:snapToGrid w:val="0"/>
              <w:jc w:val="center"/>
              <w:rPr>
                <w:rFonts w:ascii="Arial" w:hAnsi="Arial" w:cs="Arial"/>
                <w:sz w:val="20"/>
                <w:szCs w:val="20"/>
                <w:lang w:val="ro-RO"/>
              </w:rPr>
            </w:pPr>
            <w:r>
              <w:rPr>
                <w:rFonts w:ascii="Arial" w:hAnsi="Arial" w:cs="Arial"/>
                <w:color w:val="000000"/>
                <w:sz w:val="20"/>
                <w:szCs w:val="20"/>
              </w:rPr>
              <w:t>1317</w:t>
            </w:r>
          </w:p>
        </w:tc>
        <w:tc>
          <w:tcPr>
            <w:tcW w:w="1077" w:type="dxa"/>
            <w:tcBorders>
              <w:top w:val="single" w:sz="4" w:space="0" w:color="000000"/>
              <w:left w:val="single" w:sz="4" w:space="0" w:color="000000"/>
              <w:bottom w:val="single" w:sz="4" w:space="0" w:color="000000"/>
            </w:tcBorders>
            <w:vAlign w:val="center"/>
          </w:tcPr>
          <w:p w14:paraId="4853F071" w14:textId="40B53C15" w:rsidR="00907219" w:rsidRPr="00CC511B" w:rsidRDefault="00907219" w:rsidP="00907219">
            <w:pPr>
              <w:snapToGrid w:val="0"/>
              <w:jc w:val="center"/>
              <w:rPr>
                <w:rFonts w:ascii="Arial" w:hAnsi="Arial" w:cs="Arial"/>
                <w:sz w:val="20"/>
                <w:szCs w:val="20"/>
                <w:lang w:val="ro-RO"/>
              </w:rPr>
            </w:pPr>
            <w:r>
              <w:rPr>
                <w:rFonts w:ascii="Arial" w:hAnsi="Arial" w:cs="Arial"/>
                <w:color w:val="000000"/>
                <w:sz w:val="20"/>
                <w:szCs w:val="20"/>
              </w:rPr>
              <w:t>1045</w:t>
            </w:r>
          </w:p>
        </w:tc>
        <w:tc>
          <w:tcPr>
            <w:tcW w:w="1076" w:type="dxa"/>
            <w:tcBorders>
              <w:top w:val="single" w:sz="4" w:space="0" w:color="000000"/>
              <w:left w:val="single" w:sz="4" w:space="0" w:color="000000"/>
              <w:bottom w:val="single" w:sz="4" w:space="0" w:color="000000"/>
            </w:tcBorders>
            <w:vAlign w:val="center"/>
          </w:tcPr>
          <w:p w14:paraId="573BEACD" w14:textId="03CEB598" w:rsidR="00907219" w:rsidRPr="00CC511B" w:rsidRDefault="00907219" w:rsidP="00907219">
            <w:pPr>
              <w:snapToGrid w:val="0"/>
              <w:jc w:val="center"/>
              <w:rPr>
                <w:rFonts w:ascii="Arial" w:hAnsi="Arial" w:cs="Arial"/>
                <w:sz w:val="20"/>
                <w:szCs w:val="20"/>
                <w:lang w:val="ro-RO"/>
              </w:rPr>
            </w:pPr>
            <w:r>
              <w:rPr>
                <w:rFonts w:ascii="Arial" w:hAnsi="Arial" w:cs="Arial"/>
                <w:color w:val="000000"/>
                <w:sz w:val="20"/>
                <w:szCs w:val="20"/>
              </w:rPr>
              <w:t>202</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2C193208" w:rsidR="00907219" w:rsidRPr="00CC511B" w:rsidRDefault="00907219" w:rsidP="00907219">
            <w:pPr>
              <w:snapToGrid w:val="0"/>
              <w:jc w:val="center"/>
              <w:rPr>
                <w:rFonts w:ascii="Arial" w:hAnsi="Arial" w:cs="Arial"/>
                <w:sz w:val="20"/>
                <w:szCs w:val="20"/>
                <w:lang w:val="ro-RO"/>
              </w:rPr>
            </w:pPr>
            <w:r>
              <w:rPr>
                <w:rFonts w:ascii="Arial" w:hAnsi="Arial" w:cs="Arial"/>
                <w:color w:val="000000"/>
                <w:sz w:val="20"/>
                <w:szCs w:val="20"/>
              </w:rPr>
              <w:t>73</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5DA11E04" w:rsidR="00907219" w:rsidRPr="00CC511B" w:rsidRDefault="00907219" w:rsidP="00907219">
            <w:pPr>
              <w:snapToGrid w:val="0"/>
              <w:jc w:val="center"/>
              <w:rPr>
                <w:rFonts w:ascii="Arial" w:hAnsi="Arial" w:cs="Arial"/>
                <w:sz w:val="20"/>
                <w:szCs w:val="20"/>
                <w:lang w:val="ro-RO"/>
              </w:rPr>
            </w:pPr>
            <w:r>
              <w:rPr>
                <w:rFonts w:ascii="Arial" w:hAnsi="Arial" w:cs="Arial"/>
                <w:color w:val="000000"/>
                <w:sz w:val="20"/>
                <w:szCs w:val="20"/>
              </w:rPr>
              <w:t>68</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090979BD" w:rsidR="00907219" w:rsidRPr="00CC511B" w:rsidRDefault="00907219" w:rsidP="00907219">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FC5A99"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FC5A99" w:rsidRPr="00CC511B" w:rsidRDefault="00FC5A99" w:rsidP="00FC5A99">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2CF16FC4" w:rsidR="00FC5A99" w:rsidRPr="00115A57" w:rsidRDefault="00FC5A99" w:rsidP="00FC5A99">
            <w:pPr>
              <w:suppressAutoHyphens w:val="0"/>
              <w:jc w:val="center"/>
              <w:rPr>
                <w:rFonts w:ascii="Arial" w:hAnsi="Arial" w:cs="Arial"/>
                <w:kern w:val="0"/>
                <w:sz w:val="20"/>
                <w:szCs w:val="20"/>
                <w:lang w:eastAsia="ro-RO"/>
              </w:rPr>
            </w:pPr>
            <w:r>
              <w:rPr>
                <w:rFonts w:ascii="Arial" w:hAnsi="Arial" w:cs="Arial"/>
                <w:color w:val="000000"/>
                <w:sz w:val="20"/>
                <w:szCs w:val="20"/>
              </w:rPr>
              <w:t>3375</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7899EB5E" w:rsidR="00FC5A99" w:rsidRPr="00CE2EA0" w:rsidRDefault="00FC5A99" w:rsidP="00FC5A99">
            <w:pPr>
              <w:suppressAutoHyphens w:val="0"/>
              <w:jc w:val="center"/>
              <w:rPr>
                <w:rFonts w:ascii="Arial" w:hAnsi="Arial" w:cs="Arial"/>
                <w:color w:val="000000"/>
                <w:sz w:val="20"/>
                <w:szCs w:val="20"/>
              </w:rPr>
            </w:pPr>
            <w:r>
              <w:rPr>
                <w:rFonts w:ascii="Arial" w:hAnsi="Arial" w:cs="Arial"/>
                <w:color w:val="000000"/>
                <w:sz w:val="20"/>
                <w:szCs w:val="20"/>
              </w:rPr>
              <w:t>2767</w:t>
            </w:r>
          </w:p>
        </w:tc>
        <w:tc>
          <w:tcPr>
            <w:tcW w:w="990" w:type="dxa"/>
            <w:tcBorders>
              <w:top w:val="single" w:sz="4" w:space="0" w:color="000000"/>
              <w:left w:val="single" w:sz="4" w:space="0" w:color="000000"/>
              <w:bottom w:val="single" w:sz="4" w:space="0" w:color="000000"/>
            </w:tcBorders>
            <w:vAlign w:val="center"/>
          </w:tcPr>
          <w:p w14:paraId="134D008D" w14:textId="2485FC14" w:rsidR="00FC5A99" w:rsidRPr="00115A57" w:rsidRDefault="00FC5A99" w:rsidP="00FC5A99">
            <w:pPr>
              <w:suppressAutoHyphens w:val="0"/>
              <w:jc w:val="center"/>
              <w:rPr>
                <w:rFonts w:ascii="Arial" w:hAnsi="Arial" w:cs="Arial"/>
                <w:kern w:val="0"/>
                <w:sz w:val="20"/>
                <w:szCs w:val="20"/>
                <w:lang w:eastAsia="ro-RO"/>
              </w:rPr>
            </w:pPr>
            <w:r>
              <w:rPr>
                <w:rFonts w:ascii="Arial" w:hAnsi="Arial" w:cs="Arial"/>
                <w:color w:val="000000"/>
                <w:sz w:val="20"/>
                <w:szCs w:val="20"/>
              </w:rPr>
              <w:t>2227</w:t>
            </w:r>
          </w:p>
        </w:tc>
        <w:tc>
          <w:tcPr>
            <w:tcW w:w="990" w:type="dxa"/>
            <w:tcBorders>
              <w:top w:val="single" w:sz="4" w:space="0" w:color="000000"/>
              <w:left w:val="single" w:sz="4" w:space="0" w:color="000000"/>
              <w:bottom w:val="single" w:sz="4" w:space="0" w:color="000000"/>
            </w:tcBorders>
            <w:vAlign w:val="center"/>
          </w:tcPr>
          <w:p w14:paraId="0C1ACFE8" w14:textId="640008BB" w:rsidR="00FC5A99" w:rsidRPr="00115A57" w:rsidRDefault="00FC5A99" w:rsidP="00FC5A99">
            <w:pPr>
              <w:suppressAutoHyphens w:val="0"/>
              <w:jc w:val="center"/>
              <w:rPr>
                <w:rFonts w:ascii="Arial" w:hAnsi="Arial" w:cs="Arial"/>
                <w:kern w:val="0"/>
                <w:sz w:val="20"/>
                <w:szCs w:val="20"/>
                <w:lang w:eastAsia="ro-RO"/>
              </w:rPr>
            </w:pPr>
            <w:r>
              <w:rPr>
                <w:rFonts w:ascii="Arial" w:hAnsi="Arial" w:cs="Arial"/>
                <w:color w:val="000000"/>
                <w:sz w:val="20"/>
                <w:szCs w:val="20"/>
              </w:rPr>
              <w:t>625</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109DB3F8" w:rsidR="00FC5A99" w:rsidRPr="00115A57" w:rsidRDefault="00FC5A99" w:rsidP="00FC5A99">
            <w:pPr>
              <w:suppressAutoHyphens w:val="0"/>
              <w:jc w:val="center"/>
              <w:rPr>
                <w:rFonts w:ascii="Arial" w:hAnsi="Arial" w:cs="Arial"/>
                <w:kern w:val="0"/>
                <w:sz w:val="20"/>
                <w:szCs w:val="20"/>
                <w:lang w:eastAsia="ro-RO"/>
              </w:rPr>
            </w:pPr>
            <w:r>
              <w:rPr>
                <w:rFonts w:ascii="Arial" w:hAnsi="Arial" w:cs="Arial"/>
                <w:color w:val="000000"/>
                <w:sz w:val="20"/>
                <w:szCs w:val="20"/>
              </w:rPr>
              <w:t>464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6A9334DD" w:rsidR="00FC5A99" w:rsidRPr="00115A57" w:rsidRDefault="00FC5A99" w:rsidP="00FC5A99">
            <w:pPr>
              <w:suppressAutoHyphens w:val="0"/>
              <w:jc w:val="center"/>
              <w:rPr>
                <w:rFonts w:ascii="Arial" w:hAnsi="Arial" w:cs="Arial"/>
                <w:kern w:val="0"/>
                <w:sz w:val="20"/>
                <w:szCs w:val="20"/>
                <w:lang w:eastAsia="ro-RO"/>
              </w:rPr>
            </w:pPr>
            <w:r>
              <w:rPr>
                <w:rFonts w:ascii="Arial" w:hAnsi="Arial" w:cs="Arial"/>
                <w:color w:val="000000"/>
                <w:sz w:val="20"/>
                <w:szCs w:val="20"/>
              </w:rPr>
              <w:t>342</w:t>
            </w:r>
          </w:p>
        </w:tc>
      </w:tr>
      <w:tr w:rsidR="00907219" w:rsidRPr="00CC511B" w14:paraId="090BDDDD" w14:textId="77777777" w:rsidTr="000D5632">
        <w:trPr>
          <w:jc w:val="center"/>
        </w:trPr>
        <w:tc>
          <w:tcPr>
            <w:tcW w:w="4101" w:type="dxa"/>
            <w:tcBorders>
              <w:top w:val="single" w:sz="4" w:space="0" w:color="000000"/>
              <w:left w:val="single" w:sz="4" w:space="0" w:color="000000"/>
              <w:bottom w:val="single" w:sz="4" w:space="0" w:color="000000"/>
            </w:tcBorders>
          </w:tcPr>
          <w:p w14:paraId="5D7D0217" w14:textId="23CFA7D2" w:rsidR="00907219" w:rsidRPr="00CC511B" w:rsidRDefault="00907219" w:rsidP="00907219">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136C8785" w:rsidR="00907219" w:rsidRPr="00CC511B" w:rsidRDefault="00907219" w:rsidP="00907219">
            <w:pPr>
              <w:jc w:val="center"/>
              <w:rPr>
                <w:rFonts w:ascii="Arial" w:hAnsi="Arial" w:cs="Arial"/>
                <w:sz w:val="20"/>
                <w:szCs w:val="20"/>
                <w:lang w:val="ro-RO"/>
              </w:rPr>
            </w:pPr>
            <w:r>
              <w:rPr>
                <w:rFonts w:ascii="Arial" w:hAnsi="Arial" w:cs="Arial"/>
                <w:color w:val="000000"/>
                <w:sz w:val="20"/>
                <w:szCs w:val="20"/>
              </w:rPr>
              <w:t>1380</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4597A5F9" w:rsidR="00907219" w:rsidRPr="00CE2EA0" w:rsidRDefault="00907219" w:rsidP="00907219">
            <w:pPr>
              <w:jc w:val="center"/>
              <w:rPr>
                <w:rFonts w:ascii="Arial" w:hAnsi="Arial" w:cs="Arial"/>
                <w:color w:val="000000"/>
                <w:sz w:val="20"/>
                <w:szCs w:val="20"/>
              </w:rPr>
            </w:pPr>
            <w:r>
              <w:rPr>
                <w:rFonts w:ascii="Arial" w:hAnsi="Arial" w:cs="Arial"/>
                <w:color w:val="000000"/>
                <w:sz w:val="20"/>
                <w:szCs w:val="20"/>
              </w:rPr>
              <w:t>1088</w:t>
            </w:r>
          </w:p>
        </w:tc>
        <w:tc>
          <w:tcPr>
            <w:tcW w:w="990" w:type="dxa"/>
            <w:tcBorders>
              <w:top w:val="single" w:sz="4" w:space="0" w:color="000000"/>
              <w:left w:val="single" w:sz="4" w:space="0" w:color="000000"/>
              <w:bottom w:val="single" w:sz="4" w:space="0" w:color="000000"/>
            </w:tcBorders>
            <w:vAlign w:val="center"/>
          </w:tcPr>
          <w:p w14:paraId="0A5E840C" w14:textId="65C7252F" w:rsidR="00907219" w:rsidRPr="00CC511B" w:rsidRDefault="00907219" w:rsidP="00907219">
            <w:pPr>
              <w:jc w:val="center"/>
              <w:rPr>
                <w:rFonts w:ascii="Arial" w:hAnsi="Arial" w:cs="Arial"/>
                <w:sz w:val="20"/>
                <w:szCs w:val="20"/>
                <w:lang w:val="ro-RO"/>
              </w:rPr>
            </w:pPr>
            <w:r>
              <w:rPr>
                <w:rFonts w:ascii="Arial" w:hAnsi="Arial" w:cs="Arial"/>
                <w:color w:val="000000"/>
                <w:sz w:val="20"/>
                <w:szCs w:val="20"/>
              </w:rPr>
              <w:t>305</w:t>
            </w:r>
          </w:p>
        </w:tc>
        <w:tc>
          <w:tcPr>
            <w:tcW w:w="990" w:type="dxa"/>
            <w:tcBorders>
              <w:top w:val="single" w:sz="4" w:space="0" w:color="000000"/>
              <w:left w:val="single" w:sz="4" w:space="0" w:color="000000"/>
              <w:bottom w:val="single" w:sz="4" w:space="0" w:color="000000"/>
            </w:tcBorders>
            <w:vAlign w:val="center"/>
          </w:tcPr>
          <w:p w14:paraId="66FC7961" w14:textId="23EA7336" w:rsidR="00907219" w:rsidRPr="00CC511B" w:rsidRDefault="00907219" w:rsidP="00907219">
            <w:pPr>
              <w:jc w:val="center"/>
              <w:rPr>
                <w:rFonts w:ascii="Arial" w:hAnsi="Arial" w:cs="Arial"/>
                <w:sz w:val="20"/>
                <w:szCs w:val="20"/>
                <w:lang w:val="ro-RO"/>
              </w:rPr>
            </w:pPr>
            <w:r>
              <w:rPr>
                <w:rFonts w:ascii="Arial" w:hAnsi="Arial" w:cs="Arial"/>
                <w:color w:val="000000"/>
                <w:sz w:val="20"/>
                <w:szCs w:val="20"/>
              </w:rPr>
              <w:t>84</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7452B11C" w:rsidR="00907219" w:rsidRPr="00CC511B" w:rsidRDefault="00907219" w:rsidP="00907219">
            <w:pPr>
              <w:jc w:val="center"/>
              <w:rPr>
                <w:rFonts w:ascii="Arial" w:hAnsi="Arial" w:cs="Arial"/>
                <w:sz w:val="20"/>
                <w:szCs w:val="20"/>
                <w:lang w:val="ro-RO"/>
              </w:rPr>
            </w:pPr>
            <w:r>
              <w:rPr>
                <w:rFonts w:ascii="Arial" w:hAnsi="Arial" w:cs="Arial"/>
                <w:color w:val="000000"/>
                <w:sz w:val="20"/>
                <w:szCs w:val="20"/>
              </w:rPr>
              <w:t>84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23617EDA" w:rsidR="00907219" w:rsidRPr="00CC511B" w:rsidRDefault="00907219" w:rsidP="00907219">
            <w:pPr>
              <w:jc w:val="center"/>
              <w:rPr>
                <w:rFonts w:ascii="Arial" w:hAnsi="Arial" w:cs="Arial"/>
                <w:sz w:val="20"/>
                <w:szCs w:val="20"/>
                <w:lang w:val="ro-RO"/>
              </w:rPr>
            </w:pPr>
            <w:r>
              <w:rPr>
                <w:rFonts w:ascii="Arial" w:hAnsi="Arial" w:cs="Arial"/>
                <w:color w:val="000000"/>
                <w:sz w:val="20"/>
                <w:szCs w:val="20"/>
              </w:rPr>
              <w:t>2</w:t>
            </w:r>
          </w:p>
        </w:tc>
      </w:tr>
      <w:tr w:rsidR="00907219" w:rsidRPr="00CC511B" w14:paraId="1D1A56FD" w14:textId="77777777" w:rsidTr="000D5632">
        <w:trPr>
          <w:jc w:val="center"/>
        </w:trPr>
        <w:tc>
          <w:tcPr>
            <w:tcW w:w="4101" w:type="dxa"/>
            <w:tcBorders>
              <w:top w:val="single" w:sz="4" w:space="0" w:color="000000"/>
              <w:left w:val="single" w:sz="4" w:space="0" w:color="000000"/>
              <w:bottom w:val="single" w:sz="4" w:space="0" w:color="000000"/>
            </w:tcBorders>
          </w:tcPr>
          <w:p w14:paraId="274B1B96" w14:textId="259CF0ED" w:rsidR="00907219" w:rsidRPr="00CC511B" w:rsidRDefault="00907219" w:rsidP="00907219">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6E4C3873" w:rsidR="00907219" w:rsidRPr="00CC511B" w:rsidRDefault="00907219" w:rsidP="00907219">
            <w:pPr>
              <w:jc w:val="center"/>
              <w:rPr>
                <w:rFonts w:ascii="Arial" w:hAnsi="Arial" w:cs="Arial"/>
                <w:sz w:val="20"/>
                <w:szCs w:val="20"/>
                <w:lang w:val="ro-RO"/>
              </w:rPr>
            </w:pPr>
            <w:r>
              <w:rPr>
                <w:rFonts w:ascii="Arial" w:hAnsi="Arial" w:cs="Arial"/>
                <w:color w:val="000000"/>
                <w:sz w:val="20"/>
                <w:szCs w:val="20"/>
              </w:rPr>
              <w:t>-1995</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7D1E8A03" w:rsidR="00907219" w:rsidRPr="00CE2EA0" w:rsidRDefault="00907219" w:rsidP="00907219">
            <w:pPr>
              <w:jc w:val="center"/>
              <w:rPr>
                <w:rFonts w:ascii="Arial" w:hAnsi="Arial" w:cs="Arial"/>
                <w:color w:val="000000"/>
                <w:sz w:val="20"/>
                <w:szCs w:val="20"/>
              </w:rPr>
            </w:pPr>
            <w:r>
              <w:rPr>
                <w:rFonts w:ascii="Arial" w:hAnsi="Arial" w:cs="Arial"/>
                <w:color w:val="000000"/>
                <w:sz w:val="20"/>
                <w:szCs w:val="20"/>
              </w:rPr>
              <w:t>-1679</w:t>
            </w:r>
          </w:p>
        </w:tc>
        <w:tc>
          <w:tcPr>
            <w:tcW w:w="990" w:type="dxa"/>
            <w:tcBorders>
              <w:top w:val="single" w:sz="4" w:space="0" w:color="000000"/>
              <w:left w:val="single" w:sz="4" w:space="0" w:color="000000"/>
              <w:bottom w:val="single" w:sz="4" w:space="0" w:color="000000"/>
            </w:tcBorders>
            <w:vAlign w:val="center"/>
          </w:tcPr>
          <w:p w14:paraId="261213C7" w14:textId="17A18735" w:rsidR="00907219" w:rsidRPr="00CC511B" w:rsidRDefault="00907219" w:rsidP="00907219">
            <w:pPr>
              <w:jc w:val="center"/>
              <w:rPr>
                <w:rFonts w:ascii="Arial" w:hAnsi="Arial" w:cs="Arial"/>
                <w:sz w:val="20"/>
                <w:szCs w:val="20"/>
                <w:lang w:val="ro-RO"/>
              </w:rPr>
            </w:pPr>
            <w:r>
              <w:rPr>
                <w:rFonts w:ascii="Arial" w:hAnsi="Arial" w:cs="Arial"/>
                <w:color w:val="000000"/>
                <w:sz w:val="20"/>
                <w:szCs w:val="20"/>
              </w:rPr>
              <w:t>-1922</w:t>
            </w:r>
          </w:p>
        </w:tc>
        <w:tc>
          <w:tcPr>
            <w:tcW w:w="990" w:type="dxa"/>
            <w:tcBorders>
              <w:top w:val="single" w:sz="4" w:space="0" w:color="000000"/>
              <w:left w:val="single" w:sz="4" w:space="0" w:color="000000"/>
              <w:bottom w:val="single" w:sz="4" w:space="0" w:color="000000"/>
            </w:tcBorders>
            <w:vAlign w:val="center"/>
          </w:tcPr>
          <w:p w14:paraId="1E8D8BA4" w14:textId="2ACCC84F" w:rsidR="00907219" w:rsidRPr="00CC511B" w:rsidRDefault="00907219" w:rsidP="00907219">
            <w:pPr>
              <w:jc w:val="center"/>
              <w:rPr>
                <w:rFonts w:ascii="Arial" w:hAnsi="Arial" w:cs="Arial"/>
                <w:sz w:val="20"/>
                <w:szCs w:val="20"/>
                <w:lang w:val="ro-RO"/>
              </w:rPr>
            </w:pPr>
            <w:r>
              <w:rPr>
                <w:rFonts w:ascii="Arial" w:hAnsi="Arial" w:cs="Arial"/>
                <w:color w:val="000000"/>
                <w:sz w:val="20"/>
                <w:szCs w:val="20"/>
              </w:rPr>
              <w:t>-541</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0D2D4031" w:rsidR="00907219" w:rsidRPr="00CC511B" w:rsidRDefault="00907219" w:rsidP="00907219">
            <w:pPr>
              <w:jc w:val="center"/>
              <w:rPr>
                <w:rFonts w:ascii="Arial" w:hAnsi="Arial" w:cs="Arial"/>
                <w:sz w:val="20"/>
                <w:szCs w:val="20"/>
                <w:lang w:val="ro-RO"/>
              </w:rPr>
            </w:pPr>
            <w:r>
              <w:rPr>
                <w:rFonts w:ascii="Arial" w:hAnsi="Arial" w:cs="Arial"/>
                <w:color w:val="000000"/>
                <w:sz w:val="20"/>
                <w:szCs w:val="20"/>
              </w:rPr>
              <w:t>-380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1C0441D7" w:rsidR="00907219" w:rsidRPr="00CC511B" w:rsidRDefault="00907219" w:rsidP="00907219">
            <w:pPr>
              <w:jc w:val="center"/>
              <w:rPr>
                <w:rFonts w:ascii="Arial" w:hAnsi="Arial" w:cs="Arial"/>
                <w:sz w:val="20"/>
                <w:szCs w:val="20"/>
                <w:lang w:val="ro-RO"/>
              </w:rPr>
            </w:pPr>
            <w:r>
              <w:rPr>
                <w:rFonts w:ascii="Arial" w:hAnsi="Arial" w:cs="Arial"/>
                <w:color w:val="000000"/>
                <w:sz w:val="20"/>
                <w:szCs w:val="20"/>
              </w:rPr>
              <w:t>-340</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B1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2385D02E" w:rsidR="00DD5B1F" w:rsidRPr="000F20C0" w:rsidRDefault="00CE21D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876AA34" w:rsidR="00DD5B1F" w:rsidRDefault="00CE21D7" w:rsidP="00DD5B1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21067986"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07CB5F55" w14:textId="77777777" w:rsidTr="00CE21D7">
        <w:trPr>
          <w:jc w:val="center"/>
        </w:trPr>
        <w:tc>
          <w:tcPr>
            <w:tcW w:w="2974" w:type="dxa"/>
            <w:tcBorders>
              <w:top w:val="single" w:sz="4" w:space="0" w:color="000000"/>
              <w:left w:val="single" w:sz="4" w:space="0" w:color="auto"/>
              <w:bottom w:val="single" w:sz="4" w:space="0" w:color="000000"/>
            </w:tcBorders>
          </w:tcPr>
          <w:p w14:paraId="054CC0F8"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2A71B3EE" w:rsidR="00DD5B1F" w:rsidRPr="000F20C0"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3B6C6FCC" w:rsidR="00DD5B1F"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1070CB5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432BDC8F" w14:textId="77777777" w:rsidTr="00CE21D7">
        <w:trPr>
          <w:jc w:val="center"/>
        </w:trPr>
        <w:tc>
          <w:tcPr>
            <w:tcW w:w="2974" w:type="dxa"/>
            <w:tcBorders>
              <w:top w:val="single" w:sz="4" w:space="0" w:color="000000"/>
              <w:left w:val="single" w:sz="4" w:space="0" w:color="auto"/>
              <w:bottom w:val="single" w:sz="4" w:space="0" w:color="000000"/>
            </w:tcBorders>
          </w:tcPr>
          <w:p w14:paraId="2014E220"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67108AD9" w:rsidR="00DD5B1F" w:rsidRPr="000F20C0" w:rsidRDefault="00CE21D7"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4A09B5F5" w:rsidR="00DD5B1F" w:rsidRDefault="00CE21D7"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2ABF0590"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FC5A99" w:rsidRPr="00CC511B" w14:paraId="0B84CE20" w14:textId="77777777" w:rsidTr="00FD7843">
        <w:trPr>
          <w:jc w:val="center"/>
        </w:trPr>
        <w:tc>
          <w:tcPr>
            <w:tcW w:w="2974" w:type="dxa"/>
            <w:tcBorders>
              <w:top w:val="single" w:sz="4" w:space="0" w:color="000000"/>
              <w:left w:val="single" w:sz="4" w:space="0" w:color="auto"/>
              <w:bottom w:val="single" w:sz="4" w:space="0" w:color="000000"/>
            </w:tcBorders>
          </w:tcPr>
          <w:p w14:paraId="04B92328" w14:textId="77777777" w:rsidR="00FC5A99" w:rsidRPr="00AE2514" w:rsidRDefault="00FC5A99" w:rsidP="00FC5A99">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7F633736" w:rsidR="00FC5A99" w:rsidRPr="000F20C0" w:rsidRDefault="00FC5A99" w:rsidP="00FC5A9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4A8AC53C" w:rsidR="00FC5A99" w:rsidRDefault="00FC5A99" w:rsidP="00FC5A9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289FE1A5" w:rsidR="00FC5A99" w:rsidRPr="000F20C0" w:rsidRDefault="00FC5A99" w:rsidP="00FC5A99">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57F81F7E" w:rsidR="00FC5A99" w:rsidRPr="000F20C0" w:rsidRDefault="00FC5A99" w:rsidP="00FC5A9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0C126ADE" w:rsidR="00FC5A99" w:rsidRPr="000F20C0" w:rsidRDefault="00FC5A99" w:rsidP="00FC5A9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1672703B" w:rsidR="00FC5A99" w:rsidRPr="000F20C0" w:rsidRDefault="00FC5A99" w:rsidP="00FC5A99">
            <w:pPr>
              <w:jc w:val="center"/>
              <w:rPr>
                <w:rFonts w:ascii="Arial" w:hAnsi="Arial" w:cs="Arial"/>
                <w:iCs/>
                <w:color w:val="000000"/>
                <w:sz w:val="16"/>
                <w:szCs w:val="16"/>
              </w:rPr>
            </w:pPr>
            <w:r>
              <w:rPr>
                <w:rFonts w:ascii="Arial" w:hAnsi="Arial" w:cs="Arial"/>
                <w:iCs/>
                <w:color w:val="000000"/>
                <w:sz w:val="16"/>
                <w:szCs w:val="16"/>
              </w:rPr>
              <w:t>1</w:t>
            </w:r>
          </w:p>
        </w:tc>
      </w:tr>
      <w:tr w:rsidR="00FC5A99" w:rsidRPr="00CC511B" w14:paraId="2553169E" w14:textId="77777777" w:rsidTr="00907219">
        <w:trPr>
          <w:jc w:val="center"/>
        </w:trPr>
        <w:tc>
          <w:tcPr>
            <w:tcW w:w="2974" w:type="dxa"/>
            <w:tcBorders>
              <w:top w:val="single" w:sz="4" w:space="0" w:color="000000"/>
              <w:left w:val="single" w:sz="4" w:space="0" w:color="auto"/>
              <w:bottom w:val="single" w:sz="4" w:space="0" w:color="000000"/>
            </w:tcBorders>
          </w:tcPr>
          <w:p w14:paraId="00E45F38" w14:textId="77777777" w:rsidR="00FC5A99" w:rsidRPr="00AE2514" w:rsidRDefault="00FC5A99" w:rsidP="00FC5A99">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1C49FF31" w:rsidR="00FC5A99" w:rsidRPr="000F20C0" w:rsidRDefault="00FC5A99" w:rsidP="00FC5A9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18A02C5E" w:rsidR="00FC5A99" w:rsidRDefault="00FC5A99" w:rsidP="00FC5A9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157A13C8" w:rsidR="00FC5A99" w:rsidRPr="000F20C0" w:rsidRDefault="00907219" w:rsidP="00FC5A99">
            <w:pPr>
              <w:jc w:val="center"/>
              <w:rPr>
                <w:rFonts w:ascii="Arial" w:hAnsi="Arial" w:cs="Arial"/>
                <w:color w:val="000000"/>
                <w:sz w:val="16"/>
                <w:szCs w:val="16"/>
              </w:rPr>
            </w:pPr>
            <w:r>
              <w:rPr>
                <w:rFonts w:ascii="Arial" w:hAnsi="Arial" w:cs="Arial"/>
                <w:color w:val="000000"/>
                <w:sz w:val="16"/>
                <w:szCs w:val="16"/>
              </w:rPr>
              <w:t>1</w:t>
            </w:r>
          </w:p>
        </w:tc>
        <w:tc>
          <w:tcPr>
            <w:tcW w:w="1051" w:type="dxa"/>
            <w:tcBorders>
              <w:top w:val="single" w:sz="4" w:space="0" w:color="000000"/>
              <w:left w:val="single" w:sz="4" w:space="0" w:color="000000"/>
              <w:bottom w:val="single" w:sz="4" w:space="0" w:color="000000"/>
            </w:tcBorders>
            <w:vAlign w:val="center"/>
          </w:tcPr>
          <w:p w14:paraId="59C49DF3" w14:textId="5F186738" w:rsidR="00FC5A99" w:rsidRPr="000F20C0" w:rsidRDefault="00FC5A99" w:rsidP="00FC5A9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44647395" w:rsidR="00FC5A99" w:rsidRPr="000F20C0" w:rsidRDefault="00907219" w:rsidP="00FC5A9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5CB2E468" w:rsidR="00FC5A99" w:rsidRPr="000F20C0" w:rsidRDefault="00907219" w:rsidP="00FC5A99">
            <w:pPr>
              <w:jc w:val="center"/>
              <w:rPr>
                <w:rFonts w:ascii="Arial" w:hAnsi="Arial" w:cs="Arial"/>
                <w:color w:val="000000"/>
                <w:sz w:val="16"/>
                <w:szCs w:val="16"/>
              </w:rPr>
            </w:pPr>
            <w:r>
              <w:rPr>
                <w:rFonts w:ascii="Arial" w:hAnsi="Arial" w:cs="Arial"/>
                <w:color w:val="000000"/>
                <w:sz w:val="16"/>
                <w:szCs w:val="16"/>
              </w:rPr>
              <w:t>0</w:t>
            </w:r>
          </w:p>
        </w:tc>
      </w:tr>
      <w:tr w:rsidR="00FC5A99" w:rsidRPr="00CC511B" w14:paraId="10343082" w14:textId="77777777" w:rsidTr="00907219">
        <w:trPr>
          <w:jc w:val="center"/>
        </w:trPr>
        <w:tc>
          <w:tcPr>
            <w:tcW w:w="2974" w:type="dxa"/>
            <w:tcBorders>
              <w:top w:val="single" w:sz="4" w:space="0" w:color="000000"/>
              <w:left w:val="single" w:sz="4" w:space="0" w:color="auto"/>
              <w:bottom w:val="single" w:sz="4" w:space="0" w:color="000000"/>
            </w:tcBorders>
          </w:tcPr>
          <w:p w14:paraId="7F97652A" w14:textId="77777777" w:rsidR="00FC5A99" w:rsidRPr="0049196D" w:rsidRDefault="00FC5A99" w:rsidP="00FC5A99">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5DCFB5EB" w:rsidR="00FC5A99" w:rsidRPr="000F20C0" w:rsidRDefault="00FC5A99" w:rsidP="00FC5A99">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5AE29B0B" w:rsidR="00FC5A99" w:rsidRDefault="00FC5A99" w:rsidP="00FC5A99">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7C168D32" w:rsidR="00FC5A99" w:rsidRPr="000F20C0" w:rsidRDefault="00907219" w:rsidP="00FC5A99">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1" w:type="dxa"/>
            <w:tcBorders>
              <w:top w:val="single" w:sz="4" w:space="0" w:color="000000"/>
              <w:left w:val="single" w:sz="4" w:space="0" w:color="000000"/>
              <w:bottom w:val="single" w:sz="4" w:space="0" w:color="000000"/>
            </w:tcBorders>
            <w:vAlign w:val="center"/>
          </w:tcPr>
          <w:p w14:paraId="076B4239" w14:textId="4E424330" w:rsidR="00FC5A99" w:rsidRPr="000F20C0" w:rsidRDefault="00FC5A99" w:rsidP="00FC5A99">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0833C049" w:rsidR="00FC5A99" w:rsidRPr="000F20C0" w:rsidRDefault="00907219" w:rsidP="00FC5A99">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277091C2" w:rsidR="00FC5A99" w:rsidRPr="000F20C0" w:rsidRDefault="00907219" w:rsidP="00FC5A99">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FC5A99"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FC5A99" w:rsidRPr="00CC511B" w:rsidRDefault="00FC5A99" w:rsidP="00FC5A99">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5A0FF2DD" w:rsidR="00FC5A99" w:rsidRPr="00115A57" w:rsidRDefault="00FC5A99" w:rsidP="00FC5A99">
            <w:pPr>
              <w:suppressAutoHyphens w:val="0"/>
              <w:jc w:val="center"/>
              <w:rPr>
                <w:rFonts w:ascii="Arial" w:hAnsi="Arial" w:cs="Arial"/>
                <w:kern w:val="0"/>
                <w:sz w:val="20"/>
                <w:szCs w:val="20"/>
                <w:lang w:eastAsia="ro-RO"/>
              </w:rPr>
            </w:pPr>
            <w:r>
              <w:rPr>
                <w:rFonts w:ascii="Arial" w:hAnsi="Arial" w:cs="Arial"/>
                <w:color w:val="000000"/>
                <w:sz w:val="20"/>
                <w:szCs w:val="20"/>
              </w:rPr>
              <w:t>1551</w:t>
            </w:r>
          </w:p>
        </w:tc>
        <w:tc>
          <w:tcPr>
            <w:tcW w:w="810" w:type="dxa"/>
            <w:tcBorders>
              <w:top w:val="single" w:sz="4" w:space="0" w:color="000000"/>
              <w:left w:val="single" w:sz="4" w:space="0" w:color="000000"/>
              <w:bottom w:val="single" w:sz="4" w:space="0" w:color="000000"/>
            </w:tcBorders>
            <w:vAlign w:val="center"/>
          </w:tcPr>
          <w:p w14:paraId="4A774667" w14:textId="59D49F80" w:rsidR="00FC5A99" w:rsidRPr="00115A57" w:rsidRDefault="00FC5A99" w:rsidP="00FC5A99">
            <w:pPr>
              <w:suppressAutoHyphens w:val="0"/>
              <w:jc w:val="center"/>
              <w:rPr>
                <w:rFonts w:ascii="Arial" w:hAnsi="Arial" w:cs="Arial"/>
                <w:kern w:val="0"/>
                <w:sz w:val="20"/>
                <w:szCs w:val="20"/>
                <w:lang w:eastAsia="ro-RO"/>
              </w:rPr>
            </w:pPr>
            <w:r>
              <w:rPr>
                <w:rFonts w:ascii="Arial" w:hAnsi="Arial" w:cs="Arial"/>
                <w:color w:val="000000"/>
                <w:sz w:val="20"/>
                <w:szCs w:val="20"/>
              </w:rPr>
              <w:t>3280</w:t>
            </w:r>
          </w:p>
        </w:tc>
        <w:tc>
          <w:tcPr>
            <w:tcW w:w="810" w:type="dxa"/>
            <w:tcBorders>
              <w:top w:val="single" w:sz="4" w:space="0" w:color="000000"/>
              <w:left w:val="single" w:sz="4" w:space="0" w:color="000000"/>
              <w:bottom w:val="single" w:sz="4" w:space="0" w:color="000000"/>
            </w:tcBorders>
            <w:vAlign w:val="center"/>
          </w:tcPr>
          <w:p w14:paraId="5CD4B169" w14:textId="5A884B88" w:rsidR="00FC5A99" w:rsidRPr="00115A57" w:rsidRDefault="00FC5A99" w:rsidP="00FC5A99">
            <w:pPr>
              <w:suppressAutoHyphens w:val="0"/>
              <w:jc w:val="center"/>
              <w:rPr>
                <w:rFonts w:ascii="Arial" w:hAnsi="Arial" w:cs="Arial"/>
                <w:kern w:val="0"/>
                <w:sz w:val="20"/>
                <w:szCs w:val="20"/>
                <w:lang w:eastAsia="ro-RO"/>
              </w:rPr>
            </w:pPr>
            <w:r>
              <w:rPr>
                <w:rFonts w:ascii="Arial" w:hAnsi="Arial" w:cs="Arial"/>
                <w:color w:val="000000"/>
                <w:sz w:val="20"/>
                <w:szCs w:val="20"/>
              </w:rPr>
              <w:t>1710</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1290E36B" w:rsidR="00FC5A99" w:rsidRPr="00115A57" w:rsidRDefault="00FC5A99" w:rsidP="00FC5A99">
            <w:pPr>
              <w:suppressAutoHyphens w:val="0"/>
              <w:jc w:val="center"/>
              <w:rPr>
                <w:rFonts w:ascii="Arial" w:hAnsi="Arial" w:cs="Arial"/>
                <w:kern w:val="0"/>
                <w:sz w:val="20"/>
                <w:szCs w:val="20"/>
                <w:lang w:eastAsia="ro-RO"/>
              </w:rPr>
            </w:pPr>
            <w:r>
              <w:rPr>
                <w:rFonts w:ascii="Arial" w:hAnsi="Arial" w:cs="Arial"/>
                <w:color w:val="000000"/>
                <w:sz w:val="20"/>
                <w:szCs w:val="20"/>
              </w:rPr>
              <w:t>556</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21C2E3E2" w:rsidR="00FC5A99" w:rsidRPr="00115A57" w:rsidRDefault="00FC5A99" w:rsidP="00FC5A99">
            <w:pPr>
              <w:suppressAutoHyphens w:val="0"/>
              <w:jc w:val="center"/>
              <w:rPr>
                <w:rFonts w:ascii="Arial" w:hAnsi="Arial" w:cs="Arial"/>
                <w:kern w:val="0"/>
                <w:sz w:val="20"/>
                <w:szCs w:val="20"/>
                <w:lang w:eastAsia="ro-RO"/>
              </w:rPr>
            </w:pPr>
            <w:r>
              <w:rPr>
                <w:rFonts w:ascii="Arial" w:hAnsi="Arial" w:cs="Arial"/>
                <w:color w:val="000000"/>
                <w:sz w:val="20"/>
                <w:szCs w:val="20"/>
              </w:rPr>
              <w:t>356</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297EB5C7" w:rsidR="00FC5A99" w:rsidRPr="00115A57" w:rsidRDefault="00FC5A99" w:rsidP="00FC5A99">
            <w:pPr>
              <w:suppressAutoHyphens w:val="0"/>
              <w:jc w:val="center"/>
              <w:rPr>
                <w:rFonts w:ascii="Arial" w:hAnsi="Arial" w:cs="Arial"/>
                <w:kern w:val="0"/>
                <w:sz w:val="20"/>
                <w:szCs w:val="20"/>
                <w:lang w:eastAsia="ro-RO"/>
              </w:rPr>
            </w:pPr>
            <w:r>
              <w:rPr>
                <w:rFonts w:ascii="Arial" w:hAnsi="Arial" w:cs="Arial"/>
                <w:color w:val="000000"/>
                <w:sz w:val="20"/>
                <w:szCs w:val="20"/>
              </w:rPr>
              <w:t>222</w:t>
            </w:r>
          </w:p>
        </w:tc>
      </w:tr>
      <w:tr w:rsidR="00907219"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907219" w:rsidRPr="00CC511B" w:rsidRDefault="00907219" w:rsidP="00907219">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7816191E" w:rsidR="00907219" w:rsidRPr="00CC511B" w:rsidRDefault="00907219" w:rsidP="00907219">
            <w:pPr>
              <w:snapToGrid w:val="0"/>
              <w:jc w:val="center"/>
              <w:rPr>
                <w:rFonts w:ascii="Arial" w:hAnsi="Arial" w:cs="Arial"/>
                <w:sz w:val="20"/>
                <w:szCs w:val="20"/>
                <w:lang w:val="ro-RO"/>
              </w:rPr>
            </w:pPr>
            <w:r>
              <w:rPr>
                <w:rFonts w:ascii="Arial" w:hAnsi="Arial" w:cs="Arial"/>
                <w:color w:val="000000"/>
                <w:sz w:val="20"/>
                <w:szCs w:val="20"/>
              </w:rPr>
              <w:t>1317</w:t>
            </w:r>
          </w:p>
        </w:tc>
        <w:tc>
          <w:tcPr>
            <w:tcW w:w="810" w:type="dxa"/>
            <w:tcBorders>
              <w:top w:val="single" w:sz="4" w:space="0" w:color="000000"/>
              <w:left w:val="single" w:sz="4" w:space="0" w:color="000000"/>
              <w:bottom w:val="single" w:sz="4" w:space="0" w:color="000000"/>
            </w:tcBorders>
            <w:vAlign w:val="center"/>
          </w:tcPr>
          <w:p w14:paraId="5E704DB5" w14:textId="02CE80A0" w:rsidR="00907219" w:rsidRPr="00CC511B" w:rsidRDefault="00907219" w:rsidP="00907219">
            <w:pPr>
              <w:snapToGrid w:val="0"/>
              <w:jc w:val="center"/>
              <w:rPr>
                <w:rFonts w:ascii="Arial" w:hAnsi="Arial" w:cs="Arial"/>
                <w:sz w:val="20"/>
                <w:szCs w:val="20"/>
                <w:lang w:val="ro-RO"/>
              </w:rPr>
            </w:pPr>
            <w:r>
              <w:rPr>
                <w:rFonts w:ascii="Arial" w:hAnsi="Arial" w:cs="Arial"/>
                <w:color w:val="000000"/>
                <w:sz w:val="20"/>
                <w:szCs w:val="20"/>
              </w:rPr>
              <w:t>1045</w:t>
            </w:r>
          </w:p>
        </w:tc>
        <w:tc>
          <w:tcPr>
            <w:tcW w:w="810" w:type="dxa"/>
            <w:tcBorders>
              <w:top w:val="single" w:sz="4" w:space="0" w:color="000000"/>
              <w:left w:val="single" w:sz="4" w:space="0" w:color="000000"/>
              <w:bottom w:val="single" w:sz="4" w:space="0" w:color="000000"/>
            </w:tcBorders>
            <w:vAlign w:val="center"/>
          </w:tcPr>
          <w:p w14:paraId="156200E8" w14:textId="47291CD1" w:rsidR="00907219" w:rsidRPr="00CC511B" w:rsidRDefault="00907219" w:rsidP="00907219">
            <w:pPr>
              <w:snapToGrid w:val="0"/>
              <w:jc w:val="center"/>
              <w:rPr>
                <w:rFonts w:ascii="Arial" w:hAnsi="Arial" w:cs="Arial"/>
                <w:sz w:val="20"/>
                <w:szCs w:val="20"/>
                <w:lang w:val="ro-RO"/>
              </w:rPr>
            </w:pPr>
            <w:r>
              <w:rPr>
                <w:rFonts w:ascii="Arial" w:hAnsi="Arial" w:cs="Arial"/>
                <w:color w:val="000000"/>
                <w:sz w:val="20"/>
                <w:szCs w:val="20"/>
              </w:rPr>
              <w:t>202</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0F435B97" w:rsidR="00907219" w:rsidRPr="00CC511B" w:rsidRDefault="00907219" w:rsidP="00907219">
            <w:pPr>
              <w:snapToGrid w:val="0"/>
              <w:jc w:val="center"/>
              <w:rPr>
                <w:rFonts w:ascii="Arial" w:hAnsi="Arial" w:cs="Arial"/>
                <w:sz w:val="20"/>
                <w:szCs w:val="20"/>
                <w:lang w:val="ro-RO"/>
              </w:rPr>
            </w:pPr>
            <w:r>
              <w:rPr>
                <w:rFonts w:ascii="Arial" w:hAnsi="Arial" w:cs="Arial"/>
                <w:color w:val="000000"/>
                <w:sz w:val="20"/>
                <w:szCs w:val="20"/>
              </w:rPr>
              <w:t>73</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261D7C49" w:rsidR="00907219" w:rsidRPr="00CC511B" w:rsidRDefault="00907219" w:rsidP="00907219">
            <w:pPr>
              <w:snapToGrid w:val="0"/>
              <w:jc w:val="center"/>
              <w:rPr>
                <w:rFonts w:ascii="Arial" w:hAnsi="Arial" w:cs="Arial"/>
                <w:sz w:val="20"/>
                <w:szCs w:val="20"/>
                <w:lang w:val="ro-RO"/>
              </w:rPr>
            </w:pPr>
            <w:r>
              <w:rPr>
                <w:rFonts w:ascii="Arial" w:hAnsi="Arial" w:cs="Arial"/>
                <w:color w:val="000000"/>
                <w:sz w:val="20"/>
                <w:szCs w:val="20"/>
              </w:rPr>
              <w:t>68</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5435BA7C" w:rsidR="00907219" w:rsidRPr="00CC511B" w:rsidRDefault="00907219" w:rsidP="00907219">
            <w:pPr>
              <w:snapToGrid w:val="0"/>
              <w:jc w:val="center"/>
              <w:rPr>
                <w:lang w:val="ro-RO"/>
              </w:rPr>
            </w:pPr>
            <w:r>
              <w:rPr>
                <w:rFonts w:ascii="Arial" w:hAnsi="Arial" w:cs="Arial"/>
                <w:color w:val="000000"/>
                <w:sz w:val="20"/>
                <w:szCs w:val="20"/>
              </w:rPr>
              <w:t>0</w:t>
            </w:r>
          </w:p>
        </w:tc>
      </w:tr>
      <w:tr w:rsidR="00907219"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0624F847" w:rsidR="00907219" w:rsidRPr="00CC511B" w:rsidRDefault="00907219" w:rsidP="00907219">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2C400934" w:rsidR="00907219" w:rsidRPr="00CC511B" w:rsidRDefault="00907219" w:rsidP="00907219">
            <w:pPr>
              <w:jc w:val="center"/>
              <w:rPr>
                <w:rFonts w:ascii="Arial" w:hAnsi="Arial" w:cs="Arial"/>
                <w:sz w:val="20"/>
                <w:szCs w:val="20"/>
                <w:lang w:val="ro-RO"/>
              </w:rPr>
            </w:pPr>
            <w:r>
              <w:rPr>
                <w:rFonts w:ascii="Arial" w:hAnsi="Arial" w:cs="Arial"/>
                <w:color w:val="000000"/>
                <w:sz w:val="20"/>
                <w:szCs w:val="20"/>
              </w:rPr>
              <w:t>-234</w:t>
            </w:r>
          </w:p>
        </w:tc>
        <w:tc>
          <w:tcPr>
            <w:tcW w:w="810" w:type="dxa"/>
            <w:tcBorders>
              <w:top w:val="single" w:sz="4" w:space="0" w:color="000000"/>
              <w:left w:val="single" w:sz="4" w:space="0" w:color="000000"/>
              <w:bottom w:val="single" w:sz="4" w:space="0" w:color="000000"/>
            </w:tcBorders>
            <w:vAlign w:val="center"/>
          </w:tcPr>
          <w:p w14:paraId="7988002F" w14:textId="2FADE7C8" w:rsidR="00907219" w:rsidRPr="00CC511B" w:rsidRDefault="00907219" w:rsidP="00907219">
            <w:pPr>
              <w:jc w:val="center"/>
              <w:rPr>
                <w:rFonts w:ascii="Arial" w:hAnsi="Arial" w:cs="Arial"/>
                <w:sz w:val="20"/>
                <w:szCs w:val="20"/>
                <w:lang w:val="ro-RO"/>
              </w:rPr>
            </w:pPr>
            <w:r>
              <w:rPr>
                <w:rFonts w:ascii="Arial" w:hAnsi="Arial" w:cs="Arial"/>
                <w:color w:val="000000"/>
                <w:sz w:val="20"/>
                <w:szCs w:val="20"/>
              </w:rPr>
              <w:t>-2235</w:t>
            </w:r>
          </w:p>
        </w:tc>
        <w:tc>
          <w:tcPr>
            <w:tcW w:w="810" w:type="dxa"/>
            <w:tcBorders>
              <w:top w:val="single" w:sz="4" w:space="0" w:color="000000"/>
              <w:left w:val="single" w:sz="4" w:space="0" w:color="000000"/>
              <w:bottom w:val="single" w:sz="4" w:space="0" w:color="000000"/>
            </w:tcBorders>
            <w:vAlign w:val="center"/>
          </w:tcPr>
          <w:p w14:paraId="717C0967" w14:textId="3DA1BFF8" w:rsidR="00907219" w:rsidRPr="00CC511B" w:rsidRDefault="00907219" w:rsidP="00907219">
            <w:pPr>
              <w:jc w:val="center"/>
              <w:rPr>
                <w:rFonts w:ascii="Arial" w:hAnsi="Arial" w:cs="Arial"/>
                <w:sz w:val="20"/>
                <w:szCs w:val="20"/>
                <w:lang w:val="ro-RO"/>
              </w:rPr>
            </w:pPr>
            <w:r>
              <w:rPr>
                <w:rFonts w:ascii="Arial" w:hAnsi="Arial" w:cs="Arial"/>
                <w:color w:val="000000"/>
                <w:sz w:val="20"/>
                <w:szCs w:val="20"/>
              </w:rPr>
              <w:t>-1508</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014E5E8C" w:rsidR="00907219" w:rsidRPr="00CC511B" w:rsidRDefault="00907219" w:rsidP="00907219">
            <w:pPr>
              <w:jc w:val="center"/>
              <w:rPr>
                <w:rFonts w:ascii="Arial" w:hAnsi="Arial" w:cs="Arial"/>
                <w:sz w:val="20"/>
                <w:szCs w:val="20"/>
                <w:lang w:val="ro-RO"/>
              </w:rPr>
            </w:pPr>
            <w:r>
              <w:rPr>
                <w:rFonts w:ascii="Arial" w:hAnsi="Arial" w:cs="Arial"/>
                <w:color w:val="000000"/>
                <w:sz w:val="20"/>
                <w:szCs w:val="20"/>
              </w:rPr>
              <w:t>-483</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368DBEFB" w:rsidR="00907219" w:rsidRPr="00CC511B" w:rsidRDefault="00907219" w:rsidP="00907219">
            <w:pPr>
              <w:jc w:val="center"/>
              <w:rPr>
                <w:rFonts w:ascii="Arial" w:hAnsi="Arial" w:cs="Arial"/>
                <w:sz w:val="20"/>
                <w:szCs w:val="20"/>
                <w:lang w:val="ro-RO"/>
              </w:rPr>
            </w:pPr>
            <w:r>
              <w:rPr>
                <w:rFonts w:ascii="Arial" w:hAnsi="Arial" w:cs="Arial"/>
                <w:color w:val="000000"/>
                <w:sz w:val="20"/>
                <w:szCs w:val="20"/>
              </w:rPr>
              <w:t>-288</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76E47DC5" w:rsidR="00907219" w:rsidRPr="00CC511B" w:rsidRDefault="00907219" w:rsidP="00907219">
            <w:pPr>
              <w:jc w:val="center"/>
              <w:rPr>
                <w:rFonts w:ascii="Arial" w:hAnsi="Arial" w:cs="Arial"/>
                <w:sz w:val="20"/>
                <w:szCs w:val="20"/>
                <w:lang w:val="ro-RO"/>
              </w:rPr>
            </w:pPr>
            <w:r>
              <w:rPr>
                <w:rFonts w:ascii="Arial" w:hAnsi="Arial" w:cs="Arial"/>
                <w:color w:val="000000"/>
                <w:sz w:val="20"/>
                <w:szCs w:val="20"/>
              </w:rPr>
              <w:t>-222</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527649FC" w:rsidR="00DD5B1F" w:rsidRPr="000F20C0" w:rsidRDefault="00CE21D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DD5B1F"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61E6BBC8"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CE21D7">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1F013AE4" w:rsidR="00DD5B1F" w:rsidRPr="000F20C0"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86C05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1F826511"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CE21D7">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0D3D02D1" w:rsidR="00DD5B1F" w:rsidRPr="000F20C0" w:rsidRDefault="00CE21D7"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1323C401"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27AC7E9F"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FC5A99" w:rsidRPr="00CC511B" w14:paraId="12F23D78" w14:textId="77777777" w:rsidTr="002D34B6">
        <w:trPr>
          <w:jc w:val="center"/>
        </w:trPr>
        <w:tc>
          <w:tcPr>
            <w:tcW w:w="2974" w:type="dxa"/>
            <w:tcBorders>
              <w:top w:val="single" w:sz="4" w:space="0" w:color="000000"/>
              <w:left w:val="single" w:sz="4" w:space="0" w:color="auto"/>
              <w:bottom w:val="single" w:sz="4" w:space="0" w:color="000000"/>
            </w:tcBorders>
          </w:tcPr>
          <w:p w14:paraId="2D575AC5" w14:textId="77777777" w:rsidR="00FC5A99" w:rsidRPr="00AE2514" w:rsidRDefault="00FC5A99" w:rsidP="00FC5A99">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764313E5" w:rsidR="00FC5A99" w:rsidRPr="000F20C0" w:rsidRDefault="00FC5A99" w:rsidP="00FC5A9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0D3A157F" w:rsidR="00FC5A99" w:rsidRDefault="00FC5A99" w:rsidP="00FC5A9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2BDBF7B5" w:rsidR="00FC5A99" w:rsidRPr="000F20C0" w:rsidRDefault="00FC5A99" w:rsidP="00FC5A99">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41672C58" w:rsidR="00FC5A99" w:rsidRPr="000F20C0" w:rsidRDefault="00FC5A99" w:rsidP="00FC5A9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5A7F8A45" w:rsidR="00FC5A99" w:rsidRPr="000F20C0" w:rsidRDefault="00FC5A99" w:rsidP="00FC5A9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5B140D1D" w:rsidR="00FC5A99" w:rsidRPr="000F20C0" w:rsidRDefault="00FC5A99" w:rsidP="00FC5A99">
            <w:pPr>
              <w:jc w:val="center"/>
              <w:rPr>
                <w:rFonts w:ascii="Arial" w:hAnsi="Arial" w:cs="Arial"/>
                <w:iCs/>
                <w:color w:val="000000"/>
                <w:sz w:val="16"/>
                <w:szCs w:val="16"/>
              </w:rPr>
            </w:pPr>
            <w:r>
              <w:rPr>
                <w:rFonts w:ascii="Arial" w:hAnsi="Arial" w:cs="Arial"/>
                <w:iCs/>
                <w:color w:val="000000"/>
                <w:sz w:val="16"/>
                <w:szCs w:val="16"/>
              </w:rPr>
              <w:t>1</w:t>
            </w:r>
          </w:p>
        </w:tc>
      </w:tr>
      <w:tr w:rsidR="00FC5A99" w:rsidRPr="00CC511B" w14:paraId="11ACABFA" w14:textId="77777777" w:rsidTr="00907219">
        <w:trPr>
          <w:jc w:val="center"/>
        </w:trPr>
        <w:tc>
          <w:tcPr>
            <w:tcW w:w="2974" w:type="dxa"/>
            <w:tcBorders>
              <w:top w:val="single" w:sz="4" w:space="0" w:color="000000"/>
              <w:left w:val="single" w:sz="4" w:space="0" w:color="auto"/>
              <w:bottom w:val="single" w:sz="4" w:space="0" w:color="000000"/>
            </w:tcBorders>
          </w:tcPr>
          <w:p w14:paraId="722CD4C5" w14:textId="77777777" w:rsidR="00FC5A99" w:rsidRPr="00AE2514" w:rsidRDefault="00FC5A99" w:rsidP="00FC5A99">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085750B4" w:rsidR="00FC5A99" w:rsidRPr="000F20C0" w:rsidRDefault="00FC5A99" w:rsidP="00FC5A9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18BFB946" w:rsidR="00FC5A99" w:rsidRDefault="00FC5A99" w:rsidP="00FC5A9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740F7FB4" w:rsidR="00FC5A99" w:rsidRPr="000F20C0" w:rsidRDefault="00907219" w:rsidP="00FC5A99">
            <w:pPr>
              <w:jc w:val="center"/>
              <w:rPr>
                <w:rFonts w:ascii="Arial" w:hAnsi="Arial" w:cs="Arial"/>
                <w:color w:val="000000"/>
                <w:sz w:val="16"/>
                <w:szCs w:val="16"/>
              </w:rPr>
            </w:pPr>
            <w:r>
              <w:rPr>
                <w:rFonts w:ascii="Arial" w:hAnsi="Arial" w:cs="Arial"/>
                <w:color w:val="000000"/>
                <w:sz w:val="16"/>
                <w:szCs w:val="16"/>
              </w:rPr>
              <w:t>1</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3A1F04F3" w:rsidR="00FC5A99" w:rsidRPr="000F20C0" w:rsidRDefault="00FC5A99" w:rsidP="00FC5A9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558AD435" w:rsidR="00FC5A99" w:rsidRPr="000F20C0" w:rsidRDefault="00907219" w:rsidP="00FC5A9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49FBE1D3" w:rsidR="00FC5A99" w:rsidRPr="000F20C0" w:rsidRDefault="00907219" w:rsidP="00FC5A99">
            <w:pPr>
              <w:jc w:val="center"/>
              <w:rPr>
                <w:rFonts w:ascii="Arial" w:hAnsi="Arial" w:cs="Arial"/>
                <w:color w:val="000000"/>
                <w:sz w:val="16"/>
                <w:szCs w:val="16"/>
              </w:rPr>
            </w:pPr>
            <w:r>
              <w:rPr>
                <w:rFonts w:ascii="Arial" w:hAnsi="Arial" w:cs="Arial"/>
                <w:color w:val="000000"/>
                <w:sz w:val="16"/>
                <w:szCs w:val="16"/>
              </w:rPr>
              <w:t>0</w:t>
            </w:r>
          </w:p>
        </w:tc>
      </w:tr>
      <w:tr w:rsidR="00FC5A99" w:rsidRPr="00CC511B" w14:paraId="5D823C05" w14:textId="77777777" w:rsidTr="00907219">
        <w:trPr>
          <w:jc w:val="center"/>
        </w:trPr>
        <w:tc>
          <w:tcPr>
            <w:tcW w:w="2974" w:type="dxa"/>
            <w:tcBorders>
              <w:top w:val="single" w:sz="4" w:space="0" w:color="000000"/>
              <w:left w:val="single" w:sz="4" w:space="0" w:color="auto"/>
              <w:bottom w:val="single" w:sz="4" w:space="0" w:color="000000"/>
            </w:tcBorders>
          </w:tcPr>
          <w:p w14:paraId="284E4028" w14:textId="77777777" w:rsidR="00FC5A99" w:rsidRPr="0049196D" w:rsidRDefault="00FC5A99" w:rsidP="00FC5A99">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0E336888" w:rsidR="00FC5A99" w:rsidRPr="000F20C0" w:rsidRDefault="00FC5A99" w:rsidP="00FC5A99">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653DE26D" w:rsidR="00FC5A99" w:rsidRDefault="00FC5A99" w:rsidP="00FC5A99">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35A751C5" w:rsidR="00FC5A99" w:rsidRPr="000F20C0" w:rsidRDefault="00907219" w:rsidP="00FC5A99">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39457ED2" w:rsidR="00FC5A99" w:rsidRPr="000F20C0" w:rsidRDefault="00FC5A99" w:rsidP="00FC5A99">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6EF8B028" w:rsidR="00FC5A99" w:rsidRPr="000F20C0" w:rsidRDefault="00907219" w:rsidP="00FC5A99">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001A4763" w:rsidR="00FC5A99" w:rsidRPr="000F20C0" w:rsidRDefault="00907219" w:rsidP="00FC5A99">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3C345A2B"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907219">
        <w:rPr>
          <w:rFonts w:ascii="Arial" w:hAnsi="Arial" w:cs="Arial"/>
          <w:lang w:val="ro-RO"/>
        </w:rPr>
        <w:t>720</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907219">
        <w:rPr>
          <w:rFonts w:ascii="Arial" w:hAnsi="Arial" w:cs="Arial"/>
          <w:lang w:val="ro-RO"/>
        </w:rPr>
        <w:t>993</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907219">
        <w:rPr>
          <w:rFonts w:ascii="Arial" w:hAnsi="Arial" w:cs="Arial"/>
          <w:lang w:val="ro-RO"/>
        </w:rPr>
        <w:t>4862</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907219">
        <w:rPr>
          <w:rFonts w:ascii="Arial" w:hAnsi="Arial" w:cs="Arial"/>
          <w:lang w:val="ro-RO"/>
        </w:rPr>
        <w:t>4736</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1C486205" w:rsidR="001E05D0" w:rsidRDefault="001E05D0">
      <w:pPr>
        <w:suppressAutoHyphens w:val="0"/>
        <w:rPr>
          <w:rFonts w:ascii="Arial" w:hAnsi="Arial" w:cs="Arial"/>
          <w:lang w:val="ro-RO"/>
        </w:rPr>
      </w:pPr>
      <w:r>
        <w:rPr>
          <w:rFonts w:ascii="Arial" w:hAnsi="Arial" w:cs="Arial"/>
          <w:lang w:val="ro-RO"/>
        </w:rPr>
        <w:br w:type="page"/>
      </w:r>
    </w:p>
    <w:p w14:paraId="1FE511CA"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54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tblGrid>
      <w:tr w:rsidR="001E05D0" w:rsidRPr="001E05D0" w14:paraId="485D3811" w14:textId="77777777" w:rsidTr="001E05D0">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2FCFF450" w14:textId="77777777" w:rsidR="001E05D0" w:rsidRPr="001E05D0" w:rsidRDefault="001E05D0" w:rsidP="001E05D0">
            <w:pPr>
              <w:suppressAutoHyphens w:val="0"/>
              <w:jc w:val="center"/>
              <w:rPr>
                <w:rFonts w:ascii="Calibri" w:hAnsi="Calibri" w:cs="Calibri"/>
                <w:b/>
                <w:bCs/>
                <w:color w:val="000000"/>
                <w:kern w:val="0"/>
                <w:sz w:val="16"/>
                <w:szCs w:val="16"/>
                <w:lang w:eastAsia="en-US"/>
              </w:rPr>
            </w:pPr>
            <w:r w:rsidRPr="001E05D0">
              <w:rPr>
                <w:rFonts w:ascii="Calibri" w:hAnsi="Calibri" w:cs="Calibri"/>
                <w:b/>
                <w:bCs/>
                <w:color w:val="000000"/>
                <w:kern w:val="0"/>
                <w:sz w:val="16"/>
                <w:szCs w:val="16"/>
                <w:lang w:eastAsia="en-US"/>
              </w:rPr>
              <w:t xml:space="preserve">Banda de </w:t>
            </w:r>
            <w:proofErr w:type="spellStart"/>
            <w:r w:rsidRPr="001E05D0">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57DC743B" w14:textId="77777777" w:rsidR="001E05D0" w:rsidRPr="001E05D0" w:rsidRDefault="001E05D0" w:rsidP="001E05D0">
            <w:pPr>
              <w:suppressAutoHyphens w:val="0"/>
              <w:jc w:val="center"/>
              <w:rPr>
                <w:rFonts w:ascii="Calibri" w:hAnsi="Calibri" w:cs="Calibri"/>
                <w:b/>
                <w:bCs/>
                <w:color w:val="000000"/>
                <w:kern w:val="0"/>
                <w:sz w:val="16"/>
                <w:szCs w:val="16"/>
                <w:lang w:eastAsia="en-US"/>
              </w:rPr>
            </w:pPr>
            <w:proofErr w:type="spellStart"/>
            <w:r w:rsidRPr="001E05D0">
              <w:rPr>
                <w:rFonts w:ascii="Calibri" w:hAnsi="Calibri" w:cs="Calibri"/>
                <w:b/>
                <w:bCs/>
                <w:color w:val="000000"/>
                <w:kern w:val="0"/>
                <w:sz w:val="16"/>
                <w:szCs w:val="16"/>
                <w:lang w:eastAsia="en-US"/>
              </w:rPr>
              <w:t>Chețani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F63ED1A" w14:textId="77777777" w:rsidR="001E05D0" w:rsidRPr="001E05D0" w:rsidRDefault="001E05D0" w:rsidP="001E05D0">
            <w:pPr>
              <w:suppressAutoHyphens w:val="0"/>
              <w:jc w:val="center"/>
              <w:rPr>
                <w:rFonts w:ascii="Calibri" w:hAnsi="Calibri" w:cs="Calibri"/>
                <w:b/>
                <w:bCs/>
                <w:color w:val="000000"/>
                <w:kern w:val="0"/>
                <w:sz w:val="16"/>
                <w:szCs w:val="16"/>
                <w:lang w:eastAsia="en-US"/>
              </w:rPr>
            </w:pPr>
            <w:proofErr w:type="spellStart"/>
            <w:r w:rsidRPr="001E05D0">
              <w:rPr>
                <w:rFonts w:ascii="Calibri" w:hAnsi="Calibri" w:cs="Calibri"/>
                <w:b/>
                <w:bCs/>
                <w:color w:val="000000"/>
                <w:kern w:val="0"/>
                <w:sz w:val="16"/>
                <w:szCs w:val="16"/>
                <w:lang w:eastAsia="en-US"/>
              </w:rPr>
              <w:t>Luduș</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78BC6F9" w14:textId="77777777" w:rsidR="001E05D0" w:rsidRPr="001E05D0" w:rsidRDefault="001E05D0" w:rsidP="001E05D0">
            <w:pPr>
              <w:suppressAutoHyphens w:val="0"/>
              <w:jc w:val="center"/>
              <w:rPr>
                <w:rFonts w:ascii="Calibri" w:hAnsi="Calibri" w:cs="Calibri"/>
                <w:b/>
                <w:bCs/>
                <w:color w:val="000000"/>
                <w:kern w:val="0"/>
                <w:sz w:val="16"/>
                <w:szCs w:val="16"/>
                <w:lang w:eastAsia="en-US"/>
              </w:rPr>
            </w:pPr>
            <w:r w:rsidRPr="001E05D0">
              <w:rPr>
                <w:rFonts w:ascii="Calibri" w:hAnsi="Calibri" w:cs="Calibri"/>
                <w:b/>
                <w:bCs/>
                <w:color w:val="000000"/>
                <w:kern w:val="0"/>
                <w:sz w:val="16"/>
                <w:szCs w:val="16"/>
                <w:lang w:eastAsia="en-US"/>
              </w:rPr>
              <w:t>TOTAL</w:t>
            </w:r>
          </w:p>
        </w:tc>
      </w:tr>
      <w:tr w:rsidR="001E05D0" w:rsidRPr="001E05D0" w14:paraId="790AEB10" w14:textId="77777777" w:rsidTr="001E05D0">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3B3CB686" w14:textId="77777777" w:rsidR="001E05D0" w:rsidRPr="001E05D0" w:rsidRDefault="001E05D0" w:rsidP="001E05D0">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2332FE0F" w14:textId="77777777" w:rsidR="001E05D0" w:rsidRPr="001E05D0" w:rsidRDefault="001E05D0" w:rsidP="001E05D0">
            <w:pPr>
              <w:suppressAutoHyphens w:val="0"/>
              <w:jc w:val="center"/>
              <w:rPr>
                <w:rFonts w:ascii="Calibri" w:hAnsi="Calibri" w:cs="Calibri"/>
                <w:b/>
                <w:bCs/>
                <w:color w:val="000000"/>
                <w:kern w:val="0"/>
                <w:sz w:val="16"/>
                <w:szCs w:val="16"/>
                <w:lang w:eastAsia="en-US"/>
              </w:rPr>
            </w:pPr>
            <w:proofErr w:type="spellStart"/>
            <w:r w:rsidRPr="001E05D0">
              <w:rPr>
                <w:rFonts w:ascii="Calibri" w:hAnsi="Calibri" w:cs="Calibri"/>
                <w:b/>
                <w:bCs/>
                <w:color w:val="000000"/>
                <w:kern w:val="0"/>
                <w:sz w:val="16"/>
                <w:szCs w:val="16"/>
                <w:lang w:eastAsia="en-US"/>
              </w:rPr>
              <w:t>Efect</w:t>
            </w:r>
            <w:proofErr w:type="spellEnd"/>
            <w:r w:rsidRPr="001E05D0">
              <w:rPr>
                <w:rFonts w:ascii="Calibri" w:hAnsi="Calibri" w:cs="Calibri"/>
                <w:b/>
                <w:bCs/>
                <w:color w:val="000000"/>
                <w:kern w:val="0"/>
                <w:sz w:val="16"/>
                <w:szCs w:val="16"/>
                <w:lang w:eastAsia="en-US"/>
              </w:rPr>
              <w:t xml:space="preserve"> </w:t>
            </w:r>
            <w:proofErr w:type="spellStart"/>
            <w:r w:rsidRPr="001E05D0">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64954F2" w14:textId="77777777" w:rsidR="001E05D0" w:rsidRPr="001E05D0" w:rsidRDefault="001E05D0" w:rsidP="001E05D0">
            <w:pPr>
              <w:suppressAutoHyphens w:val="0"/>
              <w:jc w:val="center"/>
              <w:rPr>
                <w:rFonts w:ascii="Calibri" w:hAnsi="Calibri" w:cs="Calibri"/>
                <w:b/>
                <w:bCs/>
                <w:color w:val="000000"/>
                <w:kern w:val="0"/>
                <w:sz w:val="16"/>
                <w:szCs w:val="16"/>
                <w:lang w:eastAsia="en-US"/>
              </w:rPr>
            </w:pPr>
            <w:proofErr w:type="spellStart"/>
            <w:r w:rsidRPr="001E05D0">
              <w:rPr>
                <w:rFonts w:ascii="Calibri" w:hAnsi="Calibri" w:cs="Calibri"/>
                <w:b/>
                <w:bCs/>
                <w:color w:val="000000"/>
                <w:kern w:val="0"/>
                <w:sz w:val="16"/>
                <w:szCs w:val="16"/>
                <w:lang w:eastAsia="en-US"/>
              </w:rPr>
              <w:t>Efect</w:t>
            </w:r>
            <w:proofErr w:type="spellEnd"/>
            <w:r w:rsidRPr="001E05D0">
              <w:rPr>
                <w:rFonts w:ascii="Calibri" w:hAnsi="Calibri" w:cs="Calibri"/>
                <w:b/>
                <w:bCs/>
                <w:color w:val="000000"/>
                <w:kern w:val="0"/>
                <w:sz w:val="16"/>
                <w:szCs w:val="16"/>
                <w:lang w:eastAsia="en-US"/>
              </w:rPr>
              <w:t xml:space="preserve"> </w:t>
            </w:r>
            <w:proofErr w:type="spellStart"/>
            <w:r w:rsidRPr="001E05D0">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64CBD66" w14:textId="77777777" w:rsidR="001E05D0" w:rsidRPr="001E05D0" w:rsidRDefault="001E05D0" w:rsidP="001E05D0">
            <w:pPr>
              <w:suppressAutoHyphens w:val="0"/>
              <w:jc w:val="center"/>
              <w:rPr>
                <w:rFonts w:ascii="Calibri" w:hAnsi="Calibri" w:cs="Calibri"/>
                <w:b/>
                <w:bCs/>
                <w:color w:val="000000"/>
                <w:kern w:val="0"/>
                <w:sz w:val="16"/>
                <w:szCs w:val="16"/>
                <w:lang w:eastAsia="en-US"/>
              </w:rPr>
            </w:pPr>
            <w:proofErr w:type="spellStart"/>
            <w:r w:rsidRPr="001E05D0">
              <w:rPr>
                <w:rFonts w:ascii="Calibri" w:hAnsi="Calibri" w:cs="Calibri"/>
                <w:b/>
                <w:bCs/>
                <w:color w:val="000000"/>
                <w:kern w:val="0"/>
                <w:sz w:val="16"/>
                <w:szCs w:val="16"/>
                <w:lang w:eastAsia="en-US"/>
              </w:rPr>
              <w:t>Efect</w:t>
            </w:r>
            <w:proofErr w:type="spellEnd"/>
            <w:r w:rsidRPr="001E05D0">
              <w:rPr>
                <w:rFonts w:ascii="Calibri" w:hAnsi="Calibri" w:cs="Calibri"/>
                <w:b/>
                <w:bCs/>
                <w:color w:val="000000"/>
                <w:kern w:val="0"/>
                <w:sz w:val="16"/>
                <w:szCs w:val="16"/>
                <w:lang w:eastAsia="en-US"/>
              </w:rPr>
              <w:t xml:space="preserve"> </w:t>
            </w:r>
            <w:proofErr w:type="spellStart"/>
            <w:r w:rsidRPr="001E05D0">
              <w:rPr>
                <w:rFonts w:ascii="Calibri" w:hAnsi="Calibri" w:cs="Calibri"/>
                <w:b/>
                <w:bCs/>
                <w:color w:val="000000"/>
                <w:kern w:val="0"/>
                <w:sz w:val="16"/>
                <w:szCs w:val="16"/>
                <w:lang w:eastAsia="en-US"/>
              </w:rPr>
              <w:t>dăunător</w:t>
            </w:r>
            <w:proofErr w:type="spellEnd"/>
          </w:p>
        </w:tc>
      </w:tr>
      <w:tr w:rsidR="001E05D0" w:rsidRPr="001E05D0" w14:paraId="49A24E36" w14:textId="77777777" w:rsidTr="001E05D0">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32E8AC24" w14:textId="77777777" w:rsidR="001E05D0" w:rsidRPr="001E05D0" w:rsidRDefault="001E05D0" w:rsidP="001E05D0">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2320A723" w14:textId="77777777" w:rsidR="001E05D0" w:rsidRPr="001E05D0" w:rsidRDefault="001E05D0" w:rsidP="001E05D0">
            <w:pPr>
              <w:suppressAutoHyphens w:val="0"/>
              <w:jc w:val="center"/>
              <w:rPr>
                <w:rFonts w:ascii="Calibri" w:hAnsi="Calibri" w:cs="Calibri"/>
                <w:b/>
                <w:bCs/>
                <w:color w:val="000000"/>
                <w:kern w:val="0"/>
                <w:sz w:val="16"/>
                <w:szCs w:val="16"/>
                <w:lang w:eastAsia="en-US"/>
              </w:rPr>
            </w:pPr>
            <w:r w:rsidRPr="001E05D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6B8BD30" w14:textId="77777777" w:rsidR="001E05D0" w:rsidRPr="001E05D0" w:rsidRDefault="001E05D0" w:rsidP="001E05D0">
            <w:pPr>
              <w:suppressAutoHyphens w:val="0"/>
              <w:jc w:val="center"/>
              <w:rPr>
                <w:rFonts w:ascii="Calibri" w:hAnsi="Calibri" w:cs="Calibri"/>
                <w:b/>
                <w:bCs/>
                <w:color w:val="000000"/>
                <w:kern w:val="0"/>
                <w:sz w:val="16"/>
                <w:szCs w:val="16"/>
                <w:lang w:eastAsia="en-US"/>
              </w:rPr>
            </w:pPr>
            <w:r w:rsidRPr="001E05D0">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683E9B40" w14:textId="77777777" w:rsidR="001E05D0" w:rsidRPr="001E05D0" w:rsidRDefault="001E05D0" w:rsidP="001E05D0">
            <w:pPr>
              <w:suppressAutoHyphens w:val="0"/>
              <w:jc w:val="center"/>
              <w:rPr>
                <w:rFonts w:ascii="Calibri" w:hAnsi="Calibri" w:cs="Calibri"/>
                <w:b/>
                <w:bCs/>
                <w:color w:val="000000"/>
                <w:kern w:val="0"/>
                <w:sz w:val="16"/>
                <w:szCs w:val="16"/>
                <w:lang w:eastAsia="en-US"/>
              </w:rPr>
            </w:pPr>
            <w:r w:rsidRPr="001E05D0">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4D6C4A9" w14:textId="77777777" w:rsidR="001E05D0" w:rsidRPr="001E05D0" w:rsidRDefault="001E05D0" w:rsidP="001E05D0">
            <w:pPr>
              <w:suppressAutoHyphens w:val="0"/>
              <w:jc w:val="center"/>
              <w:rPr>
                <w:rFonts w:ascii="Calibri" w:hAnsi="Calibri" w:cs="Calibri"/>
                <w:b/>
                <w:bCs/>
                <w:color w:val="000000"/>
                <w:kern w:val="0"/>
                <w:sz w:val="16"/>
                <w:szCs w:val="16"/>
                <w:lang w:eastAsia="en-US"/>
              </w:rPr>
            </w:pPr>
            <w:r w:rsidRPr="001E05D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E435C23" w14:textId="77777777" w:rsidR="001E05D0" w:rsidRPr="001E05D0" w:rsidRDefault="001E05D0" w:rsidP="001E05D0">
            <w:pPr>
              <w:suppressAutoHyphens w:val="0"/>
              <w:jc w:val="center"/>
              <w:rPr>
                <w:rFonts w:ascii="Calibri" w:hAnsi="Calibri" w:cs="Calibri"/>
                <w:b/>
                <w:bCs/>
                <w:color w:val="000000"/>
                <w:kern w:val="0"/>
                <w:sz w:val="16"/>
                <w:szCs w:val="16"/>
                <w:lang w:eastAsia="en-US"/>
              </w:rPr>
            </w:pPr>
            <w:r w:rsidRPr="001E05D0">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9329542" w14:textId="77777777" w:rsidR="001E05D0" w:rsidRPr="001E05D0" w:rsidRDefault="001E05D0" w:rsidP="001E05D0">
            <w:pPr>
              <w:suppressAutoHyphens w:val="0"/>
              <w:jc w:val="center"/>
              <w:rPr>
                <w:rFonts w:ascii="Calibri" w:hAnsi="Calibri" w:cs="Calibri"/>
                <w:b/>
                <w:bCs/>
                <w:color w:val="000000"/>
                <w:kern w:val="0"/>
                <w:sz w:val="16"/>
                <w:szCs w:val="16"/>
                <w:lang w:eastAsia="en-US"/>
              </w:rPr>
            </w:pPr>
            <w:r w:rsidRPr="001E05D0">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4951092" w14:textId="77777777" w:rsidR="001E05D0" w:rsidRPr="001E05D0" w:rsidRDefault="001E05D0" w:rsidP="001E05D0">
            <w:pPr>
              <w:suppressAutoHyphens w:val="0"/>
              <w:jc w:val="center"/>
              <w:rPr>
                <w:rFonts w:ascii="Calibri" w:hAnsi="Calibri" w:cs="Calibri"/>
                <w:b/>
                <w:bCs/>
                <w:color w:val="000000"/>
                <w:kern w:val="0"/>
                <w:sz w:val="16"/>
                <w:szCs w:val="16"/>
                <w:lang w:eastAsia="en-US"/>
              </w:rPr>
            </w:pPr>
            <w:r w:rsidRPr="001E05D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5A973CE" w14:textId="77777777" w:rsidR="001E05D0" w:rsidRPr="001E05D0" w:rsidRDefault="001E05D0" w:rsidP="001E05D0">
            <w:pPr>
              <w:suppressAutoHyphens w:val="0"/>
              <w:jc w:val="center"/>
              <w:rPr>
                <w:rFonts w:ascii="Calibri" w:hAnsi="Calibri" w:cs="Calibri"/>
                <w:b/>
                <w:bCs/>
                <w:color w:val="000000"/>
                <w:kern w:val="0"/>
                <w:sz w:val="16"/>
                <w:szCs w:val="16"/>
                <w:lang w:eastAsia="en-US"/>
              </w:rPr>
            </w:pPr>
            <w:r w:rsidRPr="001E05D0">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0CC533E" w14:textId="77777777" w:rsidR="001E05D0" w:rsidRPr="001E05D0" w:rsidRDefault="001E05D0" w:rsidP="001E05D0">
            <w:pPr>
              <w:suppressAutoHyphens w:val="0"/>
              <w:jc w:val="center"/>
              <w:rPr>
                <w:rFonts w:ascii="Calibri" w:hAnsi="Calibri" w:cs="Calibri"/>
                <w:b/>
                <w:bCs/>
                <w:color w:val="000000"/>
                <w:kern w:val="0"/>
                <w:sz w:val="16"/>
                <w:szCs w:val="16"/>
                <w:lang w:eastAsia="en-US"/>
              </w:rPr>
            </w:pPr>
            <w:r w:rsidRPr="001E05D0">
              <w:rPr>
                <w:rFonts w:ascii="Calibri" w:hAnsi="Calibri" w:cs="Calibri"/>
                <w:b/>
                <w:bCs/>
                <w:color w:val="000000"/>
                <w:kern w:val="0"/>
                <w:sz w:val="16"/>
                <w:szCs w:val="16"/>
                <w:lang w:eastAsia="en-US"/>
              </w:rPr>
              <w:t>HSD</w:t>
            </w:r>
          </w:p>
        </w:tc>
      </w:tr>
      <w:tr w:rsidR="001E05D0" w:rsidRPr="001E05D0" w14:paraId="60BC46A5" w14:textId="77777777" w:rsidTr="001E05D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29F3B8A"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61BC19BD"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344433"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58291884"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B9E5E70"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99CA66"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32</w:t>
            </w:r>
          </w:p>
        </w:tc>
        <w:tc>
          <w:tcPr>
            <w:tcW w:w="500" w:type="dxa"/>
            <w:tcBorders>
              <w:top w:val="nil"/>
              <w:left w:val="nil"/>
              <w:bottom w:val="single" w:sz="8" w:space="0" w:color="auto"/>
              <w:right w:val="single" w:sz="8" w:space="0" w:color="auto"/>
            </w:tcBorders>
            <w:vAlign w:val="center"/>
            <w:hideMark/>
          </w:tcPr>
          <w:p w14:paraId="37F6917C"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9380124"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490734E"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eastAsia="en-US"/>
              </w:rPr>
              <w:t>34</w:t>
            </w:r>
          </w:p>
        </w:tc>
        <w:tc>
          <w:tcPr>
            <w:tcW w:w="500" w:type="dxa"/>
            <w:tcBorders>
              <w:top w:val="nil"/>
              <w:left w:val="nil"/>
              <w:bottom w:val="single" w:sz="8" w:space="0" w:color="auto"/>
              <w:right w:val="single" w:sz="8" w:space="0" w:color="auto"/>
            </w:tcBorders>
            <w:vAlign w:val="center"/>
            <w:hideMark/>
          </w:tcPr>
          <w:p w14:paraId="74A45E22"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eastAsia="en-US"/>
              </w:rPr>
              <w:t>8</w:t>
            </w:r>
          </w:p>
        </w:tc>
      </w:tr>
      <w:tr w:rsidR="001E05D0" w:rsidRPr="001E05D0" w14:paraId="1A207F5A" w14:textId="77777777" w:rsidTr="001E05D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1EF115E"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3B7A0C6E"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3BA429"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0F15AEAF"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DDB37BB"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F5D7B3"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31</w:t>
            </w:r>
          </w:p>
        </w:tc>
        <w:tc>
          <w:tcPr>
            <w:tcW w:w="500" w:type="dxa"/>
            <w:tcBorders>
              <w:top w:val="nil"/>
              <w:left w:val="nil"/>
              <w:bottom w:val="single" w:sz="8" w:space="0" w:color="auto"/>
              <w:right w:val="single" w:sz="8" w:space="0" w:color="auto"/>
            </w:tcBorders>
            <w:vAlign w:val="center"/>
            <w:hideMark/>
          </w:tcPr>
          <w:p w14:paraId="0B60D4E8"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1CD48AE5"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E13907"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eastAsia="en-US"/>
              </w:rPr>
              <w:t>33</w:t>
            </w:r>
          </w:p>
        </w:tc>
        <w:tc>
          <w:tcPr>
            <w:tcW w:w="500" w:type="dxa"/>
            <w:tcBorders>
              <w:top w:val="nil"/>
              <w:left w:val="nil"/>
              <w:bottom w:val="single" w:sz="8" w:space="0" w:color="auto"/>
              <w:right w:val="single" w:sz="8" w:space="0" w:color="auto"/>
            </w:tcBorders>
            <w:vAlign w:val="center"/>
            <w:hideMark/>
          </w:tcPr>
          <w:p w14:paraId="7B55801B"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eastAsia="en-US"/>
              </w:rPr>
              <w:t>17</w:t>
            </w:r>
          </w:p>
        </w:tc>
      </w:tr>
      <w:tr w:rsidR="001E05D0" w:rsidRPr="001E05D0" w14:paraId="29F5425C" w14:textId="77777777" w:rsidTr="001E05D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BC256C4"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19878A74"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D73152"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7D8C04EE"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FA61F42"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0A3079"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58F2516C"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632A704D"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233288"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57566F36"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eastAsia="en-US"/>
              </w:rPr>
              <w:t>11</w:t>
            </w:r>
          </w:p>
        </w:tc>
      </w:tr>
      <w:tr w:rsidR="001E05D0" w:rsidRPr="001E05D0" w14:paraId="7ED93260" w14:textId="77777777" w:rsidTr="001E05D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0FF91CC"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278918CD"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893435"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17A4B6E3"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508EFF1"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E9C358"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3CF7FC28"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09167AC"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542DC7F"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6111B1A7"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eastAsia="en-US"/>
              </w:rPr>
              <w:t>10</w:t>
            </w:r>
          </w:p>
        </w:tc>
      </w:tr>
      <w:tr w:rsidR="001E05D0" w:rsidRPr="001E05D0" w14:paraId="1771E538" w14:textId="77777777" w:rsidTr="001E05D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D6E7D7D"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42D124EA"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81EC43"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4F51BC93"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DBC4586"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C3CB4C"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145ADD22"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CE20F81"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79C3E0"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655C0D2A"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eastAsia="en-US"/>
              </w:rPr>
              <w:t>6</w:t>
            </w:r>
          </w:p>
        </w:tc>
      </w:tr>
      <w:tr w:rsidR="001E05D0" w:rsidRPr="001E05D0" w14:paraId="5D34D207" w14:textId="77777777" w:rsidTr="001E05D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7734A79"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6CFCAF1D"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D6DD5A"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31F69C3D"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CD4A221"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5CC140"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31</w:t>
            </w:r>
          </w:p>
        </w:tc>
        <w:tc>
          <w:tcPr>
            <w:tcW w:w="500" w:type="dxa"/>
            <w:tcBorders>
              <w:top w:val="nil"/>
              <w:left w:val="nil"/>
              <w:bottom w:val="single" w:sz="8" w:space="0" w:color="auto"/>
              <w:right w:val="single" w:sz="8" w:space="0" w:color="auto"/>
            </w:tcBorders>
            <w:vAlign w:val="center"/>
            <w:hideMark/>
          </w:tcPr>
          <w:p w14:paraId="556E985A"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ED7A850"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60C2F5"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eastAsia="en-US"/>
              </w:rPr>
              <w:t>32</w:t>
            </w:r>
          </w:p>
        </w:tc>
        <w:tc>
          <w:tcPr>
            <w:tcW w:w="500" w:type="dxa"/>
            <w:tcBorders>
              <w:top w:val="nil"/>
              <w:left w:val="nil"/>
              <w:bottom w:val="single" w:sz="8" w:space="0" w:color="auto"/>
              <w:right w:val="single" w:sz="8" w:space="0" w:color="auto"/>
            </w:tcBorders>
            <w:vAlign w:val="center"/>
            <w:hideMark/>
          </w:tcPr>
          <w:p w14:paraId="5523E5D4"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eastAsia="en-US"/>
              </w:rPr>
              <w:t>4</w:t>
            </w:r>
          </w:p>
        </w:tc>
      </w:tr>
      <w:tr w:rsidR="001E05D0" w:rsidRPr="001E05D0" w14:paraId="706CC9A9" w14:textId="77777777" w:rsidTr="001E05D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E6A497B"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5E91E5F3"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2F7532"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1DAFB172"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8371151"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A04563"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6692D5A2"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A1A8CA2"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791E217"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eastAsia="en-US"/>
              </w:rPr>
              <w:t>34</w:t>
            </w:r>
          </w:p>
        </w:tc>
        <w:tc>
          <w:tcPr>
            <w:tcW w:w="500" w:type="dxa"/>
            <w:tcBorders>
              <w:top w:val="nil"/>
              <w:left w:val="nil"/>
              <w:bottom w:val="single" w:sz="8" w:space="0" w:color="auto"/>
              <w:right w:val="single" w:sz="8" w:space="0" w:color="auto"/>
            </w:tcBorders>
            <w:vAlign w:val="center"/>
            <w:hideMark/>
          </w:tcPr>
          <w:p w14:paraId="129B71E3"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eastAsia="en-US"/>
              </w:rPr>
              <w:t>4</w:t>
            </w:r>
          </w:p>
        </w:tc>
      </w:tr>
      <w:tr w:rsidR="001E05D0" w:rsidRPr="001E05D0" w14:paraId="3CF1AFB5" w14:textId="77777777" w:rsidTr="001E05D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8813B14"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30C42A49"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96F8F3"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6AD97896"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3F40B81"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46A14D4"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31</w:t>
            </w:r>
          </w:p>
        </w:tc>
        <w:tc>
          <w:tcPr>
            <w:tcW w:w="500" w:type="dxa"/>
            <w:tcBorders>
              <w:top w:val="nil"/>
              <w:left w:val="nil"/>
              <w:bottom w:val="single" w:sz="8" w:space="0" w:color="auto"/>
              <w:right w:val="single" w:sz="8" w:space="0" w:color="auto"/>
            </w:tcBorders>
            <w:vAlign w:val="center"/>
            <w:hideMark/>
          </w:tcPr>
          <w:p w14:paraId="64ADCEFF"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AEAFF80"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458BCCD"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eastAsia="en-US"/>
              </w:rPr>
              <w:t>37</w:t>
            </w:r>
          </w:p>
        </w:tc>
        <w:tc>
          <w:tcPr>
            <w:tcW w:w="500" w:type="dxa"/>
            <w:tcBorders>
              <w:top w:val="nil"/>
              <w:left w:val="nil"/>
              <w:bottom w:val="single" w:sz="8" w:space="0" w:color="auto"/>
              <w:right w:val="single" w:sz="8" w:space="0" w:color="auto"/>
            </w:tcBorders>
            <w:vAlign w:val="center"/>
            <w:hideMark/>
          </w:tcPr>
          <w:p w14:paraId="7B4FBC24"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eastAsia="en-US"/>
              </w:rPr>
              <w:t>2</w:t>
            </w:r>
          </w:p>
        </w:tc>
      </w:tr>
      <w:tr w:rsidR="001E05D0" w:rsidRPr="001E05D0" w14:paraId="4B13614F" w14:textId="77777777" w:rsidTr="001E05D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EEE8BB2"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4071F671"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083187"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2860F823"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B1C265D"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F89AD8"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29</w:t>
            </w:r>
          </w:p>
        </w:tc>
        <w:tc>
          <w:tcPr>
            <w:tcW w:w="500" w:type="dxa"/>
            <w:tcBorders>
              <w:top w:val="nil"/>
              <w:left w:val="nil"/>
              <w:bottom w:val="single" w:sz="8" w:space="0" w:color="auto"/>
              <w:right w:val="single" w:sz="8" w:space="0" w:color="auto"/>
            </w:tcBorders>
            <w:vAlign w:val="center"/>
            <w:hideMark/>
          </w:tcPr>
          <w:p w14:paraId="6959413C"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02882E0"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D318A50"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eastAsia="en-US"/>
              </w:rPr>
              <w:t>35</w:t>
            </w:r>
          </w:p>
        </w:tc>
        <w:tc>
          <w:tcPr>
            <w:tcW w:w="500" w:type="dxa"/>
            <w:tcBorders>
              <w:top w:val="nil"/>
              <w:left w:val="nil"/>
              <w:bottom w:val="single" w:sz="8" w:space="0" w:color="auto"/>
              <w:right w:val="single" w:sz="8" w:space="0" w:color="auto"/>
            </w:tcBorders>
            <w:vAlign w:val="center"/>
            <w:hideMark/>
          </w:tcPr>
          <w:p w14:paraId="00940F16"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eastAsia="en-US"/>
              </w:rPr>
              <w:t>3</w:t>
            </w:r>
          </w:p>
        </w:tc>
      </w:tr>
      <w:tr w:rsidR="001E05D0" w:rsidRPr="001E05D0" w14:paraId="573BFDC7" w14:textId="77777777" w:rsidTr="001E05D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188F4E2"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3E275798"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5845BA"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0377AC71"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1F238D"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A38A0D"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32</w:t>
            </w:r>
          </w:p>
        </w:tc>
        <w:tc>
          <w:tcPr>
            <w:tcW w:w="500" w:type="dxa"/>
            <w:tcBorders>
              <w:top w:val="nil"/>
              <w:left w:val="nil"/>
              <w:bottom w:val="single" w:sz="8" w:space="0" w:color="auto"/>
              <w:right w:val="single" w:sz="8" w:space="0" w:color="auto"/>
            </w:tcBorders>
            <w:vAlign w:val="center"/>
            <w:hideMark/>
          </w:tcPr>
          <w:p w14:paraId="16F3E68C"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5E049D3"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87CE9A3"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eastAsia="en-US"/>
              </w:rPr>
              <w:t>39</w:t>
            </w:r>
          </w:p>
        </w:tc>
        <w:tc>
          <w:tcPr>
            <w:tcW w:w="500" w:type="dxa"/>
            <w:tcBorders>
              <w:top w:val="nil"/>
              <w:left w:val="nil"/>
              <w:bottom w:val="single" w:sz="8" w:space="0" w:color="auto"/>
              <w:right w:val="single" w:sz="8" w:space="0" w:color="auto"/>
            </w:tcBorders>
            <w:vAlign w:val="center"/>
            <w:hideMark/>
          </w:tcPr>
          <w:p w14:paraId="5B1BDEB7"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eastAsia="en-US"/>
              </w:rPr>
              <w:t>1</w:t>
            </w:r>
          </w:p>
        </w:tc>
      </w:tr>
      <w:tr w:rsidR="001E05D0" w:rsidRPr="001E05D0" w14:paraId="5ED7E2DD" w14:textId="77777777" w:rsidTr="001E05D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3839954"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5A9E03C8"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03E871"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10</w:t>
            </w:r>
          </w:p>
        </w:tc>
        <w:tc>
          <w:tcPr>
            <w:tcW w:w="580" w:type="dxa"/>
            <w:tcBorders>
              <w:top w:val="nil"/>
              <w:left w:val="nil"/>
              <w:bottom w:val="single" w:sz="8" w:space="0" w:color="auto"/>
              <w:right w:val="single" w:sz="8" w:space="0" w:color="auto"/>
            </w:tcBorders>
            <w:vAlign w:val="center"/>
            <w:hideMark/>
          </w:tcPr>
          <w:p w14:paraId="5FF9409E"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30DA1E"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2CA03F"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C0C415E"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D347AA2"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1515745"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288DB14F"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eastAsia="en-US"/>
              </w:rPr>
              <w:t>1</w:t>
            </w:r>
          </w:p>
        </w:tc>
      </w:tr>
      <w:tr w:rsidR="001E05D0" w:rsidRPr="001E05D0" w14:paraId="6A69CD55" w14:textId="77777777" w:rsidTr="001E05D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B272259"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475D7B43"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4E8564"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9</w:t>
            </w:r>
          </w:p>
        </w:tc>
        <w:tc>
          <w:tcPr>
            <w:tcW w:w="580" w:type="dxa"/>
            <w:tcBorders>
              <w:top w:val="nil"/>
              <w:left w:val="nil"/>
              <w:bottom w:val="single" w:sz="8" w:space="0" w:color="auto"/>
              <w:right w:val="single" w:sz="8" w:space="0" w:color="auto"/>
            </w:tcBorders>
            <w:vAlign w:val="center"/>
            <w:hideMark/>
          </w:tcPr>
          <w:p w14:paraId="2760352E"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E4F61C"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C26630"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ED72D5B"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FF3E7CE"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10AB77"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298EE812"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eastAsia="en-US"/>
              </w:rPr>
              <w:t>1</w:t>
            </w:r>
          </w:p>
        </w:tc>
      </w:tr>
      <w:tr w:rsidR="001E05D0" w:rsidRPr="001E05D0" w14:paraId="1BFD1634" w14:textId="77777777" w:rsidTr="001E05D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7F72B10"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603C084F"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17B682"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7AC18412"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F4A7A3"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D01739"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A1794B0"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5AFF983"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03BFCD"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69E1F190"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eastAsia="en-US"/>
              </w:rPr>
              <w:t>2</w:t>
            </w:r>
          </w:p>
        </w:tc>
      </w:tr>
      <w:tr w:rsidR="001E05D0" w:rsidRPr="001E05D0" w14:paraId="742EBCCC" w14:textId="77777777" w:rsidTr="001E05D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7498A27"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3B45DC06"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16B491"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3C19BEBF"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B77556"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1D4DD2"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63F2224"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F0DA967"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28A497"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343F1C55"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eastAsia="en-US"/>
              </w:rPr>
              <w:t>3</w:t>
            </w:r>
          </w:p>
        </w:tc>
      </w:tr>
      <w:tr w:rsidR="001E05D0" w:rsidRPr="001E05D0" w14:paraId="0D7B7A04" w14:textId="77777777" w:rsidTr="001E05D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00DC8BC"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6BDA9A0E"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54E90C"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207D42CF"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78C3B0"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F7EB2A"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90574E3"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1620A81"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939FDE2"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20CDAD3B"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eastAsia="en-US"/>
              </w:rPr>
              <w:t>1</w:t>
            </w:r>
          </w:p>
        </w:tc>
      </w:tr>
      <w:tr w:rsidR="001E05D0" w:rsidRPr="001E05D0" w14:paraId="35D0739F" w14:textId="77777777" w:rsidTr="001E05D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504AD2A"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2F740990"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9FA2F8"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343BCCC6"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2BA91C"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038791"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D748AD6"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AFF0053"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3BC15B0"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11990138"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eastAsia="en-US"/>
              </w:rPr>
              <w:t>1</w:t>
            </w:r>
          </w:p>
        </w:tc>
      </w:tr>
      <w:tr w:rsidR="001E05D0" w:rsidRPr="001E05D0" w14:paraId="56C5EDFE" w14:textId="77777777" w:rsidTr="001E05D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8F07008"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5B06B181"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D49076"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7B6B63D"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7A24EA"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E70E49"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21BC1EF"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DEBEF9A"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F53B180"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58CD4B13"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eastAsia="en-US"/>
              </w:rPr>
              <w:t>3</w:t>
            </w:r>
          </w:p>
        </w:tc>
      </w:tr>
      <w:tr w:rsidR="001E05D0" w:rsidRPr="001E05D0" w14:paraId="13CFAA15" w14:textId="77777777" w:rsidTr="001E05D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2481E2A"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23B9F286"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99BA2D"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788235E"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C1B0E0"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AB7883"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63B0C3D"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251410C"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2394EBD"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2B8E7949"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eastAsia="en-US"/>
              </w:rPr>
              <w:t>3</w:t>
            </w:r>
          </w:p>
        </w:tc>
      </w:tr>
      <w:tr w:rsidR="001E05D0" w:rsidRPr="001E05D0" w14:paraId="7BEA598A" w14:textId="77777777" w:rsidTr="001E05D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0BCA2D3"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7FBF3F28"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E6DECF"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1FEA003"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4D73BF"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5E4C5E"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AA46DCB"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114CEB3"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64A8D95"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15265DD4"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eastAsia="en-US"/>
              </w:rPr>
              <w:t>2</w:t>
            </w:r>
          </w:p>
        </w:tc>
      </w:tr>
      <w:tr w:rsidR="001E05D0" w:rsidRPr="001E05D0" w14:paraId="7A65C7E0" w14:textId="77777777" w:rsidTr="001E05D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87A06EE"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2C68C5C8"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786405"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7A1EFE8"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7D53D2"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05967F"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26B85F7"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FF29ED"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F830BC"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40724249"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eastAsia="en-US"/>
              </w:rPr>
              <w:t>0</w:t>
            </w:r>
          </w:p>
        </w:tc>
      </w:tr>
      <w:tr w:rsidR="001E05D0" w:rsidRPr="001E05D0" w14:paraId="0579C62D" w14:textId="77777777" w:rsidTr="001E05D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DB1E904"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1D45160C"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6B8ACB"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EB8960A"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60E70F"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8CF3CE"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471F902"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6A8D08"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9B1346F"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1E357FEF"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eastAsia="en-US"/>
              </w:rPr>
              <w:t>0</w:t>
            </w:r>
          </w:p>
        </w:tc>
      </w:tr>
      <w:tr w:rsidR="001E05D0" w:rsidRPr="001E05D0" w14:paraId="3DF24D02" w14:textId="77777777" w:rsidTr="001E05D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BB4515D"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3FA22C49"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89BBA5"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DF07B95"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C210BF"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092E8D"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04BB5C9"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899C57"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3F718D"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19F3EDB1"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eastAsia="en-US"/>
              </w:rPr>
              <w:t>0</w:t>
            </w:r>
          </w:p>
        </w:tc>
      </w:tr>
      <w:tr w:rsidR="001E05D0" w:rsidRPr="001E05D0" w14:paraId="2A5EC9DD" w14:textId="77777777" w:rsidTr="001E05D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38117ED"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5A7F9C8A"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A531DF"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8772CC1"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FC9B97"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E9C187"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1B2316F"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1F3D8C"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58915FB"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771CE3DF"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eastAsia="en-US"/>
              </w:rPr>
              <w:t>0</w:t>
            </w:r>
          </w:p>
        </w:tc>
      </w:tr>
      <w:tr w:rsidR="001E05D0" w:rsidRPr="001E05D0" w14:paraId="6E2A8FEC" w14:textId="77777777" w:rsidTr="001E05D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172F3D6"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02011656"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C2A08E"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B965417"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249B26"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60BB67"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5E02138A"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B48D05"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992C444"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0E806189"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eastAsia="en-US"/>
              </w:rPr>
              <w:t>0</w:t>
            </w:r>
          </w:p>
        </w:tc>
      </w:tr>
      <w:tr w:rsidR="001E05D0" w:rsidRPr="001E05D0" w14:paraId="7EF5A43D" w14:textId="77777777" w:rsidTr="001E05D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1E031B0"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40DF2EF0"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188CB8"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1DB5F63"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E72C10"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922626"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3CE4C74"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57F760"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B9F3D1"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29CB7FE1"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eastAsia="en-US"/>
              </w:rPr>
              <w:t>0</w:t>
            </w:r>
          </w:p>
        </w:tc>
      </w:tr>
      <w:tr w:rsidR="001E05D0" w:rsidRPr="001E05D0" w14:paraId="669800B3" w14:textId="77777777" w:rsidTr="001E05D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0AABFA2" w14:textId="77777777" w:rsidR="001E05D0" w:rsidRPr="001E05D0" w:rsidRDefault="001E05D0" w:rsidP="001E05D0">
            <w:pPr>
              <w:suppressAutoHyphens w:val="0"/>
              <w:jc w:val="center"/>
              <w:rPr>
                <w:rFonts w:ascii="Calibri" w:hAnsi="Calibri" w:cs="Calibri"/>
                <w:color w:val="000000"/>
                <w:kern w:val="0"/>
                <w:sz w:val="16"/>
                <w:szCs w:val="16"/>
                <w:lang w:eastAsia="en-US"/>
              </w:rPr>
            </w:pPr>
            <w:proofErr w:type="spellStart"/>
            <w:r w:rsidRPr="001E05D0">
              <w:rPr>
                <w:rFonts w:ascii="Calibri" w:hAnsi="Calibri" w:cs="Calibri"/>
                <w:color w:val="000000"/>
                <w:kern w:val="0"/>
                <w:sz w:val="16"/>
                <w:szCs w:val="16"/>
                <w:lang w:eastAsia="en-US"/>
              </w:rPr>
              <w:t>peste</w:t>
            </w:r>
            <w:proofErr w:type="spellEnd"/>
            <w:r w:rsidRPr="001E05D0">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21866CEA"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0D164A"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A1CE116"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F3D86C"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C24907"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9786850"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469115"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387D74"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B318A6A" w14:textId="77777777" w:rsidR="001E05D0" w:rsidRPr="001E05D0" w:rsidRDefault="001E05D0" w:rsidP="001E05D0">
            <w:pPr>
              <w:suppressAutoHyphens w:val="0"/>
              <w:jc w:val="center"/>
              <w:rPr>
                <w:rFonts w:ascii="Calibri" w:hAnsi="Calibri" w:cs="Calibri"/>
                <w:color w:val="000000"/>
                <w:kern w:val="0"/>
                <w:sz w:val="16"/>
                <w:szCs w:val="16"/>
                <w:lang w:eastAsia="en-US"/>
              </w:rPr>
            </w:pPr>
            <w:r w:rsidRPr="001E05D0">
              <w:rPr>
                <w:rFonts w:ascii="Calibri" w:hAnsi="Calibri" w:cs="Calibri"/>
                <w:color w:val="000000"/>
                <w:kern w:val="0"/>
                <w:sz w:val="16"/>
                <w:szCs w:val="16"/>
                <w:lang w:eastAsia="en-US"/>
              </w:rPr>
              <w:t>0</w:t>
            </w:r>
          </w:p>
        </w:tc>
      </w:tr>
      <w:tr w:rsidR="001E05D0" w:rsidRPr="001E05D0" w14:paraId="4A798030" w14:textId="77777777" w:rsidTr="001E05D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05FC2BE" w14:textId="77777777" w:rsidR="001E05D0" w:rsidRPr="001E05D0" w:rsidRDefault="001E05D0" w:rsidP="001E05D0">
            <w:pPr>
              <w:suppressAutoHyphens w:val="0"/>
              <w:jc w:val="center"/>
              <w:rPr>
                <w:rFonts w:ascii="Calibri" w:hAnsi="Calibri" w:cs="Calibri"/>
                <w:b/>
                <w:bCs/>
                <w:color w:val="000000"/>
                <w:kern w:val="0"/>
                <w:sz w:val="16"/>
                <w:szCs w:val="16"/>
                <w:lang w:eastAsia="en-US"/>
              </w:rPr>
            </w:pPr>
            <w:r w:rsidRPr="001E05D0">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24BEEC8F" w14:textId="77777777" w:rsidR="001E05D0" w:rsidRPr="001E05D0" w:rsidRDefault="001E05D0" w:rsidP="001E05D0">
            <w:pPr>
              <w:suppressAutoHyphens w:val="0"/>
              <w:jc w:val="center"/>
              <w:rPr>
                <w:rFonts w:ascii="Calibri" w:hAnsi="Calibri" w:cs="Calibri"/>
                <w:b/>
                <w:bCs/>
                <w:color w:val="000000"/>
                <w:kern w:val="0"/>
                <w:sz w:val="16"/>
                <w:szCs w:val="16"/>
                <w:lang w:eastAsia="en-US"/>
              </w:rPr>
            </w:pPr>
            <w:r w:rsidRPr="001E05D0">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85F567" w14:textId="77777777" w:rsidR="001E05D0" w:rsidRPr="001E05D0" w:rsidRDefault="001E05D0" w:rsidP="001E05D0">
            <w:pPr>
              <w:suppressAutoHyphens w:val="0"/>
              <w:jc w:val="center"/>
              <w:rPr>
                <w:rFonts w:ascii="Calibri" w:hAnsi="Calibri" w:cs="Calibri"/>
                <w:b/>
                <w:bCs/>
                <w:color w:val="000000"/>
                <w:kern w:val="0"/>
                <w:sz w:val="16"/>
                <w:szCs w:val="16"/>
                <w:lang w:eastAsia="en-US"/>
              </w:rPr>
            </w:pPr>
            <w:r w:rsidRPr="001E05D0">
              <w:rPr>
                <w:rFonts w:ascii="Calibri" w:hAnsi="Calibri" w:cs="Calibri"/>
                <w:b/>
                <w:bCs/>
                <w:color w:val="000000"/>
                <w:kern w:val="0"/>
                <w:sz w:val="16"/>
                <w:szCs w:val="16"/>
                <w:lang w:eastAsia="en-US"/>
              </w:rPr>
              <w:t>68</w:t>
            </w:r>
          </w:p>
        </w:tc>
        <w:tc>
          <w:tcPr>
            <w:tcW w:w="580" w:type="dxa"/>
            <w:tcBorders>
              <w:top w:val="nil"/>
              <w:left w:val="nil"/>
              <w:bottom w:val="single" w:sz="8" w:space="0" w:color="auto"/>
              <w:right w:val="single" w:sz="8" w:space="0" w:color="auto"/>
            </w:tcBorders>
            <w:vAlign w:val="center"/>
            <w:hideMark/>
          </w:tcPr>
          <w:p w14:paraId="6D2446E2" w14:textId="77777777" w:rsidR="001E05D0" w:rsidRPr="001E05D0" w:rsidRDefault="001E05D0" w:rsidP="001E05D0">
            <w:pPr>
              <w:suppressAutoHyphens w:val="0"/>
              <w:jc w:val="center"/>
              <w:rPr>
                <w:rFonts w:ascii="Calibri" w:hAnsi="Calibri" w:cs="Calibri"/>
                <w:b/>
                <w:bCs/>
                <w:color w:val="000000"/>
                <w:kern w:val="0"/>
                <w:sz w:val="16"/>
                <w:szCs w:val="16"/>
                <w:lang w:eastAsia="en-US"/>
              </w:rPr>
            </w:pPr>
            <w:r w:rsidRPr="001E05D0">
              <w:rPr>
                <w:rFonts w:ascii="Calibri" w:hAnsi="Calibri" w:cs="Calibri"/>
                <w:b/>
                <w:bCs/>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23C03D78" w14:textId="77777777" w:rsidR="001E05D0" w:rsidRPr="001E05D0" w:rsidRDefault="001E05D0" w:rsidP="001E05D0">
            <w:pPr>
              <w:suppressAutoHyphens w:val="0"/>
              <w:jc w:val="center"/>
              <w:rPr>
                <w:rFonts w:ascii="Calibri" w:hAnsi="Calibri" w:cs="Calibri"/>
                <w:b/>
                <w:bCs/>
                <w:color w:val="000000"/>
                <w:kern w:val="0"/>
                <w:sz w:val="16"/>
                <w:szCs w:val="16"/>
                <w:lang w:eastAsia="en-US"/>
              </w:rPr>
            </w:pPr>
            <w:r w:rsidRPr="001E05D0">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102F7B1" w14:textId="77777777" w:rsidR="001E05D0" w:rsidRPr="001E05D0" w:rsidRDefault="001E05D0" w:rsidP="001E05D0">
            <w:pPr>
              <w:suppressAutoHyphens w:val="0"/>
              <w:jc w:val="center"/>
              <w:rPr>
                <w:rFonts w:ascii="Calibri" w:hAnsi="Calibri" w:cs="Calibri"/>
                <w:b/>
                <w:bCs/>
                <w:color w:val="000000"/>
                <w:kern w:val="0"/>
                <w:sz w:val="16"/>
                <w:szCs w:val="16"/>
                <w:lang w:eastAsia="en-US"/>
              </w:rPr>
            </w:pPr>
            <w:r w:rsidRPr="001E05D0">
              <w:rPr>
                <w:rFonts w:ascii="Calibri" w:hAnsi="Calibri" w:cs="Calibri"/>
                <w:b/>
                <w:bCs/>
                <w:color w:val="000000"/>
                <w:kern w:val="0"/>
                <w:sz w:val="16"/>
                <w:szCs w:val="16"/>
                <w:lang w:eastAsia="en-US"/>
              </w:rPr>
              <w:t>339</w:t>
            </w:r>
          </w:p>
        </w:tc>
        <w:tc>
          <w:tcPr>
            <w:tcW w:w="500" w:type="dxa"/>
            <w:tcBorders>
              <w:top w:val="nil"/>
              <w:left w:val="nil"/>
              <w:bottom w:val="single" w:sz="8" w:space="0" w:color="auto"/>
              <w:right w:val="single" w:sz="8" w:space="0" w:color="auto"/>
            </w:tcBorders>
            <w:vAlign w:val="center"/>
            <w:hideMark/>
          </w:tcPr>
          <w:p w14:paraId="09E505A4" w14:textId="77777777" w:rsidR="001E05D0" w:rsidRPr="001E05D0" w:rsidRDefault="001E05D0" w:rsidP="001E05D0">
            <w:pPr>
              <w:suppressAutoHyphens w:val="0"/>
              <w:jc w:val="center"/>
              <w:rPr>
                <w:rFonts w:ascii="Calibri" w:hAnsi="Calibri" w:cs="Calibri"/>
                <w:b/>
                <w:bCs/>
                <w:color w:val="000000"/>
                <w:kern w:val="0"/>
                <w:sz w:val="16"/>
                <w:szCs w:val="16"/>
                <w:lang w:eastAsia="en-US"/>
              </w:rPr>
            </w:pPr>
            <w:r w:rsidRPr="001E05D0">
              <w:rPr>
                <w:rFonts w:ascii="Calibri" w:hAnsi="Calibri" w:cs="Calibri"/>
                <w:b/>
                <w:bCs/>
                <w:color w:val="000000"/>
                <w:kern w:val="0"/>
                <w:sz w:val="16"/>
                <w:szCs w:val="16"/>
                <w:lang w:eastAsia="en-US"/>
              </w:rPr>
              <w:t>63</w:t>
            </w:r>
          </w:p>
        </w:tc>
        <w:tc>
          <w:tcPr>
            <w:tcW w:w="500" w:type="dxa"/>
            <w:tcBorders>
              <w:top w:val="nil"/>
              <w:left w:val="nil"/>
              <w:bottom w:val="single" w:sz="8" w:space="0" w:color="auto"/>
              <w:right w:val="single" w:sz="8" w:space="0" w:color="auto"/>
            </w:tcBorders>
            <w:vAlign w:val="center"/>
            <w:hideMark/>
          </w:tcPr>
          <w:p w14:paraId="32160ADE" w14:textId="77777777" w:rsidR="001E05D0" w:rsidRPr="001E05D0" w:rsidRDefault="001E05D0" w:rsidP="001E05D0">
            <w:pPr>
              <w:suppressAutoHyphens w:val="0"/>
              <w:jc w:val="center"/>
              <w:rPr>
                <w:rFonts w:ascii="Calibri" w:hAnsi="Calibri" w:cs="Calibri"/>
                <w:b/>
                <w:bCs/>
                <w:color w:val="000000"/>
                <w:kern w:val="0"/>
                <w:sz w:val="16"/>
                <w:szCs w:val="16"/>
                <w:lang w:eastAsia="en-US"/>
              </w:rPr>
            </w:pPr>
            <w:r w:rsidRPr="001E05D0">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2ABB986" w14:textId="77777777" w:rsidR="001E05D0" w:rsidRPr="001E05D0" w:rsidRDefault="001E05D0" w:rsidP="001E05D0">
            <w:pPr>
              <w:suppressAutoHyphens w:val="0"/>
              <w:jc w:val="center"/>
              <w:rPr>
                <w:rFonts w:ascii="Calibri" w:hAnsi="Calibri" w:cs="Calibri"/>
                <w:b/>
                <w:bCs/>
                <w:color w:val="000000"/>
                <w:kern w:val="0"/>
                <w:sz w:val="16"/>
                <w:szCs w:val="16"/>
                <w:lang w:eastAsia="en-US"/>
              </w:rPr>
            </w:pPr>
            <w:r w:rsidRPr="001E05D0">
              <w:rPr>
                <w:rFonts w:ascii="Calibri" w:hAnsi="Calibri" w:cs="Calibri"/>
                <w:b/>
                <w:bCs/>
                <w:color w:val="000000"/>
                <w:kern w:val="0"/>
                <w:sz w:val="16"/>
                <w:szCs w:val="16"/>
                <w:lang w:eastAsia="en-US"/>
              </w:rPr>
              <w:t>407</w:t>
            </w:r>
          </w:p>
        </w:tc>
        <w:tc>
          <w:tcPr>
            <w:tcW w:w="500" w:type="dxa"/>
            <w:tcBorders>
              <w:top w:val="nil"/>
              <w:left w:val="nil"/>
              <w:bottom w:val="single" w:sz="8" w:space="0" w:color="auto"/>
              <w:right w:val="single" w:sz="8" w:space="0" w:color="auto"/>
            </w:tcBorders>
            <w:vAlign w:val="center"/>
            <w:hideMark/>
          </w:tcPr>
          <w:p w14:paraId="60F8F91C" w14:textId="77777777" w:rsidR="001E05D0" w:rsidRPr="001E05D0" w:rsidRDefault="001E05D0" w:rsidP="001E05D0">
            <w:pPr>
              <w:suppressAutoHyphens w:val="0"/>
              <w:jc w:val="center"/>
              <w:rPr>
                <w:rFonts w:ascii="Calibri" w:hAnsi="Calibri" w:cs="Calibri"/>
                <w:b/>
                <w:bCs/>
                <w:color w:val="000000"/>
                <w:kern w:val="0"/>
                <w:sz w:val="16"/>
                <w:szCs w:val="16"/>
                <w:lang w:eastAsia="en-US"/>
              </w:rPr>
            </w:pPr>
            <w:r w:rsidRPr="001E05D0">
              <w:rPr>
                <w:rFonts w:ascii="Calibri" w:hAnsi="Calibri" w:cs="Calibri"/>
                <w:b/>
                <w:bCs/>
                <w:color w:val="000000"/>
                <w:kern w:val="0"/>
                <w:sz w:val="16"/>
                <w:szCs w:val="16"/>
                <w:lang w:eastAsia="en-US"/>
              </w:rPr>
              <w:t>83</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8159D6">
        <w:rPr>
          <w:rFonts w:ascii="Arial" w:hAnsi="Arial" w:cs="Arial"/>
          <w:b w:val="0"/>
          <w:i/>
          <w:iCs/>
          <w:color w:val="000000"/>
          <w:sz w:val="24"/>
          <w:szCs w:val="24"/>
          <w:lang w:val="ro-RO"/>
        </w:rPr>
        <w:lastRenderedPageBreak/>
        <w:t xml:space="preserve">Tab. </w:t>
      </w:r>
      <w:r w:rsidR="00077C13" w:rsidRPr="008159D6">
        <w:rPr>
          <w:rFonts w:ascii="Arial" w:hAnsi="Arial" w:cs="Arial"/>
          <w:b w:val="0"/>
          <w:i/>
          <w:iCs/>
          <w:color w:val="000000"/>
          <w:sz w:val="24"/>
          <w:szCs w:val="24"/>
          <w:lang w:val="ro-RO"/>
        </w:rPr>
        <w:t>20</w:t>
      </w:r>
      <w:r w:rsidRPr="008159D6">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7FB53E83"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710986">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710986" w:rsidRPr="0038617C" w14:paraId="1E33469D" w14:textId="77777777" w:rsidTr="0098332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6E3D3A06" w14:textId="77777777" w:rsidR="00710986" w:rsidRPr="0038617C" w:rsidRDefault="00710986" w:rsidP="0098332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DE7D82A" w14:textId="2BAD58A4" w:rsidR="00710986" w:rsidRPr="0038617C" w:rsidRDefault="00710986" w:rsidP="0098332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Chețani</w:t>
            </w:r>
          </w:p>
        </w:tc>
        <w:tc>
          <w:tcPr>
            <w:tcW w:w="1760" w:type="dxa"/>
            <w:tcBorders>
              <w:top w:val="nil"/>
              <w:left w:val="nil"/>
              <w:bottom w:val="single" w:sz="4" w:space="0" w:color="auto"/>
              <w:right w:val="single" w:sz="4" w:space="0" w:color="auto"/>
            </w:tcBorders>
            <w:noWrap/>
            <w:vAlign w:val="center"/>
            <w:hideMark/>
          </w:tcPr>
          <w:p w14:paraId="025C90F6" w14:textId="1410DA30" w:rsidR="00710986" w:rsidRPr="0038617C" w:rsidRDefault="008159D6"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3431EEB5" w14:textId="5194A453" w:rsidR="00710986" w:rsidRPr="0038617C" w:rsidRDefault="008159D6"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7A9F5837" w14:textId="79116FC3" w:rsidR="00710986" w:rsidRDefault="00710986"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Chețani</w:t>
            </w:r>
          </w:p>
          <w:p w14:paraId="4E082B3E" w14:textId="77777777" w:rsidR="00710986" w:rsidRPr="0038617C" w:rsidRDefault="00710986" w:rsidP="0098332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2A6FCDB4" w14:textId="5924A586" w:rsidR="00710986" w:rsidRPr="0038617C" w:rsidRDefault="00896B30" w:rsidP="00896B30">
            <w:pPr>
              <w:suppressAutoHyphens w:val="0"/>
              <w:jc w:val="center"/>
              <w:rPr>
                <w:rFonts w:ascii="Arial" w:hAnsi="Arial" w:cs="Arial"/>
                <w:color w:val="000000"/>
                <w:kern w:val="0"/>
                <w:sz w:val="18"/>
                <w:szCs w:val="18"/>
                <w:lang w:val="ro-RO" w:eastAsia="ro-RO"/>
              </w:rPr>
            </w:pPr>
            <w:proofErr w:type="spellStart"/>
            <w:r w:rsidRPr="00896B30">
              <w:rPr>
                <w:rFonts w:ascii="Arial" w:hAnsi="Arial" w:cs="Arial"/>
                <w:color w:val="000000"/>
                <w:kern w:val="0"/>
                <w:sz w:val="18"/>
                <w:szCs w:val="18"/>
                <w:lang w:eastAsia="ro-RO"/>
              </w:rPr>
              <w:t>venituri</w:t>
            </w:r>
            <w:proofErr w:type="spellEnd"/>
            <w:r w:rsidRPr="00896B30">
              <w:rPr>
                <w:rFonts w:ascii="Arial" w:hAnsi="Arial" w:cs="Arial"/>
                <w:color w:val="000000"/>
                <w:kern w:val="0"/>
                <w:sz w:val="18"/>
                <w:szCs w:val="18"/>
                <w:lang w:eastAsia="ro-RO"/>
              </w:rPr>
              <w:t xml:space="preserve"> </w:t>
            </w:r>
            <w:proofErr w:type="spellStart"/>
            <w:r w:rsidRPr="00896B30">
              <w:rPr>
                <w:rFonts w:ascii="Arial" w:hAnsi="Arial" w:cs="Arial"/>
                <w:color w:val="000000"/>
                <w:kern w:val="0"/>
                <w:sz w:val="18"/>
                <w:szCs w:val="18"/>
                <w:lang w:eastAsia="ro-RO"/>
              </w:rPr>
              <w:t>proprii</w:t>
            </w:r>
            <w:proofErr w:type="spellEnd"/>
            <w:r w:rsidRPr="00896B30">
              <w:rPr>
                <w:rFonts w:ascii="Arial" w:hAnsi="Arial" w:cs="Arial"/>
                <w:color w:val="000000"/>
                <w:kern w:val="0"/>
                <w:sz w:val="18"/>
                <w:szCs w:val="18"/>
                <w:lang w:eastAsia="ro-RO"/>
              </w:rPr>
              <w:t>/</w:t>
            </w:r>
            <w:proofErr w:type="spellStart"/>
            <w:r w:rsidRPr="00896B30">
              <w:rPr>
                <w:rFonts w:ascii="Arial" w:hAnsi="Arial" w:cs="Arial"/>
                <w:color w:val="000000"/>
                <w:kern w:val="0"/>
                <w:sz w:val="18"/>
                <w:szCs w:val="18"/>
                <w:lang w:eastAsia="ro-RO"/>
              </w:rPr>
              <w:t>buget</w:t>
            </w:r>
            <w:proofErr w:type="spellEnd"/>
            <w:r w:rsidRPr="00896B30">
              <w:rPr>
                <w:rFonts w:ascii="Arial" w:hAnsi="Arial" w:cs="Arial"/>
                <w:color w:val="000000"/>
                <w:kern w:val="0"/>
                <w:sz w:val="18"/>
                <w:szCs w:val="18"/>
                <w:lang w:eastAsia="ro-RO"/>
              </w:rPr>
              <w:t xml:space="preserve"> de stat/</w:t>
            </w:r>
            <w:proofErr w:type="spellStart"/>
            <w:r w:rsidRPr="00896B30">
              <w:rPr>
                <w:rFonts w:ascii="Arial" w:hAnsi="Arial" w:cs="Arial"/>
                <w:color w:val="000000"/>
                <w:kern w:val="0"/>
                <w:sz w:val="18"/>
                <w:szCs w:val="18"/>
                <w:lang w:eastAsia="ro-RO"/>
              </w:rPr>
              <w:t>fonduri</w:t>
            </w:r>
            <w:proofErr w:type="spellEnd"/>
            <w:r w:rsidRPr="00896B30">
              <w:rPr>
                <w:rFonts w:ascii="Arial" w:hAnsi="Arial" w:cs="Arial"/>
                <w:color w:val="000000"/>
                <w:kern w:val="0"/>
                <w:sz w:val="18"/>
                <w:szCs w:val="18"/>
                <w:lang w:eastAsia="ro-RO"/>
              </w:rPr>
              <w:t xml:space="preserve"> </w:t>
            </w:r>
            <w:proofErr w:type="spellStart"/>
            <w:r w:rsidRPr="00896B30">
              <w:rPr>
                <w:rFonts w:ascii="Arial" w:hAnsi="Arial" w:cs="Arial"/>
                <w:color w:val="000000"/>
                <w:kern w:val="0"/>
                <w:sz w:val="18"/>
                <w:szCs w:val="18"/>
                <w:lang w:eastAsia="ro-RO"/>
              </w:rPr>
              <w:t>europene</w:t>
            </w:r>
            <w:proofErr w:type="spellEnd"/>
            <w:r w:rsidRPr="00896B30">
              <w:rPr>
                <w:rFonts w:ascii="Arial" w:hAnsi="Arial" w:cs="Arial"/>
                <w:color w:val="000000"/>
                <w:kern w:val="0"/>
                <w:sz w:val="18"/>
                <w:szCs w:val="18"/>
                <w:lang w:eastAsia="ro-RO"/>
              </w:rPr>
              <w:t>/</w:t>
            </w:r>
            <w:proofErr w:type="spellStart"/>
            <w:r w:rsidRPr="00896B30">
              <w:rPr>
                <w:rFonts w:ascii="Arial" w:hAnsi="Arial" w:cs="Arial"/>
                <w:color w:val="000000"/>
                <w:kern w:val="0"/>
                <w:sz w:val="18"/>
                <w:szCs w:val="18"/>
                <w:lang w:eastAsia="ro-RO"/>
              </w:rPr>
              <w:t>alte</w:t>
            </w:r>
            <w:proofErr w:type="spellEnd"/>
            <w:r w:rsidRPr="00896B30">
              <w:rPr>
                <w:rFonts w:ascii="Arial" w:hAnsi="Arial" w:cs="Arial"/>
                <w:color w:val="000000"/>
                <w:kern w:val="0"/>
                <w:sz w:val="18"/>
                <w:szCs w:val="18"/>
                <w:lang w:eastAsia="ro-RO"/>
              </w:rPr>
              <w:t xml:space="preserve"> </w:t>
            </w:r>
            <w:proofErr w:type="spellStart"/>
            <w:r w:rsidRPr="00896B30">
              <w:rPr>
                <w:rFonts w:ascii="Arial" w:hAnsi="Arial" w:cs="Arial"/>
                <w:color w:val="000000"/>
                <w:kern w:val="0"/>
                <w:sz w:val="18"/>
                <w:szCs w:val="18"/>
                <w:lang w:eastAsia="ro-RO"/>
              </w:rPr>
              <w:t>surse</w:t>
            </w:r>
            <w:proofErr w:type="spellEnd"/>
          </w:p>
        </w:tc>
      </w:tr>
      <w:tr w:rsidR="008159D6" w:rsidRPr="0038617C" w14:paraId="7EA0611E" w14:textId="77777777" w:rsidTr="0098332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1E634F6C" w14:textId="77777777" w:rsidR="008159D6" w:rsidRPr="0038617C" w:rsidRDefault="008159D6" w:rsidP="008159D6">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2EAA25F" w14:textId="4C9F80CF" w:rsidR="008159D6" w:rsidRPr="0038617C" w:rsidRDefault="008159D6" w:rsidP="008159D6">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Luduș</w:t>
            </w:r>
          </w:p>
        </w:tc>
        <w:tc>
          <w:tcPr>
            <w:tcW w:w="1760" w:type="dxa"/>
            <w:tcBorders>
              <w:top w:val="nil"/>
              <w:left w:val="nil"/>
              <w:bottom w:val="single" w:sz="4" w:space="0" w:color="auto"/>
              <w:right w:val="single" w:sz="4" w:space="0" w:color="auto"/>
            </w:tcBorders>
            <w:noWrap/>
            <w:vAlign w:val="center"/>
            <w:hideMark/>
          </w:tcPr>
          <w:p w14:paraId="5E6402EE" w14:textId="5899E44F" w:rsidR="008159D6" w:rsidRPr="0038617C" w:rsidRDefault="008159D6" w:rsidP="008159D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3DD15E4B" w14:textId="22D899D2" w:rsidR="008159D6" w:rsidRPr="0038617C" w:rsidRDefault="008159D6" w:rsidP="008159D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241B4A6D" w14:textId="70FBD4C4" w:rsidR="008159D6" w:rsidRDefault="008159D6" w:rsidP="008159D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Luduș</w:t>
            </w:r>
          </w:p>
          <w:p w14:paraId="4602EFA5" w14:textId="77777777" w:rsidR="008159D6" w:rsidRPr="0038617C" w:rsidRDefault="008159D6" w:rsidP="008159D6">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79B061AF" w14:textId="7F13F465" w:rsidR="008159D6" w:rsidRPr="0038617C" w:rsidRDefault="00896B30" w:rsidP="00896B30">
            <w:pPr>
              <w:suppressAutoHyphens w:val="0"/>
              <w:jc w:val="center"/>
              <w:rPr>
                <w:rFonts w:ascii="Arial" w:hAnsi="Arial" w:cs="Arial"/>
                <w:color w:val="000000"/>
                <w:kern w:val="0"/>
                <w:sz w:val="18"/>
                <w:szCs w:val="18"/>
                <w:lang w:val="ro-RO" w:eastAsia="ro-RO"/>
              </w:rPr>
            </w:pPr>
            <w:proofErr w:type="spellStart"/>
            <w:r w:rsidRPr="00896B30">
              <w:rPr>
                <w:rFonts w:ascii="Arial" w:hAnsi="Arial" w:cs="Arial"/>
                <w:color w:val="000000"/>
                <w:kern w:val="0"/>
                <w:sz w:val="18"/>
                <w:szCs w:val="18"/>
                <w:lang w:eastAsia="ro-RO"/>
              </w:rPr>
              <w:t>venituri</w:t>
            </w:r>
            <w:proofErr w:type="spellEnd"/>
            <w:r w:rsidRPr="00896B30">
              <w:rPr>
                <w:rFonts w:ascii="Arial" w:hAnsi="Arial" w:cs="Arial"/>
                <w:color w:val="000000"/>
                <w:kern w:val="0"/>
                <w:sz w:val="18"/>
                <w:szCs w:val="18"/>
                <w:lang w:eastAsia="ro-RO"/>
              </w:rPr>
              <w:t xml:space="preserve"> </w:t>
            </w:r>
            <w:proofErr w:type="spellStart"/>
            <w:r w:rsidRPr="00896B30">
              <w:rPr>
                <w:rFonts w:ascii="Arial" w:hAnsi="Arial" w:cs="Arial"/>
                <w:color w:val="000000"/>
                <w:kern w:val="0"/>
                <w:sz w:val="18"/>
                <w:szCs w:val="18"/>
                <w:lang w:eastAsia="ro-RO"/>
              </w:rPr>
              <w:t>proprii</w:t>
            </w:r>
            <w:proofErr w:type="spellEnd"/>
            <w:r w:rsidRPr="00896B30">
              <w:rPr>
                <w:rFonts w:ascii="Arial" w:hAnsi="Arial" w:cs="Arial"/>
                <w:color w:val="000000"/>
                <w:kern w:val="0"/>
                <w:sz w:val="18"/>
                <w:szCs w:val="18"/>
                <w:lang w:eastAsia="ro-RO"/>
              </w:rPr>
              <w:t>/</w:t>
            </w:r>
            <w:proofErr w:type="spellStart"/>
            <w:r w:rsidRPr="00896B30">
              <w:rPr>
                <w:rFonts w:ascii="Arial" w:hAnsi="Arial" w:cs="Arial"/>
                <w:color w:val="000000"/>
                <w:kern w:val="0"/>
                <w:sz w:val="18"/>
                <w:szCs w:val="18"/>
                <w:lang w:eastAsia="ro-RO"/>
              </w:rPr>
              <w:t>buget</w:t>
            </w:r>
            <w:proofErr w:type="spellEnd"/>
            <w:r w:rsidRPr="00896B30">
              <w:rPr>
                <w:rFonts w:ascii="Arial" w:hAnsi="Arial" w:cs="Arial"/>
                <w:color w:val="000000"/>
                <w:kern w:val="0"/>
                <w:sz w:val="18"/>
                <w:szCs w:val="18"/>
                <w:lang w:eastAsia="ro-RO"/>
              </w:rPr>
              <w:t xml:space="preserve"> de stat/</w:t>
            </w:r>
            <w:proofErr w:type="spellStart"/>
            <w:r w:rsidRPr="00896B30">
              <w:rPr>
                <w:rFonts w:ascii="Arial" w:hAnsi="Arial" w:cs="Arial"/>
                <w:color w:val="000000"/>
                <w:kern w:val="0"/>
                <w:sz w:val="18"/>
                <w:szCs w:val="18"/>
                <w:lang w:eastAsia="ro-RO"/>
              </w:rPr>
              <w:t>fonduri</w:t>
            </w:r>
            <w:proofErr w:type="spellEnd"/>
            <w:r w:rsidRPr="00896B30">
              <w:rPr>
                <w:rFonts w:ascii="Arial" w:hAnsi="Arial" w:cs="Arial"/>
                <w:color w:val="000000"/>
                <w:kern w:val="0"/>
                <w:sz w:val="18"/>
                <w:szCs w:val="18"/>
                <w:lang w:eastAsia="ro-RO"/>
              </w:rPr>
              <w:t xml:space="preserve"> </w:t>
            </w:r>
            <w:proofErr w:type="spellStart"/>
            <w:r w:rsidRPr="00896B30">
              <w:rPr>
                <w:rFonts w:ascii="Arial" w:hAnsi="Arial" w:cs="Arial"/>
                <w:color w:val="000000"/>
                <w:kern w:val="0"/>
                <w:sz w:val="18"/>
                <w:szCs w:val="18"/>
                <w:lang w:eastAsia="ro-RO"/>
              </w:rPr>
              <w:t>europene</w:t>
            </w:r>
            <w:proofErr w:type="spellEnd"/>
            <w:r w:rsidRPr="00896B30">
              <w:rPr>
                <w:rFonts w:ascii="Arial" w:hAnsi="Arial" w:cs="Arial"/>
                <w:color w:val="000000"/>
                <w:kern w:val="0"/>
                <w:sz w:val="18"/>
                <w:szCs w:val="18"/>
                <w:lang w:eastAsia="ro-RO"/>
              </w:rPr>
              <w:t>/</w:t>
            </w:r>
            <w:proofErr w:type="spellStart"/>
            <w:r w:rsidRPr="00896B30">
              <w:rPr>
                <w:rFonts w:ascii="Arial" w:hAnsi="Arial" w:cs="Arial"/>
                <w:color w:val="000000"/>
                <w:kern w:val="0"/>
                <w:sz w:val="18"/>
                <w:szCs w:val="18"/>
                <w:lang w:eastAsia="ro-RO"/>
              </w:rPr>
              <w:t>alte</w:t>
            </w:r>
            <w:proofErr w:type="spellEnd"/>
            <w:r w:rsidRPr="00896B30">
              <w:rPr>
                <w:rFonts w:ascii="Arial" w:hAnsi="Arial" w:cs="Arial"/>
                <w:color w:val="000000"/>
                <w:kern w:val="0"/>
                <w:sz w:val="18"/>
                <w:szCs w:val="18"/>
                <w:lang w:eastAsia="ro-RO"/>
              </w:rPr>
              <w:t xml:space="preserve"> </w:t>
            </w:r>
            <w:proofErr w:type="spellStart"/>
            <w:r w:rsidRPr="00896B30">
              <w:rPr>
                <w:rFonts w:ascii="Arial" w:hAnsi="Arial" w:cs="Arial"/>
                <w:color w:val="000000"/>
                <w:kern w:val="0"/>
                <w:sz w:val="18"/>
                <w:szCs w:val="18"/>
                <w:lang w:eastAsia="ro-RO"/>
              </w:rPr>
              <w:t>surse</w:t>
            </w:r>
            <w:proofErr w:type="spellEnd"/>
          </w:p>
        </w:tc>
      </w:tr>
    </w:tbl>
    <w:p w14:paraId="19C84E3B" w14:textId="77777777" w:rsidR="00C2713C" w:rsidRDefault="00C2713C" w:rsidP="00FB48ED">
      <w:pPr>
        <w:autoSpaceDE w:val="0"/>
        <w:jc w:val="center"/>
        <w:rPr>
          <w:rFonts w:ascii="Arial" w:hAnsi="Arial" w:cs="Arial"/>
          <w:b/>
          <w:bCs/>
          <w:lang w:val="ro-RO"/>
        </w:rPr>
      </w:pPr>
    </w:p>
    <w:p w14:paraId="77B8CC89" w14:textId="77777777" w:rsidR="00710986" w:rsidRDefault="00710986" w:rsidP="00FB48ED">
      <w:pPr>
        <w:autoSpaceDE w:val="0"/>
        <w:jc w:val="center"/>
        <w:rPr>
          <w:rFonts w:ascii="Arial" w:hAnsi="Arial" w:cs="Arial"/>
          <w:b/>
          <w:bCs/>
          <w:lang w:val="ro-RO"/>
        </w:rPr>
      </w:pPr>
    </w:p>
    <w:p w14:paraId="1426175F" w14:textId="77777777" w:rsidR="00710986" w:rsidRDefault="00710986" w:rsidP="00FB48ED">
      <w:pPr>
        <w:autoSpaceDE w:val="0"/>
        <w:jc w:val="center"/>
        <w:rPr>
          <w:rFonts w:ascii="Arial" w:hAnsi="Arial" w:cs="Arial"/>
          <w:b/>
          <w:bCs/>
          <w:lang w:val="ro-RO"/>
        </w:rPr>
        <w:sectPr w:rsidR="00710986"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0E496EC5"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710986">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51198041" w14:textId="77777777" w:rsidTr="009B6A66">
        <w:trPr>
          <w:trHeight w:val="300"/>
          <w:jc w:val="center"/>
        </w:trPr>
        <w:tc>
          <w:tcPr>
            <w:tcW w:w="4177" w:type="dxa"/>
            <w:tcBorders>
              <w:left w:val="single" w:sz="4" w:space="0" w:color="000000"/>
              <w:bottom w:val="single" w:sz="4" w:space="0" w:color="000000"/>
            </w:tcBorders>
            <w:vAlign w:val="center"/>
          </w:tcPr>
          <w:p w14:paraId="5876A49A" w14:textId="76CBD549" w:rsidR="00760B50" w:rsidRPr="009B6A66" w:rsidRDefault="00760B50" w:rsidP="006A3A07">
            <w:pPr>
              <w:rPr>
                <w:rFonts w:ascii="Arial" w:hAnsi="Arial" w:cs="Arial"/>
                <w:sz w:val="20"/>
                <w:szCs w:val="20"/>
                <w:lang w:val="ro-RO"/>
              </w:rPr>
            </w:pPr>
            <w:r w:rsidRPr="009B6A66">
              <w:rPr>
                <w:rFonts w:ascii="Arial" w:hAnsi="Arial" w:cs="Arial"/>
                <w:sz w:val="20"/>
                <w:szCs w:val="20"/>
                <w:lang w:val="ro-RO"/>
              </w:rPr>
              <w:t xml:space="preserve">Instalare </w:t>
            </w:r>
            <w:r w:rsidR="009B6A66" w:rsidRPr="009B6A66">
              <w:rPr>
                <w:rFonts w:ascii="Arial" w:hAnsi="Arial" w:cs="Arial"/>
                <w:color w:val="000000"/>
                <w:kern w:val="0"/>
                <w:sz w:val="20"/>
                <w:szCs w:val="20"/>
                <w:lang w:val="ro-RO" w:eastAsia="ro-RO"/>
              </w:rPr>
              <w:t>bariere fonice</w:t>
            </w:r>
          </w:p>
        </w:tc>
        <w:tc>
          <w:tcPr>
            <w:tcW w:w="2250" w:type="dxa"/>
            <w:tcBorders>
              <w:left w:val="single" w:sz="4" w:space="0" w:color="000000"/>
              <w:bottom w:val="single" w:sz="4" w:space="0" w:color="000000"/>
              <w:right w:val="single" w:sz="4" w:space="0" w:color="auto"/>
            </w:tcBorders>
            <w:vAlign w:val="center"/>
          </w:tcPr>
          <w:p w14:paraId="5A958215" w14:textId="4A14747A" w:rsidR="00760B50" w:rsidRPr="002E2900" w:rsidRDefault="00F32E6C" w:rsidP="002E2900">
            <w:pPr>
              <w:jc w:val="center"/>
              <w:rPr>
                <w:rFonts w:ascii="Arial" w:hAnsi="Arial" w:cs="Arial"/>
                <w:sz w:val="20"/>
                <w:szCs w:val="20"/>
                <w:lang w:val="ro-RO"/>
              </w:rPr>
            </w:pPr>
            <w:r>
              <w:rPr>
                <w:rFonts w:ascii="Arial" w:hAnsi="Arial" w:cs="Arial"/>
                <w:sz w:val="20"/>
                <w:szCs w:val="20"/>
                <w:lang w:val="ro-RO"/>
              </w:rPr>
              <w:t>3,040</w:t>
            </w:r>
          </w:p>
        </w:tc>
        <w:tc>
          <w:tcPr>
            <w:tcW w:w="2285" w:type="dxa"/>
            <w:tcBorders>
              <w:left w:val="single" w:sz="4" w:space="0" w:color="000000"/>
              <w:bottom w:val="single" w:sz="4" w:space="0" w:color="000000"/>
              <w:right w:val="single" w:sz="4" w:space="0" w:color="auto"/>
            </w:tcBorders>
            <w:vAlign w:val="center"/>
          </w:tcPr>
          <w:p w14:paraId="34AC4D2D" w14:textId="6A91CF13" w:rsidR="00760B50" w:rsidRPr="002E2900" w:rsidRDefault="008159D6" w:rsidP="002A1E9D">
            <w:pPr>
              <w:jc w:val="center"/>
              <w:rPr>
                <w:rFonts w:ascii="Arial" w:hAnsi="Arial" w:cs="Arial"/>
                <w:sz w:val="20"/>
                <w:szCs w:val="20"/>
                <w:lang w:val="ro-RO"/>
              </w:rPr>
            </w:pPr>
            <w:r>
              <w:rPr>
                <w:rFonts w:ascii="Arial" w:hAnsi="Arial" w:cs="Arial"/>
                <w:sz w:val="20"/>
                <w:szCs w:val="20"/>
                <w:lang w:val="ro-RO"/>
              </w:rPr>
              <w:t>-</w:t>
            </w:r>
          </w:p>
        </w:tc>
      </w:tr>
      <w:tr w:rsidR="00710986" w:rsidRPr="00CC511B" w14:paraId="669D1878" w14:textId="77777777" w:rsidTr="00983324">
        <w:trPr>
          <w:trHeight w:val="300"/>
          <w:jc w:val="center"/>
        </w:trPr>
        <w:tc>
          <w:tcPr>
            <w:tcW w:w="4177" w:type="dxa"/>
            <w:tcBorders>
              <w:left w:val="single" w:sz="4" w:space="0" w:color="000000"/>
              <w:bottom w:val="single" w:sz="4" w:space="0" w:color="000000"/>
            </w:tcBorders>
            <w:vAlign w:val="center"/>
          </w:tcPr>
          <w:p w14:paraId="12A311A9" w14:textId="77777777" w:rsidR="00710986" w:rsidRPr="00760B50" w:rsidRDefault="00710986" w:rsidP="00983324">
            <w:pPr>
              <w:rPr>
                <w:rFonts w:ascii="Arial" w:hAnsi="Arial" w:cs="Arial"/>
                <w:iCs/>
                <w:sz w:val="20"/>
                <w:szCs w:val="20"/>
                <w:lang w:val="ro-RO"/>
              </w:rPr>
            </w:pPr>
            <w:r w:rsidRPr="00760B50">
              <w:rPr>
                <w:rFonts w:ascii="Arial" w:hAnsi="Arial" w:cs="Arial"/>
                <w:iCs/>
                <w:sz w:val="20"/>
                <w:szCs w:val="20"/>
                <w:lang w:val="ro-RO"/>
              </w:rPr>
              <w:t>Izolarea fonică a clădirilor sensibile</w:t>
            </w:r>
          </w:p>
        </w:tc>
        <w:tc>
          <w:tcPr>
            <w:tcW w:w="2250" w:type="dxa"/>
            <w:tcBorders>
              <w:left w:val="single" w:sz="4" w:space="0" w:color="000000"/>
              <w:bottom w:val="single" w:sz="4" w:space="0" w:color="000000"/>
              <w:right w:val="single" w:sz="4" w:space="0" w:color="auto"/>
            </w:tcBorders>
            <w:vAlign w:val="center"/>
          </w:tcPr>
          <w:p w14:paraId="14E93FDD" w14:textId="511AF628" w:rsidR="00710986" w:rsidRPr="006117FF" w:rsidRDefault="008159D6" w:rsidP="00983324">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5343AEFE" w14:textId="12623A32" w:rsidR="00710986" w:rsidRDefault="008159D6" w:rsidP="00983324">
            <w:pPr>
              <w:jc w:val="center"/>
              <w:rPr>
                <w:rFonts w:ascii="Arial" w:hAnsi="Arial" w:cs="Arial"/>
                <w:sz w:val="20"/>
                <w:szCs w:val="20"/>
                <w:lang w:val="ro-RO"/>
              </w:rPr>
            </w:pPr>
            <w:r>
              <w:rPr>
                <w:rFonts w:ascii="Arial" w:hAnsi="Arial" w:cs="Arial"/>
                <w:sz w:val="20"/>
                <w:szCs w:val="20"/>
                <w:lang w:val="ro-RO"/>
              </w:rPr>
              <w:t>-</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33C09766"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03CADE98" w14:textId="5D5F4596" w:rsidR="00760B50" w:rsidRPr="006117FF" w:rsidRDefault="008159D6" w:rsidP="002E2900">
            <w:pPr>
              <w:jc w:val="center"/>
              <w:rPr>
                <w:rFonts w:ascii="Arial" w:hAnsi="Arial" w:cs="Arial"/>
                <w:sz w:val="20"/>
                <w:szCs w:val="20"/>
                <w:lang w:val="ro-RO"/>
              </w:rPr>
            </w:pPr>
            <w:r>
              <w:rPr>
                <w:rFonts w:ascii="Arial" w:hAnsi="Arial" w:cs="Arial"/>
                <w:sz w:val="20"/>
                <w:szCs w:val="20"/>
                <w:lang w:val="ro-RO"/>
              </w:rPr>
              <w:t>-</w:t>
            </w:r>
          </w:p>
        </w:tc>
        <w:tc>
          <w:tcPr>
            <w:tcW w:w="2285" w:type="dxa"/>
            <w:tcBorders>
              <w:left w:val="single" w:sz="4" w:space="0" w:color="000000"/>
              <w:bottom w:val="single" w:sz="4" w:space="0" w:color="000000"/>
              <w:right w:val="single" w:sz="4" w:space="0" w:color="auto"/>
            </w:tcBorders>
            <w:vAlign w:val="center"/>
          </w:tcPr>
          <w:p w14:paraId="18CA2E69" w14:textId="5BCDD313" w:rsidR="00760B50" w:rsidRDefault="008159D6"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769B8E52" w:rsidR="00760B50" w:rsidRPr="002E2900" w:rsidRDefault="00F32E6C" w:rsidP="001A0771">
            <w:pPr>
              <w:jc w:val="center"/>
              <w:rPr>
                <w:rFonts w:ascii="Arial" w:hAnsi="Arial" w:cs="Arial"/>
                <w:b/>
                <w:bCs/>
                <w:sz w:val="20"/>
                <w:szCs w:val="20"/>
                <w:lang w:val="ro-RO"/>
              </w:rPr>
            </w:pPr>
            <w:r>
              <w:rPr>
                <w:rFonts w:ascii="Arial" w:hAnsi="Arial" w:cs="Arial"/>
                <w:b/>
                <w:bCs/>
                <w:sz w:val="20"/>
                <w:szCs w:val="20"/>
                <w:lang w:val="ro-RO"/>
              </w:rPr>
              <w:t>3,040</w:t>
            </w:r>
          </w:p>
        </w:tc>
        <w:tc>
          <w:tcPr>
            <w:tcW w:w="2285" w:type="dxa"/>
            <w:tcBorders>
              <w:left w:val="single" w:sz="4" w:space="0" w:color="000000"/>
              <w:bottom w:val="single" w:sz="4" w:space="0" w:color="000000"/>
              <w:right w:val="single" w:sz="4" w:space="0" w:color="auto"/>
            </w:tcBorders>
            <w:vAlign w:val="center"/>
          </w:tcPr>
          <w:p w14:paraId="66D9E5E6" w14:textId="05656749" w:rsidR="00760B50" w:rsidRPr="002E2900" w:rsidRDefault="008159D6"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5E1CD9C" w14:textId="77777777" w:rsidR="00701891" w:rsidRDefault="00701891" w:rsidP="006C6389">
      <w:pPr>
        <w:jc w:val="both"/>
        <w:rPr>
          <w:rFonts w:ascii="Arial" w:hAnsi="Arial" w:cs="Arial"/>
          <w:lang w:val="ro-RO"/>
        </w:rPr>
      </w:pPr>
    </w:p>
    <w:p w14:paraId="5740291E" w14:textId="54AFE89F"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1E05D0">
        <w:rPr>
          <w:rFonts w:ascii="Arial" w:hAnsi="Arial" w:cs="Arial"/>
          <w:lang w:val="ro-RO"/>
        </w:rPr>
        <w:t>1296.</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E77613">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E77613">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E77613">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1E05D0" w:rsidRPr="008A78C6" w14:paraId="61A947D4" w14:textId="118C673D" w:rsidTr="00E77613">
        <w:trPr>
          <w:jc w:val="center"/>
        </w:trPr>
        <w:tc>
          <w:tcPr>
            <w:tcW w:w="1178" w:type="dxa"/>
            <w:shd w:val="clear" w:color="auto" w:fill="D9D9D9" w:themeFill="background1" w:themeFillShade="D9"/>
          </w:tcPr>
          <w:p w14:paraId="2550DF8E" w14:textId="77777777" w:rsidR="001E05D0" w:rsidRPr="008A78C6" w:rsidRDefault="001E05D0" w:rsidP="001E05D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6BBFC526" w:rsidR="001E05D0" w:rsidRPr="00E77613" w:rsidRDefault="001E05D0" w:rsidP="001E05D0">
            <w:pPr>
              <w:pStyle w:val="BodyTextIndent"/>
              <w:ind w:left="0" w:firstLine="0"/>
              <w:jc w:val="center"/>
              <w:rPr>
                <w:rFonts w:ascii="Arial" w:hAnsi="Arial" w:cs="Arial"/>
                <w:b w:val="0"/>
                <w:bCs w:val="0"/>
                <w:iCs/>
                <w:color w:val="000000"/>
                <w:sz w:val="20"/>
                <w:szCs w:val="20"/>
                <w:lang w:val="ro-RO"/>
              </w:rPr>
            </w:pPr>
            <w:r w:rsidRPr="00E77613">
              <w:rPr>
                <w:rFonts w:ascii="Arial" w:hAnsi="Arial" w:cs="Arial"/>
                <w:b w:val="0"/>
                <w:bCs w:val="0"/>
                <w:color w:val="000000"/>
                <w:sz w:val="20"/>
                <w:szCs w:val="20"/>
              </w:rPr>
              <w:t>0</w:t>
            </w:r>
          </w:p>
        </w:tc>
        <w:tc>
          <w:tcPr>
            <w:tcW w:w="960" w:type="dxa"/>
            <w:shd w:val="clear" w:color="auto" w:fill="FF0000"/>
            <w:vAlign w:val="center"/>
          </w:tcPr>
          <w:p w14:paraId="65E5054C" w14:textId="36FB4688" w:rsidR="001E05D0" w:rsidRPr="00E77613" w:rsidRDefault="001E05D0" w:rsidP="001E05D0">
            <w:pPr>
              <w:pStyle w:val="BodyTextIndent"/>
              <w:ind w:left="0" w:firstLine="0"/>
              <w:jc w:val="center"/>
              <w:rPr>
                <w:rFonts w:ascii="Arial" w:hAnsi="Arial" w:cs="Arial"/>
                <w:b w:val="0"/>
                <w:bCs w:val="0"/>
                <w:iCs/>
                <w:color w:val="000000"/>
                <w:sz w:val="20"/>
                <w:szCs w:val="20"/>
                <w:lang w:val="ro-RO"/>
              </w:rPr>
            </w:pPr>
            <w:r w:rsidRPr="00E77613">
              <w:rPr>
                <w:rFonts w:ascii="Arial" w:hAnsi="Arial" w:cs="Arial"/>
                <w:b w:val="0"/>
                <w:bCs w:val="0"/>
                <w:color w:val="000000"/>
                <w:sz w:val="20"/>
                <w:szCs w:val="20"/>
              </w:rPr>
              <w:t>3</w:t>
            </w:r>
          </w:p>
        </w:tc>
        <w:tc>
          <w:tcPr>
            <w:tcW w:w="920" w:type="dxa"/>
            <w:shd w:val="clear" w:color="auto" w:fill="FF0000"/>
            <w:vAlign w:val="center"/>
          </w:tcPr>
          <w:p w14:paraId="03AE00DA" w14:textId="60CD8F78" w:rsidR="001E05D0" w:rsidRPr="00E77613" w:rsidRDefault="001E05D0" w:rsidP="001E05D0">
            <w:pPr>
              <w:pStyle w:val="BodyTextIndent"/>
              <w:ind w:left="0" w:firstLine="0"/>
              <w:jc w:val="center"/>
              <w:rPr>
                <w:rFonts w:ascii="Arial" w:hAnsi="Arial" w:cs="Arial"/>
                <w:b w:val="0"/>
                <w:bCs w:val="0"/>
                <w:iCs/>
                <w:color w:val="000000"/>
                <w:sz w:val="20"/>
                <w:szCs w:val="20"/>
                <w:lang w:val="ro-RO"/>
              </w:rPr>
            </w:pPr>
            <w:r w:rsidRPr="00E77613">
              <w:rPr>
                <w:rFonts w:ascii="Arial" w:hAnsi="Arial" w:cs="Arial"/>
                <w:b w:val="0"/>
                <w:bCs w:val="0"/>
                <w:color w:val="000000"/>
                <w:sz w:val="20"/>
                <w:szCs w:val="20"/>
              </w:rPr>
              <w:t>27</w:t>
            </w:r>
          </w:p>
        </w:tc>
        <w:tc>
          <w:tcPr>
            <w:tcW w:w="917" w:type="dxa"/>
            <w:shd w:val="clear" w:color="auto" w:fill="00B0F0"/>
            <w:vAlign w:val="center"/>
          </w:tcPr>
          <w:p w14:paraId="51C8F20A" w14:textId="3305AA08"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0</w:t>
            </w:r>
          </w:p>
        </w:tc>
        <w:tc>
          <w:tcPr>
            <w:tcW w:w="913" w:type="dxa"/>
            <w:shd w:val="clear" w:color="auto" w:fill="00B0F0"/>
            <w:vAlign w:val="center"/>
          </w:tcPr>
          <w:p w14:paraId="402C77A0" w14:textId="7B58C573"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34</w:t>
            </w:r>
          </w:p>
        </w:tc>
        <w:tc>
          <w:tcPr>
            <w:tcW w:w="923" w:type="dxa"/>
            <w:shd w:val="clear" w:color="auto" w:fill="00B0F0"/>
            <w:vAlign w:val="center"/>
          </w:tcPr>
          <w:p w14:paraId="1E0930FE" w14:textId="179BD719"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8</w:t>
            </w:r>
          </w:p>
        </w:tc>
        <w:tc>
          <w:tcPr>
            <w:tcW w:w="924" w:type="dxa"/>
            <w:shd w:val="clear" w:color="auto" w:fill="00B050"/>
            <w:vAlign w:val="center"/>
          </w:tcPr>
          <w:p w14:paraId="178FDEA5" w14:textId="5097998C"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0</w:t>
            </w:r>
          </w:p>
        </w:tc>
        <w:tc>
          <w:tcPr>
            <w:tcW w:w="921" w:type="dxa"/>
            <w:shd w:val="clear" w:color="auto" w:fill="00B050"/>
            <w:vAlign w:val="center"/>
          </w:tcPr>
          <w:p w14:paraId="7F655E4F" w14:textId="62EA63ED"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-31</w:t>
            </w:r>
          </w:p>
        </w:tc>
        <w:tc>
          <w:tcPr>
            <w:tcW w:w="930" w:type="dxa"/>
            <w:shd w:val="clear" w:color="auto" w:fill="00B050"/>
            <w:vAlign w:val="center"/>
          </w:tcPr>
          <w:p w14:paraId="526143D5" w14:textId="550873A8"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19</w:t>
            </w:r>
          </w:p>
        </w:tc>
      </w:tr>
      <w:tr w:rsidR="001E05D0" w:rsidRPr="008A78C6" w14:paraId="408FE8AE" w14:textId="787436D0" w:rsidTr="00E77613">
        <w:trPr>
          <w:jc w:val="center"/>
        </w:trPr>
        <w:tc>
          <w:tcPr>
            <w:tcW w:w="1178" w:type="dxa"/>
            <w:shd w:val="clear" w:color="auto" w:fill="D9D9D9" w:themeFill="background1" w:themeFillShade="D9"/>
          </w:tcPr>
          <w:p w14:paraId="36357BC3" w14:textId="77777777" w:rsidR="001E05D0" w:rsidRPr="008A78C6" w:rsidRDefault="001E05D0" w:rsidP="001E05D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4905D40C" w:rsidR="001E05D0" w:rsidRPr="00E77613" w:rsidRDefault="001E05D0" w:rsidP="001E05D0">
            <w:pPr>
              <w:pStyle w:val="BodyTextIndent"/>
              <w:ind w:left="0" w:firstLine="0"/>
              <w:jc w:val="center"/>
              <w:rPr>
                <w:rFonts w:ascii="Arial" w:hAnsi="Arial" w:cs="Arial"/>
                <w:b w:val="0"/>
                <w:bCs w:val="0"/>
                <w:iCs/>
                <w:color w:val="000000"/>
                <w:sz w:val="20"/>
                <w:szCs w:val="20"/>
                <w:lang w:val="ro-RO"/>
              </w:rPr>
            </w:pPr>
            <w:r w:rsidRPr="00E77613">
              <w:rPr>
                <w:rFonts w:ascii="Arial" w:hAnsi="Arial" w:cs="Arial"/>
                <w:b w:val="0"/>
                <w:bCs w:val="0"/>
                <w:color w:val="000000"/>
                <w:sz w:val="20"/>
                <w:szCs w:val="20"/>
              </w:rPr>
              <w:t>0</w:t>
            </w:r>
          </w:p>
        </w:tc>
        <w:tc>
          <w:tcPr>
            <w:tcW w:w="960" w:type="dxa"/>
            <w:shd w:val="clear" w:color="auto" w:fill="FF0000"/>
            <w:vAlign w:val="center"/>
          </w:tcPr>
          <w:p w14:paraId="0A0D34B2" w14:textId="7FA4A7F2" w:rsidR="001E05D0" w:rsidRPr="00E77613" w:rsidRDefault="001E05D0" w:rsidP="001E05D0">
            <w:pPr>
              <w:pStyle w:val="BodyTextIndent"/>
              <w:ind w:left="0" w:firstLine="0"/>
              <w:jc w:val="center"/>
              <w:rPr>
                <w:rFonts w:ascii="Arial" w:hAnsi="Arial" w:cs="Arial"/>
                <w:b w:val="0"/>
                <w:bCs w:val="0"/>
                <w:iCs/>
                <w:color w:val="000000"/>
                <w:sz w:val="20"/>
                <w:szCs w:val="20"/>
                <w:lang w:val="ro-RO"/>
              </w:rPr>
            </w:pPr>
            <w:r w:rsidRPr="00E77613">
              <w:rPr>
                <w:rFonts w:ascii="Arial" w:hAnsi="Arial" w:cs="Arial"/>
                <w:b w:val="0"/>
                <w:bCs w:val="0"/>
                <w:color w:val="000000"/>
                <w:sz w:val="20"/>
                <w:szCs w:val="20"/>
              </w:rPr>
              <w:t>3</w:t>
            </w:r>
          </w:p>
        </w:tc>
        <w:tc>
          <w:tcPr>
            <w:tcW w:w="920" w:type="dxa"/>
            <w:shd w:val="clear" w:color="auto" w:fill="FF0000"/>
            <w:vAlign w:val="center"/>
          </w:tcPr>
          <w:p w14:paraId="1075DB2F" w14:textId="6ACBFC14" w:rsidR="001E05D0" w:rsidRPr="00E77613" w:rsidRDefault="001E05D0" w:rsidP="001E05D0">
            <w:pPr>
              <w:pStyle w:val="BodyTextIndent"/>
              <w:ind w:left="0" w:firstLine="0"/>
              <w:jc w:val="center"/>
              <w:rPr>
                <w:rFonts w:ascii="Arial" w:hAnsi="Arial" w:cs="Arial"/>
                <w:b w:val="0"/>
                <w:bCs w:val="0"/>
                <w:iCs/>
                <w:color w:val="000000"/>
                <w:sz w:val="20"/>
                <w:szCs w:val="20"/>
                <w:lang w:val="ro-RO"/>
              </w:rPr>
            </w:pPr>
            <w:r w:rsidRPr="00E77613">
              <w:rPr>
                <w:rFonts w:ascii="Arial" w:hAnsi="Arial" w:cs="Arial"/>
                <w:b w:val="0"/>
                <w:bCs w:val="0"/>
                <w:color w:val="000000"/>
                <w:sz w:val="20"/>
                <w:szCs w:val="20"/>
              </w:rPr>
              <w:t>34</w:t>
            </w:r>
          </w:p>
        </w:tc>
        <w:tc>
          <w:tcPr>
            <w:tcW w:w="917" w:type="dxa"/>
            <w:shd w:val="clear" w:color="auto" w:fill="00B0F0"/>
            <w:vAlign w:val="center"/>
          </w:tcPr>
          <w:p w14:paraId="319EF7C0" w14:textId="4049D7D6"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0</w:t>
            </w:r>
          </w:p>
        </w:tc>
        <w:tc>
          <w:tcPr>
            <w:tcW w:w="913" w:type="dxa"/>
            <w:shd w:val="clear" w:color="auto" w:fill="00B0F0"/>
            <w:vAlign w:val="center"/>
          </w:tcPr>
          <w:p w14:paraId="6C980332" w14:textId="6BEA047B"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33</w:t>
            </w:r>
          </w:p>
        </w:tc>
        <w:tc>
          <w:tcPr>
            <w:tcW w:w="923" w:type="dxa"/>
            <w:shd w:val="clear" w:color="auto" w:fill="00B0F0"/>
            <w:vAlign w:val="center"/>
          </w:tcPr>
          <w:p w14:paraId="37AB4557" w14:textId="0BBAD76D"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17</w:t>
            </w:r>
          </w:p>
        </w:tc>
        <w:tc>
          <w:tcPr>
            <w:tcW w:w="924" w:type="dxa"/>
            <w:shd w:val="clear" w:color="auto" w:fill="00B050"/>
            <w:vAlign w:val="center"/>
          </w:tcPr>
          <w:p w14:paraId="5F799923" w14:textId="19E72413"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0</w:t>
            </w:r>
          </w:p>
        </w:tc>
        <w:tc>
          <w:tcPr>
            <w:tcW w:w="921" w:type="dxa"/>
            <w:shd w:val="clear" w:color="auto" w:fill="00B050"/>
            <w:vAlign w:val="center"/>
          </w:tcPr>
          <w:p w14:paraId="200D51A7" w14:textId="535FBE93"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-30</w:t>
            </w:r>
          </w:p>
        </w:tc>
        <w:tc>
          <w:tcPr>
            <w:tcW w:w="930" w:type="dxa"/>
            <w:shd w:val="clear" w:color="auto" w:fill="00B050"/>
            <w:vAlign w:val="center"/>
          </w:tcPr>
          <w:p w14:paraId="1D67D41B" w14:textId="1B1EE6CB"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17</w:t>
            </w:r>
          </w:p>
        </w:tc>
      </w:tr>
      <w:tr w:rsidR="001E05D0" w:rsidRPr="008A78C6" w14:paraId="0AE9F23C" w14:textId="3340E41B" w:rsidTr="00E77613">
        <w:trPr>
          <w:jc w:val="center"/>
        </w:trPr>
        <w:tc>
          <w:tcPr>
            <w:tcW w:w="1178" w:type="dxa"/>
            <w:shd w:val="clear" w:color="auto" w:fill="D9D9D9" w:themeFill="background1" w:themeFillShade="D9"/>
          </w:tcPr>
          <w:p w14:paraId="6BDE3F63" w14:textId="77777777" w:rsidR="001E05D0" w:rsidRPr="008A78C6" w:rsidRDefault="001E05D0" w:rsidP="001E05D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2E926D33" w:rsidR="001E05D0" w:rsidRPr="00E77613" w:rsidRDefault="001E05D0" w:rsidP="001E05D0">
            <w:pPr>
              <w:pStyle w:val="BodyTextIndent"/>
              <w:ind w:left="0" w:firstLine="0"/>
              <w:jc w:val="center"/>
              <w:rPr>
                <w:rFonts w:ascii="Arial" w:hAnsi="Arial" w:cs="Arial"/>
                <w:b w:val="0"/>
                <w:bCs w:val="0"/>
                <w:iCs/>
                <w:color w:val="000000"/>
                <w:sz w:val="20"/>
                <w:szCs w:val="20"/>
                <w:lang w:val="ro-RO"/>
              </w:rPr>
            </w:pPr>
            <w:r w:rsidRPr="00E77613">
              <w:rPr>
                <w:rFonts w:ascii="Arial" w:hAnsi="Arial" w:cs="Arial"/>
                <w:b w:val="0"/>
                <w:bCs w:val="0"/>
                <w:color w:val="000000"/>
                <w:sz w:val="20"/>
                <w:szCs w:val="20"/>
              </w:rPr>
              <w:t>0</w:t>
            </w:r>
          </w:p>
        </w:tc>
        <w:tc>
          <w:tcPr>
            <w:tcW w:w="960" w:type="dxa"/>
            <w:shd w:val="clear" w:color="auto" w:fill="FF0000"/>
            <w:vAlign w:val="center"/>
          </w:tcPr>
          <w:p w14:paraId="5C1EE1FE" w14:textId="42740097" w:rsidR="001E05D0" w:rsidRPr="00E77613" w:rsidRDefault="001E05D0" w:rsidP="001E05D0">
            <w:pPr>
              <w:pStyle w:val="BodyTextIndent"/>
              <w:ind w:left="0" w:firstLine="0"/>
              <w:jc w:val="center"/>
              <w:rPr>
                <w:rFonts w:ascii="Arial" w:hAnsi="Arial" w:cs="Arial"/>
                <w:b w:val="0"/>
                <w:bCs w:val="0"/>
                <w:iCs/>
                <w:color w:val="000000"/>
                <w:sz w:val="20"/>
                <w:szCs w:val="20"/>
                <w:lang w:val="ro-RO"/>
              </w:rPr>
            </w:pPr>
            <w:r w:rsidRPr="00E77613">
              <w:rPr>
                <w:rFonts w:ascii="Arial" w:hAnsi="Arial" w:cs="Arial"/>
                <w:b w:val="0"/>
                <w:bCs w:val="0"/>
                <w:color w:val="000000"/>
                <w:sz w:val="20"/>
                <w:szCs w:val="20"/>
              </w:rPr>
              <w:t>11</w:t>
            </w:r>
          </w:p>
        </w:tc>
        <w:tc>
          <w:tcPr>
            <w:tcW w:w="920" w:type="dxa"/>
            <w:shd w:val="clear" w:color="auto" w:fill="FF0000"/>
            <w:vAlign w:val="center"/>
          </w:tcPr>
          <w:p w14:paraId="36B3A9A0" w14:textId="77476A22" w:rsidR="001E05D0" w:rsidRPr="00E77613" w:rsidRDefault="001E05D0" w:rsidP="001E05D0">
            <w:pPr>
              <w:pStyle w:val="BodyTextIndent"/>
              <w:ind w:left="0" w:firstLine="0"/>
              <w:jc w:val="center"/>
              <w:rPr>
                <w:rFonts w:ascii="Arial" w:hAnsi="Arial" w:cs="Arial"/>
                <w:b w:val="0"/>
                <w:bCs w:val="0"/>
                <w:iCs/>
                <w:color w:val="000000"/>
                <w:sz w:val="20"/>
                <w:szCs w:val="20"/>
                <w:lang w:val="ro-RO"/>
              </w:rPr>
            </w:pPr>
            <w:r w:rsidRPr="00E77613">
              <w:rPr>
                <w:rFonts w:ascii="Arial" w:hAnsi="Arial" w:cs="Arial"/>
                <w:b w:val="0"/>
                <w:bCs w:val="0"/>
                <w:color w:val="000000"/>
                <w:sz w:val="20"/>
                <w:szCs w:val="20"/>
              </w:rPr>
              <w:t>37</w:t>
            </w:r>
          </w:p>
        </w:tc>
        <w:tc>
          <w:tcPr>
            <w:tcW w:w="917" w:type="dxa"/>
            <w:shd w:val="clear" w:color="auto" w:fill="00B0F0"/>
            <w:vAlign w:val="center"/>
          </w:tcPr>
          <w:p w14:paraId="3E07D291" w14:textId="0B88C7FA"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0</w:t>
            </w:r>
          </w:p>
        </w:tc>
        <w:tc>
          <w:tcPr>
            <w:tcW w:w="913" w:type="dxa"/>
            <w:shd w:val="clear" w:color="auto" w:fill="00B0F0"/>
            <w:vAlign w:val="center"/>
          </w:tcPr>
          <w:p w14:paraId="3567D931" w14:textId="196C6736"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20</w:t>
            </w:r>
          </w:p>
        </w:tc>
        <w:tc>
          <w:tcPr>
            <w:tcW w:w="923" w:type="dxa"/>
            <w:shd w:val="clear" w:color="auto" w:fill="00B0F0"/>
            <w:vAlign w:val="center"/>
          </w:tcPr>
          <w:p w14:paraId="27D0A8D6" w14:textId="6EC04E98"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11</w:t>
            </w:r>
          </w:p>
        </w:tc>
        <w:tc>
          <w:tcPr>
            <w:tcW w:w="924" w:type="dxa"/>
            <w:shd w:val="clear" w:color="auto" w:fill="00B050"/>
            <w:vAlign w:val="center"/>
          </w:tcPr>
          <w:p w14:paraId="03BB91E0" w14:textId="6293FE19"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0</w:t>
            </w:r>
          </w:p>
        </w:tc>
        <w:tc>
          <w:tcPr>
            <w:tcW w:w="921" w:type="dxa"/>
            <w:shd w:val="clear" w:color="auto" w:fill="00B050"/>
            <w:vAlign w:val="center"/>
          </w:tcPr>
          <w:p w14:paraId="0222AB68" w14:textId="6288000A"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-9</w:t>
            </w:r>
          </w:p>
        </w:tc>
        <w:tc>
          <w:tcPr>
            <w:tcW w:w="930" w:type="dxa"/>
            <w:shd w:val="clear" w:color="auto" w:fill="00B050"/>
            <w:vAlign w:val="center"/>
          </w:tcPr>
          <w:p w14:paraId="5B7BA08C" w14:textId="16765C3F"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26</w:t>
            </w:r>
          </w:p>
        </w:tc>
      </w:tr>
      <w:tr w:rsidR="001E05D0" w:rsidRPr="008A78C6" w14:paraId="13E92DA2" w14:textId="30CAF24D" w:rsidTr="00E77613">
        <w:trPr>
          <w:jc w:val="center"/>
        </w:trPr>
        <w:tc>
          <w:tcPr>
            <w:tcW w:w="1178" w:type="dxa"/>
            <w:shd w:val="clear" w:color="auto" w:fill="D9D9D9" w:themeFill="background1" w:themeFillShade="D9"/>
          </w:tcPr>
          <w:p w14:paraId="4BFEAF21" w14:textId="77777777" w:rsidR="001E05D0" w:rsidRPr="008A78C6" w:rsidRDefault="001E05D0" w:rsidP="001E05D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09BF8CEC" w:rsidR="001E05D0" w:rsidRPr="00E77613" w:rsidRDefault="001E05D0" w:rsidP="001E05D0">
            <w:pPr>
              <w:pStyle w:val="BodyTextIndent"/>
              <w:ind w:left="0" w:firstLine="0"/>
              <w:jc w:val="center"/>
              <w:rPr>
                <w:rFonts w:ascii="Arial" w:hAnsi="Arial" w:cs="Arial"/>
                <w:b w:val="0"/>
                <w:bCs w:val="0"/>
                <w:iCs/>
                <w:color w:val="000000"/>
                <w:sz w:val="20"/>
                <w:szCs w:val="20"/>
                <w:lang w:val="ro-RO"/>
              </w:rPr>
            </w:pPr>
            <w:r w:rsidRPr="00E77613">
              <w:rPr>
                <w:rFonts w:ascii="Arial" w:hAnsi="Arial" w:cs="Arial"/>
                <w:b w:val="0"/>
                <w:bCs w:val="0"/>
                <w:color w:val="000000"/>
                <w:sz w:val="20"/>
                <w:szCs w:val="20"/>
              </w:rPr>
              <w:t>0</w:t>
            </w:r>
          </w:p>
        </w:tc>
        <w:tc>
          <w:tcPr>
            <w:tcW w:w="960" w:type="dxa"/>
            <w:shd w:val="clear" w:color="auto" w:fill="FF0000"/>
            <w:vAlign w:val="center"/>
          </w:tcPr>
          <w:p w14:paraId="577CC1DC" w14:textId="148DE2DF" w:rsidR="001E05D0" w:rsidRPr="00E77613" w:rsidRDefault="001E05D0" w:rsidP="001E05D0">
            <w:pPr>
              <w:pStyle w:val="BodyTextIndent"/>
              <w:ind w:left="0" w:firstLine="0"/>
              <w:jc w:val="center"/>
              <w:rPr>
                <w:rFonts w:ascii="Arial" w:hAnsi="Arial" w:cs="Arial"/>
                <w:b w:val="0"/>
                <w:bCs w:val="0"/>
                <w:iCs/>
                <w:color w:val="000000"/>
                <w:sz w:val="20"/>
                <w:szCs w:val="20"/>
                <w:lang w:val="ro-RO"/>
              </w:rPr>
            </w:pPr>
            <w:r w:rsidRPr="00E77613">
              <w:rPr>
                <w:rFonts w:ascii="Arial" w:hAnsi="Arial" w:cs="Arial"/>
                <w:b w:val="0"/>
                <w:bCs w:val="0"/>
                <w:color w:val="000000"/>
                <w:sz w:val="20"/>
                <w:szCs w:val="20"/>
              </w:rPr>
              <w:t>18</w:t>
            </w:r>
          </w:p>
        </w:tc>
        <w:tc>
          <w:tcPr>
            <w:tcW w:w="920" w:type="dxa"/>
            <w:shd w:val="clear" w:color="auto" w:fill="FF0000"/>
            <w:vAlign w:val="center"/>
          </w:tcPr>
          <w:p w14:paraId="19F8ED17" w14:textId="22455423" w:rsidR="001E05D0" w:rsidRPr="00E77613" w:rsidRDefault="001E05D0" w:rsidP="001E05D0">
            <w:pPr>
              <w:pStyle w:val="BodyTextIndent"/>
              <w:ind w:left="0" w:firstLine="0"/>
              <w:jc w:val="center"/>
              <w:rPr>
                <w:rFonts w:ascii="Arial" w:hAnsi="Arial" w:cs="Arial"/>
                <w:b w:val="0"/>
                <w:bCs w:val="0"/>
                <w:iCs/>
                <w:color w:val="000000"/>
                <w:sz w:val="20"/>
                <w:szCs w:val="20"/>
                <w:lang w:val="ro-RO"/>
              </w:rPr>
            </w:pPr>
            <w:r w:rsidRPr="00E77613">
              <w:rPr>
                <w:rFonts w:ascii="Arial" w:hAnsi="Arial" w:cs="Arial"/>
                <w:b w:val="0"/>
                <w:bCs w:val="0"/>
                <w:color w:val="000000"/>
                <w:sz w:val="20"/>
                <w:szCs w:val="20"/>
              </w:rPr>
              <w:t>36</w:t>
            </w:r>
          </w:p>
        </w:tc>
        <w:tc>
          <w:tcPr>
            <w:tcW w:w="917" w:type="dxa"/>
            <w:shd w:val="clear" w:color="auto" w:fill="00B0F0"/>
            <w:vAlign w:val="center"/>
          </w:tcPr>
          <w:p w14:paraId="4229705D" w14:textId="55BDA3D8"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0</w:t>
            </w:r>
          </w:p>
        </w:tc>
        <w:tc>
          <w:tcPr>
            <w:tcW w:w="913" w:type="dxa"/>
            <w:shd w:val="clear" w:color="auto" w:fill="00B0F0"/>
            <w:vAlign w:val="center"/>
          </w:tcPr>
          <w:p w14:paraId="6FCD86C7" w14:textId="67436FD5"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19</w:t>
            </w:r>
          </w:p>
        </w:tc>
        <w:tc>
          <w:tcPr>
            <w:tcW w:w="923" w:type="dxa"/>
            <w:shd w:val="clear" w:color="auto" w:fill="00B0F0"/>
            <w:vAlign w:val="center"/>
          </w:tcPr>
          <w:p w14:paraId="6825F9B3" w14:textId="21261A78"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10</w:t>
            </w:r>
          </w:p>
        </w:tc>
        <w:tc>
          <w:tcPr>
            <w:tcW w:w="924" w:type="dxa"/>
            <w:shd w:val="clear" w:color="auto" w:fill="00B050"/>
            <w:vAlign w:val="center"/>
          </w:tcPr>
          <w:p w14:paraId="6E7A7FFB" w14:textId="4DD22A23"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0</w:t>
            </w:r>
          </w:p>
        </w:tc>
        <w:tc>
          <w:tcPr>
            <w:tcW w:w="921" w:type="dxa"/>
            <w:shd w:val="clear" w:color="auto" w:fill="00B050"/>
            <w:vAlign w:val="center"/>
          </w:tcPr>
          <w:p w14:paraId="02797458" w14:textId="12A75191"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-1</w:t>
            </w:r>
          </w:p>
        </w:tc>
        <w:tc>
          <w:tcPr>
            <w:tcW w:w="930" w:type="dxa"/>
            <w:shd w:val="clear" w:color="auto" w:fill="00B050"/>
            <w:vAlign w:val="center"/>
          </w:tcPr>
          <w:p w14:paraId="74BE4CD6" w14:textId="37F0DAC7"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26</w:t>
            </w:r>
          </w:p>
        </w:tc>
      </w:tr>
      <w:tr w:rsidR="001E05D0" w:rsidRPr="008A78C6" w14:paraId="2737339F" w14:textId="439697EA" w:rsidTr="00E77613">
        <w:trPr>
          <w:jc w:val="center"/>
        </w:trPr>
        <w:tc>
          <w:tcPr>
            <w:tcW w:w="1178" w:type="dxa"/>
            <w:shd w:val="clear" w:color="auto" w:fill="D9D9D9" w:themeFill="background1" w:themeFillShade="D9"/>
          </w:tcPr>
          <w:p w14:paraId="73885F03" w14:textId="77777777" w:rsidR="001E05D0" w:rsidRDefault="001E05D0" w:rsidP="001E05D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58B9955C" w:rsidR="001E05D0" w:rsidRPr="00E77613" w:rsidRDefault="001E05D0" w:rsidP="001E05D0">
            <w:pPr>
              <w:pStyle w:val="BodyTextIndent"/>
              <w:ind w:left="0" w:firstLine="0"/>
              <w:jc w:val="center"/>
              <w:rPr>
                <w:rFonts w:ascii="Arial" w:hAnsi="Arial" w:cs="Arial"/>
                <w:b w:val="0"/>
                <w:bCs w:val="0"/>
                <w:iCs/>
                <w:color w:val="000000"/>
                <w:sz w:val="20"/>
                <w:szCs w:val="20"/>
                <w:lang w:val="ro-RO"/>
              </w:rPr>
            </w:pPr>
            <w:r w:rsidRPr="00E77613">
              <w:rPr>
                <w:rFonts w:ascii="Arial" w:hAnsi="Arial" w:cs="Arial"/>
                <w:b w:val="0"/>
                <w:bCs w:val="0"/>
                <w:color w:val="000000"/>
                <w:sz w:val="20"/>
                <w:szCs w:val="20"/>
              </w:rPr>
              <w:t>0</w:t>
            </w:r>
          </w:p>
        </w:tc>
        <w:tc>
          <w:tcPr>
            <w:tcW w:w="960" w:type="dxa"/>
            <w:shd w:val="clear" w:color="auto" w:fill="FF0000"/>
            <w:vAlign w:val="center"/>
          </w:tcPr>
          <w:p w14:paraId="33F784EC" w14:textId="62A3D1AC" w:rsidR="001E05D0" w:rsidRPr="00E77613" w:rsidRDefault="001E05D0" w:rsidP="001E05D0">
            <w:pPr>
              <w:pStyle w:val="BodyTextIndent"/>
              <w:ind w:left="0" w:firstLine="0"/>
              <w:jc w:val="center"/>
              <w:rPr>
                <w:rFonts w:ascii="Arial" w:hAnsi="Arial" w:cs="Arial"/>
                <w:b w:val="0"/>
                <w:bCs w:val="0"/>
                <w:iCs/>
                <w:color w:val="000000"/>
                <w:sz w:val="20"/>
                <w:szCs w:val="20"/>
                <w:lang w:val="ro-RO"/>
              </w:rPr>
            </w:pPr>
            <w:r w:rsidRPr="00E77613">
              <w:rPr>
                <w:rFonts w:ascii="Arial" w:hAnsi="Arial" w:cs="Arial"/>
                <w:b w:val="0"/>
                <w:bCs w:val="0"/>
                <w:color w:val="000000"/>
                <w:sz w:val="20"/>
                <w:szCs w:val="20"/>
              </w:rPr>
              <w:t>35</w:t>
            </w:r>
          </w:p>
        </w:tc>
        <w:tc>
          <w:tcPr>
            <w:tcW w:w="920" w:type="dxa"/>
            <w:shd w:val="clear" w:color="auto" w:fill="FF0000"/>
            <w:vAlign w:val="center"/>
          </w:tcPr>
          <w:p w14:paraId="55B68EBF" w14:textId="41AF98DD" w:rsidR="001E05D0" w:rsidRPr="00E77613" w:rsidRDefault="001E05D0" w:rsidP="001E05D0">
            <w:pPr>
              <w:pStyle w:val="BodyTextIndent"/>
              <w:ind w:left="0" w:firstLine="0"/>
              <w:jc w:val="center"/>
              <w:rPr>
                <w:rFonts w:ascii="Arial" w:hAnsi="Arial" w:cs="Arial"/>
                <w:b w:val="0"/>
                <w:bCs w:val="0"/>
                <w:iCs/>
                <w:color w:val="000000"/>
                <w:sz w:val="20"/>
                <w:szCs w:val="20"/>
                <w:lang w:val="ro-RO"/>
              </w:rPr>
            </w:pPr>
            <w:r w:rsidRPr="00E77613">
              <w:rPr>
                <w:rFonts w:ascii="Arial" w:hAnsi="Arial" w:cs="Arial"/>
                <w:b w:val="0"/>
                <w:bCs w:val="0"/>
                <w:color w:val="000000"/>
                <w:sz w:val="20"/>
                <w:szCs w:val="20"/>
              </w:rPr>
              <w:t>35</w:t>
            </w:r>
          </w:p>
        </w:tc>
        <w:tc>
          <w:tcPr>
            <w:tcW w:w="917" w:type="dxa"/>
            <w:shd w:val="clear" w:color="auto" w:fill="00B0F0"/>
            <w:vAlign w:val="center"/>
          </w:tcPr>
          <w:p w14:paraId="09BAAC1C" w14:textId="2E05D97D"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0</w:t>
            </w:r>
          </w:p>
        </w:tc>
        <w:tc>
          <w:tcPr>
            <w:tcW w:w="913" w:type="dxa"/>
            <w:shd w:val="clear" w:color="auto" w:fill="00B0F0"/>
            <w:vAlign w:val="center"/>
          </w:tcPr>
          <w:p w14:paraId="4E9D0E21" w14:textId="3175580B"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22</w:t>
            </w:r>
          </w:p>
        </w:tc>
        <w:tc>
          <w:tcPr>
            <w:tcW w:w="923" w:type="dxa"/>
            <w:shd w:val="clear" w:color="auto" w:fill="00B0F0"/>
            <w:vAlign w:val="center"/>
          </w:tcPr>
          <w:p w14:paraId="39B31B9D" w14:textId="7DBF6A58"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6</w:t>
            </w:r>
          </w:p>
        </w:tc>
        <w:tc>
          <w:tcPr>
            <w:tcW w:w="924" w:type="dxa"/>
            <w:shd w:val="clear" w:color="auto" w:fill="00B050"/>
            <w:vAlign w:val="center"/>
          </w:tcPr>
          <w:p w14:paraId="6B0BB255" w14:textId="335FB5B2"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0</w:t>
            </w:r>
          </w:p>
        </w:tc>
        <w:tc>
          <w:tcPr>
            <w:tcW w:w="921" w:type="dxa"/>
            <w:shd w:val="clear" w:color="auto" w:fill="00B050"/>
            <w:vAlign w:val="center"/>
          </w:tcPr>
          <w:p w14:paraId="725F7FCD" w14:textId="79CA2DB9"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13</w:t>
            </w:r>
          </w:p>
        </w:tc>
        <w:tc>
          <w:tcPr>
            <w:tcW w:w="930" w:type="dxa"/>
            <w:shd w:val="clear" w:color="auto" w:fill="00B050"/>
            <w:vAlign w:val="center"/>
          </w:tcPr>
          <w:p w14:paraId="034ED4B0" w14:textId="5C491E06"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29</w:t>
            </w:r>
          </w:p>
        </w:tc>
      </w:tr>
      <w:tr w:rsidR="001E05D0" w:rsidRPr="008A78C6" w14:paraId="40D4E717" w14:textId="02420DE7" w:rsidTr="00E77613">
        <w:trPr>
          <w:jc w:val="center"/>
        </w:trPr>
        <w:tc>
          <w:tcPr>
            <w:tcW w:w="1178" w:type="dxa"/>
            <w:shd w:val="clear" w:color="auto" w:fill="D9D9D9" w:themeFill="background1" w:themeFillShade="D9"/>
          </w:tcPr>
          <w:p w14:paraId="0BC42F96" w14:textId="77777777" w:rsidR="001E05D0" w:rsidRDefault="001E05D0" w:rsidP="001E05D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088826E9" w:rsidR="001E05D0" w:rsidRPr="00E77613" w:rsidRDefault="001E05D0" w:rsidP="001E05D0">
            <w:pPr>
              <w:pStyle w:val="BodyTextIndent"/>
              <w:ind w:left="0" w:firstLine="0"/>
              <w:jc w:val="center"/>
              <w:rPr>
                <w:rFonts w:ascii="Arial" w:hAnsi="Arial" w:cs="Arial"/>
                <w:b w:val="0"/>
                <w:bCs w:val="0"/>
                <w:iCs/>
                <w:color w:val="000000"/>
                <w:sz w:val="20"/>
                <w:szCs w:val="20"/>
                <w:lang w:val="ro-RO"/>
              </w:rPr>
            </w:pPr>
            <w:r w:rsidRPr="00E77613">
              <w:rPr>
                <w:rFonts w:ascii="Arial" w:hAnsi="Arial" w:cs="Arial"/>
                <w:b w:val="0"/>
                <w:bCs w:val="0"/>
                <w:color w:val="000000"/>
                <w:sz w:val="20"/>
                <w:szCs w:val="20"/>
              </w:rPr>
              <w:t>0</w:t>
            </w:r>
          </w:p>
        </w:tc>
        <w:tc>
          <w:tcPr>
            <w:tcW w:w="960" w:type="dxa"/>
            <w:shd w:val="clear" w:color="auto" w:fill="FF0000"/>
            <w:vAlign w:val="center"/>
          </w:tcPr>
          <w:p w14:paraId="522FD51D" w14:textId="6A497D34" w:rsidR="001E05D0" w:rsidRPr="00E77613" w:rsidRDefault="001E05D0" w:rsidP="001E05D0">
            <w:pPr>
              <w:pStyle w:val="BodyTextIndent"/>
              <w:ind w:left="0" w:firstLine="0"/>
              <w:jc w:val="center"/>
              <w:rPr>
                <w:rFonts w:ascii="Arial" w:hAnsi="Arial" w:cs="Arial"/>
                <w:b w:val="0"/>
                <w:bCs w:val="0"/>
                <w:iCs/>
                <w:color w:val="000000"/>
                <w:sz w:val="20"/>
                <w:szCs w:val="20"/>
                <w:lang w:val="ro-RO"/>
              </w:rPr>
            </w:pPr>
            <w:r w:rsidRPr="00E77613">
              <w:rPr>
                <w:rFonts w:ascii="Arial" w:hAnsi="Arial" w:cs="Arial"/>
                <w:b w:val="0"/>
                <w:bCs w:val="0"/>
                <w:color w:val="000000"/>
                <w:sz w:val="20"/>
                <w:szCs w:val="20"/>
              </w:rPr>
              <w:t>69</w:t>
            </w:r>
          </w:p>
        </w:tc>
        <w:tc>
          <w:tcPr>
            <w:tcW w:w="920" w:type="dxa"/>
            <w:shd w:val="clear" w:color="auto" w:fill="FF0000"/>
            <w:vAlign w:val="center"/>
          </w:tcPr>
          <w:p w14:paraId="26FFED78" w14:textId="20551573" w:rsidR="001E05D0" w:rsidRPr="00E77613" w:rsidRDefault="001E05D0" w:rsidP="001E05D0">
            <w:pPr>
              <w:pStyle w:val="BodyTextIndent"/>
              <w:ind w:left="0" w:firstLine="0"/>
              <w:jc w:val="center"/>
              <w:rPr>
                <w:rFonts w:ascii="Arial" w:hAnsi="Arial" w:cs="Arial"/>
                <w:b w:val="0"/>
                <w:bCs w:val="0"/>
                <w:iCs/>
                <w:color w:val="000000"/>
                <w:sz w:val="20"/>
                <w:szCs w:val="20"/>
                <w:lang w:val="ro-RO"/>
              </w:rPr>
            </w:pPr>
            <w:r w:rsidRPr="00E77613">
              <w:rPr>
                <w:rFonts w:ascii="Arial" w:hAnsi="Arial" w:cs="Arial"/>
                <w:b w:val="0"/>
                <w:bCs w:val="0"/>
                <w:color w:val="000000"/>
                <w:sz w:val="20"/>
                <w:szCs w:val="20"/>
              </w:rPr>
              <w:t>31</w:t>
            </w:r>
          </w:p>
        </w:tc>
        <w:tc>
          <w:tcPr>
            <w:tcW w:w="917" w:type="dxa"/>
            <w:shd w:val="clear" w:color="auto" w:fill="00B0F0"/>
            <w:vAlign w:val="center"/>
          </w:tcPr>
          <w:p w14:paraId="39AEBC2B" w14:textId="7C11A3EB"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0</w:t>
            </w:r>
          </w:p>
        </w:tc>
        <w:tc>
          <w:tcPr>
            <w:tcW w:w="913" w:type="dxa"/>
            <w:shd w:val="clear" w:color="auto" w:fill="00B0F0"/>
            <w:vAlign w:val="center"/>
          </w:tcPr>
          <w:p w14:paraId="36AFCE0E" w14:textId="4BCA631C"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32</w:t>
            </w:r>
          </w:p>
        </w:tc>
        <w:tc>
          <w:tcPr>
            <w:tcW w:w="923" w:type="dxa"/>
            <w:shd w:val="clear" w:color="auto" w:fill="00B0F0"/>
            <w:vAlign w:val="center"/>
          </w:tcPr>
          <w:p w14:paraId="100F9507" w14:textId="2E490303"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4</w:t>
            </w:r>
          </w:p>
        </w:tc>
        <w:tc>
          <w:tcPr>
            <w:tcW w:w="924" w:type="dxa"/>
            <w:shd w:val="clear" w:color="auto" w:fill="00B050"/>
            <w:vAlign w:val="center"/>
          </w:tcPr>
          <w:p w14:paraId="404FF68D" w14:textId="42055BC3"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0</w:t>
            </w:r>
          </w:p>
        </w:tc>
        <w:tc>
          <w:tcPr>
            <w:tcW w:w="921" w:type="dxa"/>
            <w:shd w:val="clear" w:color="auto" w:fill="00B050"/>
            <w:vAlign w:val="center"/>
          </w:tcPr>
          <w:p w14:paraId="04D68401" w14:textId="629E213A"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37</w:t>
            </w:r>
          </w:p>
        </w:tc>
        <w:tc>
          <w:tcPr>
            <w:tcW w:w="930" w:type="dxa"/>
            <w:shd w:val="clear" w:color="auto" w:fill="00B050"/>
            <w:vAlign w:val="center"/>
          </w:tcPr>
          <w:p w14:paraId="3B1BFF9B" w14:textId="676DA2A8"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27</w:t>
            </w:r>
          </w:p>
        </w:tc>
      </w:tr>
      <w:tr w:rsidR="001E05D0" w:rsidRPr="008A78C6" w14:paraId="56711E0E" w14:textId="3C29BFFC" w:rsidTr="00E77613">
        <w:trPr>
          <w:jc w:val="center"/>
        </w:trPr>
        <w:tc>
          <w:tcPr>
            <w:tcW w:w="1178" w:type="dxa"/>
            <w:shd w:val="clear" w:color="auto" w:fill="D9D9D9" w:themeFill="background1" w:themeFillShade="D9"/>
          </w:tcPr>
          <w:p w14:paraId="42B22403" w14:textId="77777777" w:rsidR="001E05D0" w:rsidRDefault="001E05D0" w:rsidP="001E05D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7B24A348" w:rsidR="001E05D0" w:rsidRPr="00E77613" w:rsidRDefault="001E05D0" w:rsidP="001E05D0">
            <w:pPr>
              <w:pStyle w:val="BodyTextIndent"/>
              <w:ind w:left="0" w:firstLine="0"/>
              <w:jc w:val="center"/>
              <w:rPr>
                <w:rFonts w:ascii="Arial" w:hAnsi="Arial" w:cs="Arial"/>
                <w:b w:val="0"/>
                <w:bCs w:val="0"/>
                <w:iCs/>
                <w:color w:val="000000"/>
                <w:sz w:val="20"/>
                <w:szCs w:val="20"/>
                <w:lang w:val="ro-RO"/>
              </w:rPr>
            </w:pPr>
            <w:r w:rsidRPr="00E77613">
              <w:rPr>
                <w:rFonts w:ascii="Arial" w:hAnsi="Arial" w:cs="Arial"/>
                <w:b w:val="0"/>
                <w:bCs w:val="0"/>
                <w:color w:val="000000"/>
                <w:sz w:val="20"/>
                <w:szCs w:val="20"/>
              </w:rPr>
              <w:t>1</w:t>
            </w:r>
          </w:p>
        </w:tc>
        <w:tc>
          <w:tcPr>
            <w:tcW w:w="960" w:type="dxa"/>
            <w:shd w:val="clear" w:color="auto" w:fill="FF0000"/>
            <w:vAlign w:val="center"/>
          </w:tcPr>
          <w:p w14:paraId="2865E920" w14:textId="4798FE70" w:rsidR="001E05D0" w:rsidRPr="00E77613" w:rsidRDefault="001E05D0" w:rsidP="001E05D0">
            <w:pPr>
              <w:pStyle w:val="BodyTextIndent"/>
              <w:ind w:left="0" w:firstLine="0"/>
              <w:jc w:val="center"/>
              <w:rPr>
                <w:rFonts w:ascii="Arial" w:hAnsi="Arial" w:cs="Arial"/>
                <w:b w:val="0"/>
                <w:bCs w:val="0"/>
                <w:iCs/>
                <w:color w:val="000000"/>
                <w:sz w:val="20"/>
                <w:szCs w:val="20"/>
                <w:lang w:val="ro-RO"/>
              </w:rPr>
            </w:pPr>
            <w:r w:rsidRPr="00E77613">
              <w:rPr>
                <w:rFonts w:ascii="Arial" w:hAnsi="Arial" w:cs="Arial"/>
                <w:b w:val="0"/>
                <w:bCs w:val="0"/>
                <w:color w:val="000000"/>
                <w:sz w:val="20"/>
                <w:szCs w:val="20"/>
              </w:rPr>
              <w:t>83</w:t>
            </w:r>
          </w:p>
        </w:tc>
        <w:tc>
          <w:tcPr>
            <w:tcW w:w="920" w:type="dxa"/>
            <w:shd w:val="clear" w:color="auto" w:fill="FF0000"/>
            <w:vAlign w:val="center"/>
          </w:tcPr>
          <w:p w14:paraId="67BFE4B5" w14:textId="5365DD23" w:rsidR="001E05D0" w:rsidRPr="00E77613" w:rsidRDefault="001E05D0" w:rsidP="001E05D0">
            <w:pPr>
              <w:pStyle w:val="BodyTextIndent"/>
              <w:ind w:left="0" w:firstLine="0"/>
              <w:jc w:val="center"/>
              <w:rPr>
                <w:rFonts w:ascii="Arial" w:hAnsi="Arial" w:cs="Arial"/>
                <w:b w:val="0"/>
                <w:bCs w:val="0"/>
                <w:iCs/>
                <w:color w:val="000000"/>
                <w:sz w:val="20"/>
                <w:szCs w:val="20"/>
                <w:lang w:val="ro-RO"/>
              </w:rPr>
            </w:pPr>
            <w:r w:rsidRPr="00E77613">
              <w:rPr>
                <w:rFonts w:ascii="Arial" w:hAnsi="Arial" w:cs="Arial"/>
                <w:b w:val="0"/>
                <w:bCs w:val="0"/>
                <w:color w:val="000000"/>
                <w:sz w:val="20"/>
                <w:szCs w:val="20"/>
              </w:rPr>
              <w:t>33</w:t>
            </w:r>
          </w:p>
        </w:tc>
        <w:tc>
          <w:tcPr>
            <w:tcW w:w="917" w:type="dxa"/>
            <w:shd w:val="clear" w:color="auto" w:fill="00B0F0"/>
            <w:vAlign w:val="center"/>
          </w:tcPr>
          <w:p w14:paraId="5CEFDF29" w14:textId="7405F925"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0</w:t>
            </w:r>
          </w:p>
        </w:tc>
        <w:tc>
          <w:tcPr>
            <w:tcW w:w="913" w:type="dxa"/>
            <w:shd w:val="clear" w:color="auto" w:fill="00B0F0"/>
            <w:vAlign w:val="center"/>
          </w:tcPr>
          <w:p w14:paraId="131C4F9F" w14:textId="2433F2C9"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34</w:t>
            </w:r>
          </w:p>
        </w:tc>
        <w:tc>
          <w:tcPr>
            <w:tcW w:w="923" w:type="dxa"/>
            <w:shd w:val="clear" w:color="auto" w:fill="00B0F0"/>
            <w:vAlign w:val="center"/>
          </w:tcPr>
          <w:p w14:paraId="68AD2BAB" w14:textId="77F5C3AF"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4</w:t>
            </w:r>
          </w:p>
        </w:tc>
        <w:tc>
          <w:tcPr>
            <w:tcW w:w="924" w:type="dxa"/>
            <w:shd w:val="clear" w:color="auto" w:fill="00B050"/>
            <w:vAlign w:val="center"/>
          </w:tcPr>
          <w:p w14:paraId="12A53146" w14:textId="2A611965"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1</w:t>
            </w:r>
          </w:p>
        </w:tc>
        <w:tc>
          <w:tcPr>
            <w:tcW w:w="921" w:type="dxa"/>
            <w:shd w:val="clear" w:color="auto" w:fill="00B050"/>
            <w:vAlign w:val="center"/>
          </w:tcPr>
          <w:p w14:paraId="7FE3D7C8" w14:textId="6A18053D"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49</w:t>
            </w:r>
          </w:p>
        </w:tc>
        <w:tc>
          <w:tcPr>
            <w:tcW w:w="930" w:type="dxa"/>
            <w:shd w:val="clear" w:color="auto" w:fill="00B050"/>
            <w:vAlign w:val="center"/>
          </w:tcPr>
          <w:p w14:paraId="28B70136" w14:textId="368DF54A"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29</w:t>
            </w:r>
          </w:p>
        </w:tc>
      </w:tr>
      <w:tr w:rsidR="001E05D0" w:rsidRPr="008A78C6" w14:paraId="1AC27E63" w14:textId="0FB64638" w:rsidTr="00E77613">
        <w:trPr>
          <w:jc w:val="center"/>
        </w:trPr>
        <w:tc>
          <w:tcPr>
            <w:tcW w:w="1178" w:type="dxa"/>
            <w:shd w:val="clear" w:color="auto" w:fill="D9D9D9" w:themeFill="background1" w:themeFillShade="D9"/>
          </w:tcPr>
          <w:p w14:paraId="4C9ADE3F" w14:textId="77777777" w:rsidR="001E05D0" w:rsidRDefault="001E05D0" w:rsidP="001E05D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05E16860" w:rsidR="001E05D0" w:rsidRPr="00E77613" w:rsidRDefault="001E05D0" w:rsidP="001E05D0">
            <w:pPr>
              <w:pStyle w:val="BodyTextIndent"/>
              <w:ind w:left="0" w:firstLine="0"/>
              <w:jc w:val="center"/>
              <w:rPr>
                <w:rFonts w:ascii="Arial" w:hAnsi="Arial" w:cs="Arial"/>
                <w:b w:val="0"/>
                <w:bCs w:val="0"/>
                <w:iCs/>
                <w:color w:val="000000"/>
                <w:sz w:val="20"/>
                <w:szCs w:val="20"/>
                <w:lang w:val="ro-RO"/>
              </w:rPr>
            </w:pPr>
            <w:r w:rsidRPr="00E77613">
              <w:rPr>
                <w:rFonts w:ascii="Arial" w:hAnsi="Arial" w:cs="Arial"/>
                <w:b w:val="0"/>
                <w:bCs w:val="0"/>
                <w:color w:val="000000"/>
                <w:sz w:val="20"/>
                <w:szCs w:val="20"/>
              </w:rPr>
              <w:t>0</w:t>
            </w:r>
          </w:p>
        </w:tc>
        <w:tc>
          <w:tcPr>
            <w:tcW w:w="960" w:type="dxa"/>
            <w:shd w:val="clear" w:color="auto" w:fill="FF0000"/>
            <w:vAlign w:val="center"/>
          </w:tcPr>
          <w:p w14:paraId="5CEA3631" w14:textId="336DEA7D" w:rsidR="001E05D0" w:rsidRPr="00E77613" w:rsidRDefault="001E05D0" w:rsidP="001E05D0">
            <w:pPr>
              <w:pStyle w:val="BodyTextIndent"/>
              <w:ind w:left="0" w:firstLine="0"/>
              <w:jc w:val="center"/>
              <w:rPr>
                <w:rFonts w:ascii="Arial" w:hAnsi="Arial" w:cs="Arial"/>
                <w:b w:val="0"/>
                <w:bCs w:val="0"/>
                <w:iCs/>
                <w:color w:val="000000"/>
                <w:sz w:val="20"/>
                <w:szCs w:val="20"/>
                <w:lang w:val="ro-RO"/>
              </w:rPr>
            </w:pPr>
            <w:r w:rsidRPr="00E77613">
              <w:rPr>
                <w:rFonts w:ascii="Arial" w:hAnsi="Arial" w:cs="Arial"/>
                <w:b w:val="0"/>
                <w:bCs w:val="0"/>
                <w:color w:val="000000"/>
                <w:sz w:val="20"/>
                <w:szCs w:val="20"/>
              </w:rPr>
              <w:t>89</w:t>
            </w:r>
          </w:p>
        </w:tc>
        <w:tc>
          <w:tcPr>
            <w:tcW w:w="920" w:type="dxa"/>
            <w:shd w:val="clear" w:color="auto" w:fill="FF0000"/>
            <w:vAlign w:val="center"/>
          </w:tcPr>
          <w:p w14:paraId="28F85FB7" w14:textId="1AC99F6B" w:rsidR="001E05D0" w:rsidRPr="00E77613" w:rsidRDefault="001E05D0" w:rsidP="001E05D0">
            <w:pPr>
              <w:pStyle w:val="BodyTextIndent"/>
              <w:ind w:left="0" w:firstLine="0"/>
              <w:jc w:val="center"/>
              <w:rPr>
                <w:rFonts w:ascii="Arial" w:hAnsi="Arial" w:cs="Arial"/>
                <w:b w:val="0"/>
                <w:bCs w:val="0"/>
                <w:iCs/>
                <w:color w:val="000000"/>
                <w:sz w:val="20"/>
                <w:szCs w:val="20"/>
                <w:lang w:val="ro-RO"/>
              </w:rPr>
            </w:pPr>
            <w:r w:rsidRPr="00E77613">
              <w:rPr>
                <w:rFonts w:ascii="Arial" w:hAnsi="Arial" w:cs="Arial"/>
                <w:b w:val="0"/>
                <w:bCs w:val="0"/>
                <w:color w:val="000000"/>
                <w:sz w:val="20"/>
                <w:szCs w:val="20"/>
              </w:rPr>
              <w:t>20</w:t>
            </w:r>
          </w:p>
        </w:tc>
        <w:tc>
          <w:tcPr>
            <w:tcW w:w="917" w:type="dxa"/>
            <w:shd w:val="clear" w:color="auto" w:fill="00B0F0"/>
            <w:vAlign w:val="center"/>
          </w:tcPr>
          <w:p w14:paraId="33BC5AF8" w14:textId="7F07E295"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1</w:t>
            </w:r>
          </w:p>
        </w:tc>
        <w:tc>
          <w:tcPr>
            <w:tcW w:w="913" w:type="dxa"/>
            <w:shd w:val="clear" w:color="auto" w:fill="00B0F0"/>
            <w:vAlign w:val="center"/>
          </w:tcPr>
          <w:p w14:paraId="3ADE143F" w14:textId="6C8C7200"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37</w:t>
            </w:r>
          </w:p>
        </w:tc>
        <w:tc>
          <w:tcPr>
            <w:tcW w:w="923" w:type="dxa"/>
            <w:shd w:val="clear" w:color="auto" w:fill="00B0F0"/>
            <w:vAlign w:val="center"/>
          </w:tcPr>
          <w:p w14:paraId="202DDEA1" w14:textId="62FE5E36"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2</w:t>
            </w:r>
          </w:p>
        </w:tc>
        <w:tc>
          <w:tcPr>
            <w:tcW w:w="924" w:type="dxa"/>
            <w:shd w:val="clear" w:color="auto" w:fill="00B050"/>
            <w:vAlign w:val="center"/>
          </w:tcPr>
          <w:p w14:paraId="0B65E16A" w14:textId="53713354"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-1</w:t>
            </w:r>
          </w:p>
        </w:tc>
        <w:tc>
          <w:tcPr>
            <w:tcW w:w="921" w:type="dxa"/>
            <w:shd w:val="clear" w:color="auto" w:fill="00B050"/>
            <w:vAlign w:val="center"/>
          </w:tcPr>
          <w:p w14:paraId="6266DA2F" w14:textId="38CB0511"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52</w:t>
            </w:r>
          </w:p>
        </w:tc>
        <w:tc>
          <w:tcPr>
            <w:tcW w:w="930" w:type="dxa"/>
            <w:shd w:val="clear" w:color="auto" w:fill="00B050"/>
            <w:vAlign w:val="center"/>
          </w:tcPr>
          <w:p w14:paraId="5EB07E66" w14:textId="5F8E3810"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18</w:t>
            </w:r>
          </w:p>
        </w:tc>
      </w:tr>
      <w:tr w:rsidR="001E05D0" w:rsidRPr="008A78C6" w14:paraId="416BAE27" w14:textId="33EE07C4" w:rsidTr="00E77613">
        <w:trPr>
          <w:jc w:val="center"/>
        </w:trPr>
        <w:tc>
          <w:tcPr>
            <w:tcW w:w="1178" w:type="dxa"/>
            <w:shd w:val="clear" w:color="auto" w:fill="D9D9D9" w:themeFill="background1" w:themeFillShade="D9"/>
          </w:tcPr>
          <w:p w14:paraId="327762C6" w14:textId="77777777" w:rsidR="001E05D0" w:rsidRDefault="001E05D0" w:rsidP="001E05D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43F595D3" w:rsidR="001E05D0" w:rsidRPr="00E77613" w:rsidRDefault="001E05D0" w:rsidP="001E05D0">
            <w:pPr>
              <w:pStyle w:val="BodyTextIndent"/>
              <w:ind w:left="0" w:firstLine="0"/>
              <w:jc w:val="center"/>
              <w:rPr>
                <w:rFonts w:ascii="Arial" w:hAnsi="Arial" w:cs="Arial"/>
                <w:b w:val="0"/>
                <w:bCs w:val="0"/>
                <w:iCs/>
                <w:color w:val="000000"/>
                <w:sz w:val="20"/>
                <w:szCs w:val="20"/>
                <w:lang w:val="ro-RO"/>
              </w:rPr>
            </w:pPr>
            <w:r w:rsidRPr="00E77613">
              <w:rPr>
                <w:rFonts w:ascii="Arial" w:hAnsi="Arial" w:cs="Arial"/>
                <w:b w:val="0"/>
                <w:bCs w:val="0"/>
                <w:color w:val="000000"/>
                <w:sz w:val="20"/>
                <w:szCs w:val="20"/>
              </w:rPr>
              <w:t>0</w:t>
            </w:r>
          </w:p>
        </w:tc>
        <w:tc>
          <w:tcPr>
            <w:tcW w:w="960" w:type="dxa"/>
            <w:shd w:val="clear" w:color="auto" w:fill="FF0000"/>
            <w:vAlign w:val="center"/>
          </w:tcPr>
          <w:p w14:paraId="286E1164" w14:textId="3F81A435" w:rsidR="001E05D0" w:rsidRPr="00E77613" w:rsidRDefault="001E05D0" w:rsidP="001E05D0">
            <w:pPr>
              <w:pStyle w:val="BodyTextIndent"/>
              <w:ind w:left="0" w:firstLine="0"/>
              <w:jc w:val="center"/>
              <w:rPr>
                <w:rFonts w:ascii="Arial" w:hAnsi="Arial" w:cs="Arial"/>
                <w:b w:val="0"/>
                <w:bCs w:val="0"/>
                <w:iCs/>
                <w:color w:val="000000"/>
                <w:sz w:val="20"/>
                <w:szCs w:val="20"/>
                <w:lang w:val="ro-RO"/>
              </w:rPr>
            </w:pPr>
            <w:r w:rsidRPr="00E77613">
              <w:rPr>
                <w:rFonts w:ascii="Arial" w:hAnsi="Arial" w:cs="Arial"/>
                <w:b w:val="0"/>
                <w:bCs w:val="0"/>
                <w:color w:val="000000"/>
                <w:sz w:val="20"/>
                <w:szCs w:val="20"/>
              </w:rPr>
              <w:t>101</w:t>
            </w:r>
          </w:p>
        </w:tc>
        <w:tc>
          <w:tcPr>
            <w:tcW w:w="920" w:type="dxa"/>
            <w:shd w:val="clear" w:color="auto" w:fill="FF0000"/>
            <w:vAlign w:val="center"/>
          </w:tcPr>
          <w:p w14:paraId="594A8E3E" w14:textId="6B8555F3" w:rsidR="001E05D0" w:rsidRPr="00E77613" w:rsidRDefault="001E05D0" w:rsidP="001E05D0">
            <w:pPr>
              <w:pStyle w:val="BodyTextIndent"/>
              <w:ind w:left="0" w:firstLine="0"/>
              <w:jc w:val="center"/>
              <w:rPr>
                <w:rFonts w:ascii="Arial" w:hAnsi="Arial" w:cs="Arial"/>
                <w:b w:val="0"/>
                <w:bCs w:val="0"/>
                <w:iCs/>
                <w:color w:val="000000"/>
                <w:sz w:val="20"/>
                <w:szCs w:val="20"/>
                <w:lang w:val="ro-RO"/>
              </w:rPr>
            </w:pPr>
            <w:r w:rsidRPr="00E77613">
              <w:rPr>
                <w:rFonts w:ascii="Arial" w:hAnsi="Arial" w:cs="Arial"/>
                <w:b w:val="0"/>
                <w:bCs w:val="0"/>
                <w:color w:val="000000"/>
                <w:sz w:val="20"/>
                <w:szCs w:val="20"/>
              </w:rPr>
              <w:t>20</w:t>
            </w:r>
          </w:p>
        </w:tc>
        <w:tc>
          <w:tcPr>
            <w:tcW w:w="917" w:type="dxa"/>
            <w:shd w:val="clear" w:color="auto" w:fill="00B0F0"/>
            <w:vAlign w:val="center"/>
          </w:tcPr>
          <w:p w14:paraId="3C16E404" w14:textId="6E09A450"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0</w:t>
            </w:r>
          </w:p>
        </w:tc>
        <w:tc>
          <w:tcPr>
            <w:tcW w:w="913" w:type="dxa"/>
            <w:shd w:val="clear" w:color="auto" w:fill="00B0F0"/>
            <w:vAlign w:val="center"/>
          </w:tcPr>
          <w:p w14:paraId="5C19F353" w14:textId="02F17D7D"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35</w:t>
            </w:r>
          </w:p>
        </w:tc>
        <w:tc>
          <w:tcPr>
            <w:tcW w:w="923" w:type="dxa"/>
            <w:shd w:val="clear" w:color="auto" w:fill="00B0F0"/>
            <w:vAlign w:val="center"/>
          </w:tcPr>
          <w:p w14:paraId="219DE520" w14:textId="0567D199"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3</w:t>
            </w:r>
          </w:p>
        </w:tc>
        <w:tc>
          <w:tcPr>
            <w:tcW w:w="924" w:type="dxa"/>
            <w:shd w:val="clear" w:color="auto" w:fill="00B050"/>
            <w:vAlign w:val="center"/>
          </w:tcPr>
          <w:p w14:paraId="3BF87D48" w14:textId="7AE07C00"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0</w:t>
            </w:r>
          </w:p>
        </w:tc>
        <w:tc>
          <w:tcPr>
            <w:tcW w:w="921" w:type="dxa"/>
            <w:shd w:val="clear" w:color="auto" w:fill="00B050"/>
            <w:vAlign w:val="center"/>
          </w:tcPr>
          <w:p w14:paraId="3E1173E0" w14:textId="1101FD49"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66</w:t>
            </w:r>
          </w:p>
        </w:tc>
        <w:tc>
          <w:tcPr>
            <w:tcW w:w="930" w:type="dxa"/>
            <w:shd w:val="clear" w:color="auto" w:fill="00B050"/>
            <w:vAlign w:val="center"/>
          </w:tcPr>
          <w:p w14:paraId="4DACB595" w14:textId="145E9670"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17</w:t>
            </w:r>
          </w:p>
        </w:tc>
      </w:tr>
      <w:tr w:rsidR="001E05D0" w:rsidRPr="008A78C6" w14:paraId="74AA4981" w14:textId="75BEE4A0" w:rsidTr="00E77613">
        <w:trPr>
          <w:jc w:val="center"/>
        </w:trPr>
        <w:tc>
          <w:tcPr>
            <w:tcW w:w="1178" w:type="dxa"/>
            <w:shd w:val="clear" w:color="auto" w:fill="D9D9D9" w:themeFill="background1" w:themeFillShade="D9"/>
          </w:tcPr>
          <w:p w14:paraId="5B04EA7A" w14:textId="77777777" w:rsidR="001E05D0" w:rsidRDefault="001E05D0" w:rsidP="001E05D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753F3D2A" w:rsidR="001E05D0" w:rsidRPr="00E77613" w:rsidRDefault="001E05D0" w:rsidP="001E05D0">
            <w:pPr>
              <w:pStyle w:val="BodyTextIndent"/>
              <w:ind w:left="0" w:firstLine="0"/>
              <w:jc w:val="center"/>
              <w:rPr>
                <w:rFonts w:ascii="Arial" w:hAnsi="Arial" w:cs="Arial"/>
                <w:b w:val="0"/>
                <w:bCs w:val="0"/>
                <w:iCs/>
                <w:color w:val="000000"/>
                <w:sz w:val="20"/>
                <w:szCs w:val="20"/>
                <w:lang w:val="ro-RO"/>
              </w:rPr>
            </w:pPr>
            <w:r w:rsidRPr="00E77613">
              <w:rPr>
                <w:rFonts w:ascii="Arial" w:hAnsi="Arial" w:cs="Arial"/>
                <w:b w:val="0"/>
                <w:bCs w:val="0"/>
                <w:color w:val="000000"/>
                <w:sz w:val="20"/>
                <w:szCs w:val="20"/>
              </w:rPr>
              <w:t>0</w:t>
            </w:r>
          </w:p>
        </w:tc>
        <w:tc>
          <w:tcPr>
            <w:tcW w:w="960" w:type="dxa"/>
            <w:shd w:val="clear" w:color="auto" w:fill="FF0000"/>
            <w:vAlign w:val="center"/>
          </w:tcPr>
          <w:p w14:paraId="4689D6D6" w14:textId="161A780F" w:rsidR="001E05D0" w:rsidRPr="00E77613" w:rsidRDefault="001E05D0" w:rsidP="001E05D0">
            <w:pPr>
              <w:pStyle w:val="BodyTextIndent"/>
              <w:ind w:left="0" w:firstLine="0"/>
              <w:jc w:val="center"/>
              <w:rPr>
                <w:rFonts w:ascii="Arial" w:hAnsi="Arial" w:cs="Arial"/>
                <w:b w:val="0"/>
                <w:bCs w:val="0"/>
                <w:iCs/>
                <w:color w:val="000000"/>
                <w:sz w:val="20"/>
                <w:szCs w:val="20"/>
                <w:lang w:val="ro-RO"/>
              </w:rPr>
            </w:pPr>
            <w:r w:rsidRPr="00E77613">
              <w:rPr>
                <w:rFonts w:ascii="Arial" w:hAnsi="Arial" w:cs="Arial"/>
                <w:b w:val="0"/>
                <w:bCs w:val="0"/>
                <w:color w:val="000000"/>
                <w:sz w:val="20"/>
                <w:szCs w:val="20"/>
              </w:rPr>
              <w:t>93</w:t>
            </w:r>
          </w:p>
        </w:tc>
        <w:tc>
          <w:tcPr>
            <w:tcW w:w="920" w:type="dxa"/>
            <w:shd w:val="clear" w:color="auto" w:fill="FF0000"/>
            <w:vAlign w:val="center"/>
          </w:tcPr>
          <w:p w14:paraId="53F4526C" w14:textId="107C9E69" w:rsidR="001E05D0" w:rsidRPr="00E77613" w:rsidRDefault="001E05D0" w:rsidP="001E05D0">
            <w:pPr>
              <w:pStyle w:val="BodyTextIndent"/>
              <w:ind w:left="0" w:firstLine="0"/>
              <w:jc w:val="center"/>
              <w:rPr>
                <w:rFonts w:ascii="Arial" w:hAnsi="Arial" w:cs="Arial"/>
                <w:b w:val="0"/>
                <w:bCs w:val="0"/>
                <w:iCs/>
                <w:color w:val="000000"/>
                <w:sz w:val="20"/>
                <w:szCs w:val="20"/>
                <w:lang w:val="ro-RO"/>
              </w:rPr>
            </w:pPr>
            <w:r w:rsidRPr="00E77613">
              <w:rPr>
                <w:rFonts w:ascii="Arial" w:hAnsi="Arial" w:cs="Arial"/>
                <w:b w:val="0"/>
                <w:bCs w:val="0"/>
                <w:color w:val="000000"/>
                <w:sz w:val="20"/>
                <w:szCs w:val="20"/>
              </w:rPr>
              <w:t>-22</w:t>
            </w:r>
          </w:p>
        </w:tc>
        <w:tc>
          <w:tcPr>
            <w:tcW w:w="917" w:type="dxa"/>
            <w:shd w:val="clear" w:color="auto" w:fill="00B0F0"/>
            <w:vAlign w:val="center"/>
          </w:tcPr>
          <w:p w14:paraId="1B014076" w14:textId="0BBE1404"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0</w:t>
            </w:r>
          </w:p>
        </w:tc>
        <w:tc>
          <w:tcPr>
            <w:tcW w:w="913" w:type="dxa"/>
            <w:shd w:val="clear" w:color="auto" w:fill="00B0F0"/>
            <w:vAlign w:val="center"/>
          </w:tcPr>
          <w:p w14:paraId="7C8E9475" w14:textId="1612A251"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39</w:t>
            </w:r>
          </w:p>
        </w:tc>
        <w:tc>
          <w:tcPr>
            <w:tcW w:w="923" w:type="dxa"/>
            <w:shd w:val="clear" w:color="auto" w:fill="00B0F0"/>
            <w:vAlign w:val="center"/>
          </w:tcPr>
          <w:p w14:paraId="3103AA55" w14:textId="63E9AE21"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1</w:t>
            </w:r>
          </w:p>
        </w:tc>
        <w:tc>
          <w:tcPr>
            <w:tcW w:w="924" w:type="dxa"/>
            <w:shd w:val="clear" w:color="auto" w:fill="00B050"/>
            <w:vAlign w:val="center"/>
          </w:tcPr>
          <w:p w14:paraId="3EC96D90" w14:textId="16CA0461"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0</w:t>
            </w:r>
          </w:p>
        </w:tc>
        <w:tc>
          <w:tcPr>
            <w:tcW w:w="921" w:type="dxa"/>
            <w:shd w:val="clear" w:color="auto" w:fill="00B050"/>
            <w:vAlign w:val="center"/>
          </w:tcPr>
          <w:p w14:paraId="4B76823E" w14:textId="5F16AF4A"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54</w:t>
            </w:r>
          </w:p>
        </w:tc>
        <w:tc>
          <w:tcPr>
            <w:tcW w:w="930" w:type="dxa"/>
            <w:shd w:val="clear" w:color="auto" w:fill="00B050"/>
            <w:vAlign w:val="center"/>
          </w:tcPr>
          <w:p w14:paraId="3755C39D" w14:textId="044F909D"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-23</w:t>
            </w:r>
          </w:p>
        </w:tc>
      </w:tr>
      <w:tr w:rsidR="001E05D0" w:rsidRPr="008A78C6" w14:paraId="177C798C" w14:textId="703E30AE" w:rsidTr="00E77613">
        <w:trPr>
          <w:jc w:val="center"/>
        </w:trPr>
        <w:tc>
          <w:tcPr>
            <w:tcW w:w="1178" w:type="dxa"/>
            <w:shd w:val="clear" w:color="auto" w:fill="D9D9D9" w:themeFill="background1" w:themeFillShade="D9"/>
          </w:tcPr>
          <w:p w14:paraId="43D2D6C5" w14:textId="77777777" w:rsidR="001E05D0" w:rsidRDefault="001E05D0" w:rsidP="001E05D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17D5D626" w:rsidR="001E05D0" w:rsidRPr="00E77613" w:rsidRDefault="001E05D0" w:rsidP="001E05D0">
            <w:pPr>
              <w:pStyle w:val="BodyTextIndent"/>
              <w:ind w:left="0" w:firstLine="0"/>
              <w:jc w:val="center"/>
              <w:rPr>
                <w:rFonts w:ascii="Arial" w:hAnsi="Arial" w:cs="Arial"/>
                <w:b w:val="0"/>
                <w:bCs w:val="0"/>
                <w:iCs/>
                <w:color w:val="000000"/>
                <w:sz w:val="20"/>
                <w:szCs w:val="20"/>
                <w:lang w:val="ro-RO"/>
              </w:rPr>
            </w:pPr>
            <w:r w:rsidRPr="00E77613">
              <w:rPr>
                <w:rFonts w:ascii="Arial" w:hAnsi="Arial" w:cs="Arial"/>
                <w:b w:val="0"/>
                <w:bCs w:val="0"/>
                <w:color w:val="000000"/>
                <w:sz w:val="20"/>
                <w:szCs w:val="20"/>
              </w:rPr>
              <w:t>0</w:t>
            </w:r>
          </w:p>
        </w:tc>
        <w:tc>
          <w:tcPr>
            <w:tcW w:w="960" w:type="dxa"/>
            <w:shd w:val="clear" w:color="auto" w:fill="FF0000"/>
            <w:vAlign w:val="center"/>
          </w:tcPr>
          <w:p w14:paraId="54F7FDE7" w14:textId="01852588" w:rsidR="001E05D0" w:rsidRPr="00E77613" w:rsidRDefault="001E05D0" w:rsidP="001E05D0">
            <w:pPr>
              <w:pStyle w:val="BodyTextIndent"/>
              <w:ind w:left="0" w:firstLine="0"/>
              <w:jc w:val="center"/>
              <w:rPr>
                <w:rFonts w:ascii="Arial" w:hAnsi="Arial" w:cs="Arial"/>
                <w:b w:val="0"/>
                <w:bCs w:val="0"/>
                <w:iCs/>
                <w:color w:val="000000"/>
                <w:sz w:val="20"/>
                <w:szCs w:val="20"/>
                <w:lang w:val="ro-RO"/>
              </w:rPr>
            </w:pPr>
            <w:r w:rsidRPr="00E77613">
              <w:rPr>
                <w:rFonts w:ascii="Arial" w:hAnsi="Arial" w:cs="Arial"/>
                <w:b w:val="0"/>
                <w:bCs w:val="0"/>
                <w:color w:val="000000"/>
                <w:sz w:val="20"/>
                <w:szCs w:val="20"/>
              </w:rPr>
              <w:t>90</w:t>
            </w:r>
          </w:p>
        </w:tc>
        <w:tc>
          <w:tcPr>
            <w:tcW w:w="920" w:type="dxa"/>
            <w:shd w:val="clear" w:color="auto" w:fill="FF0000"/>
            <w:vAlign w:val="center"/>
          </w:tcPr>
          <w:p w14:paraId="3E0E090A" w14:textId="6BFD8EF2" w:rsidR="001E05D0" w:rsidRPr="00E77613" w:rsidRDefault="001E05D0" w:rsidP="001E05D0">
            <w:pPr>
              <w:pStyle w:val="BodyTextIndent"/>
              <w:ind w:left="0" w:firstLine="0"/>
              <w:jc w:val="center"/>
              <w:rPr>
                <w:rFonts w:ascii="Arial" w:hAnsi="Arial" w:cs="Arial"/>
                <w:b w:val="0"/>
                <w:bCs w:val="0"/>
                <w:iCs/>
                <w:color w:val="000000"/>
                <w:sz w:val="20"/>
                <w:szCs w:val="20"/>
                <w:lang w:val="ro-RO"/>
              </w:rPr>
            </w:pPr>
            <w:r w:rsidRPr="00E77613">
              <w:rPr>
                <w:rFonts w:ascii="Arial" w:hAnsi="Arial" w:cs="Arial"/>
                <w:b w:val="0"/>
                <w:bCs w:val="0"/>
                <w:color w:val="000000"/>
                <w:sz w:val="20"/>
                <w:szCs w:val="20"/>
              </w:rPr>
              <w:t>50</w:t>
            </w:r>
          </w:p>
        </w:tc>
        <w:tc>
          <w:tcPr>
            <w:tcW w:w="917" w:type="dxa"/>
            <w:shd w:val="clear" w:color="auto" w:fill="00B0F0"/>
            <w:vAlign w:val="center"/>
          </w:tcPr>
          <w:p w14:paraId="57EADBA4" w14:textId="7B6B8BA2"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0</w:t>
            </w:r>
          </w:p>
        </w:tc>
        <w:tc>
          <w:tcPr>
            <w:tcW w:w="913" w:type="dxa"/>
            <w:shd w:val="clear" w:color="auto" w:fill="00B0F0"/>
            <w:vAlign w:val="center"/>
          </w:tcPr>
          <w:p w14:paraId="75BFEEDD" w14:textId="67D8B352"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15</w:t>
            </w:r>
          </w:p>
        </w:tc>
        <w:tc>
          <w:tcPr>
            <w:tcW w:w="923" w:type="dxa"/>
            <w:shd w:val="clear" w:color="auto" w:fill="00B0F0"/>
            <w:vAlign w:val="center"/>
          </w:tcPr>
          <w:p w14:paraId="48D466E7" w14:textId="7F643929"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1</w:t>
            </w:r>
          </w:p>
        </w:tc>
        <w:tc>
          <w:tcPr>
            <w:tcW w:w="924" w:type="dxa"/>
            <w:shd w:val="clear" w:color="auto" w:fill="00B050"/>
            <w:vAlign w:val="center"/>
          </w:tcPr>
          <w:p w14:paraId="6900C3E5" w14:textId="42F1DB12"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0</w:t>
            </w:r>
          </w:p>
        </w:tc>
        <w:tc>
          <w:tcPr>
            <w:tcW w:w="921" w:type="dxa"/>
            <w:shd w:val="clear" w:color="auto" w:fill="00B050"/>
            <w:vAlign w:val="center"/>
          </w:tcPr>
          <w:p w14:paraId="7AA5E35F" w14:textId="536E2112"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75</w:t>
            </w:r>
          </w:p>
        </w:tc>
        <w:tc>
          <w:tcPr>
            <w:tcW w:w="930" w:type="dxa"/>
            <w:shd w:val="clear" w:color="auto" w:fill="00B050"/>
            <w:vAlign w:val="center"/>
          </w:tcPr>
          <w:p w14:paraId="1CDE6A77" w14:textId="42F7A015"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49</w:t>
            </w:r>
          </w:p>
        </w:tc>
      </w:tr>
      <w:tr w:rsidR="001E05D0" w:rsidRPr="008A78C6" w14:paraId="209DA7DC" w14:textId="1BA71666" w:rsidTr="00E77613">
        <w:trPr>
          <w:jc w:val="center"/>
        </w:trPr>
        <w:tc>
          <w:tcPr>
            <w:tcW w:w="1178" w:type="dxa"/>
            <w:shd w:val="clear" w:color="auto" w:fill="D9D9D9" w:themeFill="background1" w:themeFillShade="D9"/>
          </w:tcPr>
          <w:p w14:paraId="1D4FAA3B" w14:textId="77777777" w:rsidR="001E05D0" w:rsidRDefault="001E05D0" w:rsidP="001E05D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7961D11F" w:rsidR="001E05D0" w:rsidRPr="00E77613" w:rsidRDefault="001E05D0" w:rsidP="001E05D0">
            <w:pPr>
              <w:pStyle w:val="BodyTextIndent"/>
              <w:ind w:left="0" w:firstLine="0"/>
              <w:jc w:val="center"/>
              <w:rPr>
                <w:rFonts w:ascii="Arial" w:hAnsi="Arial" w:cs="Arial"/>
                <w:b w:val="0"/>
                <w:bCs w:val="0"/>
                <w:iCs/>
                <w:color w:val="000000"/>
                <w:sz w:val="20"/>
                <w:szCs w:val="20"/>
                <w:lang w:val="ro-RO"/>
              </w:rPr>
            </w:pPr>
            <w:r w:rsidRPr="00E77613">
              <w:rPr>
                <w:rFonts w:ascii="Arial" w:hAnsi="Arial" w:cs="Arial"/>
                <w:b w:val="0"/>
                <w:bCs w:val="0"/>
                <w:color w:val="000000"/>
                <w:sz w:val="20"/>
                <w:szCs w:val="20"/>
              </w:rPr>
              <w:t>1</w:t>
            </w:r>
          </w:p>
        </w:tc>
        <w:tc>
          <w:tcPr>
            <w:tcW w:w="960" w:type="dxa"/>
            <w:shd w:val="clear" w:color="auto" w:fill="FF0000"/>
            <w:vAlign w:val="center"/>
          </w:tcPr>
          <w:p w14:paraId="516A5756" w14:textId="38A09DB4" w:rsidR="001E05D0" w:rsidRPr="00E77613" w:rsidRDefault="001E05D0" w:rsidP="001E05D0">
            <w:pPr>
              <w:pStyle w:val="BodyTextIndent"/>
              <w:ind w:left="0" w:firstLine="0"/>
              <w:jc w:val="center"/>
              <w:rPr>
                <w:rFonts w:ascii="Arial" w:hAnsi="Arial" w:cs="Arial"/>
                <w:b w:val="0"/>
                <w:bCs w:val="0"/>
                <w:iCs/>
                <w:color w:val="000000"/>
                <w:sz w:val="20"/>
                <w:szCs w:val="20"/>
                <w:lang w:val="ro-RO"/>
              </w:rPr>
            </w:pPr>
            <w:r w:rsidRPr="00E77613">
              <w:rPr>
                <w:rFonts w:ascii="Arial" w:hAnsi="Arial" w:cs="Arial"/>
                <w:b w:val="0"/>
                <w:bCs w:val="0"/>
                <w:color w:val="000000"/>
                <w:sz w:val="20"/>
                <w:szCs w:val="20"/>
              </w:rPr>
              <w:t>86</w:t>
            </w:r>
          </w:p>
        </w:tc>
        <w:tc>
          <w:tcPr>
            <w:tcW w:w="920" w:type="dxa"/>
            <w:shd w:val="clear" w:color="auto" w:fill="FF0000"/>
            <w:vAlign w:val="center"/>
          </w:tcPr>
          <w:p w14:paraId="5C9FE05A" w14:textId="04CEDD95" w:rsidR="001E05D0" w:rsidRPr="00E77613" w:rsidRDefault="001E05D0" w:rsidP="001E05D0">
            <w:pPr>
              <w:pStyle w:val="BodyTextIndent"/>
              <w:ind w:left="0" w:firstLine="0"/>
              <w:jc w:val="center"/>
              <w:rPr>
                <w:rFonts w:ascii="Arial" w:hAnsi="Arial" w:cs="Arial"/>
                <w:b w:val="0"/>
                <w:bCs w:val="0"/>
                <w:iCs/>
                <w:color w:val="000000"/>
                <w:sz w:val="20"/>
                <w:szCs w:val="20"/>
                <w:lang w:val="ro-RO"/>
              </w:rPr>
            </w:pPr>
            <w:r w:rsidRPr="00E77613">
              <w:rPr>
                <w:rFonts w:ascii="Arial" w:hAnsi="Arial" w:cs="Arial"/>
                <w:b w:val="0"/>
                <w:bCs w:val="0"/>
                <w:color w:val="000000"/>
                <w:sz w:val="20"/>
                <w:szCs w:val="20"/>
              </w:rPr>
              <w:t>6</w:t>
            </w:r>
          </w:p>
        </w:tc>
        <w:tc>
          <w:tcPr>
            <w:tcW w:w="917" w:type="dxa"/>
            <w:shd w:val="clear" w:color="auto" w:fill="00B0F0"/>
            <w:vAlign w:val="center"/>
          </w:tcPr>
          <w:p w14:paraId="55E72751" w14:textId="30C518BA"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0</w:t>
            </w:r>
          </w:p>
        </w:tc>
        <w:tc>
          <w:tcPr>
            <w:tcW w:w="913" w:type="dxa"/>
            <w:shd w:val="clear" w:color="auto" w:fill="00B0F0"/>
            <w:vAlign w:val="center"/>
          </w:tcPr>
          <w:p w14:paraId="0B12B8B7" w14:textId="14525BE8"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14</w:t>
            </w:r>
          </w:p>
        </w:tc>
        <w:tc>
          <w:tcPr>
            <w:tcW w:w="923" w:type="dxa"/>
            <w:shd w:val="clear" w:color="auto" w:fill="00B0F0"/>
            <w:vAlign w:val="center"/>
          </w:tcPr>
          <w:p w14:paraId="77A56EEE" w14:textId="369C9FEF"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1</w:t>
            </w:r>
          </w:p>
        </w:tc>
        <w:tc>
          <w:tcPr>
            <w:tcW w:w="924" w:type="dxa"/>
            <w:shd w:val="clear" w:color="auto" w:fill="00B050"/>
            <w:vAlign w:val="center"/>
          </w:tcPr>
          <w:p w14:paraId="7F66E1EC" w14:textId="31B066B2"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1</w:t>
            </w:r>
          </w:p>
        </w:tc>
        <w:tc>
          <w:tcPr>
            <w:tcW w:w="921" w:type="dxa"/>
            <w:shd w:val="clear" w:color="auto" w:fill="00B050"/>
            <w:vAlign w:val="center"/>
          </w:tcPr>
          <w:p w14:paraId="20E523FE" w14:textId="57609075"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72</w:t>
            </w:r>
          </w:p>
        </w:tc>
        <w:tc>
          <w:tcPr>
            <w:tcW w:w="930" w:type="dxa"/>
            <w:shd w:val="clear" w:color="auto" w:fill="00B050"/>
            <w:vAlign w:val="center"/>
          </w:tcPr>
          <w:p w14:paraId="7412FF40" w14:textId="2E92B185"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5</w:t>
            </w:r>
          </w:p>
        </w:tc>
      </w:tr>
      <w:tr w:rsidR="001E05D0" w:rsidRPr="008A78C6" w14:paraId="5BCC78C6" w14:textId="17D71CEF" w:rsidTr="00E77613">
        <w:trPr>
          <w:jc w:val="center"/>
        </w:trPr>
        <w:tc>
          <w:tcPr>
            <w:tcW w:w="1178" w:type="dxa"/>
            <w:shd w:val="clear" w:color="auto" w:fill="D9D9D9" w:themeFill="background1" w:themeFillShade="D9"/>
          </w:tcPr>
          <w:p w14:paraId="5B3D5F17" w14:textId="77777777" w:rsidR="001E05D0" w:rsidRDefault="001E05D0" w:rsidP="001E05D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0F1752C8" w:rsidR="001E05D0" w:rsidRPr="00E77613" w:rsidRDefault="001E05D0" w:rsidP="001E05D0">
            <w:pPr>
              <w:pStyle w:val="BodyTextIndent"/>
              <w:ind w:left="0" w:firstLine="0"/>
              <w:jc w:val="center"/>
              <w:rPr>
                <w:rFonts w:ascii="Arial" w:hAnsi="Arial" w:cs="Arial"/>
                <w:b w:val="0"/>
                <w:bCs w:val="0"/>
                <w:iCs/>
                <w:color w:val="000000"/>
                <w:sz w:val="20"/>
                <w:szCs w:val="20"/>
                <w:lang w:val="ro-RO"/>
              </w:rPr>
            </w:pPr>
            <w:r w:rsidRPr="00E77613">
              <w:rPr>
                <w:rFonts w:ascii="Arial" w:hAnsi="Arial" w:cs="Arial"/>
                <w:b w:val="0"/>
                <w:bCs w:val="0"/>
                <w:color w:val="000000"/>
                <w:sz w:val="20"/>
                <w:szCs w:val="20"/>
              </w:rPr>
              <w:t>1</w:t>
            </w:r>
          </w:p>
        </w:tc>
        <w:tc>
          <w:tcPr>
            <w:tcW w:w="960" w:type="dxa"/>
            <w:shd w:val="clear" w:color="auto" w:fill="FF0000"/>
            <w:vAlign w:val="center"/>
          </w:tcPr>
          <w:p w14:paraId="2DC8AC47" w14:textId="0CCF783C" w:rsidR="001E05D0" w:rsidRPr="00E77613" w:rsidRDefault="001E05D0" w:rsidP="001E05D0">
            <w:pPr>
              <w:pStyle w:val="BodyTextIndent"/>
              <w:ind w:left="0" w:firstLine="0"/>
              <w:jc w:val="center"/>
              <w:rPr>
                <w:rFonts w:ascii="Arial" w:hAnsi="Arial" w:cs="Arial"/>
                <w:b w:val="0"/>
                <w:bCs w:val="0"/>
                <w:iCs/>
                <w:color w:val="000000"/>
                <w:sz w:val="20"/>
                <w:szCs w:val="20"/>
                <w:lang w:val="ro-RO"/>
              </w:rPr>
            </w:pPr>
            <w:r w:rsidRPr="00E77613">
              <w:rPr>
                <w:rFonts w:ascii="Arial" w:hAnsi="Arial" w:cs="Arial"/>
                <w:b w:val="0"/>
                <w:bCs w:val="0"/>
                <w:color w:val="000000"/>
                <w:sz w:val="20"/>
                <w:szCs w:val="20"/>
              </w:rPr>
              <w:t>85</w:t>
            </w:r>
          </w:p>
        </w:tc>
        <w:tc>
          <w:tcPr>
            <w:tcW w:w="920" w:type="dxa"/>
            <w:shd w:val="clear" w:color="auto" w:fill="FF0000"/>
            <w:vAlign w:val="center"/>
          </w:tcPr>
          <w:p w14:paraId="41AA916B" w14:textId="0E444468" w:rsidR="001E05D0" w:rsidRPr="00E77613" w:rsidRDefault="001E05D0" w:rsidP="001E05D0">
            <w:pPr>
              <w:pStyle w:val="BodyTextIndent"/>
              <w:ind w:left="0" w:firstLine="0"/>
              <w:jc w:val="center"/>
              <w:rPr>
                <w:rFonts w:ascii="Arial" w:hAnsi="Arial" w:cs="Arial"/>
                <w:b w:val="0"/>
                <w:bCs w:val="0"/>
                <w:iCs/>
                <w:color w:val="000000"/>
                <w:sz w:val="20"/>
                <w:szCs w:val="20"/>
                <w:lang w:val="ro-RO"/>
              </w:rPr>
            </w:pPr>
            <w:r w:rsidRPr="00E77613">
              <w:rPr>
                <w:rFonts w:ascii="Arial" w:hAnsi="Arial" w:cs="Arial"/>
                <w:b w:val="0"/>
                <w:bCs w:val="0"/>
                <w:color w:val="000000"/>
                <w:sz w:val="20"/>
                <w:szCs w:val="20"/>
              </w:rPr>
              <w:t>14</w:t>
            </w:r>
          </w:p>
        </w:tc>
        <w:tc>
          <w:tcPr>
            <w:tcW w:w="917" w:type="dxa"/>
            <w:shd w:val="clear" w:color="auto" w:fill="00B0F0"/>
            <w:vAlign w:val="center"/>
          </w:tcPr>
          <w:p w14:paraId="5FA4E079" w14:textId="4CB10D10"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0</w:t>
            </w:r>
          </w:p>
        </w:tc>
        <w:tc>
          <w:tcPr>
            <w:tcW w:w="913" w:type="dxa"/>
            <w:shd w:val="clear" w:color="auto" w:fill="00B0F0"/>
            <w:vAlign w:val="center"/>
          </w:tcPr>
          <w:p w14:paraId="3AC94E14" w14:textId="3F4EFF2C"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9</w:t>
            </w:r>
          </w:p>
        </w:tc>
        <w:tc>
          <w:tcPr>
            <w:tcW w:w="923" w:type="dxa"/>
            <w:shd w:val="clear" w:color="auto" w:fill="00B0F0"/>
            <w:vAlign w:val="center"/>
          </w:tcPr>
          <w:p w14:paraId="0685F31E" w14:textId="54A00516"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2</w:t>
            </w:r>
          </w:p>
        </w:tc>
        <w:tc>
          <w:tcPr>
            <w:tcW w:w="924" w:type="dxa"/>
            <w:shd w:val="clear" w:color="auto" w:fill="00B050"/>
            <w:vAlign w:val="center"/>
          </w:tcPr>
          <w:p w14:paraId="02327502" w14:textId="19F00F7C"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1</w:t>
            </w:r>
          </w:p>
        </w:tc>
        <w:tc>
          <w:tcPr>
            <w:tcW w:w="921" w:type="dxa"/>
            <w:shd w:val="clear" w:color="auto" w:fill="00B050"/>
            <w:vAlign w:val="center"/>
          </w:tcPr>
          <w:p w14:paraId="216B8800" w14:textId="298ED081"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76</w:t>
            </w:r>
          </w:p>
        </w:tc>
        <w:tc>
          <w:tcPr>
            <w:tcW w:w="930" w:type="dxa"/>
            <w:shd w:val="clear" w:color="auto" w:fill="00B050"/>
            <w:vAlign w:val="center"/>
          </w:tcPr>
          <w:p w14:paraId="327DB8D8" w14:textId="66E1B123"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12</w:t>
            </w:r>
          </w:p>
        </w:tc>
      </w:tr>
      <w:tr w:rsidR="001E05D0" w:rsidRPr="008A78C6" w14:paraId="1ED8BBA1" w14:textId="1C28FCE7" w:rsidTr="00E77613">
        <w:trPr>
          <w:jc w:val="center"/>
        </w:trPr>
        <w:tc>
          <w:tcPr>
            <w:tcW w:w="1178" w:type="dxa"/>
            <w:shd w:val="clear" w:color="auto" w:fill="D9D9D9" w:themeFill="background1" w:themeFillShade="D9"/>
          </w:tcPr>
          <w:p w14:paraId="4E422A95" w14:textId="77777777" w:rsidR="001E05D0" w:rsidRDefault="001E05D0" w:rsidP="001E05D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6C00FC81" w:rsidR="001E05D0" w:rsidRPr="00E77613" w:rsidRDefault="001E05D0" w:rsidP="001E05D0">
            <w:pPr>
              <w:pStyle w:val="BodyTextIndent"/>
              <w:ind w:left="0" w:firstLine="0"/>
              <w:jc w:val="center"/>
              <w:rPr>
                <w:rFonts w:ascii="Arial" w:hAnsi="Arial" w:cs="Arial"/>
                <w:b w:val="0"/>
                <w:bCs w:val="0"/>
                <w:iCs/>
                <w:color w:val="000000"/>
                <w:sz w:val="20"/>
                <w:szCs w:val="20"/>
                <w:lang w:val="ro-RO"/>
              </w:rPr>
            </w:pPr>
            <w:r w:rsidRPr="00E77613">
              <w:rPr>
                <w:rFonts w:ascii="Arial" w:hAnsi="Arial" w:cs="Arial"/>
                <w:b w:val="0"/>
                <w:bCs w:val="0"/>
                <w:color w:val="000000"/>
                <w:sz w:val="20"/>
                <w:szCs w:val="20"/>
              </w:rPr>
              <w:t>0</w:t>
            </w:r>
          </w:p>
        </w:tc>
        <w:tc>
          <w:tcPr>
            <w:tcW w:w="960" w:type="dxa"/>
            <w:shd w:val="clear" w:color="auto" w:fill="FF0000"/>
            <w:vAlign w:val="center"/>
          </w:tcPr>
          <w:p w14:paraId="4FBC18DA" w14:textId="7CE3DFF0" w:rsidR="001E05D0" w:rsidRPr="00E77613" w:rsidRDefault="001E05D0" w:rsidP="001E05D0">
            <w:pPr>
              <w:pStyle w:val="BodyTextIndent"/>
              <w:ind w:left="0" w:firstLine="0"/>
              <w:jc w:val="center"/>
              <w:rPr>
                <w:rFonts w:ascii="Arial" w:hAnsi="Arial" w:cs="Arial"/>
                <w:b w:val="0"/>
                <w:bCs w:val="0"/>
                <w:iCs/>
                <w:color w:val="000000"/>
                <w:sz w:val="20"/>
                <w:szCs w:val="20"/>
                <w:lang w:val="ro-RO"/>
              </w:rPr>
            </w:pPr>
            <w:r w:rsidRPr="00E77613">
              <w:rPr>
                <w:rFonts w:ascii="Arial" w:hAnsi="Arial" w:cs="Arial"/>
                <w:b w:val="0"/>
                <w:bCs w:val="0"/>
                <w:color w:val="000000"/>
                <w:sz w:val="20"/>
                <w:szCs w:val="20"/>
              </w:rPr>
              <w:t>58</w:t>
            </w:r>
          </w:p>
        </w:tc>
        <w:tc>
          <w:tcPr>
            <w:tcW w:w="920" w:type="dxa"/>
            <w:shd w:val="clear" w:color="auto" w:fill="FF0000"/>
            <w:vAlign w:val="center"/>
          </w:tcPr>
          <w:p w14:paraId="6B80EFE3" w14:textId="4D12FCC9" w:rsidR="001E05D0" w:rsidRPr="00E77613" w:rsidRDefault="001E05D0" w:rsidP="001E05D0">
            <w:pPr>
              <w:pStyle w:val="BodyTextIndent"/>
              <w:ind w:left="0" w:firstLine="0"/>
              <w:jc w:val="center"/>
              <w:rPr>
                <w:rFonts w:ascii="Arial" w:hAnsi="Arial" w:cs="Arial"/>
                <w:b w:val="0"/>
                <w:bCs w:val="0"/>
                <w:iCs/>
                <w:color w:val="000000"/>
                <w:sz w:val="20"/>
                <w:szCs w:val="20"/>
                <w:lang w:val="ro-RO"/>
              </w:rPr>
            </w:pPr>
            <w:r w:rsidRPr="00E77613">
              <w:rPr>
                <w:rFonts w:ascii="Arial" w:hAnsi="Arial" w:cs="Arial"/>
                <w:b w:val="0"/>
                <w:bCs w:val="0"/>
                <w:color w:val="000000"/>
                <w:sz w:val="20"/>
                <w:szCs w:val="20"/>
              </w:rPr>
              <w:t>20</w:t>
            </w:r>
          </w:p>
        </w:tc>
        <w:tc>
          <w:tcPr>
            <w:tcW w:w="917" w:type="dxa"/>
            <w:shd w:val="clear" w:color="auto" w:fill="00B0F0"/>
            <w:vAlign w:val="center"/>
          </w:tcPr>
          <w:p w14:paraId="0190A6A1" w14:textId="7B558878"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0</w:t>
            </w:r>
          </w:p>
        </w:tc>
        <w:tc>
          <w:tcPr>
            <w:tcW w:w="913" w:type="dxa"/>
            <w:shd w:val="clear" w:color="auto" w:fill="00B0F0"/>
            <w:vAlign w:val="center"/>
          </w:tcPr>
          <w:p w14:paraId="42F4CD3F" w14:textId="1B614DFF"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5</w:t>
            </w:r>
          </w:p>
        </w:tc>
        <w:tc>
          <w:tcPr>
            <w:tcW w:w="923" w:type="dxa"/>
            <w:shd w:val="clear" w:color="auto" w:fill="00B0F0"/>
            <w:vAlign w:val="center"/>
          </w:tcPr>
          <w:p w14:paraId="7E124B1E" w14:textId="7EF9E069"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3</w:t>
            </w:r>
          </w:p>
        </w:tc>
        <w:tc>
          <w:tcPr>
            <w:tcW w:w="924" w:type="dxa"/>
            <w:shd w:val="clear" w:color="auto" w:fill="00B050"/>
            <w:vAlign w:val="center"/>
          </w:tcPr>
          <w:p w14:paraId="21791D51" w14:textId="532325DD"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0</w:t>
            </w:r>
          </w:p>
        </w:tc>
        <w:tc>
          <w:tcPr>
            <w:tcW w:w="921" w:type="dxa"/>
            <w:shd w:val="clear" w:color="auto" w:fill="00B050"/>
            <w:vAlign w:val="center"/>
          </w:tcPr>
          <w:p w14:paraId="6EC71394" w14:textId="067063BC"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53</w:t>
            </w:r>
          </w:p>
        </w:tc>
        <w:tc>
          <w:tcPr>
            <w:tcW w:w="930" w:type="dxa"/>
            <w:shd w:val="clear" w:color="auto" w:fill="00B050"/>
            <w:vAlign w:val="center"/>
          </w:tcPr>
          <w:p w14:paraId="6B7AF9DD" w14:textId="20AECB9C"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17</w:t>
            </w:r>
          </w:p>
        </w:tc>
      </w:tr>
      <w:tr w:rsidR="001E05D0" w:rsidRPr="008A78C6" w14:paraId="7BEAEDAE" w14:textId="67D08C38" w:rsidTr="00E77613">
        <w:trPr>
          <w:jc w:val="center"/>
        </w:trPr>
        <w:tc>
          <w:tcPr>
            <w:tcW w:w="1178" w:type="dxa"/>
            <w:shd w:val="clear" w:color="auto" w:fill="D9D9D9" w:themeFill="background1" w:themeFillShade="D9"/>
          </w:tcPr>
          <w:p w14:paraId="7BA2E188" w14:textId="77777777" w:rsidR="001E05D0" w:rsidRDefault="001E05D0" w:rsidP="001E05D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6C789BEF" w:rsidR="001E05D0" w:rsidRPr="00E77613" w:rsidRDefault="001E05D0" w:rsidP="001E05D0">
            <w:pPr>
              <w:pStyle w:val="BodyTextIndent"/>
              <w:ind w:left="0" w:firstLine="0"/>
              <w:jc w:val="center"/>
              <w:rPr>
                <w:rFonts w:ascii="Arial" w:hAnsi="Arial" w:cs="Arial"/>
                <w:b w:val="0"/>
                <w:bCs w:val="0"/>
                <w:iCs/>
                <w:color w:val="000000"/>
                <w:sz w:val="20"/>
                <w:szCs w:val="20"/>
                <w:lang w:val="ro-RO"/>
              </w:rPr>
            </w:pPr>
            <w:r w:rsidRPr="00E77613">
              <w:rPr>
                <w:rFonts w:ascii="Arial" w:hAnsi="Arial" w:cs="Arial"/>
                <w:b w:val="0"/>
                <w:bCs w:val="0"/>
                <w:color w:val="000000"/>
                <w:sz w:val="20"/>
                <w:szCs w:val="20"/>
              </w:rPr>
              <w:t>0</w:t>
            </w:r>
          </w:p>
        </w:tc>
        <w:tc>
          <w:tcPr>
            <w:tcW w:w="960" w:type="dxa"/>
            <w:shd w:val="clear" w:color="auto" w:fill="FF0000"/>
            <w:vAlign w:val="center"/>
          </w:tcPr>
          <w:p w14:paraId="1C11BF5A" w14:textId="6A0315C2" w:rsidR="001E05D0" w:rsidRPr="00E77613" w:rsidRDefault="001E05D0" w:rsidP="001E05D0">
            <w:pPr>
              <w:pStyle w:val="BodyTextIndent"/>
              <w:ind w:left="0" w:firstLine="0"/>
              <w:jc w:val="center"/>
              <w:rPr>
                <w:rFonts w:ascii="Arial" w:hAnsi="Arial" w:cs="Arial"/>
                <w:b w:val="0"/>
                <w:bCs w:val="0"/>
                <w:iCs/>
                <w:color w:val="000000"/>
                <w:sz w:val="20"/>
                <w:szCs w:val="20"/>
                <w:lang w:val="ro-RO"/>
              </w:rPr>
            </w:pPr>
            <w:r w:rsidRPr="00E77613">
              <w:rPr>
                <w:rFonts w:ascii="Arial" w:hAnsi="Arial" w:cs="Arial"/>
                <w:b w:val="0"/>
                <w:bCs w:val="0"/>
                <w:color w:val="000000"/>
                <w:sz w:val="20"/>
                <w:szCs w:val="20"/>
              </w:rPr>
              <w:t>71</w:t>
            </w:r>
          </w:p>
        </w:tc>
        <w:tc>
          <w:tcPr>
            <w:tcW w:w="920" w:type="dxa"/>
            <w:shd w:val="clear" w:color="auto" w:fill="FF0000"/>
            <w:vAlign w:val="center"/>
          </w:tcPr>
          <w:p w14:paraId="5D766467" w14:textId="1366B016" w:rsidR="001E05D0" w:rsidRPr="00E77613" w:rsidRDefault="001E05D0" w:rsidP="001E05D0">
            <w:pPr>
              <w:pStyle w:val="BodyTextIndent"/>
              <w:ind w:left="0" w:firstLine="0"/>
              <w:jc w:val="center"/>
              <w:rPr>
                <w:rFonts w:ascii="Arial" w:hAnsi="Arial" w:cs="Arial"/>
                <w:b w:val="0"/>
                <w:bCs w:val="0"/>
                <w:iCs/>
                <w:color w:val="000000"/>
                <w:sz w:val="20"/>
                <w:szCs w:val="20"/>
                <w:lang w:val="ro-RO"/>
              </w:rPr>
            </w:pPr>
            <w:r w:rsidRPr="00E77613">
              <w:rPr>
                <w:rFonts w:ascii="Arial" w:hAnsi="Arial" w:cs="Arial"/>
                <w:b w:val="0"/>
                <w:bCs w:val="0"/>
                <w:color w:val="000000"/>
                <w:sz w:val="20"/>
                <w:szCs w:val="20"/>
              </w:rPr>
              <w:t>8</w:t>
            </w:r>
          </w:p>
        </w:tc>
        <w:tc>
          <w:tcPr>
            <w:tcW w:w="917" w:type="dxa"/>
            <w:shd w:val="clear" w:color="auto" w:fill="00B0F0"/>
            <w:vAlign w:val="center"/>
          </w:tcPr>
          <w:p w14:paraId="4D63D9A5" w14:textId="6CC5EEDE"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0</w:t>
            </w:r>
          </w:p>
        </w:tc>
        <w:tc>
          <w:tcPr>
            <w:tcW w:w="913" w:type="dxa"/>
            <w:shd w:val="clear" w:color="auto" w:fill="00B0F0"/>
            <w:vAlign w:val="center"/>
          </w:tcPr>
          <w:p w14:paraId="03891433" w14:textId="0069BAA1"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9</w:t>
            </w:r>
          </w:p>
        </w:tc>
        <w:tc>
          <w:tcPr>
            <w:tcW w:w="923" w:type="dxa"/>
            <w:shd w:val="clear" w:color="auto" w:fill="00B0F0"/>
            <w:vAlign w:val="center"/>
          </w:tcPr>
          <w:p w14:paraId="6FE694E4" w14:textId="73296F41"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1</w:t>
            </w:r>
          </w:p>
        </w:tc>
        <w:tc>
          <w:tcPr>
            <w:tcW w:w="924" w:type="dxa"/>
            <w:shd w:val="clear" w:color="auto" w:fill="00B050"/>
            <w:vAlign w:val="center"/>
          </w:tcPr>
          <w:p w14:paraId="7C84C407" w14:textId="179DF65F"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0</w:t>
            </w:r>
          </w:p>
        </w:tc>
        <w:tc>
          <w:tcPr>
            <w:tcW w:w="921" w:type="dxa"/>
            <w:shd w:val="clear" w:color="auto" w:fill="00B050"/>
            <w:vAlign w:val="center"/>
          </w:tcPr>
          <w:p w14:paraId="4DD178E0" w14:textId="22014FA3"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62</w:t>
            </w:r>
          </w:p>
        </w:tc>
        <w:tc>
          <w:tcPr>
            <w:tcW w:w="930" w:type="dxa"/>
            <w:shd w:val="clear" w:color="auto" w:fill="00B050"/>
            <w:vAlign w:val="center"/>
          </w:tcPr>
          <w:p w14:paraId="46A020C7" w14:textId="2758F1BD"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7</w:t>
            </w:r>
          </w:p>
        </w:tc>
      </w:tr>
      <w:tr w:rsidR="001E05D0" w:rsidRPr="008A78C6" w14:paraId="7DD7FC8E" w14:textId="0816435E" w:rsidTr="00E77613">
        <w:trPr>
          <w:jc w:val="center"/>
        </w:trPr>
        <w:tc>
          <w:tcPr>
            <w:tcW w:w="1178" w:type="dxa"/>
            <w:shd w:val="clear" w:color="auto" w:fill="D9D9D9" w:themeFill="background1" w:themeFillShade="D9"/>
          </w:tcPr>
          <w:p w14:paraId="7EAD19FA" w14:textId="77777777" w:rsidR="001E05D0" w:rsidRDefault="001E05D0" w:rsidP="001E05D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657DF217" w:rsidR="001E05D0" w:rsidRPr="00E77613" w:rsidRDefault="001E05D0" w:rsidP="001E05D0">
            <w:pPr>
              <w:pStyle w:val="BodyTextIndent"/>
              <w:ind w:left="0" w:firstLine="0"/>
              <w:jc w:val="center"/>
              <w:rPr>
                <w:rFonts w:ascii="Arial" w:hAnsi="Arial" w:cs="Arial"/>
                <w:b w:val="0"/>
                <w:bCs w:val="0"/>
                <w:iCs/>
                <w:color w:val="000000"/>
                <w:sz w:val="20"/>
                <w:szCs w:val="20"/>
                <w:lang w:val="ro-RO"/>
              </w:rPr>
            </w:pPr>
            <w:r w:rsidRPr="00E77613">
              <w:rPr>
                <w:rFonts w:ascii="Arial" w:hAnsi="Arial" w:cs="Arial"/>
                <w:b w:val="0"/>
                <w:bCs w:val="0"/>
                <w:color w:val="000000"/>
                <w:sz w:val="20"/>
                <w:szCs w:val="20"/>
              </w:rPr>
              <w:t>0</w:t>
            </w:r>
          </w:p>
        </w:tc>
        <w:tc>
          <w:tcPr>
            <w:tcW w:w="960" w:type="dxa"/>
            <w:shd w:val="clear" w:color="auto" w:fill="FF0000"/>
            <w:vAlign w:val="center"/>
          </w:tcPr>
          <w:p w14:paraId="6305CCF1" w14:textId="2BBD3BBE" w:rsidR="001E05D0" w:rsidRPr="00E77613" w:rsidRDefault="001E05D0" w:rsidP="001E05D0">
            <w:pPr>
              <w:pStyle w:val="BodyTextIndent"/>
              <w:ind w:left="0" w:firstLine="0"/>
              <w:jc w:val="center"/>
              <w:rPr>
                <w:rFonts w:ascii="Arial" w:hAnsi="Arial" w:cs="Arial"/>
                <w:b w:val="0"/>
                <w:bCs w:val="0"/>
                <w:iCs/>
                <w:color w:val="000000"/>
                <w:sz w:val="20"/>
                <w:szCs w:val="20"/>
                <w:lang w:val="ro-RO"/>
              </w:rPr>
            </w:pPr>
            <w:r w:rsidRPr="00E77613">
              <w:rPr>
                <w:rFonts w:ascii="Arial" w:hAnsi="Arial" w:cs="Arial"/>
                <w:b w:val="0"/>
                <w:bCs w:val="0"/>
                <w:color w:val="000000"/>
                <w:sz w:val="20"/>
                <w:szCs w:val="20"/>
              </w:rPr>
              <w:t>41</w:t>
            </w:r>
          </w:p>
        </w:tc>
        <w:tc>
          <w:tcPr>
            <w:tcW w:w="920" w:type="dxa"/>
            <w:shd w:val="clear" w:color="auto" w:fill="FF0000"/>
            <w:vAlign w:val="center"/>
          </w:tcPr>
          <w:p w14:paraId="11206EEE" w14:textId="15A9A445" w:rsidR="001E05D0" w:rsidRPr="00E77613" w:rsidRDefault="001E05D0" w:rsidP="001E05D0">
            <w:pPr>
              <w:pStyle w:val="BodyTextIndent"/>
              <w:ind w:left="0" w:firstLine="0"/>
              <w:jc w:val="center"/>
              <w:rPr>
                <w:rFonts w:ascii="Arial" w:hAnsi="Arial" w:cs="Arial"/>
                <w:b w:val="0"/>
                <w:bCs w:val="0"/>
                <w:iCs/>
                <w:color w:val="000000"/>
                <w:sz w:val="20"/>
                <w:szCs w:val="20"/>
                <w:lang w:val="ro-RO"/>
              </w:rPr>
            </w:pPr>
            <w:r w:rsidRPr="00E77613">
              <w:rPr>
                <w:rFonts w:ascii="Arial" w:hAnsi="Arial" w:cs="Arial"/>
                <w:b w:val="0"/>
                <w:bCs w:val="0"/>
                <w:color w:val="000000"/>
                <w:sz w:val="20"/>
                <w:szCs w:val="20"/>
              </w:rPr>
              <w:t>7</w:t>
            </w:r>
          </w:p>
        </w:tc>
        <w:tc>
          <w:tcPr>
            <w:tcW w:w="917" w:type="dxa"/>
            <w:shd w:val="clear" w:color="auto" w:fill="00B0F0"/>
            <w:vAlign w:val="center"/>
          </w:tcPr>
          <w:p w14:paraId="6EFC8E41" w14:textId="1A3EAB1E"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0</w:t>
            </w:r>
          </w:p>
        </w:tc>
        <w:tc>
          <w:tcPr>
            <w:tcW w:w="913" w:type="dxa"/>
            <w:shd w:val="clear" w:color="auto" w:fill="00B0F0"/>
            <w:vAlign w:val="center"/>
          </w:tcPr>
          <w:p w14:paraId="5ED6EDA9" w14:textId="71374E00"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6</w:t>
            </w:r>
          </w:p>
        </w:tc>
        <w:tc>
          <w:tcPr>
            <w:tcW w:w="923" w:type="dxa"/>
            <w:shd w:val="clear" w:color="auto" w:fill="00B0F0"/>
            <w:vAlign w:val="center"/>
          </w:tcPr>
          <w:p w14:paraId="7094218C" w14:textId="71B8475D"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1</w:t>
            </w:r>
          </w:p>
        </w:tc>
        <w:tc>
          <w:tcPr>
            <w:tcW w:w="924" w:type="dxa"/>
            <w:shd w:val="clear" w:color="auto" w:fill="00B050"/>
            <w:vAlign w:val="center"/>
          </w:tcPr>
          <w:p w14:paraId="0BCF5C30" w14:textId="4596B43E"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0</w:t>
            </w:r>
          </w:p>
        </w:tc>
        <w:tc>
          <w:tcPr>
            <w:tcW w:w="921" w:type="dxa"/>
            <w:shd w:val="clear" w:color="auto" w:fill="00B050"/>
            <w:vAlign w:val="center"/>
          </w:tcPr>
          <w:p w14:paraId="265EC118" w14:textId="418D994C"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35</w:t>
            </w:r>
          </w:p>
        </w:tc>
        <w:tc>
          <w:tcPr>
            <w:tcW w:w="930" w:type="dxa"/>
            <w:shd w:val="clear" w:color="auto" w:fill="00B050"/>
            <w:vAlign w:val="center"/>
          </w:tcPr>
          <w:p w14:paraId="59233527" w14:textId="703ECC3A"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6</w:t>
            </w:r>
          </w:p>
        </w:tc>
      </w:tr>
      <w:tr w:rsidR="001E05D0" w:rsidRPr="008A78C6" w14:paraId="253D31DA" w14:textId="36BB085D" w:rsidTr="00E77613">
        <w:trPr>
          <w:jc w:val="center"/>
        </w:trPr>
        <w:tc>
          <w:tcPr>
            <w:tcW w:w="1178" w:type="dxa"/>
            <w:shd w:val="clear" w:color="auto" w:fill="D9D9D9" w:themeFill="background1" w:themeFillShade="D9"/>
          </w:tcPr>
          <w:p w14:paraId="6200C7CC" w14:textId="77777777" w:rsidR="001E05D0" w:rsidRDefault="001E05D0" w:rsidP="001E05D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280FA00B" w:rsidR="001E05D0" w:rsidRPr="00E77613" w:rsidRDefault="001E05D0" w:rsidP="001E05D0">
            <w:pPr>
              <w:pStyle w:val="BodyTextIndent"/>
              <w:ind w:left="0" w:firstLine="0"/>
              <w:jc w:val="center"/>
              <w:rPr>
                <w:rFonts w:ascii="Arial" w:hAnsi="Arial" w:cs="Arial"/>
                <w:b w:val="0"/>
                <w:bCs w:val="0"/>
                <w:iCs/>
                <w:color w:val="000000"/>
                <w:sz w:val="20"/>
                <w:szCs w:val="20"/>
                <w:lang w:val="ro-RO"/>
              </w:rPr>
            </w:pPr>
            <w:r w:rsidRPr="00E77613">
              <w:rPr>
                <w:rFonts w:ascii="Arial" w:hAnsi="Arial" w:cs="Arial"/>
                <w:b w:val="0"/>
                <w:bCs w:val="0"/>
                <w:color w:val="000000"/>
                <w:sz w:val="20"/>
                <w:szCs w:val="20"/>
              </w:rPr>
              <w:t>0</w:t>
            </w:r>
          </w:p>
        </w:tc>
        <w:tc>
          <w:tcPr>
            <w:tcW w:w="960" w:type="dxa"/>
            <w:shd w:val="clear" w:color="auto" w:fill="FF0000"/>
            <w:vAlign w:val="center"/>
          </w:tcPr>
          <w:p w14:paraId="6E8DA9D6" w14:textId="7A7B8994" w:rsidR="001E05D0" w:rsidRPr="00E77613" w:rsidRDefault="001E05D0" w:rsidP="001E05D0">
            <w:pPr>
              <w:pStyle w:val="BodyTextIndent"/>
              <w:ind w:left="0" w:firstLine="0"/>
              <w:jc w:val="center"/>
              <w:rPr>
                <w:rFonts w:ascii="Arial" w:hAnsi="Arial" w:cs="Arial"/>
                <w:b w:val="0"/>
                <w:bCs w:val="0"/>
                <w:iCs/>
                <w:color w:val="000000"/>
                <w:sz w:val="20"/>
                <w:szCs w:val="20"/>
                <w:lang w:val="ro-RO"/>
              </w:rPr>
            </w:pPr>
            <w:r w:rsidRPr="00E77613">
              <w:rPr>
                <w:rFonts w:ascii="Arial" w:hAnsi="Arial" w:cs="Arial"/>
                <w:b w:val="0"/>
                <w:bCs w:val="0"/>
                <w:color w:val="000000"/>
                <w:sz w:val="20"/>
                <w:szCs w:val="20"/>
              </w:rPr>
              <w:t>35</w:t>
            </w:r>
          </w:p>
        </w:tc>
        <w:tc>
          <w:tcPr>
            <w:tcW w:w="920" w:type="dxa"/>
            <w:shd w:val="clear" w:color="auto" w:fill="FF0000"/>
            <w:vAlign w:val="center"/>
          </w:tcPr>
          <w:p w14:paraId="213F78B6" w14:textId="7059ECD2" w:rsidR="001E05D0" w:rsidRPr="00E77613" w:rsidRDefault="001E05D0" w:rsidP="001E05D0">
            <w:pPr>
              <w:pStyle w:val="BodyTextIndent"/>
              <w:ind w:left="0" w:firstLine="0"/>
              <w:jc w:val="center"/>
              <w:rPr>
                <w:rFonts w:ascii="Arial" w:hAnsi="Arial" w:cs="Arial"/>
                <w:b w:val="0"/>
                <w:bCs w:val="0"/>
                <w:iCs/>
                <w:color w:val="000000"/>
                <w:sz w:val="20"/>
                <w:szCs w:val="20"/>
                <w:lang w:val="ro-RO"/>
              </w:rPr>
            </w:pPr>
            <w:r w:rsidRPr="00E77613">
              <w:rPr>
                <w:rFonts w:ascii="Arial" w:hAnsi="Arial" w:cs="Arial"/>
                <w:b w:val="0"/>
                <w:bCs w:val="0"/>
                <w:color w:val="000000"/>
                <w:sz w:val="20"/>
                <w:szCs w:val="20"/>
              </w:rPr>
              <w:t>11</w:t>
            </w:r>
          </w:p>
        </w:tc>
        <w:tc>
          <w:tcPr>
            <w:tcW w:w="917" w:type="dxa"/>
            <w:shd w:val="clear" w:color="auto" w:fill="00B0F0"/>
            <w:vAlign w:val="center"/>
          </w:tcPr>
          <w:p w14:paraId="5A06740E" w14:textId="342DC22F"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0</w:t>
            </w:r>
          </w:p>
        </w:tc>
        <w:tc>
          <w:tcPr>
            <w:tcW w:w="913" w:type="dxa"/>
            <w:shd w:val="clear" w:color="auto" w:fill="00B0F0"/>
            <w:vAlign w:val="center"/>
          </w:tcPr>
          <w:p w14:paraId="1BAE42B3" w14:textId="5A7F5B51"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2</w:t>
            </w:r>
          </w:p>
        </w:tc>
        <w:tc>
          <w:tcPr>
            <w:tcW w:w="923" w:type="dxa"/>
            <w:shd w:val="clear" w:color="auto" w:fill="00B0F0"/>
            <w:vAlign w:val="center"/>
          </w:tcPr>
          <w:p w14:paraId="4BB977FE" w14:textId="62DF0EE3"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3</w:t>
            </w:r>
          </w:p>
        </w:tc>
        <w:tc>
          <w:tcPr>
            <w:tcW w:w="924" w:type="dxa"/>
            <w:shd w:val="clear" w:color="auto" w:fill="00B050"/>
            <w:vAlign w:val="center"/>
          </w:tcPr>
          <w:p w14:paraId="64A6E211" w14:textId="224AF9DA"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0</w:t>
            </w:r>
          </w:p>
        </w:tc>
        <w:tc>
          <w:tcPr>
            <w:tcW w:w="921" w:type="dxa"/>
            <w:shd w:val="clear" w:color="auto" w:fill="00B050"/>
            <w:vAlign w:val="center"/>
          </w:tcPr>
          <w:p w14:paraId="714C9C43" w14:textId="315FDC70"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33</w:t>
            </w:r>
          </w:p>
        </w:tc>
        <w:tc>
          <w:tcPr>
            <w:tcW w:w="930" w:type="dxa"/>
            <w:shd w:val="clear" w:color="auto" w:fill="00B050"/>
            <w:vAlign w:val="center"/>
          </w:tcPr>
          <w:p w14:paraId="403CA08A" w14:textId="45989006"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8</w:t>
            </w:r>
          </w:p>
        </w:tc>
      </w:tr>
      <w:tr w:rsidR="001E05D0" w:rsidRPr="008A78C6" w14:paraId="68D70B05" w14:textId="70E7B648" w:rsidTr="00E77613">
        <w:trPr>
          <w:jc w:val="center"/>
        </w:trPr>
        <w:tc>
          <w:tcPr>
            <w:tcW w:w="1178" w:type="dxa"/>
            <w:shd w:val="clear" w:color="auto" w:fill="D9D9D9" w:themeFill="background1" w:themeFillShade="D9"/>
          </w:tcPr>
          <w:p w14:paraId="37AE4539" w14:textId="77777777" w:rsidR="001E05D0" w:rsidRDefault="001E05D0" w:rsidP="001E05D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44DF3072" w:rsidR="001E05D0" w:rsidRPr="00E77613" w:rsidRDefault="001E05D0" w:rsidP="001E05D0">
            <w:pPr>
              <w:pStyle w:val="BodyTextIndent"/>
              <w:ind w:left="0" w:firstLine="0"/>
              <w:jc w:val="center"/>
              <w:rPr>
                <w:rFonts w:ascii="Arial" w:hAnsi="Arial" w:cs="Arial"/>
                <w:b w:val="0"/>
                <w:bCs w:val="0"/>
                <w:iCs/>
                <w:color w:val="000000"/>
                <w:sz w:val="20"/>
                <w:szCs w:val="20"/>
                <w:lang w:val="ro-RO"/>
              </w:rPr>
            </w:pPr>
            <w:r w:rsidRPr="00E77613">
              <w:rPr>
                <w:rFonts w:ascii="Arial" w:hAnsi="Arial" w:cs="Arial"/>
                <w:b w:val="0"/>
                <w:bCs w:val="0"/>
                <w:color w:val="000000"/>
                <w:sz w:val="20"/>
                <w:szCs w:val="20"/>
              </w:rPr>
              <w:t>0</w:t>
            </w:r>
          </w:p>
        </w:tc>
        <w:tc>
          <w:tcPr>
            <w:tcW w:w="960" w:type="dxa"/>
            <w:shd w:val="clear" w:color="auto" w:fill="FF0000"/>
            <w:vAlign w:val="center"/>
          </w:tcPr>
          <w:p w14:paraId="78F1DFA2" w14:textId="41525E81" w:rsidR="001E05D0" w:rsidRPr="00E77613" w:rsidRDefault="001E05D0" w:rsidP="001E05D0">
            <w:pPr>
              <w:pStyle w:val="BodyTextIndent"/>
              <w:ind w:left="0" w:firstLine="0"/>
              <w:jc w:val="center"/>
              <w:rPr>
                <w:rFonts w:ascii="Arial" w:hAnsi="Arial" w:cs="Arial"/>
                <w:b w:val="0"/>
                <w:bCs w:val="0"/>
                <w:iCs/>
                <w:color w:val="000000"/>
                <w:sz w:val="20"/>
                <w:szCs w:val="20"/>
                <w:lang w:val="ro-RO"/>
              </w:rPr>
            </w:pPr>
            <w:r w:rsidRPr="00E77613">
              <w:rPr>
                <w:rFonts w:ascii="Arial" w:hAnsi="Arial" w:cs="Arial"/>
                <w:b w:val="0"/>
                <w:bCs w:val="0"/>
                <w:color w:val="000000"/>
                <w:sz w:val="20"/>
                <w:szCs w:val="20"/>
              </w:rPr>
              <w:t>19</w:t>
            </w:r>
          </w:p>
        </w:tc>
        <w:tc>
          <w:tcPr>
            <w:tcW w:w="920" w:type="dxa"/>
            <w:shd w:val="clear" w:color="auto" w:fill="FF0000"/>
            <w:vAlign w:val="center"/>
          </w:tcPr>
          <w:p w14:paraId="6A6A7395" w14:textId="10005395" w:rsidR="001E05D0" w:rsidRPr="00E77613" w:rsidRDefault="001E05D0" w:rsidP="001E05D0">
            <w:pPr>
              <w:pStyle w:val="BodyTextIndent"/>
              <w:ind w:left="0" w:firstLine="0"/>
              <w:jc w:val="center"/>
              <w:rPr>
                <w:rFonts w:ascii="Arial" w:hAnsi="Arial" w:cs="Arial"/>
                <w:b w:val="0"/>
                <w:bCs w:val="0"/>
                <w:iCs/>
                <w:color w:val="000000"/>
                <w:sz w:val="20"/>
                <w:szCs w:val="20"/>
                <w:lang w:val="ro-RO"/>
              </w:rPr>
            </w:pPr>
            <w:r w:rsidRPr="00E77613">
              <w:rPr>
                <w:rFonts w:ascii="Arial" w:hAnsi="Arial" w:cs="Arial"/>
                <w:b w:val="0"/>
                <w:bCs w:val="0"/>
                <w:color w:val="000000"/>
                <w:sz w:val="20"/>
                <w:szCs w:val="20"/>
              </w:rPr>
              <w:t>8</w:t>
            </w:r>
          </w:p>
        </w:tc>
        <w:tc>
          <w:tcPr>
            <w:tcW w:w="917" w:type="dxa"/>
            <w:shd w:val="clear" w:color="auto" w:fill="00B0F0"/>
            <w:vAlign w:val="center"/>
          </w:tcPr>
          <w:p w14:paraId="29614FB0" w14:textId="08DA2022"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0</w:t>
            </w:r>
          </w:p>
        </w:tc>
        <w:tc>
          <w:tcPr>
            <w:tcW w:w="913" w:type="dxa"/>
            <w:shd w:val="clear" w:color="auto" w:fill="00B0F0"/>
            <w:vAlign w:val="center"/>
          </w:tcPr>
          <w:p w14:paraId="7B41349D" w14:textId="330F65AF"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3</w:t>
            </w:r>
          </w:p>
        </w:tc>
        <w:tc>
          <w:tcPr>
            <w:tcW w:w="923" w:type="dxa"/>
            <w:shd w:val="clear" w:color="auto" w:fill="00B0F0"/>
            <w:vAlign w:val="center"/>
          </w:tcPr>
          <w:p w14:paraId="721D4B1A" w14:textId="70BCC04A"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3</w:t>
            </w:r>
          </w:p>
        </w:tc>
        <w:tc>
          <w:tcPr>
            <w:tcW w:w="924" w:type="dxa"/>
            <w:shd w:val="clear" w:color="auto" w:fill="00B050"/>
            <w:vAlign w:val="center"/>
          </w:tcPr>
          <w:p w14:paraId="171A580B" w14:textId="1429CF4C"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0</w:t>
            </w:r>
          </w:p>
        </w:tc>
        <w:tc>
          <w:tcPr>
            <w:tcW w:w="921" w:type="dxa"/>
            <w:shd w:val="clear" w:color="auto" w:fill="00B050"/>
            <w:vAlign w:val="center"/>
          </w:tcPr>
          <w:p w14:paraId="43E1E02D" w14:textId="23024631"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16</w:t>
            </w:r>
          </w:p>
        </w:tc>
        <w:tc>
          <w:tcPr>
            <w:tcW w:w="930" w:type="dxa"/>
            <w:shd w:val="clear" w:color="auto" w:fill="00B050"/>
            <w:vAlign w:val="center"/>
          </w:tcPr>
          <w:p w14:paraId="0448D46E" w14:textId="294B8664"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5</w:t>
            </w:r>
          </w:p>
        </w:tc>
      </w:tr>
      <w:tr w:rsidR="001E05D0" w:rsidRPr="008A78C6" w14:paraId="484A4033" w14:textId="790A4591" w:rsidTr="00E77613">
        <w:trPr>
          <w:jc w:val="center"/>
        </w:trPr>
        <w:tc>
          <w:tcPr>
            <w:tcW w:w="1178" w:type="dxa"/>
            <w:shd w:val="clear" w:color="auto" w:fill="D9D9D9" w:themeFill="background1" w:themeFillShade="D9"/>
          </w:tcPr>
          <w:p w14:paraId="1CCEB249" w14:textId="77777777" w:rsidR="001E05D0" w:rsidRDefault="001E05D0" w:rsidP="001E05D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77933100" w:rsidR="001E05D0" w:rsidRPr="00E77613" w:rsidRDefault="001E05D0" w:rsidP="001E05D0">
            <w:pPr>
              <w:pStyle w:val="BodyTextIndent"/>
              <w:ind w:left="0" w:firstLine="0"/>
              <w:jc w:val="center"/>
              <w:rPr>
                <w:rFonts w:ascii="Arial" w:hAnsi="Arial" w:cs="Arial"/>
                <w:b w:val="0"/>
                <w:bCs w:val="0"/>
                <w:iCs/>
                <w:color w:val="000000"/>
                <w:sz w:val="20"/>
                <w:szCs w:val="20"/>
                <w:lang w:val="ro-RO"/>
              </w:rPr>
            </w:pPr>
            <w:r w:rsidRPr="00E77613">
              <w:rPr>
                <w:rFonts w:ascii="Arial" w:hAnsi="Arial" w:cs="Arial"/>
                <w:b w:val="0"/>
                <w:bCs w:val="0"/>
                <w:color w:val="000000"/>
                <w:sz w:val="20"/>
                <w:szCs w:val="20"/>
              </w:rPr>
              <w:t>1</w:t>
            </w:r>
          </w:p>
        </w:tc>
        <w:tc>
          <w:tcPr>
            <w:tcW w:w="960" w:type="dxa"/>
            <w:shd w:val="clear" w:color="auto" w:fill="FF0000"/>
            <w:vAlign w:val="center"/>
          </w:tcPr>
          <w:p w14:paraId="7A27E762" w14:textId="64CBBDD7" w:rsidR="001E05D0" w:rsidRPr="00E77613" w:rsidRDefault="001E05D0" w:rsidP="001E05D0">
            <w:pPr>
              <w:pStyle w:val="BodyTextIndent"/>
              <w:ind w:left="0" w:firstLine="0"/>
              <w:jc w:val="center"/>
              <w:rPr>
                <w:rFonts w:ascii="Arial" w:hAnsi="Arial" w:cs="Arial"/>
                <w:b w:val="0"/>
                <w:bCs w:val="0"/>
                <w:iCs/>
                <w:color w:val="000000"/>
                <w:sz w:val="20"/>
                <w:szCs w:val="20"/>
                <w:lang w:val="ro-RO"/>
              </w:rPr>
            </w:pPr>
            <w:r w:rsidRPr="00E77613">
              <w:rPr>
                <w:rFonts w:ascii="Arial" w:hAnsi="Arial" w:cs="Arial"/>
                <w:b w:val="0"/>
                <w:bCs w:val="0"/>
                <w:color w:val="000000"/>
                <w:sz w:val="20"/>
                <w:szCs w:val="20"/>
              </w:rPr>
              <w:t>38</w:t>
            </w:r>
          </w:p>
        </w:tc>
        <w:tc>
          <w:tcPr>
            <w:tcW w:w="920" w:type="dxa"/>
            <w:shd w:val="clear" w:color="auto" w:fill="FF0000"/>
            <w:vAlign w:val="center"/>
          </w:tcPr>
          <w:p w14:paraId="224AB272" w14:textId="773ED039" w:rsidR="001E05D0" w:rsidRPr="00E77613" w:rsidRDefault="001E05D0" w:rsidP="001E05D0">
            <w:pPr>
              <w:pStyle w:val="BodyTextIndent"/>
              <w:ind w:left="0" w:firstLine="0"/>
              <w:jc w:val="center"/>
              <w:rPr>
                <w:rFonts w:ascii="Arial" w:hAnsi="Arial" w:cs="Arial"/>
                <w:b w:val="0"/>
                <w:bCs w:val="0"/>
                <w:iCs/>
                <w:color w:val="000000"/>
                <w:sz w:val="20"/>
                <w:szCs w:val="20"/>
                <w:lang w:val="ro-RO"/>
              </w:rPr>
            </w:pPr>
            <w:r w:rsidRPr="00E77613">
              <w:rPr>
                <w:rFonts w:ascii="Arial" w:hAnsi="Arial" w:cs="Arial"/>
                <w:b w:val="0"/>
                <w:bCs w:val="0"/>
                <w:color w:val="000000"/>
                <w:sz w:val="20"/>
                <w:szCs w:val="20"/>
              </w:rPr>
              <w:t>12</w:t>
            </w:r>
          </w:p>
        </w:tc>
        <w:tc>
          <w:tcPr>
            <w:tcW w:w="917" w:type="dxa"/>
            <w:shd w:val="clear" w:color="auto" w:fill="00B0F0"/>
            <w:vAlign w:val="center"/>
          </w:tcPr>
          <w:p w14:paraId="10B43ECE" w14:textId="516F73D5"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0</w:t>
            </w:r>
          </w:p>
        </w:tc>
        <w:tc>
          <w:tcPr>
            <w:tcW w:w="913" w:type="dxa"/>
            <w:shd w:val="clear" w:color="auto" w:fill="00B0F0"/>
            <w:vAlign w:val="center"/>
          </w:tcPr>
          <w:p w14:paraId="163D7477" w14:textId="3BBB937D"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2</w:t>
            </w:r>
          </w:p>
        </w:tc>
        <w:tc>
          <w:tcPr>
            <w:tcW w:w="923" w:type="dxa"/>
            <w:shd w:val="clear" w:color="auto" w:fill="00B0F0"/>
            <w:vAlign w:val="center"/>
          </w:tcPr>
          <w:p w14:paraId="67E49C3A" w14:textId="2615E579"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2</w:t>
            </w:r>
          </w:p>
        </w:tc>
        <w:tc>
          <w:tcPr>
            <w:tcW w:w="924" w:type="dxa"/>
            <w:shd w:val="clear" w:color="auto" w:fill="00B050"/>
            <w:vAlign w:val="center"/>
          </w:tcPr>
          <w:p w14:paraId="52687BA4" w14:textId="31111C3D"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1</w:t>
            </w:r>
          </w:p>
        </w:tc>
        <w:tc>
          <w:tcPr>
            <w:tcW w:w="921" w:type="dxa"/>
            <w:shd w:val="clear" w:color="auto" w:fill="00B050"/>
            <w:vAlign w:val="center"/>
          </w:tcPr>
          <w:p w14:paraId="0AA02269" w14:textId="78751C5C"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36</w:t>
            </w:r>
          </w:p>
        </w:tc>
        <w:tc>
          <w:tcPr>
            <w:tcW w:w="930" w:type="dxa"/>
            <w:shd w:val="clear" w:color="auto" w:fill="00B050"/>
            <w:vAlign w:val="center"/>
          </w:tcPr>
          <w:p w14:paraId="1A1BC211" w14:textId="3FCDEB36"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10</w:t>
            </w:r>
          </w:p>
        </w:tc>
      </w:tr>
      <w:tr w:rsidR="001E05D0" w:rsidRPr="008A78C6" w14:paraId="574A4F1C" w14:textId="35F0B95A" w:rsidTr="00E77613">
        <w:trPr>
          <w:jc w:val="center"/>
        </w:trPr>
        <w:tc>
          <w:tcPr>
            <w:tcW w:w="1178" w:type="dxa"/>
            <w:shd w:val="clear" w:color="auto" w:fill="D9D9D9" w:themeFill="background1" w:themeFillShade="D9"/>
          </w:tcPr>
          <w:p w14:paraId="638DCA47" w14:textId="77777777" w:rsidR="001E05D0" w:rsidRDefault="001E05D0" w:rsidP="001E05D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3FC702DC" w:rsidR="001E05D0" w:rsidRPr="00E77613" w:rsidRDefault="001E05D0" w:rsidP="001E05D0">
            <w:pPr>
              <w:pStyle w:val="BodyTextIndent"/>
              <w:ind w:left="0" w:firstLine="0"/>
              <w:jc w:val="center"/>
              <w:rPr>
                <w:rFonts w:ascii="Arial" w:hAnsi="Arial" w:cs="Arial"/>
                <w:b w:val="0"/>
                <w:bCs w:val="0"/>
                <w:iCs/>
                <w:color w:val="000000"/>
                <w:sz w:val="20"/>
                <w:szCs w:val="20"/>
                <w:lang w:val="ro-RO"/>
              </w:rPr>
            </w:pPr>
            <w:r w:rsidRPr="00E77613">
              <w:rPr>
                <w:rFonts w:ascii="Arial" w:hAnsi="Arial" w:cs="Arial"/>
                <w:b w:val="0"/>
                <w:bCs w:val="0"/>
                <w:color w:val="000000"/>
                <w:sz w:val="20"/>
                <w:szCs w:val="20"/>
              </w:rPr>
              <w:t>0</w:t>
            </w:r>
          </w:p>
        </w:tc>
        <w:tc>
          <w:tcPr>
            <w:tcW w:w="960" w:type="dxa"/>
            <w:shd w:val="clear" w:color="auto" w:fill="FF0000"/>
            <w:vAlign w:val="center"/>
          </w:tcPr>
          <w:p w14:paraId="01882F4C" w14:textId="50C577FB" w:rsidR="001E05D0" w:rsidRPr="00E77613" w:rsidRDefault="001E05D0" w:rsidP="001E05D0">
            <w:pPr>
              <w:pStyle w:val="BodyTextIndent"/>
              <w:ind w:left="0" w:firstLine="0"/>
              <w:jc w:val="center"/>
              <w:rPr>
                <w:rFonts w:ascii="Arial" w:hAnsi="Arial" w:cs="Arial"/>
                <w:b w:val="0"/>
                <w:bCs w:val="0"/>
                <w:iCs/>
                <w:color w:val="000000"/>
                <w:sz w:val="20"/>
                <w:szCs w:val="20"/>
                <w:lang w:val="ro-RO"/>
              </w:rPr>
            </w:pPr>
            <w:r w:rsidRPr="00E77613">
              <w:rPr>
                <w:rFonts w:ascii="Arial" w:hAnsi="Arial" w:cs="Arial"/>
                <w:b w:val="0"/>
                <w:bCs w:val="0"/>
                <w:color w:val="000000"/>
                <w:sz w:val="20"/>
                <w:szCs w:val="20"/>
              </w:rPr>
              <w:t>16</w:t>
            </w:r>
          </w:p>
        </w:tc>
        <w:tc>
          <w:tcPr>
            <w:tcW w:w="920" w:type="dxa"/>
            <w:shd w:val="clear" w:color="auto" w:fill="FF0000"/>
            <w:vAlign w:val="center"/>
          </w:tcPr>
          <w:p w14:paraId="46100954" w14:textId="4298ABA7" w:rsidR="001E05D0" w:rsidRPr="00E77613" w:rsidRDefault="001E05D0" w:rsidP="001E05D0">
            <w:pPr>
              <w:pStyle w:val="BodyTextIndent"/>
              <w:ind w:left="0" w:firstLine="0"/>
              <w:jc w:val="center"/>
              <w:rPr>
                <w:rFonts w:ascii="Arial" w:hAnsi="Arial" w:cs="Arial"/>
                <w:b w:val="0"/>
                <w:bCs w:val="0"/>
                <w:iCs/>
                <w:color w:val="000000"/>
                <w:sz w:val="20"/>
                <w:szCs w:val="20"/>
                <w:lang w:val="ro-RO"/>
              </w:rPr>
            </w:pPr>
            <w:r w:rsidRPr="00E77613">
              <w:rPr>
                <w:rFonts w:ascii="Arial" w:hAnsi="Arial" w:cs="Arial"/>
                <w:b w:val="0"/>
                <w:bCs w:val="0"/>
                <w:color w:val="000000"/>
                <w:sz w:val="20"/>
                <w:szCs w:val="20"/>
              </w:rPr>
              <w:t>12</w:t>
            </w:r>
          </w:p>
        </w:tc>
        <w:tc>
          <w:tcPr>
            <w:tcW w:w="917" w:type="dxa"/>
            <w:shd w:val="clear" w:color="auto" w:fill="00B0F0"/>
            <w:vAlign w:val="center"/>
          </w:tcPr>
          <w:p w14:paraId="6303254F" w14:textId="59C53EC6"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0</w:t>
            </w:r>
          </w:p>
        </w:tc>
        <w:tc>
          <w:tcPr>
            <w:tcW w:w="913" w:type="dxa"/>
            <w:shd w:val="clear" w:color="auto" w:fill="00B0F0"/>
            <w:vAlign w:val="center"/>
          </w:tcPr>
          <w:p w14:paraId="6083F435" w14:textId="7F0608B1"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8</w:t>
            </w:r>
          </w:p>
        </w:tc>
        <w:tc>
          <w:tcPr>
            <w:tcW w:w="923" w:type="dxa"/>
            <w:shd w:val="clear" w:color="auto" w:fill="00B0F0"/>
            <w:vAlign w:val="center"/>
          </w:tcPr>
          <w:p w14:paraId="608B33AD" w14:textId="25887B8B"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0</w:t>
            </w:r>
          </w:p>
        </w:tc>
        <w:tc>
          <w:tcPr>
            <w:tcW w:w="924" w:type="dxa"/>
            <w:shd w:val="clear" w:color="auto" w:fill="00B050"/>
            <w:vAlign w:val="center"/>
          </w:tcPr>
          <w:p w14:paraId="2341F4F5" w14:textId="7FF8461B"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0</w:t>
            </w:r>
          </w:p>
        </w:tc>
        <w:tc>
          <w:tcPr>
            <w:tcW w:w="921" w:type="dxa"/>
            <w:shd w:val="clear" w:color="auto" w:fill="00B050"/>
            <w:vAlign w:val="center"/>
          </w:tcPr>
          <w:p w14:paraId="1E7C6B45" w14:textId="72A66601"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8</w:t>
            </w:r>
          </w:p>
        </w:tc>
        <w:tc>
          <w:tcPr>
            <w:tcW w:w="930" w:type="dxa"/>
            <w:shd w:val="clear" w:color="auto" w:fill="00B050"/>
            <w:vAlign w:val="center"/>
          </w:tcPr>
          <w:p w14:paraId="6F038DDB" w14:textId="74A4194A"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12</w:t>
            </w:r>
          </w:p>
        </w:tc>
      </w:tr>
      <w:tr w:rsidR="001E05D0" w:rsidRPr="008A78C6" w14:paraId="118ACFA0" w14:textId="7665F46E" w:rsidTr="00E77613">
        <w:trPr>
          <w:jc w:val="center"/>
        </w:trPr>
        <w:tc>
          <w:tcPr>
            <w:tcW w:w="1178" w:type="dxa"/>
            <w:shd w:val="clear" w:color="auto" w:fill="D9D9D9" w:themeFill="background1" w:themeFillShade="D9"/>
          </w:tcPr>
          <w:p w14:paraId="58C9D39D" w14:textId="77777777" w:rsidR="001E05D0" w:rsidRDefault="001E05D0" w:rsidP="001E05D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75FE0CD7" w:rsidR="001E05D0" w:rsidRPr="00E77613" w:rsidRDefault="001E05D0" w:rsidP="001E05D0">
            <w:pPr>
              <w:pStyle w:val="BodyTextIndent"/>
              <w:ind w:left="0" w:firstLine="0"/>
              <w:jc w:val="center"/>
              <w:rPr>
                <w:rFonts w:ascii="Arial" w:hAnsi="Arial" w:cs="Arial"/>
                <w:b w:val="0"/>
                <w:bCs w:val="0"/>
                <w:iCs/>
                <w:color w:val="000000"/>
                <w:sz w:val="20"/>
                <w:szCs w:val="20"/>
                <w:lang w:val="ro-RO"/>
              </w:rPr>
            </w:pPr>
            <w:r w:rsidRPr="00E77613">
              <w:rPr>
                <w:rFonts w:ascii="Arial" w:hAnsi="Arial" w:cs="Arial"/>
                <w:b w:val="0"/>
                <w:bCs w:val="0"/>
                <w:color w:val="000000"/>
                <w:sz w:val="20"/>
                <w:szCs w:val="20"/>
              </w:rPr>
              <w:t>0</w:t>
            </w:r>
          </w:p>
        </w:tc>
        <w:tc>
          <w:tcPr>
            <w:tcW w:w="960" w:type="dxa"/>
            <w:shd w:val="clear" w:color="auto" w:fill="FF0000"/>
            <w:vAlign w:val="center"/>
          </w:tcPr>
          <w:p w14:paraId="06217D2A" w14:textId="2E3F98E1" w:rsidR="001E05D0" w:rsidRPr="00E77613" w:rsidRDefault="001E05D0" w:rsidP="001E05D0">
            <w:pPr>
              <w:pStyle w:val="BodyTextIndent"/>
              <w:ind w:left="0" w:firstLine="0"/>
              <w:jc w:val="center"/>
              <w:rPr>
                <w:rFonts w:ascii="Arial" w:hAnsi="Arial" w:cs="Arial"/>
                <w:b w:val="0"/>
                <w:bCs w:val="0"/>
                <w:iCs/>
                <w:color w:val="000000"/>
                <w:sz w:val="20"/>
                <w:szCs w:val="20"/>
                <w:lang w:val="ro-RO"/>
              </w:rPr>
            </w:pPr>
            <w:r w:rsidRPr="00E77613">
              <w:rPr>
                <w:rFonts w:ascii="Arial" w:hAnsi="Arial" w:cs="Arial"/>
                <w:b w:val="0"/>
                <w:bCs w:val="0"/>
                <w:color w:val="000000"/>
                <w:sz w:val="20"/>
                <w:szCs w:val="20"/>
              </w:rPr>
              <w:t>53</w:t>
            </w:r>
          </w:p>
        </w:tc>
        <w:tc>
          <w:tcPr>
            <w:tcW w:w="920" w:type="dxa"/>
            <w:shd w:val="clear" w:color="auto" w:fill="FF0000"/>
            <w:vAlign w:val="center"/>
          </w:tcPr>
          <w:p w14:paraId="4B39C9F6" w14:textId="58D8C47B" w:rsidR="001E05D0" w:rsidRPr="00E77613" w:rsidRDefault="001E05D0" w:rsidP="001E05D0">
            <w:pPr>
              <w:pStyle w:val="BodyTextIndent"/>
              <w:ind w:left="0" w:firstLine="0"/>
              <w:jc w:val="center"/>
              <w:rPr>
                <w:rFonts w:ascii="Arial" w:hAnsi="Arial" w:cs="Arial"/>
                <w:b w:val="0"/>
                <w:bCs w:val="0"/>
                <w:iCs/>
                <w:color w:val="000000"/>
                <w:sz w:val="20"/>
                <w:szCs w:val="20"/>
                <w:lang w:val="ro-RO"/>
              </w:rPr>
            </w:pPr>
            <w:r w:rsidRPr="00E77613">
              <w:rPr>
                <w:rFonts w:ascii="Arial" w:hAnsi="Arial" w:cs="Arial"/>
                <w:b w:val="0"/>
                <w:bCs w:val="0"/>
                <w:color w:val="000000"/>
                <w:sz w:val="20"/>
                <w:szCs w:val="20"/>
              </w:rPr>
              <w:t>10</w:t>
            </w:r>
          </w:p>
        </w:tc>
        <w:tc>
          <w:tcPr>
            <w:tcW w:w="917" w:type="dxa"/>
            <w:shd w:val="clear" w:color="auto" w:fill="00B0F0"/>
            <w:vAlign w:val="center"/>
          </w:tcPr>
          <w:p w14:paraId="4CA88743" w14:textId="566B1F7F"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0</w:t>
            </w:r>
          </w:p>
        </w:tc>
        <w:tc>
          <w:tcPr>
            <w:tcW w:w="913" w:type="dxa"/>
            <w:shd w:val="clear" w:color="auto" w:fill="00B0F0"/>
            <w:vAlign w:val="center"/>
          </w:tcPr>
          <w:p w14:paraId="46BB1AAD" w14:textId="66A42F77"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4</w:t>
            </w:r>
          </w:p>
        </w:tc>
        <w:tc>
          <w:tcPr>
            <w:tcW w:w="923" w:type="dxa"/>
            <w:shd w:val="clear" w:color="auto" w:fill="00B0F0"/>
            <w:vAlign w:val="center"/>
          </w:tcPr>
          <w:p w14:paraId="4DCB766B" w14:textId="43BDCA63"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0</w:t>
            </w:r>
          </w:p>
        </w:tc>
        <w:tc>
          <w:tcPr>
            <w:tcW w:w="924" w:type="dxa"/>
            <w:shd w:val="clear" w:color="auto" w:fill="00B050"/>
            <w:vAlign w:val="center"/>
          </w:tcPr>
          <w:p w14:paraId="3FE8FD44" w14:textId="630A0FDB"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0</w:t>
            </w:r>
          </w:p>
        </w:tc>
        <w:tc>
          <w:tcPr>
            <w:tcW w:w="921" w:type="dxa"/>
            <w:shd w:val="clear" w:color="auto" w:fill="00B050"/>
            <w:vAlign w:val="center"/>
          </w:tcPr>
          <w:p w14:paraId="7E3DE492" w14:textId="140F20E0"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49</w:t>
            </w:r>
          </w:p>
        </w:tc>
        <w:tc>
          <w:tcPr>
            <w:tcW w:w="930" w:type="dxa"/>
            <w:shd w:val="clear" w:color="auto" w:fill="00B050"/>
            <w:vAlign w:val="center"/>
          </w:tcPr>
          <w:p w14:paraId="405F1320" w14:textId="236CDC76"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10</w:t>
            </w:r>
          </w:p>
        </w:tc>
      </w:tr>
      <w:tr w:rsidR="001E05D0" w:rsidRPr="008A78C6" w14:paraId="798807E1" w14:textId="1A6D9383" w:rsidTr="00E77613">
        <w:trPr>
          <w:jc w:val="center"/>
        </w:trPr>
        <w:tc>
          <w:tcPr>
            <w:tcW w:w="1178" w:type="dxa"/>
            <w:shd w:val="clear" w:color="auto" w:fill="D9D9D9" w:themeFill="background1" w:themeFillShade="D9"/>
          </w:tcPr>
          <w:p w14:paraId="154BDE0E" w14:textId="77777777" w:rsidR="001E05D0" w:rsidRDefault="001E05D0" w:rsidP="001E05D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0EF68D3C" w:rsidR="001E05D0" w:rsidRPr="00E77613" w:rsidRDefault="001E05D0" w:rsidP="001E05D0">
            <w:pPr>
              <w:pStyle w:val="BodyTextIndent"/>
              <w:ind w:left="0" w:firstLine="0"/>
              <w:jc w:val="center"/>
              <w:rPr>
                <w:rFonts w:ascii="Arial" w:hAnsi="Arial" w:cs="Arial"/>
                <w:b w:val="0"/>
                <w:bCs w:val="0"/>
                <w:iCs/>
                <w:color w:val="000000"/>
                <w:sz w:val="20"/>
                <w:szCs w:val="20"/>
                <w:lang w:val="ro-RO"/>
              </w:rPr>
            </w:pPr>
            <w:r w:rsidRPr="00E77613">
              <w:rPr>
                <w:rFonts w:ascii="Arial" w:hAnsi="Arial" w:cs="Arial"/>
                <w:b w:val="0"/>
                <w:bCs w:val="0"/>
                <w:color w:val="000000"/>
                <w:sz w:val="20"/>
                <w:szCs w:val="20"/>
              </w:rPr>
              <w:t>0</w:t>
            </w:r>
          </w:p>
        </w:tc>
        <w:tc>
          <w:tcPr>
            <w:tcW w:w="960" w:type="dxa"/>
            <w:shd w:val="clear" w:color="auto" w:fill="FF0000"/>
            <w:vAlign w:val="center"/>
          </w:tcPr>
          <w:p w14:paraId="02C58782" w14:textId="2394F584" w:rsidR="001E05D0" w:rsidRPr="00E77613" w:rsidRDefault="001E05D0" w:rsidP="001E05D0">
            <w:pPr>
              <w:pStyle w:val="BodyTextIndent"/>
              <w:ind w:left="0" w:firstLine="0"/>
              <w:jc w:val="center"/>
              <w:rPr>
                <w:rFonts w:ascii="Arial" w:hAnsi="Arial" w:cs="Arial"/>
                <w:b w:val="0"/>
                <w:bCs w:val="0"/>
                <w:iCs/>
                <w:color w:val="000000"/>
                <w:sz w:val="20"/>
                <w:szCs w:val="20"/>
                <w:lang w:val="ro-RO"/>
              </w:rPr>
            </w:pPr>
            <w:r w:rsidRPr="00E77613">
              <w:rPr>
                <w:rFonts w:ascii="Arial" w:hAnsi="Arial" w:cs="Arial"/>
                <w:b w:val="0"/>
                <w:bCs w:val="0"/>
                <w:color w:val="000000"/>
                <w:sz w:val="20"/>
                <w:szCs w:val="20"/>
              </w:rPr>
              <w:t>23</w:t>
            </w:r>
          </w:p>
        </w:tc>
        <w:tc>
          <w:tcPr>
            <w:tcW w:w="920" w:type="dxa"/>
            <w:shd w:val="clear" w:color="auto" w:fill="FF0000"/>
            <w:vAlign w:val="center"/>
          </w:tcPr>
          <w:p w14:paraId="0F4E40B4" w14:textId="249B7DB4" w:rsidR="001E05D0" w:rsidRPr="00E77613" w:rsidRDefault="001E05D0" w:rsidP="001E05D0">
            <w:pPr>
              <w:pStyle w:val="BodyTextIndent"/>
              <w:ind w:left="0" w:firstLine="0"/>
              <w:jc w:val="center"/>
              <w:rPr>
                <w:rFonts w:ascii="Arial" w:hAnsi="Arial" w:cs="Arial"/>
                <w:b w:val="0"/>
                <w:bCs w:val="0"/>
                <w:iCs/>
                <w:color w:val="000000"/>
                <w:sz w:val="20"/>
                <w:szCs w:val="20"/>
                <w:lang w:val="ro-RO"/>
              </w:rPr>
            </w:pPr>
            <w:r w:rsidRPr="00E77613">
              <w:rPr>
                <w:rFonts w:ascii="Arial" w:hAnsi="Arial" w:cs="Arial"/>
                <w:b w:val="0"/>
                <w:bCs w:val="0"/>
                <w:color w:val="000000"/>
                <w:sz w:val="20"/>
                <w:szCs w:val="20"/>
              </w:rPr>
              <w:t>7</w:t>
            </w:r>
          </w:p>
        </w:tc>
        <w:tc>
          <w:tcPr>
            <w:tcW w:w="917" w:type="dxa"/>
            <w:shd w:val="clear" w:color="auto" w:fill="00B0F0"/>
            <w:vAlign w:val="center"/>
          </w:tcPr>
          <w:p w14:paraId="3030673E" w14:textId="22525F5B"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0</w:t>
            </w:r>
          </w:p>
        </w:tc>
        <w:tc>
          <w:tcPr>
            <w:tcW w:w="913" w:type="dxa"/>
            <w:shd w:val="clear" w:color="auto" w:fill="00B0F0"/>
            <w:vAlign w:val="center"/>
          </w:tcPr>
          <w:p w14:paraId="4930BB54" w14:textId="4D20DA48"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2</w:t>
            </w:r>
          </w:p>
        </w:tc>
        <w:tc>
          <w:tcPr>
            <w:tcW w:w="923" w:type="dxa"/>
            <w:shd w:val="clear" w:color="auto" w:fill="00B0F0"/>
            <w:vAlign w:val="center"/>
          </w:tcPr>
          <w:p w14:paraId="6EEC47B6" w14:textId="0062ED27"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0</w:t>
            </w:r>
          </w:p>
        </w:tc>
        <w:tc>
          <w:tcPr>
            <w:tcW w:w="924" w:type="dxa"/>
            <w:shd w:val="clear" w:color="auto" w:fill="00B050"/>
            <w:vAlign w:val="center"/>
          </w:tcPr>
          <w:p w14:paraId="528E6357" w14:textId="6E30A158"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0</w:t>
            </w:r>
          </w:p>
        </w:tc>
        <w:tc>
          <w:tcPr>
            <w:tcW w:w="921" w:type="dxa"/>
            <w:shd w:val="clear" w:color="auto" w:fill="00B050"/>
            <w:vAlign w:val="center"/>
          </w:tcPr>
          <w:p w14:paraId="0D425DA9" w14:textId="5AAAA54E"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21</w:t>
            </w:r>
          </w:p>
        </w:tc>
        <w:tc>
          <w:tcPr>
            <w:tcW w:w="930" w:type="dxa"/>
            <w:shd w:val="clear" w:color="auto" w:fill="00B050"/>
            <w:vAlign w:val="center"/>
          </w:tcPr>
          <w:p w14:paraId="78C0B6BE" w14:textId="5F947E9F"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7</w:t>
            </w:r>
          </w:p>
        </w:tc>
      </w:tr>
      <w:tr w:rsidR="001E05D0" w:rsidRPr="008A78C6" w14:paraId="26EB27F4" w14:textId="142F9308" w:rsidTr="00E77613">
        <w:trPr>
          <w:jc w:val="center"/>
        </w:trPr>
        <w:tc>
          <w:tcPr>
            <w:tcW w:w="1178" w:type="dxa"/>
            <w:shd w:val="clear" w:color="auto" w:fill="D9D9D9" w:themeFill="background1" w:themeFillShade="D9"/>
          </w:tcPr>
          <w:p w14:paraId="72A32FC2" w14:textId="77777777" w:rsidR="001E05D0" w:rsidRDefault="001E05D0" w:rsidP="001E05D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7C32376E" w:rsidR="001E05D0" w:rsidRPr="00E77613" w:rsidRDefault="001E05D0" w:rsidP="001E05D0">
            <w:pPr>
              <w:pStyle w:val="BodyTextIndent"/>
              <w:ind w:left="0" w:firstLine="0"/>
              <w:jc w:val="center"/>
              <w:rPr>
                <w:rFonts w:ascii="Arial" w:hAnsi="Arial" w:cs="Arial"/>
                <w:b w:val="0"/>
                <w:bCs w:val="0"/>
                <w:iCs/>
                <w:color w:val="000000"/>
                <w:sz w:val="20"/>
                <w:szCs w:val="20"/>
                <w:lang w:val="ro-RO"/>
              </w:rPr>
            </w:pPr>
            <w:r w:rsidRPr="00E77613">
              <w:rPr>
                <w:rFonts w:ascii="Arial" w:hAnsi="Arial" w:cs="Arial"/>
                <w:b w:val="0"/>
                <w:bCs w:val="0"/>
                <w:color w:val="000000"/>
                <w:sz w:val="20"/>
                <w:szCs w:val="20"/>
              </w:rPr>
              <w:t>1</w:t>
            </w:r>
          </w:p>
        </w:tc>
        <w:tc>
          <w:tcPr>
            <w:tcW w:w="960" w:type="dxa"/>
            <w:shd w:val="clear" w:color="auto" w:fill="FF0000"/>
            <w:vAlign w:val="center"/>
          </w:tcPr>
          <w:p w14:paraId="40D80508" w14:textId="2D857D62" w:rsidR="001E05D0" w:rsidRPr="00E77613" w:rsidRDefault="001E05D0" w:rsidP="001E05D0">
            <w:pPr>
              <w:pStyle w:val="BodyTextIndent"/>
              <w:ind w:left="0" w:firstLine="0"/>
              <w:jc w:val="center"/>
              <w:rPr>
                <w:rFonts w:ascii="Arial" w:hAnsi="Arial" w:cs="Arial"/>
                <w:b w:val="0"/>
                <w:bCs w:val="0"/>
                <w:iCs/>
                <w:color w:val="000000"/>
                <w:sz w:val="20"/>
                <w:szCs w:val="20"/>
                <w:lang w:val="ro-RO"/>
              </w:rPr>
            </w:pPr>
            <w:r w:rsidRPr="00E77613">
              <w:rPr>
                <w:rFonts w:ascii="Arial" w:hAnsi="Arial" w:cs="Arial"/>
                <w:b w:val="0"/>
                <w:bCs w:val="0"/>
                <w:color w:val="000000"/>
                <w:sz w:val="20"/>
                <w:szCs w:val="20"/>
              </w:rPr>
              <w:t>27</w:t>
            </w:r>
          </w:p>
        </w:tc>
        <w:tc>
          <w:tcPr>
            <w:tcW w:w="920" w:type="dxa"/>
            <w:shd w:val="clear" w:color="auto" w:fill="FF0000"/>
            <w:vAlign w:val="center"/>
          </w:tcPr>
          <w:p w14:paraId="66CCDDF1" w14:textId="7527ED58" w:rsidR="001E05D0" w:rsidRPr="00E77613" w:rsidRDefault="001E05D0" w:rsidP="001E05D0">
            <w:pPr>
              <w:pStyle w:val="BodyTextIndent"/>
              <w:ind w:left="0" w:firstLine="0"/>
              <w:jc w:val="center"/>
              <w:rPr>
                <w:rFonts w:ascii="Arial" w:hAnsi="Arial" w:cs="Arial"/>
                <w:b w:val="0"/>
                <w:bCs w:val="0"/>
                <w:iCs/>
                <w:color w:val="000000"/>
                <w:sz w:val="20"/>
                <w:szCs w:val="20"/>
                <w:lang w:val="ro-RO"/>
              </w:rPr>
            </w:pPr>
            <w:r w:rsidRPr="00E77613">
              <w:rPr>
                <w:rFonts w:ascii="Arial" w:hAnsi="Arial" w:cs="Arial"/>
                <w:b w:val="0"/>
                <w:bCs w:val="0"/>
                <w:color w:val="000000"/>
                <w:sz w:val="20"/>
                <w:szCs w:val="20"/>
              </w:rPr>
              <w:t>3</w:t>
            </w:r>
          </w:p>
        </w:tc>
        <w:tc>
          <w:tcPr>
            <w:tcW w:w="917" w:type="dxa"/>
            <w:shd w:val="clear" w:color="auto" w:fill="00B0F0"/>
            <w:vAlign w:val="center"/>
          </w:tcPr>
          <w:p w14:paraId="246D4CC6" w14:textId="5ECA7912"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0</w:t>
            </w:r>
          </w:p>
        </w:tc>
        <w:tc>
          <w:tcPr>
            <w:tcW w:w="913" w:type="dxa"/>
            <w:shd w:val="clear" w:color="auto" w:fill="00B0F0"/>
            <w:vAlign w:val="center"/>
          </w:tcPr>
          <w:p w14:paraId="2E97EB43" w14:textId="1893832E"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6</w:t>
            </w:r>
          </w:p>
        </w:tc>
        <w:tc>
          <w:tcPr>
            <w:tcW w:w="923" w:type="dxa"/>
            <w:shd w:val="clear" w:color="auto" w:fill="00B0F0"/>
            <w:vAlign w:val="center"/>
          </w:tcPr>
          <w:p w14:paraId="3A45E83C" w14:textId="6E1C34CE"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0</w:t>
            </w:r>
          </w:p>
        </w:tc>
        <w:tc>
          <w:tcPr>
            <w:tcW w:w="924" w:type="dxa"/>
            <w:shd w:val="clear" w:color="auto" w:fill="00B050"/>
            <w:vAlign w:val="center"/>
          </w:tcPr>
          <w:p w14:paraId="181764BA" w14:textId="4B22AC69"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1</w:t>
            </w:r>
          </w:p>
        </w:tc>
        <w:tc>
          <w:tcPr>
            <w:tcW w:w="921" w:type="dxa"/>
            <w:shd w:val="clear" w:color="auto" w:fill="00B050"/>
            <w:vAlign w:val="center"/>
          </w:tcPr>
          <w:p w14:paraId="675E92EA" w14:textId="0C3D0F71"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21</w:t>
            </w:r>
          </w:p>
        </w:tc>
        <w:tc>
          <w:tcPr>
            <w:tcW w:w="930" w:type="dxa"/>
            <w:shd w:val="clear" w:color="auto" w:fill="00B050"/>
            <w:vAlign w:val="center"/>
          </w:tcPr>
          <w:p w14:paraId="00286510" w14:textId="1D86069E"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3</w:t>
            </w:r>
          </w:p>
        </w:tc>
      </w:tr>
      <w:tr w:rsidR="001E05D0" w:rsidRPr="008A78C6" w14:paraId="5864F5AC" w14:textId="28B9D168" w:rsidTr="00E77613">
        <w:trPr>
          <w:jc w:val="center"/>
        </w:trPr>
        <w:tc>
          <w:tcPr>
            <w:tcW w:w="1178" w:type="dxa"/>
            <w:shd w:val="clear" w:color="auto" w:fill="D9D9D9" w:themeFill="background1" w:themeFillShade="D9"/>
          </w:tcPr>
          <w:p w14:paraId="26689389" w14:textId="77777777" w:rsidR="001E05D0" w:rsidRDefault="001E05D0" w:rsidP="001E05D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17C93385" w:rsidR="001E05D0" w:rsidRPr="00E77613" w:rsidRDefault="001E05D0" w:rsidP="001E05D0">
            <w:pPr>
              <w:pStyle w:val="BodyTextIndent"/>
              <w:ind w:left="0" w:firstLine="0"/>
              <w:jc w:val="center"/>
              <w:rPr>
                <w:rFonts w:ascii="Arial" w:hAnsi="Arial" w:cs="Arial"/>
                <w:b w:val="0"/>
                <w:bCs w:val="0"/>
                <w:iCs/>
                <w:color w:val="000000"/>
                <w:sz w:val="20"/>
                <w:szCs w:val="20"/>
                <w:lang w:val="ro-RO"/>
              </w:rPr>
            </w:pPr>
            <w:r w:rsidRPr="00E77613">
              <w:rPr>
                <w:rFonts w:ascii="Arial" w:hAnsi="Arial" w:cs="Arial"/>
                <w:b w:val="0"/>
                <w:bCs w:val="0"/>
                <w:color w:val="000000"/>
                <w:sz w:val="20"/>
                <w:szCs w:val="20"/>
              </w:rPr>
              <w:t>0</w:t>
            </w:r>
          </w:p>
        </w:tc>
        <w:tc>
          <w:tcPr>
            <w:tcW w:w="960" w:type="dxa"/>
            <w:shd w:val="clear" w:color="auto" w:fill="FF0000"/>
            <w:vAlign w:val="center"/>
          </w:tcPr>
          <w:p w14:paraId="6EEBF84A" w14:textId="1CCA342F" w:rsidR="001E05D0" w:rsidRPr="00E77613" w:rsidRDefault="001E05D0" w:rsidP="001E05D0">
            <w:pPr>
              <w:pStyle w:val="BodyTextIndent"/>
              <w:ind w:left="0" w:firstLine="0"/>
              <w:jc w:val="center"/>
              <w:rPr>
                <w:rFonts w:ascii="Arial" w:hAnsi="Arial" w:cs="Arial"/>
                <w:b w:val="0"/>
                <w:bCs w:val="0"/>
                <w:iCs/>
                <w:color w:val="000000"/>
                <w:sz w:val="20"/>
                <w:szCs w:val="20"/>
                <w:lang w:val="ro-RO"/>
              </w:rPr>
            </w:pPr>
            <w:r w:rsidRPr="00E77613">
              <w:rPr>
                <w:rFonts w:ascii="Arial" w:hAnsi="Arial" w:cs="Arial"/>
                <w:b w:val="0"/>
                <w:bCs w:val="0"/>
                <w:color w:val="000000"/>
                <w:sz w:val="20"/>
                <w:szCs w:val="20"/>
              </w:rPr>
              <w:t>15</w:t>
            </w:r>
          </w:p>
        </w:tc>
        <w:tc>
          <w:tcPr>
            <w:tcW w:w="920" w:type="dxa"/>
            <w:shd w:val="clear" w:color="auto" w:fill="FF0000"/>
            <w:vAlign w:val="center"/>
          </w:tcPr>
          <w:p w14:paraId="1B49DA37" w14:textId="1440B1C3" w:rsidR="001E05D0" w:rsidRPr="00E77613" w:rsidRDefault="001E05D0" w:rsidP="001E05D0">
            <w:pPr>
              <w:pStyle w:val="BodyTextIndent"/>
              <w:ind w:left="0" w:firstLine="0"/>
              <w:jc w:val="center"/>
              <w:rPr>
                <w:rFonts w:ascii="Arial" w:hAnsi="Arial" w:cs="Arial"/>
                <w:b w:val="0"/>
                <w:bCs w:val="0"/>
                <w:iCs/>
                <w:color w:val="000000"/>
                <w:sz w:val="20"/>
                <w:szCs w:val="20"/>
                <w:lang w:val="ro-RO"/>
              </w:rPr>
            </w:pPr>
            <w:r w:rsidRPr="00E77613">
              <w:rPr>
                <w:rFonts w:ascii="Arial" w:hAnsi="Arial" w:cs="Arial"/>
                <w:b w:val="0"/>
                <w:bCs w:val="0"/>
                <w:color w:val="000000"/>
                <w:sz w:val="20"/>
                <w:szCs w:val="20"/>
              </w:rPr>
              <w:t>11</w:t>
            </w:r>
          </w:p>
        </w:tc>
        <w:tc>
          <w:tcPr>
            <w:tcW w:w="917" w:type="dxa"/>
            <w:shd w:val="clear" w:color="auto" w:fill="00B0F0"/>
            <w:vAlign w:val="center"/>
          </w:tcPr>
          <w:p w14:paraId="4395CA4C" w14:textId="39B8A774"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0</w:t>
            </w:r>
          </w:p>
        </w:tc>
        <w:tc>
          <w:tcPr>
            <w:tcW w:w="913" w:type="dxa"/>
            <w:shd w:val="clear" w:color="auto" w:fill="00B0F0"/>
            <w:vAlign w:val="center"/>
          </w:tcPr>
          <w:p w14:paraId="6679C1A1" w14:textId="7BFCCEA0"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10</w:t>
            </w:r>
          </w:p>
        </w:tc>
        <w:tc>
          <w:tcPr>
            <w:tcW w:w="923" w:type="dxa"/>
            <w:shd w:val="clear" w:color="auto" w:fill="00B0F0"/>
            <w:vAlign w:val="center"/>
          </w:tcPr>
          <w:p w14:paraId="6DA119BA" w14:textId="2C8FC6E3"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0</w:t>
            </w:r>
          </w:p>
        </w:tc>
        <w:tc>
          <w:tcPr>
            <w:tcW w:w="924" w:type="dxa"/>
            <w:shd w:val="clear" w:color="auto" w:fill="00B050"/>
            <w:vAlign w:val="center"/>
          </w:tcPr>
          <w:p w14:paraId="4D955D94" w14:textId="22CDC88F"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0</w:t>
            </w:r>
          </w:p>
        </w:tc>
        <w:tc>
          <w:tcPr>
            <w:tcW w:w="921" w:type="dxa"/>
            <w:shd w:val="clear" w:color="auto" w:fill="00B050"/>
            <w:vAlign w:val="center"/>
          </w:tcPr>
          <w:p w14:paraId="053BADE4" w14:textId="4B93E479"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5</w:t>
            </w:r>
          </w:p>
        </w:tc>
        <w:tc>
          <w:tcPr>
            <w:tcW w:w="930" w:type="dxa"/>
            <w:shd w:val="clear" w:color="auto" w:fill="00B050"/>
            <w:vAlign w:val="center"/>
          </w:tcPr>
          <w:p w14:paraId="7BA35E44" w14:textId="03B0DD96"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11</w:t>
            </w:r>
          </w:p>
        </w:tc>
      </w:tr>
      <w:tr w:rsidR="001E05D0" w:rsidRPr="008A78C6" w14:paraId="6696D26D" w14:textId="45645CFA" w:rsidTr="00E77613">
        <w:trPr>
          <w:jc w:val="center"/>
        </w:trPr>
        <w:tc>
          <w:tcPr>
            <w:tcW w:w="1178" w:type="dxa"/>
            <w:shd w:val="clear" w:color="auto" w:fill="D9D9D9" w:themeFill="background1" w:themeFillShade="D9"/>
          </w:tcPr>
          <w:p w14:paraId="3431A020" w14:textId="77777777" w:rsidR="001E05D0" w:rsidRDefault="001E05D0" w:rsidP="001E05D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10F052A5" w:rsidR="001E05D0" w:rsidRPr="00E77613" w:rsidRDefault="001E05D0" w:rsidP="001E05D0">
            <w:pPr>
              <w:pStyle w:val="BodyTextIndent"/>
              <w:ind w:left="0" w:firstLine="0"/>
              <w:jc w:val="center"/>
              <w:rPr>
                <w:rFonts w:ascii="Arial" w:hAnsi="Arial" w:cs="Arial"/>
                <w:b w:val="0"/>
                <w:bCs w:val="0"/>
                <w:iCs/>
                <w:color w:val="000000"/>
                <w:sz w:val="20"/>
                <w:szCs w:val="20"/>
                <w:lang w:val="ro-RO"/>
              </w:rPr>
            </w:pPr>
            <w:r w:rsidRPr="00E77613">
              <w:rPr>
                <w:rFonts w:ascii="Arial" w:hAnsi="Arial" w:cs="Arial"/>
                <w:b w:val="0"/>
                <w:bCs w:val="0"/>
                <w:color w:val="000000"/>
                <w:sz w:val="20"/>
                <w:szCs w:val="20"/>
              </w:rPr>
              <w:t>0</w:t>
            </w:r>
          </w:p>
        </w:tc>
        <w:tc>
          <w:tcPr>
            <w:tcW w:w="960" w:type="dxa"/>
            <w:shd w:val="clear" w:color="auto" w:fill="FF0000"/>
            <w:vAlign w:val="center"/>
          </w:tcPr>
          <w:p w14:paraId="0C6CDFCB" w14:textId="6E9F3E62" w:rsidR="001E05D0" w:rsidRPr="00E77613" w:rsidRDefault="001E05D0" w:rsidP="001E05D0">
            <w:pPr>
              <w:pStyle w:val="BodyTextIndent"/>
              <w:ind w:left="0" w:firstLine="0"/>
              <w:jc w:val="center"/>
              <w:rPr>
                <w:rFonts w:ascii="Arial" w:hAnsi="Arial" w:cs="Arial"/>
                <w:b w:val="0"/>
                <w:bCs w:val="0"/>
                <w:iCs/>
                <w:color w:val="000000"/>
                <w:sz w:val="20"/>
                <w:szCs w:val="20"/>
                <w:lang w:val="ro-RO"/>
              </w:rPr>
            </w:pPr>
            <w:r w:rsidRPr="00E77613">
              <w:rPr>
                <w:rFonts w:ascii="Arial" w:hAnsi="Arial" w:cs="Arial"/>
                <w:b w:val="0"/>
                <w:bCs w:val="0"/>
                <w:color w:val="000000"/>
                <w:sz w:val="20"/>
                <w:szCs w:val="20"/>
              </w:rPr>
              <w:t>30</w:t>
            </w:r>
          </w:p>
        </w:tc>
        <w:tc>
          <w:tcPr>
            <w:tcW w:w="920" w:type="dxa"/>
            <w:shd w:val="clear" w:color="auto" w:fill="FF0000"/>
            <w:vAlign w:val="center"/>
          </w:tcPr>
          <w:p w14:paraId="299B8C94" w14:textId="6E292983" w:rsidR="001E05D0" w:rsidRPr="00E77613" w:rsidRDefault="001E05D0" w:rsidP="001E05D0">
            <w:pPr>
              <w:pStyle w:val="BodyTextIndent"/>
              <w:ind w:left="0" w:firstLine="0"/>
              <w:jc w:val="center"/>
              <w:rPr>
                <w:rFonts w:ascii="Arial" w:hAnsi="Arial" w:cs="Arial"/>
                <w:b w:val="0"/>
                <w:bCs w:val="0"/>
                <w:iCs/>
                <w:color w:val="000000"/>
                <w:sz w:val="20"/>
                <w:szCs w:val="20"/>
                <w:lang w:val="ro-RO"/>
              </w:rPr>
            </w:pPr>
            <w:r w:rsidRPr="00E77613">
              <w:rPr>
                <w:rFonts w:ascii="Arial" w:hAnsi="Arial" w:cs="Arial"/>
                <w:b w:val="0"/>
                <w:bCs w:val="0"/>
                <w:color w:val="000000"/>
                <w:sz w:val="20"/>
                <w:szCs w:val="20"/>
              </w:rPr>
              <w:t>5</w:t>
            </w:r>
          </w:p>
        </w:tc>
        <w:tc>
          <w:tcPr>
            <w:tcW w:w="917" w:type="dxa"/>
            <w:shd w:val="clear" w:color="auto" w:fill="00B0F0"/>
            <w:vAlign w:val="center"/>
          </w:tcPr>
          <w:p w14:paraId="6816D7B0" w14:textId="33317EFD"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0</w:t>
            </w:r>
          </w:p>
        </w:tc>
        <w:tc>
          <w:tcPr>
            <w:tcW w:w="913" w:type="dxa"/>
            <w:shd w:val="clear" w:color="auto" w:fill="00B0F0"/>
            <w:vAlign w:val="center"/>
          </w:tcPr>
          <w:p w14:paraId="4EF2E995" w14:textId="0CE16BEE"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6</w:t>
            </w:r>
          </w:p>
        </w:tc>
        <w:tc>
          <w:tcPr>
            <w:tcW w:w="923" w:type="dxa"/>
            <w:shd w:val="clear" w:color="auto" w:fill="00B0F0"/>
            <w:vAlign w:val="center"/>
          </w:tcPr>
          <w:p w14:paraId="47D2370D" w14:textId="3EF64FE5"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0</w:t>
            </w:r>
          </w:p>
        </w:tc>
        <w:tc>
          <w:tcPr>
            <w:tcW w:w="924" w:type="dxa"/>
            <w:shd w:val="clear" w:color="auto" w:fill="00B050"/>
            <w:vAlign w:val="center"/>
          </w:tcPr>
          <w:p w14:paraId="3C3B62F7" w14:textId="0A63D425"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0</w:t>
            </w:r>
          </w:p>
        </w:tc>
        <w:tc>
          <w:tcPr>
            <w:tcW w:w="921" w:type="dxa"/>
            <w:shd w:val="clear" w:color="auto" w:fill="00B050"/>
            <w:vAlign w:val="center"/>
          </w:tcPr>
          <w:p w14:paraId="2D3CA1CB" w14:textId="32CE3BA6"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24</w:t>
            </w:r>
          </w:p>
        </w:tc>
        <w:tc>
          <w:tcPr>
            <w:tcW w:w="930" w:type="dxa"/>
            <w:shd w:val="clear" w:color="auto" w:fill="00B050"/>
            <w:vAlign w:val="center"/>
          </w:tcPr>
          <w:p w14:paraId="364FA97B" w14:textId="2CD32F97"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5</w:t>
            </w:r>
          </w:p>
        </w:tc>
      </w:tr>
      <w:tr w:rsidR="001E05D0" w:rsidRPr="008A78C6" w14:paraId="474C5AC0" w14:textId="2925922D" w:rsidTr="00E77613">
        <w:trPr>
          <w:jc w:val="center"/>
        </w:trPr>
        <w:tc>
          <w:tcPr>
            <w:tcW w:w="1178" w:type="dxa"/>
            <w:shd w:val="clear" w:color="auto" w:fill="D9D9D9" w:themeFill="background1" w:themeFillShade="D9"/>
          </w:tcPr>
          <w:p w14:paraId="43137E3B" w14:textId="77777777" w:rsidR="001E05D0" w:rsidRDefault="001E05D0" w:rsidP="001E05D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3C2A86CB" w:rsidR="001E05D0" w:rsidRPr="00E77613" w:rsidRDefault="001E05D0" w:rsidP="001E05D0">
            <w:pPr>
              <w:pStyle w:val="BodyTextIndent"/>
              <w:ind w:left="0" w:firstLine="0"/>
              <w:jc w:val="center"/>
              <w:rPr>
                <w:rFonts w:ascii="Arial" w:hAnsi="Arial" w:cs="Arial"/>
                <w:b w:val="0"/>
                <w:bCs w:val="0"/>
                <w:iCs/>
                <w:color w:val="000000"/>
                <w:sz w:val="20"/>
                <w:szCs w:val="20"/>
                <w:lang w:val="ro-RO"/>
              </w:rPr>
            </w:pPr>
            <w:r w:rsidRPr="00E77613">
              <w:rPr>
                <w:rFonts w:ascii="Arial" w:hAnsi="Arial" w:cs="Arial"/>
                <w:b w:val="0"/>
                <w:bCs w:val="0"/>
                <w:color w:val="000000"/>
                <w:sz w:val="20"/>
                <w:szCs w:val="20"/>
              </w:rPr>
              <w:t>0</w:t>
            </w:r>
          </w:p>
        </w:tc>
        <w:tc>
          <w:tcPr>
            <w:tcW w:w="960" w:type="dxa"/>
            <w:shd w:val="clear" w:color="auto" w:fill="FF0000"/>
            <w:vAlign w:val="center"/>
          </w:tcPr>
          <w:p w14:paraId="3CF10ED0" w14:textId="4681EB7E" w:rsidR="001E05D0" w:rsidRPr="00E77613" w:rsidRDefault="001E05D0" w:rsidP="001E05D0">
            <w:pPr>
              <w:pStyle w:val="BodyTextIndent"/>
              <w:ind w:left="0" w:firstLine="0"/>
              <w:jc w:val="center"/>
              <w:rPr>
                <w:rFonts w:ascii="Arial" w:hAnsi="Arial" w:cs="Arial"/>
                <w:b w:val="0"/>
                <w:bCs w:val="0"/>
                <w:iCs/>
                <w:color w:val="000000"/>
                <w:sz w:val="20"/>
                <w:szCs w:val="20"/>
                <w:lang w:val="ro-RO"/>
              </w:rPr>
            </w:pPr>
            <w:r w:rsidRPr="00E77613">
              <w:rPr>
                <w:rFonts w:ascii="Arial" w:hAnsi="Arial" w:cs="Arial"/>
                <w:b w:val="0"/>
                <w:bCs w:val="0"/>
                <w:color w:val="000000"/>
                <w:sz w:val="20"/>
                <w:szCs w:val="20"/>
              </w:rPr>
              <w:t>151</w:t>
            </w:r>
          </w:p>
        </w:tc>
        <w:tc>
          <w:tcPr>
            <w:tcW w:w="920" w:type="dxa"/>
            <w:shd w:val="clear" w:color="auto" w:fill="FF0000"/>
            <w:vAlign w:val="center"/>
          </w:tcPr>
          <w:p w14:paraId="1D08DE24" w14:textId="01342123" w:rsidR="001E05D0" w:rsidRPr="00E77613" w:rsidRDefault="001E05D0" w:rsidP="001E05D0">
            <w:pPr>
              <w:pStyle w:val="BodyTextIndent"/>
              <w:ind w:left="0" w:firstLine="0"/>
              <w:jc w:val="center"/>
              <w:rPr>
                <w:rFonts w:ascii="Arial" w:hAnsi="Arial" w:cs="Arial"/>
                <w:b w:val="0"/>
                <w:bCs w:val="0"/>
                <w:iCs/>
                <w:color w:val="000000"/>
                <w:sz w:val="20"/>
                <w:szCs w:val="20"/>
                <w:lang w:val="ro-RO"/>
              </w:rPr>
            </w:pPr>
            <w:r w:rsidRPr="00E77613">
              <w:rPr>
                <w:rFonts w:ascii="Arial" w:hAnsi="Arial" w:cs="Arial"/>
                <w:b w:val="0"/>
                <w:bCs w:val="0"/>
                <w:color w:val="000000"/>
                <w:sz w:val="20"/>
                <w:szCs w:val="20"/>
              </w:rPr>
              <w:t>4</w:t>
            </w:r>
          </w:p>
        </w:tc>
        <w:tc>
          <w:tcPr>
            <w:tcW w:w="917" w:type="dxa"/>
            <w:shd w:val="clear" w:color="auto" w:fill="00B0F0"/>
            <w:vAlign w:val="center"/>
          </w:tcPr>
          <w:p w14:paraId="504FA57E" w14:textId="3CD576FE"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0</w:t>
            </w:r>
          </w:p>
        </w:tc>
        <w:tc>
          <w:tcPr>
            <w:tcW w:w="913" w:type="dxa"/>
            <w:shd w:val="clear" w:color="auto" w:fill="00B0F0"/>
            <w:vAlign w:val="center"/>
          </w:tcPr>
          <w:p w14:paraId="57C75863" w14:textId="6442BE85"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1</w:t>
            </w:r>
          </w:p>
        </w:tc>
        <w:tc>
          <w:tcPr>
            <w:tcW w:w="923" w:type="dxa"/>
            <w:shd w:val="clear" w:color="auto" w:fill="00B0F0"/>
            <w:vAlign w:val="center"/>
          </w:tcPr>
          <w:p w14:paraId="06D227C5" w14:textId="6F93E2C2"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0</w:t>
            </w:r>
          </w:p>
        </w:tc>
        <w:tc>
          <w:tcPr>
            <w:tcW w:w="924" w:type="dxa"/>
            <w:shd w:val="clear" w:color="auto" w:fill="00B050"/>
            <w:vAlign w:val="center"/>
          </w:tcPr>
          <w:p w14:paraId="21D17BAE" w14:textId="176F22A4"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0</w:t>
            </w:r>
          </w:p>
        </w:tc>
        <w:tc>
          <w:tcPr>
            <w:tcW w:w="921" w:type="dxa"/>
            <w:shd w:val="clear" w:color="auto" w:fill="00B050"/>
            <w:vAlign w:val="center"/>
          </w:tcPr>
          <w:p w14:paraId="4C5A289F" w14:textId="1D90B24A"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150</w:t>
            </w:r>
          </w:p>
        </w:tc>
        <w:tc>
          <w:tcPr>
            <w:tcW w:w="930" w:type="dxa"/>
            <w:shd w:val="clear" w:color="auto" w:fill="00B050"/>
            <w:vAlign w:val="center"/>
          </w:tcPr>
          <w:p w14:paraId="21658E8F" w14:textId="53148A03" w:rsidR="001E05D0" w:rsidRPr="001E05D0" w:rsidRDefault="001E05D0" w:rsidP="001E05D0">
            <w:pPr>
              <w:pStyle w:val="BodyTextIndent"/>
              <w:ind w:left="0" w:firstLine="0"/>
              <w:jc w:val="center"/>
              <w:rPr>
                <w:rFonts w:ascii="Arial" w:hAnsi="Arial" w:cs="Arial"/>
                <w:b w:val="0"/>
                <w:bCs w:val="0"/>
                <w:iCs/>
                <w:color w:val="000000"/>
                <w:sz w:val="20"/>
                <w:szCs w:val="20"/>
                <w:lang w:val="ro-RO"/>
              </w:rPr>
            </w:pPr>
            <w:r w:rsidRPr="001E05D0">
              <w:rPr>
                <w:rFonts w:ascii="Arial" w:hAnsi="Arial" w:cs="Arial"/>
                <w:b w:val="0"/>
                <w:bCs w:val="0"/>
                <w:color w:val="000000"/>
                <w:sz w:val="20"/>
                <w:szCs w:val="20"/>
              </w:rPr>
              <w:t>4</w:t>
            </w:r>
          </w:p>
        </w:tc>
      </w:tr>
      <w:tr w:rsidR="001E05D0" w:rsidRPr="0025054A" w14:paraId="317E3ECA" w14:textId="501ABEFE" w:rsidTr="00E77613">
        <w:trPr>
          <w:jc w:val="center"/>
        </w:trPr>
        <w:tc>
          <w:tcPr>
            <w:tcW w:w="1178" w:type="dxa"/>
            <w:shd w:val="clear" w:color="auto" w:fill="D9D9D9" w:themeFill="background1" w:themeFillShade="D9"/>
          </w:tcPr>
          <w:p w14:paraId="57425BB4" w14:textId="77777777" w:rsidR="001E05D0" w:rsidRPr="0025054A" w:rsidRDefault="001E05D0" w:rsidP="001E05D0">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47E7DF75" w:rsidR="001E05D0" w:rsidRPr="00E77613" w:rsidRDefault="001E05D0" w:rsidP="001E05D0">
            <w:pPr>
              <w:pStyle w:val="BodyTextIndent"/>
              <w:ind w:left="0" w:firstLine="0"/>
              <w:jc w:val="center"/>
              <w:rPr>
                <w:rFonts w:ascii="Arial" w:hAnsi="Arial" w:cs="Arial"/>
                <w:iCs/>
                <w:color w:val="000000"/>
                <w:sz w:val="20"/>
                <w:szCs w:val="20"/>
                <w:lang w:val="ro-RO"/>
              </w:rPr>
            </w:pPr>
            <w:r w:rsidRPr="00E77613">
              <w:rPr>
                <w:rFonts w:ascii="Arial" w:hAnsi="Arial" w:cs="Arial"/>
                <w:color w:val="000000"/>
                <w:sz w:val="20"/>
                <w:szCs w:val="20"/>
              </w:rPr>
              <w:t>5</w:t>
            </w:r>
          </w:p>
        </w:tc>
        <w:tc>
          <w:tcPr>
            <w:tcW w:w="960" w:type="dxa"/>
            <w:shd w:val="clear" w:color="auto" w:fill="FF0000"/>
            <w:vAlign w:val="center"/>
          </w:tcPr>
          <w:p w14:paraId="48EDEEAC" w14:textId="257457A2" w:rsidR="001E05D0" w:rsidRPr="00E77613" w:rsidRDefault="001E05D0" w:rsidP="001E05D0">
            <w:pPr>
              <w:pStyle w:val="BodyTextIndent"/>
              <w:ind w:left="0" w:firstLine="0"/>
              <w:jc w:val="center"/>
              <w:rPr>
                <w:rFonts w:ascii="Arial" w:hAnsi="Arial" w:cs="Arial"/>
                <w:iCs/>
                <w:color w:val="000000"/>
                <w:sz w:val="20"/>
                <w:szCs w:val="20"/>
                <w:lang w:val="ro-RO"/>
              </w:rPr>
            </w:pPr>
            <w:r w:rsidRPr="00E77613">
              <w:rPr>
                <w:rFonts w:ascii="Arial" w:hAnsi="Arial" w:cs="Arial"/>
                <w:color w:val="000000"/>
                <w:sz w:val="20"/>
                <w:szCs w:val="20"/>
              </w:rPr>
              <w:t>1343</w:t>
            </w:r>
          </w:p>
        </w:tc>
        <w:tc>
          <w:tcPr>
            <w:tcW w:w="920" w:type="dxa"/>
            <w:shd w:val="clear" w:color="auto" w:fill="FF0000"/>
            <w:vAlign w:val="center"/>
          </w:tcPr>
          <w:p w14:paraId="1D45FB0D" w14:textId="7B52B5C5" w:rsidR="001E05D0" w:rsidRPr="00E77613" w:rsidRDefault="001E05D0" w:rsidP="001E05D0">
            <w:pPr>
              <w:pStyle w:val="BodyTextIndent"/>
              <w:ind w:left="0" w:firstLine="0"/>
              <w:jc w:val="center"/>
              <w:rPr>
                <w:rFonts w:ascii="Arial" w:hAnsi="Arial" w:cs="Arial"/>
                <w:iCs/>
                <w:color w:val="000000"/>
                <w:sz w:val="20"/>
                <w:szCs w:val="20"/>
                <w:lang w:val="ro-RO"/>
              </w:rPr>
            </w:pPr>
            <w:r w:rsidRPr="00E77613">
              <w:rPr>
                <w:rFonts w:ascii="Arial" w:hAnsi="Arial" w:cs="Arial"/>
                <w:color w:val="000000"/>
                <w:sz w:val="20"/>
                <w:szCs w:val="20"/>
              </w:rPr>
              <w:t>439</w:t>
            </w:r>
          </w:p>
        </w:tc>
        <w:tc>
          <w:tcPr>
            <w:tcW w:w="917" w:type="dxa"/>
            <w:shd w:val="clear" w:color="auto" w:fill="00B0F0"/>
            <w:vAlign w:val="center"/>
          </w:tcPr>
          <w:p w14:paraId="207963B6" w14:textId="55FF79B8" w:rsidR="001E05D0" w:rsidRPr="001E05D0" w:rsidRDefault="001E05D0" w:rsidP="001E05D0">
            <w:pPr>
              <w:pStyle w:val="BodyTextIndent"/>
              <w:ind w:left="0" w:firstLine="0"/>
              <w:jc w:val="center"/>
              <w:rPr>
                <w:rFonts w:ascii="Arial" w:hAnsi="Arial" w:cs="Arial"/>
                <w:iCs/>
                <w:color w:val="000000"/>
                <w:sz w:val="20"/>
                <w:szCs w:val="20"/>
                <w:lang w:val="ro-RO"/>
              </w:rPr>
            </w:pPr>
            <w:r w:rsidRPr="001E05D0">
              <w:rPr>
                <w:rFonts w:ascii="Arial" w:hAnsi="Arial" w:cs="Arial"/>
                <w:color w:val="000000"/>
                <w:sz w:val="20"/>
                <w:szCs w:val="20"/>
              </w:rPr>
              <w:t>1</w:t>
            </w:r>
          </w:p>
        </w:tc>
        <w:tc>
          <w:tcPr>
            <w:tcW w:w="913" w:type="dxa"/>
            <w:shd w:val="clear" w:color="auto" w:fill="00B0F0"/>
            <w:vAlign w:val="center"/>
          </w:tcPr>
          <w:p w14:paraId="5250FD3F" w14:textId="44ED5F83" w:rsidR="001E05D0" w:rsidRPr="001E05D0" w:rsidRDefault="001E05D0" w:rsidP="001E05D0">
            <w:pPr>
              <w:pStyle w:val="BodyTextIndent"/>
              <w:ind w:left="0" w:firstLine="0"/>
              <w:jc w:val="center"/>
              <w:rPr>
                <w:rFonts w:ascii="Arial" w:hAnsi="Arial" w:cs="Arial"/>
                <w:iCs/>
                <w:color w:val="000000"/>
                <w:sz w:val="20"/>
                <w:szCs w:val="20"/>
                <w:lang w:val="ro-RO"/>
              </w:rPr>
            </w:pPr>
            <w:r w:rsidRPr="001E05D0">
              <w:rPr>
                <w:rFonts w:ascii="Arial" w:hAnsi="Arial" w:cs="Arial"/>
                <w:color w:val="000000"/>
                <w:sz w:val="20"/>
                <w:szCs w:val="20"/>
              </w:rPr>
              <w:t>407</w:t>
            </w:r>
          </w:p>
        </w:tc>
        <w:tc>
          <w:tcPr>
            <w:tcW w:w="923" w:type="dxa"/>
            <w:shd w:val="clear" w:color="auto" w:fill="00B0F0"/>
            <w:vAlign w:val="center"/>
          </w:tcPr>
          <w:p w14:paraId="6AEA16EC" w14:textId="6175EBFF" w:rsidR="001E05D0" w:rsidRPr="001E05D0" w:rsidRDefault="001E05D0" w:rsidP="001E05D0">
            <w:pPr>
              <w:pStyle w:val="BodyTextIndent"/>
              <w:ind w:left="0" w:firstLine="0"/>
              <w:jc w:val="center"/>
              <w:rPr>
                <w:rFonts w:ascii="Arial" w:hAnsi="Arial" w:cs="Arial"/>
                <w:iCs/>
                <w:color w:val="000000"/>
                <w:sz w:val="20"/>
                <w:szCs w:val="20"/>
                <w:lang w:val="ro-RO"/>
              </w:rPr>
            </w:pPr>
            <w:r w:rsidRPr="001E05D0">
              <w:rPr>
                <w:rFonts w:ascii="Arial" w:hAnsi="Arial" w:cs="Arial"/>
                <w:color w:val="000000"/>
                <w:sz w:val="20"/>
                <w:szCs w:val="20"/>
              </w:rPr>
              <w:t>83</w:t>
            </w:r>
          </w:p>
        </w:tc>
        <w:tc>
          <w:tcPr>
            <w:tcW w:w="924" w:type="dxa"/>
            <w:shd w:val="clear" w:color="auto" w:fill="00B050"/>
            <w:vAlign w:val="center"/>
          </w:tcPr>
          <w:p w14:paraId="374DCB8E" w14:textId="03EB7373" w:rsidR="001E05D0" w:rsidRPr="001E05D0" w:rsidRDefault="001E05D0" w:rsidP="001E05D0">
            <w:pPr>
              <w:pStyle w:val="BodyTextIndent"/>
              <w:ind w:left="0" w:firstLine="0"/>
              <w:jc w:val="center"/>
              <w:rPr>
                <w:rFonts w:ascii="Arial" w:hAnsi="Arial" w:cs="Arial"/>
                <w:iCs/>
                <w:color w:val="000000"/>
                <w:sz w:val="20"/>
                <w:szCs w:val="20"/>
                <w:lang w:val="ro-RO"/>
              </w:rPr>
            </w:pPr>
            <w:r w:rsidRPr="001E05D0">
              <w:rPr>
                <w:rFonts w:ascii="Arial" w:hAnsi="Arial" w:cs="Arial"/>
                <w:color w:val="000000"/>
                <w:sz w:val="20"/>
                <w:szCs w:val="20"/>
              </w:rPr>
              <w:t>4</w:t>
            </w:r>
          </w:p>
        </w:tc>
        <w:tc>
          <w:tcPr>
            <w:tcW w:w="921" w:type="dxa"/>
            <w:shd w:val="clear" w:color="auto" w:fill="00B050"/>
            <w:vAlign w:val="center"/>
          </w:tcPr>
          <w:p w14:paraId="43A144AD" w14:textId="7AB8C622" w:rsidR="001E05D0" w:rsidRPr="001E05D0" w:rsidRDefault="001E05D0" w:rsidP="001E05D0">
            <w:pPr>
              <w:pStyle w:val="BodyTextIndent"/>
              <w:ind w:left="0" w:firstLine="0"/>
              <w:jc w:val="center"/>
              <w:rPr>
                <w:rFonts w:ascii="Arial" w:hAnsi="Arial" w:cs="Arial"/>
                <w:iCs/>
                <w:color w:val="000000"/>
                <w:sz w:val="20"/>
                <w:szCs w:val="20"/>
                <w:lang w:val="ro-RO"/>
              </w:rPr>
            </w:pPr>
            <w:r w:rsidRPr="001E05D0">
              <w:rPr>
                <w:rFonts w:ascii="Arial" w:hAnsi="Arial" w:cs="Arial"/>
                <w:color w:val="000000"/>
                <w:sz w:val="20"/>
                <w:szCs w:val="20"/>
              </w:rPr>
              <w:t>936</w:t>
            </w:r>
          </w:p>
        </w:tc>
        <w:tc>
          <w:tcPr>
            <w:tcW w:w="930" w:type="dxa"/>
            <w:shd w:val="clear" w:color="auto" w:fill="00B050"/>
            <w:vAlign w:val="center"/>
          </w:tcPr>
          <w:p w14:paraId="2D1DF536" w14:textId="1D9611DF" w:rsidR="001E05D0" w:rsidRPr="001E05D0" w:rsidRDefault="001E05D0" w:rsidP="001E05D0">
            <w:pPr>
              <w:pStyle w:val="BodyTextIndent"/>
              <w:ind w:left="0" w:firstLine="0"/>
              <w:jc w:val="center"/>
              <w:rPr>
                <w:rFonts w:ascii="Arial" w:hAnsi="Arial" w:cs="Arial"/>
                <w:iCs/>
                <w:color w:val="000000"/>
                <w:sz w:val="20"/>
                <w:szCs w:val="20"/>
                <w:lang w:val="ro-RO"/>
              </w:rPr>
            </w:pPr>
            <w:r w:rsidRPr="001E05D0">
              <w:rPr>
                <w:rFonts w:ascii="Arial" w:hAnsi="Arial" w:cs="Arial"/>
                <w:color w:val="000000"/>
                <w:sz w:val="20"/>
                <w:szCs w:val="20"/>
              </w:rPr>
              <w:t>356</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9"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9"/>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C73933" w14:textId="77777777" w:rsidR="002F58B4" w:rsidRDefault="002F58B4">
      <w:r>
        <w:separator/>
      </w:r>
    </w:p>
  </w:endnote>
  <w:endnote w:type="continuationSeparator" w:id="0">
    <w:p w14:paraId="4FF452F1" w14:textId="77777777" w:rsidR="002F58B4" w:rsidRDefault="002F58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7"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7"/>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F99542" w14:textId="77777777" w:rsidR="002F58B4" w:rsidRDefault="002F58B4">
      <w:r>
        <w:separator/>
      </w:r>
    </w:p>
  </w:footnote>
  <w:footnote w:type="continuationSeparator" w:id="0">
    <w:p w14:paraId="1F5176A9" w14:textId="77777777" w:rsidR="002F58B4" w:rsidRDefault="002F58B4">
      <w:r>
        <w:continuationSeparator/>
      </w:r>
    </w:p>
  </w:footnote>
  <w:footnote w:id="1">
    <w:p w14:paraId="717C584C" w14:textId="77777777" w:rsidR="00B27B5D" w:rsidRPr="00C9714F" w:rsidRDefault="00B27B5D" w:rsidP="00B27B5D">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0021D"/>
    <w:rsid w:val="00010DFF"/>
    <w:rsid w:val="00013A99"/>
    <w:rsid w:val="00015626"/>
    <w:rsid w:val="00015F14"/>
    <w:rsid w:val="000161FB"/>
    <w:rsid w:val="00016430"/>
    <w:rsid w:val="00017535"/>
    <w:rsid w:val="00021B2A"/>
    <w:rsid w:val="000225A2"/>
    <w:rsid w:val="00022E9E"/>
    <w:rsid w:val="000240A6"/>
    <w:rsid w:val="000263FB"/>
    <w:rsid w:val="00030853"/>
    <w:rsid w:val="00040226"/>
    <w:rsid w:val="00040507"/>
    <w:rsid w:val="00041F69"/>
    <w:rsid w:val="000437C2"/>
    <w:rsid w:val="00043FD7"/>
    <w:rsid w:val="000456EC"/>
    <w:rsid w:val="000457D1"/>
    <w:rsid w:val="000460F9"/>
    <w:rsid w:val="00046D2D"/>
    <w:rsid w:val="0005167A"/>
    <w:rsid w:val="00053F3F"/>
    <w:rsid w:val="000578C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524"/>
    <w:rsid w:val="000A27C0"/>
    <w:rsid w:val="000A28B5"/>
    <w:rsid w:val="000A38EA"/>
    <w:rsid w:val="000A4B41"/>
    <w:rsid w:val="000A69A3"/>
    <w:rsid w:val="000B1BF4"/>
    <w:rsid w:val="000B1F86"/>
    <w:rsid w:val="000B5DD0"/>
    <w:rsid w:val="000B6480"/>
    <w:rsid w:val="000C06BC"/>
    <w:rsid w:val="000C11AE"/>
    <w:rsid w:val="000C1A1A"/>
    <w:rsid w:val="000C2169"/>
    <w:rsid w:val="000C2193"/>
    <w:rsid w:val="000C29E2"/>
    <w:rsid w:val="000D07E7"/>
    <w:rsid w:val="000D1A95"/>
    <w:rsid w:val="000D1C45"/>
    <w:rsid w:val="000D50D3"/>
    <w:rsid w:val="000D58F5"/>
    <w:rsid w:val="000D71FF"/>
    <w:rsid w:val="000E06C7"/>
    <w:rsid w:val="000E13E9"/>
    <w:rsid w:val="000E4346"/>
    <w:rsid w:val="000E5A01"/>
    <w:rsid w:val="000F05DD"/>
    <w:rsid w:val="000F1516"/>
    <w:rsid w:val="000F1FA6"/>
    <w:rsid w:val="00102515"/>
    <w:rsid w:val="00102916"/>
    <w:rsid w:val="00111FDC"/>
    <w:rsid w:val="0011333F"/>
    <w:rsid w:val="001134CC"/>
    <w:rsid w:val="00117D52"/>
    <w:rsid w:val="00117F36"/>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60010"/>
    <w:rsid w:val="0016032F"/>
    <w:rsid w:val="00161BC2"/>
    <w:rsid w:val="001620DE"/>
    <w:rsid w:val="00166455"/>
    <w:rsid w:val="00166F31"/>
    <w:rsid w:val="00170BDC"/>
    <w:rsid w:val="001750A4"/>
    <w:rsid w:val="00177D89"/>
    <w:rsid w:val="00180C04"/>
    <w:rsid w:val="001911D6"/>
    <w:rsid w:val="0019179C"/>
    <w:rsid w:val="0019269E"/>
    <w:rsid w:val="001957A8"/>
    <w:rsid w:val="00197E55"/>
    <w:rsid w:val="001A0771"/>
    <w:rsid w:val="001A2258"/>
    <w:rsid w:val="001A3417"/>
    <w:rsid w:val="001A419F"/>
    <w:rsid w:val="001A5BC1"/>
    <w:rsid w:val="001A6B92"/>
    <w:rsid w:val="001A6E75"/>
    <w:rsid w:val="001A7B61"/>
    <w:rsid w:val="001B259B"/>
    <w:rsid w:val="001B4BAA"/>
    <w:rsid w:val="001B6633"/>
    <w:rsid w:val="001B7C2B"/>
    <w:rsid w:val="001C05F4"/>
    <w:rsid w:val="001C0C99"/>
    <w:rsid w:val="001C16D6"/>
    <w:rsid w:val="001C2986"/>
    <w:rsid w:val="001C2C12"/>
    <w:rsid w:val="001C2D0A"/>
    <w:rsid w:val="001C4705"/>
    <w:rsid w:val="001C4EE7"/>
    <w:rsid w:val="001C79B9"/>
    <w:rsid w:val="001D4BAF"/>
    <w:rsid w:val="001D5026"/>
    <w:rsid w:val="001E05D0"/>
    <w:rsid w:val="001E35C3"/>
    <w:rsid w:val="001E41BF"/>
    <w:rsid w:val="001E7311"/>
    <w:rsid w:val="001F1F4D"/>
    <w:rsid w:val="001F2588"/>
    <w:rsid w:val="001F497C"/>
    <w:rsid w:val="001F5803"/>
    <w:rsid w:val="001F5BB9"/>
    <w:rsid w:val="00200ABC"/>
    <w:rsid w:val="00222801"/>
    <w:rsid w:val="00225F59"/>
    <w:rsid w:val="00227392"/>
    <w:rsid w:val="00227937"/>
    <w:rsid w:val="00227EB1"/>
    <w:rsid w:val="0023039B"/>
    <w:rsid w:val="002316FE"/>
    <w:rsid w:val="00231AD4"/>
    <w:rsid w:val="00231CC6"/>
    <w:rsid w:val="00232197"/>
    <w:rsid w:val="0023278D"/>
    <w:rsid w:val="0023307F"/>
    <w:rsid w:val="002405D6"/>
    <w:rsid w:val="00240B52"/>
    <w:rsid w:val="00241090"/>
    <w:rsid w:val="00244807"/>
    <w:rsid w:val="00244F6A"/>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74B12"/>
    <w:rsid w:val="00277497"/>
    <w:rsid w:val="00281D99"/>
    <w:rsid w:val="00286305"/>
    <w:rsid w:val="0028684A"/>
    <w:rsid w:val="00287AFE"/>
    <w:rsid w:val="00291100"/>
    <w:rsid w:val="00293BBA"/>
    <w:rsid w:val="002964D5"/>
    <w:rsid w:val="002A0693"/>
    <w:rsid w:val="002A1E9D"/>
    <w:rsid w:val="002A24DD"/>
    <w:rsid w:val="002A3D3D"/>
    <w:rsid w:val="002A7AD9"/>
    <w:rsid w:val="002B20F8"/>
    <w:rsid w:val="002B23AE"/>
    <w:rsid w:val="002B35A4"/>
    <w:rsid w:val="002B45F0"/>
    <w:rsid w:val="002C1230"/>
    <w:rsid w:val="002C1B2A"/>
    <w:rsid w:val="002C5638"/>
    <w:rsid w:val="002D07E3"/>
    <w:rsid w:val="002D0F39"/>
    <w:rsid w:val="002D34B6"/>
    <w:rsid w:val="002E06A5"/>
    <w:rsid w:val="002E2900"/>
    <w:rsid w:val="002E2CC2"/>
    <w:rsid w:val="002E4CC3"/>
    <w:rsid w:val="002F5142"/>
    <w:rsid w:val="002F58B4"/>
    <w:rsid w:val="002F5911"/>
    <w:rsid w:val="002F6F17"/>
    <w:rsid w:val="002F70D8"/>
    <w:rsid w:val="00300CC9"/>
    <w:rsid w:val="00307CA0"/>
    <w:rsid w:val="00310649"/>
    <w:rsid w:val="0031109B"/>
    <w:rsid w:val="00311138"/>
    <w:rsid w:val="00312222"/>
    <w:rsid w:val="00312DB2"/>
    <w:rsid w:val="0031350D"/>
    <w:rsid w:val="0031410A"/>
    <w:rsid w:val="003143F4"/>
    <w:rsid w:val="003171C4"/>
    <w:rsid w:val="00320A2A"/>
    <w:rsid w:val="003225DF"/>
    <w:rsid w:val="00322B18"/>
    <w:rsid w:val="00322F80"/>
    <w:rsid w:val="003251CD"/>
    <w:rsid w:val="00326185"/>
    <w:rsid w:val="00326A40"/>
    <w:rsid w:val="00326E9E"/>
    <w:rsid w:val="00333921"/>
    <w:rsid w:val="00335C79"/>
    <w:rsid w:val="0033639B"/>
    <w:rsid w:val="00336547"/>
    <w:rsid w:val="00345042"/>
    <w:rsid w:val="003520FB"/>
    <w:rsid w:val="003551C7"/>
    <w:rsid w:val="00356B74"/>
    <w:rsid w:val="003612D1"/>
    <w:rsid w:val="00365507"/>
    <w:rsid w:val="00370DC6"/>
    <w:rsid w:val="003713CA"/>
    <w:rsid w:val="00371F23"/>
    <w:rsid w:val="00374BCA"/>
    <w:rsid w:val="00375E25"/>
    <w:rsid w:val="00376677"/>
    <w:rsid w:val="00377112"/>
    <w:rsid w:val="003825C5"/>
    <w:rsid w:val="00383CA1"/>
    <w:rsid w:val="00383CCA"/>
    <w:rsid w:val="003844FC"/>
    <w:rsid w:val="0038617C"/>
    <w:rsid w:val="00386217"/>
    <w:rsid w:val="00386E65"/>
    <w:rsid w:val="003952CB"/>
    <w:rsid w:val="00397B07"/>
    <w:rsid w:val="003A427C"/>
    <w:rsid w:val="003A482A"/>
    <w:rsid w:val="003A4B2F"/>
    <w:rsid w:val="003A52F8"/>
    <w:rsid w:val="003A6C1F"/>
    <w:rsid w:val="003A719D"/>
    <w:rsid w:val="003B0516"/>
    <w:rsid w:val="003B07D4"/>
    <w:rsid w:val="003B55C4"/>
    <w:rsid w:val="003B72D3"/>
    <w:rsid w:val="003C1A68"/>
    <w:rsid w:val="003C1BC0"/>
    <w:rsid w:val="003C3EAC"/>
    <w:rsid w:val="003C7134"/>
    <w:rsid w:val="003D0693"/>
    <w:rsid w:val="003D1A03"/>
    <w:rsid w:val="003D3B3D"/>
    <w:rsid w:val="003D4661"/>
    <w:rsid w:val="003D4C6F"/>
    <w:rsid w:val="003E2CED"/>
    <w:rsid w:val="003E4CC1"/>
    <w:rsid w:val="003F468A"/>
    <w:rsid w:val="003F52AD"/>
    <w:rsid w:val="003F54B3"/>
    <w:rsid w:val="003F55CD"/>
    <w:rsid w:val="003F7BA4"/>
    <w:rsid w:val="00400751"/>
    <w:rsid w:val="0040215A"/>
    <w:rsid w:val="00403C9A"/>
    <w:rsid w:val="00407D38"/>
    <w:rsid w:val="00417186"/>
    <w:rsid w:val="00420FA3"/>
    <w:rsid w:val="00423069"/>
    <w:rsid w:val="00423365"/>
    <w:rsid w:val="00424C32"/>
    <w:rsid w:val="0042534E"/>
    <w:rsid w:val="004273DF"/>
    <w:rsid w:val="00430B18"/>
    <w:rsid w:val="0043156C"/>
    <w:rsid w:val="00434639"/>
    <w:rsid w:val="004354BE"/>
    <w:rsid w:val="00436478"/>
    <w:rsid w:val="004427ED"/>
    <w:rsid w:val="00442D3E"/>
    <w:rsid w:val="00444E58"/>
    <w:rsid w:val="00444F53"/>
    <w:rsid w:val="00450350"/>
    <w:rsid w:val="00450B41"/>
    <w:rsid w:val="004518AD"/>
    <w:rsid w:val="00454559"/>
    <w:rsid w:val="00454B72"/>
    <w:rsid w:val="0045520A"/>
    <w:rsid w:val="00457453"/>
    <w:rsid w:val="004648C0"/>
    <w:rsid w:val="00464953"/>
    <w:rsid w:val="004667D8"/>
    <w:rsid w:val="0046773F"/>
    <w:rsid w:val="004717C2"/>
    <w:rsid w:val="00471EDC"/>
    <w:rsid w:val="00475B13"/>
    <w:rsid w:val="0048639C"/>
    <w:rsid w:val="00486549"/>
    <w:rsid w:val="00487EE9"/>
    <w:rsid w:val="00490153"/>
    <w:rsid w:val="0049196D"/>
    <w:rsid w:val="004927B7"/>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069"/>
    <w:rsid w:val="004C223E"/>
    <w:rsid w:val="004C4760"/>
    <w:rsid w:val="004C4875"/>
    <w:rsid w:val="004C50C5"/>
    <w:rsid w:val="004C53BC"/>
    <w:rsid w:val="004C6F97"/>
    <w:rsid w:val="004D1313"/>
    <w:rsid w:val="004D37AC"/>
    <w:rsid w:val="004D450A"/>
    <w:rsid w:val="004D7333"/>
    <w:rsid w:val="004E0837"/>
    <w:rsid w:val="004E14B1"/>
    <w:rsid w:val="004E1B03"/>
    <w:rsid w:val="004E3096"/>
    <w:rsid w:val="004E3879"/>
    <w:rsid w:val="004E69FE"/>
    <w:rsid w:val="004F036F"/>
    <w:rsid w:val="004F08EA"/>
    <w:rsid w:val="004F6404"/>
    <w:rsid w:val="004F7B52"/>
    <w:rsid w:val="00504D3A"/>
    <w:rsid w:val="00506A16"/>
    <w:rsid w:val="00514532"/>
    <w:rsid w:val="0051541F"/>
    <w:rsid w:val="00515C06"/>
    <w:rsid w:val="005162EB"/>
    <w:rsid w:val="0052045F"/>
    <w:rsid w:val="00520903"/>
    <w:rsid w:val="00520F0B"/>
    <w:rsid w:val="0052391B"/>
    <w:rsid w:val="00523B74"/>
    <w:rsid w:val="00525059"/>
    <w:rsid w:val="00526354"/>
    <w:rsid w:val="0052667C"/>
    <w:rsid w:val="005268D7"/>
    <w:rsid w:val="00527F44"/>
    <w:rsid w:val="005304A3"/>
    <w:rsid w:val="0053241E"/>
    <w:rsid w:val="005340EB"/>
    <w:rsid w:val="00537485"/>
    <w:rsid w:val="00541D91"/>
    <w:rsid w:val="00544825"/>
    <w:rsid w:val="00545260"/>
    <w:rsid w:val="00545689"/>
    <w:rsid w:val="00545B9B"/>
    <w:rsid w:val="00545DF4"/>
    <w:rsid w:val="005466C8"/>
    <w:rsid w:val="00552F37"/>
    <w:rsid w:val="00555972"/>
    <w:rsid w:val="00556861"/>
    <w:rsid w:val="005570A2"/>
    <w:rsid w:val="00560453"/>
    <w:rsid w:val="00560F18"/>
    <w:rsid w:val="00563158"/>
    <w:rsid w:val="00577AC3"/>
    <w:rsid w:val="00580BBF"/>
    <w:rsid w:val="005828A8"/>
    <w:rsid w:val="00583703"/>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1E1C"/>
    <w:rsid w:val="005B3DD5"/>
    <w:rsid w:val="005B4293"/>
    <w:rsid w:val="005C0094"/>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0E53"/>
    <w:rsid w:val="005F3227"/>
    <w:rsid w:val="005F392A"/>
    <w:rsid w:val="005F450D"/>
    <w:rsid w:val="005F4EB4"/>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657F"/>
    <w:rsid w:val="0062740F"/>
    <w:rsid w:val="00630140"/>
    <w:rsid w:val="00632B3E"/>
    <w:rsid w:val="00636B28"/>
    <w:rsid w:val="00641384"/>
    <w:rsid w:val="00641F21"/>
    <w:rsid w:val="006446D5"/>
    <w:rsid w:val="006452A8"/>
    <w:rsid w:val="00645372"/>
    <w:rsid w:val="00653C38"/>
    <w:rsid w:val="00654FDD"/>
    <w:rsid w:val="006551F2"/>
    <w:rsid w:val="00655748"/>
    <w:rsid w:val="00655DA3"/>
    <w:rsid w:val="00656636"/>
    <w:rsid w:val="00662910"/>
    <w:rsid w:val="00664576"/>
    <w:rsid w:val="0066558B"/>
    <w:rsid w:val="006661BE"/>
    <w:rsid w:val="006666E9"/>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7AD"/>
    <w:rsid w:val="006A1D71"/>
    <w:rsid w:val="006A3A07"/>
    <w:rsid w:val="006A5C91"/>
    <w:rsid w:val="006A5D3A"/>
    <w:rsid w:val="006B03D0"/>
    <w:rsid w:val="006B2F3D"/>
    <w:rsid w:val="006B3609"/>
    <w:rsid w:val="006B3A43"/>
    <w:rsid w:val="006B3F0C"/>
    <w:rsid w:val="006B4422"/>
    <w:rsid w:val="006B7A55"/>
    <w:rsid w:val="006C09B8"/>
    <w:rsid w:val="006C2172"/>
    <w:rsid w:val="006C4AC6"/>
    <w:rsid w:val="006C6389"/>
    <w:rsid w:val="006C6860"/>
    <w:rsid w:val="006C7200"/>
    <w:rsid w:val="006D6F69"/>
    <w:rsid w:val="006D7E6D"/>
    <w:rsid w:val="006E0A2D"/>
    <w:rsid w:val="006E357A"/>
    <w:rsid w:val="006E5637"/>
    <w:rsid w:val="00701891"/>
    <w:rsid w:val="007051F8"/>
    <w:rsid w:val="00710986"/>
    <w:rsid w:val="007109B9"/>
    <w:rsid w:val="00715148"/>
    <w:rsid w:val="0071694C"/>
    <w:rsid w:val="00721CF2"/>
    <w:rsid w:val="00723508"/>
    <w:rsid w:val="007251A3"/>
    <w:rsid w:val="00725870"/>
    <w:rsid w:val="00726A8F"/>
    <w:rsid w:val="00727808"/>
    <w:rsid w:val="00730E4B"/>
    <w:rsid w:val="007332C3"/>
    <w:rsid w:val="0073602A"/>
    <w:rsid w:val="007375B3"/>
    <w:rsid w:val="007428E0"/>
    <w:rsid w:val="00742CF2"/>
    <w:rsid w:val="00742FC1"/>
    <w:rsid w:val="0074476D"/>
    <w:rsid w:val="0074578D"/>
    <w:rsid w:val="007518DF"/>
    <w:rsid w:val="007524AC"/>
    <w:rsid w:val="00753CA2"/>
    <w:rsid w:val="00753EDB"/>
    <w:rsid w:val="00755351"/>
    <w:rsid w:val="00760B50"/>
    <w:rsid w:val="00762E0F"/>
    <w:rsid w:val="00762F78"/>
    <w:rsid w:val="00763B55"/>
    <w:rsid w:val="00764E4C"/>
    <w:rsid w:val="00770C21"/>
    <w:rsid w:val="00772114"/>
    <w:rsid w:val="00776752"/>
    <w:rsid w:val="007804D2"/>
    <w:rsid w:val="00780832"/>
    <w:rsid w:val="0078534A"/>
    <w:rsid w:val="00785C46"/>
    <w:rsid w:val="00790E23"/>
    <w:rsid w:val="007927C6"/>
    <w:rsid w:val="00794081"/>
    <w:rsid w:val="00796758"/>
    <w:rsid w:val="00797F91"/>
    <w:rsid w:val="007A161C"/>
    <w:rsid w:val="007A1AE0"/>
    <w:rsid w:val="007A1E3D"/>
    <w:rsid w:val="007A577E"/>
    <w:rsid w:val="007A6601"/>
    <w:rsid w:val="007B35C2"/>
    <w:rsid w:val="007B363F"/>
    <w:rsid w:val="007B6584"/>
    <w:rsid w:val="007B6719"/>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37E6"/>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10B4A"/>
    <w:rsid w:val="00812ED6"/>
    <w:rsid w:val="00812F59"/>
    <w:rsid w:val="00814D2C"/>
    <w:rsid w:val="008159D6"/>
    <w:rsid w:val="00815BD9"/>
    <w:rsid w:val="00820B72"/>
    <w:rsid w:val="00821ADF"/>
    <w:rsid w:val="00824226"/>
    <w:rsid w:val="00824F74"/>
    <w:rsid w:val="00831524"/>
    <w:rsid w:val="00831F91"/>
    <w:rsid w:val="00832482"/>
    <w:rsid w:val="00832EE7"/>
    <w:rsid w:val="008406DC"/>
    <w:rsid w:val="008414FF"/>
    <w:rsid w:val="008433BF"/>
    <w:rsid w:val="00844655"/>
    <w:rsid w:val="00847BC5"/>
    <w:rsid w:val="008530A6"/>
    <w:rsid w:val="0085418C"/>
    <w:rsid w:val="00854274"/>
    <w:rsid w:val="008576FE"/>
    <w:rsid w:val="00860907"/>
    <w:rsid w:val="00862AF5"/>
    <w:rsid w:val="00864420"/>
    <w:rsid w:val="00882C5F"/>
    <w:rsid w:val="00887ECE"/>
    <w:rsid w:val="008906A4"/>
    <w:rsid w:val="008920BE"/>
    <w:rsid w:val="00893B66"/>
    <w:rsid w:val="00893DC7"/>
    <w:rsid w:val="00896B30"/>
    <w:rsid w:val="008978B2"/>
    <w:rsid w:val="00897A18"/>
    <w:rsid w:val="008A13F2"/>
    <w:rsid w:val="008A1A66"/>
    <w:rsid w:val="008A21B9"/>
    <w:rsid w:val="008A3C56"/>
    <w:rsid w:val="008A6967"/>
    <w:rsid w:val="008A7145"/>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D3459"/>
    <w:rsid w:val="008D3739"/>
    <w:rsid w:val="008D4531"/>
    <w:rsid w:val="008E1609"/>
    <w:rsid w:val="008E3D73"/>
    <w:rsid w:val="008E4B4B"/>
    <w:rsid w:val="008E529D"/>
    <w:rsid w:val="008E557C"/>
    <w:rsid w:val="008E5902"/>
    <w:rsid w:val="008E63A8"/>
    <w:rsid w:val="008E7C47"/>
    <w:rsid w:val="008F070A"/>
    <w:rsid w:val="008F2D73"/>
    <w:rsid w:val="008F4468"/>
    <w:rsid w:val="008F5C45"/>
    <w:rsid w:val="008F6A02"/>
    <w:rsid w:val="008F6C13"/>
    <w:rsid w:val="009040E5"/>
    <w:rsid w:val="00904578"/>
    <w:rsid w:val="00906D5F"/>
    <w:rsid w:val="00907108"/>
    <w:rsid w:val="00907219"/>
    <w:rsid w:val="00910938"/>
    <w:rsid w:val="00911424"/>
    <w:rsid w:val="009134A0"/>
    <w:rsid w:val="00914B59"/>
    <w:rsid w:val="00917C7C"/>
    <w:rsid w:val="009205AD"/>
    <w:rsid w:val="009228FA"/>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1512"/>
    <w:rsid w:val="009538EF"/>
    <w:rsid w:val="00954692"/>
    <w:rsid w:val="00954C28"/>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059E"/>
    <w:rsid w:val="0099348F"/>
    <w:rsid w:val="00994F5A"/>
    <w:rsid w:val="009952D6"/>
    <w:rsid w:val="009A30A4"/>
    <w:rsid w:val="009A539F"/>
    <w:rsid w:val="009A55BB"/>
    <w:rsid w:val="009A5682"/>
    <w:rsid w:val="009A5A1D"/>
    <w:rsid w:val="009B0BB1"/>
    <w:rsid w:val="009B3414"/>
    <w:rsid w:val="009B517C"/>
    <w:rsid w:val="009B6A66"/>
    <w:rsid w:val="009B7942"/>
    <w:rsid w:val="009C02FE"/>
    <w:rsid w:val="009C0E61"/>
    <w:rsid w:val="009C3880"/>
    <w:rsid w:val="009C49A8"/>
    <w:rsid w:val="009C742C"/>
    <w:rsid w:val="009C7711"/>
    <w:rsid w:val="009D2479"/>
    <w:rsid w:val="009E05F1"/>
    <w:rsid w:val="009E243D"/>
    <w:rsid w:val="009E7729"/>
    <w:rsid w:val="009E7FC9"/>
    <w:rsid w:val="009F0895"/>
    <w:rsid w:val="009F0B0C"/>
    <w:rsid w:val="009F231B"/>
    <w:rsid w:val="009F3DDB"/>
    <w:rsid w:val="009F710E"/>
    <w:rsid w:val="009F7F6A"/>
    <w:rsid w:val="00A00361"/>
    <w:rsid w:val="00A0647B"/>
    <w:rsid w:val="00A06955"/>
    <w:rsid w:val="00A06C07"/>
    <w:rsid w:val="00A129D6"/>
    <w:rsid w:val="00A23F7D"/>
    <w:rsid w:val="00A30657"/>
    <w:rsid w:val="00A36843"/>
    <w:rsid w:val="00A370B1"/>
    <w:rsid w:val="00A4177A"/>
    <w:rsid w:val="00A44AE7"/>
    <w:rsid w:val="00A451A8"/>
    <w:rsid w:val="00A50824"/>
    <w:rsid w:val="00A55BE1"/>
    <w:rsid w:val="00A569FB"/>
    <w:rsid w:val="00A573B8"/>
    <w:rsid w:val="00A622AF"/>
    <w:rsid w:val="00A633C9"/>
    <w:rsid w:val="00A6489F"/>
    <w:rsid w:val="00A658CF"/>
    <w:rsid w:val="00A6654A"/>
    <w:rsid w:val="00A71777"/>
    <w:rsid w:val="00A7731C"/>
    <w:rsid w:val="00A77BD2"/>
    <w:rsid w:val="00A77DA0"/>
    <w:rsid w:val="00A77DBD"/>
    <w:rsid w:val="00A807F8"/>
    <w:rsid w:val="00A80EE7"/>
    <w:rsid w:val="00A81E55"/>
    <w:rsid w:val="00A82570"/>
    <w:rsid w:val="00A835DA"/>
    <w:rsid w:val="00A86198"/>
    <w:rsid w:val="00A916B9"/>
    <w:rsid w:val="00A93278"/>
    <w:rsid w:val="00A9579D"/>
    <w:rsid w:val="00A97C22"/>
    <w:rsid w:val="00AA2007"/>
    <w:rsid w:val="00AA47A5"/>
    <w:rsid w:val="00AA5407"/>
    <w:rsid w:val="00AA74F0"/>
    <w:rsid w:val="00AB2E9E"/>
    <w:rsid w:val="00AB45F7"/>
    <w:rsid w:val="00AB4A90"/>
    <w:rsid w:val="00AB58A8"/>
    <w:rsid w:val="00AB5DF2"/>
    <w:rsid w:val="00AB639D"/>
    <w:rsid w:val="00AB6EFB"/>
    <w:rsid w:val="00AC026A"/>
    <w:rsid w:val="00AC39A3"/>
    <w:rsid w:val="00AC4FF1"/>
    <w:rsid w:val="00AD0BF1"/>
    <w:rsid w:val="00AD18BF"/>
    <w:rsid w:val="00AD295D"/>
    <w:rsid w:val="00AD5749"/>
    <w:rsid w:val="00AD7071"/>
    <w:rsid w:val="00AE2514"/>
    <w:rsid w:val="00AE4E58"/>
    <w:rsid w:val="00AE698F"/>
    <w:rsid w:val="00AF1A26"/>
    <w:rsid w:val="00AF2DFD"/>
    <w:rsid w:val="00AF329E"/>
    <w:rsid w:val="00AF4361"/>
    <w:rsid w:val="00AF46F4"/>
    <w:rsid w:val="00AF6520"/>
    <w:rsid w:val="00B051A1"/>
    <w:rsid w:val="00B060C6"/>
    <w:rsid w:val="00B0636B"/>
    <w:rsid w:val="00B068B3"/>
    <w:rsid w:val="00B06A0F"/>
    <w:rsid w:val="00B07210"/>
    <w:rsid w:val="00B07AA4"/>
    <w:rsid w:val="00B113BA"/>
    <w:rsid w:val="00B134F6"/>
    <w:rsid w:val="00B13D95"/>
    <w:rsid w:val="00B1401C"/>
    <w:rsid w:val="00B14280"/>
    <w:rsid w:val="00B17033"/>
    <w:rsid w:val="00B21D85"/>
    <w:rsid w:val="00B22E5B"/>
    <w:rsid w:val="00B27B5D"/>
    <w:rsid w:val="00B302A6"/>
    <w:rsid w:val="00B32EFD"/>
    <w:rsid w:val="00B35FE0"/>
    <w:rsid w:val="00B36B07"/>
    <w:rsid w:val="00B3771E"/>
    <w:rsid w:val="00B424AA"/>
    <w:rsid w:val="00B47815"/>
    <w:rsid w:val="00B52F23"/>
    <w:rsid w:val="00B54978"/>
    <w:rsid w:val="00B570D1"/>
    <w:rsid w:val="00B603DB"/>
    <w:rsid w:val="00B6143C"/>
    <w:rsid w:val="00B62B70"/>
    <w:rsid w:val="00B62D2D"/>
    <w:rsid w:val="00B640F5"/>
    <w:rsid w:val="00B65800"/>
    <w:rsid w:val="00B66ACE"/>
    <w:rsid w:val="00B66E07"/>
    <w:rsid w:val="00B66E78"/>
    <w:rsid w:val="00B67823"/>
    <w:rsid w:val="00B67E72"/>
    <w:rsid w:val="00B71077"/>
    <w:rsid w:val="00B7341F"/>
    <w:rsid w:val="00B7735E"/>
    <w:rsid w:val="00B80191"/>
    <w:rsid w:val="00B81F0E"/>
    <w:rsid w:val="00B82639"/>
    <w:rsid w:val="00B856F7"/>
    <w:rsid w:val="00B878BB"/>
    <w:rsid w:val="00B87C50"/>
    <w:rsid w:val="00B9287D"/>
    <w:rsid w:val="00B937E8"/>
    <w:rsid w:val="00B95EC8"/>
    <w:rsid w:val="00B9710A"/>
    <w:rsid w:val="00B97FAF"/>
    <w:rsid w:val="00BA24BF"/>
    <w:rsid w:val="00BA25F1"/>
    <w:rsid w:val="00BA2A54"/>
    <w:rsid w:val="00BB09BF"/>
    <w:rsid w:val="00BB236F"/>
    <w:rsid w:val="00BB3ECA"/>
    <w:rsid w:val="00BB4CD4"/>
    <w:rsid w:val="00BB5F99"/>
    <w:rsid w:val="00BB6438"/>
    <w:rsid w:val="00BB71FC"/>
    <w:rsid w:val="00BC049B"/>
    <w:rsid w:val="00BC1C74"/>
    <w:rsid w:val="00BC27E0"/>
    <w:rsid w:val="00BC342E"/>
    <w:rsid w:val="00BC3EDE"/>
    <w:rsid w:val="00BC46F2"/>
    <w:rsid w:val="00BC492C"/>
    <w:rsid w:val="00BC69B3"/>
    <w:rsid w:val="00BC7139"/>
    <w:rsid w:val="00BC7A3B"/>
    <w:rsid w:val="00BC7D51"/>
    <w:rsid w:val="00BD079F"/>
    <w:rsid w:val="00BD0A17"/>
    <w:rsid w:val="00BD35F7"/>
    <w:rsid w:val="00BD3DFE"/>
    <w:rsid w:val="00BD4501"/>
    <w:rsid w:val="00BD53EE"/>
    <w:rsid w:val="00BD5902"/>
    <w:rsid w:val="00BD7BC0"/>
    <w:rsid w:val="00BE022B"/>
    <w:rsid w:val="00BE0780"/>
    <w:rsid w:val="00BE2A3A"/>
    <w:rsid w:val="00BE7F99"/>
    <w:rsid w:val="00BF22CA"/>
    <w:rsid w:val="00BF2C28"/>
    <w:rsid w:val="00BF5FDC"/>
    <w:rsid w:val="00BF7BC6"/>
    <w:rsid w:val="00C02986"/>
    <w:rsid w:val="00C03543"/>
    <w:rsid w:val="00C04494"/>
    <w:rsid w:val="00C07FC7"/>
    <w:rsid w:val="00C11857"/>
    <w:rsid w:val="00C11C7A"/>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1995"/>
    <w:rsid w:val="00C324FF"/>
    <w:rsid w:val="00C333F4"/>
    <w:rsid w:val="00C33D6C"/>
    <w:rsid w:val="00C3460D"/>
    <w:rsid w:val="00C35046"/>
    <w:rsid w:val="00C35135"/>
    <w:rsid w:val="00C37B8F"/>
    <w:rsid w:val="00C4145F"/>
    <w:rsid w:val="00C500DF"/>
    <w:rsid w:val="00C50EC8"/>
    <w:rsid w:val="00C5109E"/>
    <w:rsid w:val="00C528FB"/>
    <w:rsid w:val="00C54861"/>
    <w:rsid w:val="00C60278"/>
    <w:rsid w:val="00C61DBE"/>
    <w:rsid w:val="00C620B5"/>
    <w:rsid w:val="00C65840"/>
    <w:rsid w:val="00C658E8"/>
    <w:rsid w:val="00C6636F"/>
    <w:rsid w:val="00C66560"/>
    <w:rsid w:val="00C6795C"/>
    <w:rsid w:val="00C67DF9"/>
    <w:rsid w:val="00C70EF8"/>
    <w:rsid w:val="00C734D0"/>
    <w:rsid w:val="00C7474F"/>
    <w:rsid w:val="00C74EEF"/>
    <w:rsid w:val="00C75A74"/>
    <w:rsid w:val="00C76000"/>
    <w:rsid w:val="00C82BA9"/>
    <w:rsid w:val="00C82D5F"/>
    <w:rsid w:val="00C84076"/>
    <w:rsid w:val="00C85403"/>
    <w:rsid w:val="00C85641"/>
    <w:rsid w:val="00C868D8"/>
    <w:rsid w:val="00C8739E"/>
    <w:rsid w:val="00C87857"/>
    <w:rsid w:val="00C87A3B"/>
    <w:rsid w:val="00C925BA"/>
    <w:rsid w:val="00C92741"/>
    <w:rsid w:val="00C95E2E"/>
    <w:rsid w:val="00C979B7"/>
    <w:rsid w:val="00CA4CF1"/>
    <w:rsid w:val="00CA589C"/>
    <w:rsid w:val="00CB35E7"/>
    <w:rsid w:val="00CB3F9B"/>
    <w:rsid w:val="00CB4E5F"/>
    <w:rsid w:val="00CB5CCB"/>
    <w:rsid w:val="00CC10EB"/>
    <w:rsid w:val="00CC1BEE"/>
    <w:rsid w:val="00CC2775"/>
    <w:rsid w:val="00CC365E"/>
    <w:rsid w:val="00CC390D"/>
    <w:rsid w:val="00CC511B"/>
    <w:rsid w:val="00CD13EE"/>
    <w:rsid w:val="00CD1947"/>
    <w:rsid w:val="00CD4831"/>
    <w:rsid w:val="00CD4AC6"/>
    <w:rsid w:val="00CD50C7"/>
    <w:rsid w:val="00CD6F04"/>
    <w:rsid w:val="00CE0AEE"/>
    <w:rsid w:val="00CE11AA"/>
    <w:rsid w:val="00CE21D7"/>
    <w:rsid w:val="00CE258A"/>
    <w:rsid w:val="00CE2EA0"/>
    <w:rsid w:val="00CE694A"/>
    <w:rsid w:val="00CE7645"/>
    <w:rsid w:val="00CF0728"/>
    <w:rsid w:val="00CF343E"/>
    <w:rsid w:val="00CF5EE8"/>
    <w:rsid w:val="00D0008E"/>
    <w:rsid w:val="00D0129B"/>
    <w:rsid w:val="00D02087"/>
    <w:rsid w:val="00D062EF"/>
    <w:rsid w:val="00D06536"/>
    <w:rsid w:val="00D06982"/>
    <w:rsid w:val="00D1035F"/>
    <w:rsid w:val="00D139FA"/>
    <w:rsid w:val="00D14B45"/>
    <w:rsid w:val="00D16075"/>
    <w:rsid w:val="00D16D84"/>
    <w:rsid w:val="00D22C00"/>
    <w:rsid w:val="00D23D4D"/>
    <w:rsid w:val="00D247B7"/>
    <w:rsid w:val="00D24AED"/>
    <w:rsid w:val="00D4043A"/>
    <w:rsid w:val="00D41317"/>
    <w:rsid w:val="00D42463"/>
    <w:rsid w:val="00D438A3"/>
    <w:rsid w:val="00D44204"/>
    <w:rsid w:val="00D521A1"/>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6778"/>
    <w:rsid w:val="00D75430"/>
    <w:rsid w:val="00D83DDE"/>
    <w:rsid w:val="00D856E7"/>
    <w:rsid w:val="00D87D33"/>
    <w:rsid w:val="00D90742"/>
    <w:rsid w:val="00D90A0D"/>
    <w:rsid w:val="00D911D3"/>
    <w:rsid w:val="00D94361"/>
    <w:rsid w:val="00D95A1D"/>
    <w:rsid w:val="00D95B57"/>
    <w:rsid w:val="00D97103"/>
    <w:rsid w:val="00D97D07"/>
    <w:rsid w:val="00DA39BB"/>
    <w:rsid w:val="00DA39C8"/>
    <w:rsid w:val="00DA636B"/>
    <w:rsid w:val="00DA6BAA"/>
    <w:rsid w:val="00DB09ED"/>
    <w:rsid w:val="00DB0B70"/>
    <w:rsid w:val="00DB0EF7"/>
    <w:rsid w:val="00DB12D5"/>
    <w:rsid w:val="00DB43C3"/>
    <w:rsid w:val="00DB5623"/>
    <w:rsid w:val="00DB66DB"/>
    <w:rsid w:val="00DB7862"/>
    <w:rsid w:val="00DC0E55"/>
    <w:rsid w:val="00DC25C0"/>
    <w:rsid w:val="00DC3333"/>
    <w:rsid w:val="00DC3ED1"/>
    <w:rsid w:val="00DC4B87"/>
    <w:rsid w:val="00DC5916"/>
    <w:rsid w:val="00DC5964"/>
    <w:rsid w:val="00DD5B1F"/>
    <w:rsid w:val="00DE1027"/>
    <w:rsid w:val="00DE2CDE"/>
    <w:rsid w:val="00DF0BBF"/>
    <w:rsid w:val="00DF17F7"/>
    <w:rsid w:val="00DF20CA"/>
    <w:rsid w:val="00DF4712"/>
    <w:rsid w:val="00DF634A"/>
    <w:rsid w:val="00DF66E0"/>
    <w:rsid w:val="00DF6D1D"/>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0399"/>
    <w:rsid w:val="00E311DF"/>
    <w:rsid w:val="00E3254E"/>
    <w:rsid w:val="00E37626"/>
    <w:rsid w:val="00E40EF5"/>
    <w:rsid w:val="00E438F4"/>
    <w:rsid w:val="00E44409"/>
    <w:rsid w:val="00E452E5"/>
    <w:rsid w:val="00E4578C"/>
    <w:rsid w:val="00E45E7A"/>
    <w:rsid w:val="00E50C95"/>
    <w:rsid w:val="00E52A2E"/>
    <w:rsid w:val="00E5504B"/>
    <w:rsid w:val="00E57072"/>
    <w:rsid w:val="00E602C7"/>
    <w:rsid w:val="00E61B49"/>
    <w:rsid w:val="00E6215F"/>
    <w:rsid w:val="00E626EF"/>
    <w:rsid w:val="00E63446"/>
    <w:rsid w:val="00E63901"/>
    <w:rsid w:val="00E64404"/>
    <w:rsid w:val="00E65790"/>
    <w:rsid w:val="00E66946"/>
    <w:rsid w:val="00E74225"/>
    <w:rsid w:val="00E742C5"/>
    <w:rsid w:val="00E767AD"/>
    <w:rsid w:val="00E77613"/>
    <w:rsid w:val="00E7793C"/>
    <w:rsid w:val="00E8178C"/>
    <w:rsid w:val="00E826AE"/>
    <w:rsid w:val="00E84752"/>
    <w:rsid w:val="00E85E3A"/>
    <w:rsid w:val="00E87748"/>
    <w:rsid w:val="00E96C35"/>
    <w:rsid w:val="00E97EFC"/>
    <w:rsid w:val="00EA17ED"/>
    <w:rsid w:val="00EA1A9D"/>
    <w:rsid w:val="00EA213D"/>
    <w:rsid w:val="00EA3413"/>
    <w:rsid w:val="00EA39B1"/>
    <w:rsid w:val="00EA46A4"/>
    <w:rsid w:val="00EA5D65"/>
    <w:rsid w:val="00EB1571"/>
    <w:rsid w:val="00EB17D9"/>
    <w:rsid w:val="00EB4289"/>
    <w:rsid w:val="00EB4E47"/>
    <w:rsid w:val="00EB56A2"/>
    <w:rsid w:val="00EB65B6"/>
    <w:rsid w:val="00EB6B81"/>
    <w:rsid w:val="00EB6F2C"/>
    <w:rsid w:val="00EC0F66"/>
    <w:rsid w:val="00EC23E8"/>
    <w:rsid w:val="00EC2EC4"/>
    <w:rsid w:val="00EC3917"/>
    <w:rsid w:val="00EC5E3B"/>
    <w:rsid w:val="00EC6DC3"/>
    <w:rsid w:val="00EC73BE"/>
    <w:rsid w:val="00EC743A"/>
    <w:rsid w:val="00EC767D"/>
    <w:rsid w:val="00ED2782"/>
    <w:rsid w:val="00ED36F4"/>
    <w:rsid w:val="00ED3A02"/>
    <w:rsid w:val="00ED4002"/>
    <w:rsid w:val="00ED52D9"/>
    <w:rsid w:val="00ED567B"/>
    <w:rsid w:val="00ED766F"/>
    <w:rsid w:val="00EE166D"/>
    <w:rsid w:val="00EE352B"/>
    <w:rsid w:val="00EE45CD"/>
    <w:rsid w:val="00EE6809"/>
    <w:rsid w:val="00EF55FD"/>
    <w:rsid w:val="00EF5C57"/>
    <w:rsid w:val="00EF7B69"/>
    <w:rsid w:val="00F002D4"/>
    <w:rsid w:val="00F05F46"/>
    <w:rsid w:val="00F07CF3"/>
    <w:rsid w:val="00F1168D"/>
    <w:rsid w:val="00F130C6"/>
    <w:rsid w:val="00F14243"/>
    <w:rsid w:val="00F16CBB"/>
    <w:rsid w:val="00F21793"/>
    <w:rsid w:val="00F24933"/>
    <w:rsid w:val="00F25EC4"/>
    <w:rsid w:val="00F2644A"/>
    <w:rsid w:val="00F274F5"/>
    <w:rsid w:val="00F27875"/>
    <w:rsid w:val="00F31F05"/>
    <w:rsid w:val="00F32C98"/>
    <w:rsid w:val="00F32E6C"/>
    <w:rsid w:val="00F35F15"/>
    <w:rsid w:val="00F367A0"/>
    <w:rsid w:val="00F41201"/>
    <w:rsid w:val="00F4290F"/>
    <w:rsid w:val="00F45BD7"/>
    <w:rsid w:val="00F47403"/>
    <w:rsid w:val="00F552F8"/>
    <w:rsid w:val="00F55892"/>
    <w:rsid w:val="00F55943"/>
    <w:rsid w:val="00F624C2"/>
    <w:rsid w:val="00F63078"/>
    <w:rsid w:val="00F638F2"/>
    <w:rsid w:val="00F644A4"/>
    <w:rsid w:val="00F65523"/>
    <w:rsid w:val="00F66457"/>
    <w:rsid w:val="00F714A4"/>
    <w:rsid w:val="00F7279E"/>
    <w:rsid w:val="00F7534C"/>
    <w:rsid w:val="00F75E41"/>
    <w:rsid w:val="00F76486"/>
    <w:rsid w:val="00F773FD"/>
    <w:rsid w:val="00F77993"/>
    <w:rsid w:val="00F830E1"/>
    <w:rsid w:val="00F872F7"/>
    <w:rsid w:val="00F87E3E"/>
    <w:rsid w:val="00F9247B"/>
    <w:rsid w:val="00F9308A"/>
    <w:rsid w:val="00F96D0F"/>
    <w:rsid w:val="00F97957"/>
    <w:rsid w:val="00F97D4F"/>
    <w:rsid w:val="00FA0BE9"/>
    <w:rsid w:val="00FA0F3D"/>
    <w:rsid w:val="00FA41AE"/>
    <w:rsid w:val="00FA50D6"/>
    <w:rsid w:val="00FB0F43"/>
    <w:rsid w:val="00FB2D95"/>
    <w:rsid w:val="00FB3C50"/>
    <w:rsid w:val="00FB481A"/>
    <w:rsid w:val="00FB48ED"/>
    <w:rsid w:val="00FB597D"/>
    <w:rsid w:val="00FB5F26"/>
    <w:rsid w:val="00FC4CF2"/>
    <w:rsid w:val="00FC534B"/>
    <w:rsid w:val="00FC5A99"/>
    <w:rsid w:val="00FC6703"/>
    <w:rsid w:val="00FC7E4F"/>
    <w:rsid w:val="00FD1C6E"/>
    <w:rsid w:val="00FD31DB"/>
    <w:rsid w:val="00FD3D69"/>
    <w:rsid w:val="00FD4BCA"/>
    <w:rsid w:val="00FD6AD2"/>
    <w:rsid w:val="00FE132F"/>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1373</TotalTime>
  <Pages>26</Pages>
  <Words>6754</Words>
  <Characters>38499</Characters>
  <Application>Microsoft Office Word</Application>
  <DocSecurity>0</DocSecurity>
  <Lines>320</Lines>
  <Paragraphs>90</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45163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105</cp:revision>
  <cp:lastPrinted>2019-05-27T06:53:00Z</cp:lastPrinted>
  <dcterms:created xsi:type="dcterms:W3CDTF">2025-05-05T11:18:00Z</dcterms:created>
  <dcterms:modified xsi:type="dcterms:W3CDTF">2026-05-27T15:18:00Z</dcterms:modified>
</cp:coreProperties>
</file>