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DF1018D" w14:textId="25FDFC1E" w:rsidR="009B67B9" w:rsidRDefault="009B67B9" w:rsidP="009B67B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AA63EA">
        <w:rPr>
          <w:rFonts w:ascii="Arial" w:hAnsi="Arial" w:cs="Arial"/>
          <w:b/>
          <w:noProof/>
          <w:sz w:val="40"/>
          <w:szCs w:val="40"/>
          <w:lang w:val="fr-FR"/>
        </w:rPr>
        <w:drawing>
          <wp:inline distT="0" distB="0" distL="0" distR="0" wp14:anchorId="3F410F34" wp14:editId="47AF2A7E">
            <wp:extent cx="6118860" cy="3724275"/>
            <wp:effectExtent l="0" t="0" r="0" b="9525"/>
            <wp:docPr id="191863588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24275"/>
                    </a:xfrm>
                    <a:prstGeom prst="rect">
                      <a:avLst/>
                    </a:prstGeom>
                    <a:noFill/>
                    <a:ln>
                      <a:noFill/>
                    </a:ln>
                  </pic:spPr>
                </pic:pic>
              </a:graphicData>
            </a:graphic>
          </wp:inline>
        </w:drawing>
      </w:r>
    </w:p>
    <w:p w14:paraId="61D558E2" w14:textId="77777777" w:rsidR="009B67B9" w:rsidRDefault="009B67B9" w:rsidP="009B67B9">
      <w:pPr>
        <w:pStyle w:val="DefaultText"/>
        <w:jc w:val="center"/>
        <w:rPr>
          <w:rFonts w:ascii="Arial" w:hAnsi="Arial" w:cs="Arial"/>
          <w:b/>
          <w:sz w:val="32"/>
          <w:szCs w:val="32"/>
          <w:lang w:val="ro-RO"/>
        </w:rPr>
      </w:pPr>
      <w:r>
        <w:rPr>
          <w:rFonts w:ascii="Arial" w:hAnsi="Arial" w:cs="Arial"/>
          <w:b/>
          <w:sz w:val="32"/>
          <w:szCs w:val="32"/>
          <w:lang w:val="ro-RO"/>
        </w:rPr>
        <w:t>DN15_km32+110-km46+742</w:t>
      </w:r>
    </w:p>
    <w:p w14:paraId="49A8F3D5" w14:textId="50BFCE10" w:rsidR="00CF0728" w:rsidRDefault="009B67B9" w:rsidP="009B67B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136FB34"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C39A3">
        <w:rPr>
          <w:rFonts w:ascii="Arial" w:hAnsi="Arial" w:cs="Arial"/>
          <w:lang w:val="pt-BR"/>
        </w:rPr>
        <w:t>5</w:t>
      </w:r>
      <w:r w:rsidR="00CF0728">
        <w:rPr>
          <w:rFonts w:ascii="Arial" w:hAnsi="Arial" w:cs="Arial"/>
          <w:lang w:val="pt-BR"/>
        </w:rPr>
        <w:t>_km</w:t>
      </w:r>
      <w:r w:rsidR="009B67B9">
        <w:rPr>
          <w:rFonts w:ascii="Arial" w:hAnsi="Arial" w:cs="Arial"/>
          <w:lang w:val="pt-BR"/>
        </w:rPr>
        <w:t>3</w:t>
      </w:r>
      <w:r w:rsidR="00B27B5D">
        <w:rPr>
          <w:rFonts w:ascii="Arial" w:hAnsi="Arial" w:cs="Arial"/>
          <w:lang w:val="pt-BR"/>
        </w:rPr>
        <w:t>2</w:t>
      </w:r>
      <w:r w:rsidR="00CF0728">
        <w:rPr>
          <w:rFonts w:ascii="Arial" w:hAnsi="Arial" w:cs="Arial"/>
          <w:lang w:val="pt-BR"/>
        </w:rPr>
        <w:t>+</w:t>
      </w:r>
      <w:r w:rsidR="009B67B9">
        <w:rPr>
          <w:rFonts w:ascii="Arial" w:hAnsi="Arial" w:cs="Arial"/>
          <w:lang w:val="pt-BR"/>
        </w:rPr>
        <w:t>11</w:t>
      </w:r>
      <w:r w:rsidR="00764E4C">
        <w:rPr>
          <w:rFonts w:ascii="Arial" w:hAnsi="Arial" w:cs="Arial"/>
          <w:lang w:val="pt-BR"/>
        </w:rPr>
        <w:t>0</w:t>
      </w:r>
      <w:r w:rsidR="00CF0728">
        <w:rPr>
          <w:rFonts w:ascii="Arial" w:hAnsi="Arial" w:cs="Arial"/>
          <w:lang w:val="pt-BR"/>
        </w:rPr>
        <w:t>-km</w:t>
      </w:r>
      <w:r w:rsidR="009B67B9">
        <w:rPr>
          <w:rFonts w:ascii="Arial" w:hAnsi="Arial" w:cs="Arial"/>
          <w:lang w:val="pt-BR"/>
        </w:rPr>
        <w:t>46</w:t>
      </w:r>
      <w:r w:rsidR="00CF0728">
        <w:rPr>
          <w:rFonts w:ascii="Arial" w:hAnsi="Arial" w:cs="Arial"/>
          <w:lang w:val="pt-BR"/>
        </w:rPr>
        <w:t>+</w:t>
      </w:r>
      <w:r w:rsidR="009B67B9">
        <w:rPr>
          <w:rFonts w:ascii="Arial" w:hAnsi="Arial" w:cs="Arial"/>
          <w:lang w:val="pt-BR"/>
        </w:rPr>
        <w:t>742</w:t>
      </w:r>
      <w:r w:rsidR="00AC39A3">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766010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C39A3">
        <w:rPr>
          <w:rFonts w:ascii="Arial" w:hAnsi="Arial" w:cs="Arial"/>
          <w:b/>
          <w:lang w:eastAsia="en-US"/>
        </w:rPr>
        <w:t>5</w:t>
      </w:r>
      <w:r w:rsidR="0052391B" w:rsidRPr="0052391B">
        <w:rPr>
          <w:rFonts w:ascii="Arial" w:hAnsi="Arial" w:cs="Arial"/>
          <w:b/>
          <w:lang w:eastAsia="en-US"/>
        </w:rPr>
        <w:t xml:space="preserve"> km </w:t>
      </w:r>
      <w:r w:rsidR="009B67B9">
        <w:rPr>
          <w:rFonts w:ascii="Arial" w:hAnsi="Arial" w:cs="Arial"/>
          <w:b/>
          <w:lang w:eastAsia="en-US"/>
        </w:rPr>
        <w:t>32</w:t>
      </w:r>
      <w:r w:rsidR="009F0895" w:rsidRPr="0052391B">
        <w:rPr>
          <w:rFonts w:ascii="Arial" w:hAnsi="Arial" w:cs="Arial"/>
          <w:b/>
          <w:lang w:eastAsia="en-US"/>
        </w:rPr>
        <w:t>+</w:t>
      </w:r>
      <w:r w:rsidR="009B67B9">
        <w:rPr>
          <w:rFonts w:ascii="Arial" w:hAnsi="Arial" w:cs="Arial"/>
          <w:b/>
          <w:lang w:eastAsia="en-US"/>
        </w:rPr>
        <w:t>110</w:t>
      </w:r>
      <w:r w:rsidR="009F0895">
        <w:rPr>
          <w:rFonts w:ascii="Arial" w:hAnsi="Arial" w:cs="Arial"/>
          <w:b/>
          <w:lang w:eastAsia="en-US"/>
        </w:rPr>
        <w:t xml:space="preserve"> </w:t>
      </w:r>
      <w:r w:rsidR="0052391B" w:rsidRPr="0052391B">
        <w:rPr>
          <w:rFonts w:ascii="Arial" w:hAnsi="Arial" w:cs="Arial"/>
          <w:b/>
          <w:lang w:eastAsia="en-US"/>
        </w:rPr>
        <w:t xml:space="preserve">– km </w:t>
      </w:r>
      <w:r w:rsidR="009B67B9">
        <w:rPr>
          <w:rFonts w:ascii="Arial" w:hAnsi="Arial" w:cs="Arial"/>
          <w:b/>
          <w:lang w:eastAsia="en-US"/>
        </w:rPr>
        <w:t>46</w:t>
      </w:r>
      <w:r w:rsidR="0052391B" w:rsidRPr="0052391B">
        <w:rPr>
          <w:rFonts w:ascii="Arial" w:hAnsi="Arial" w:cs="Arial"/>
          <w:b/>
          <w:lang w:eastAsia="en-US"/>
        </w:rPr>
        <w:t>+</w:t>
      </w:r>
      <w:r w:rsidR="009B67B9">
        <w:rPr>
          <w:rFonts w:ascii="Arial" w:hAnsi="Arial" w:cs="Arial"/>
          <w:b/>
          <w:lang w:eastAsia="en-US"/>
        </w:rPr>
        <w:t>742</w:t>
      </w:r>
    </w:p>
    <w:p w14:paraId="577A5330" w14:textId="77777777" w:rsidR="009B67B9" w:rsidRDefault="009B67B9" w:rsidP="009B67B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DN15_km32+110-km46+</w:t>
      </w:r>
      <w:bookmarkEnd w:id="12"/>
      <w:r>
        <w:rPr>
          <w:rFonts w:ascii="Arial" w:hAnsi="Arial" w:cs="Arial"/>
          <w:color w:val="auto"/>
          <w:lang w:val="pt-BR"/>
        </w:rPr>
        <w:t xml:space="preserve">742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intersecția cu DJ151 (Luduș) și intersecția cu DN14A</w:t>
      </w:r>
      <w:r>
        <w:rPr>
          <w:rFonts w:ascii="Arial" w:hAnsi="Arial" w:cs="Arial"/>
          <w:color w:val="auto"/>
          <w:lang w:val="pt-BR"/>
        </w:rPr>
        <w:t>.</w:t>
      </w:r>
    </w:p>
    <w:p w14:paraId="0AD64DB4" w14:textId="77777777" w:rsidR="009B67B9" w:rsidRPr="0093612E" w:rsidRDefault="009B67B9" w:rsidP="009B67B9">
      <w:pPr>
        <w:pStyle w:val="WW-Default"/>
        <w:jc w:val="both"/>
        <w:rPr>
          <w:rFonts w:ascii="Arial" w:hAnsi="Arial" w:cs="Arial"/>
          <w:color w:val="auto"/>
          <w:lang w:val="pt-BR"/>
        </w:rPr>
      </w:pPr>
    </w:p>
    <w:p w14:paraId="5A6FB021" w14:textId="77777777" w:rsidR="009B67B9" w:rsidRDefault="009B67B9" w:rsidP="009B67B9">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14,632</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9C4D59B" w14:textId="77777777" w:rsidR="009B67B9" w:rsidRDefault="009B67B9" w:rsidP="009B67B9">
      <w:pPr>
        <w:pStyle w:val="WW-Default"/>
        <w:jc w:val="both"/>
        <w:rPr>
          <w:rFonts w:ascii="Arial" w:hAnsi="Arial" w:cs="Arial"/>
          <w:color w:val="auto"/>
          <w:lang w:val="pt-BR"/>
        </w:rPr>
      </w:pPr>
    </w:p>
    <w:p w14:paraId="5F435933" w14:textId="77777777" w:rsidR="009B67B9" w:rsidRDefault="009B67B9" w:rsidP="009B67B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A63EA">
        <w:rPr>
          <w:rFonts w:ascii="Arial" w:hAnsi="Arial" w:cs="Arial"/>
          <w:color w:val="auto"/>
          <w:lang w:val="pt-BR"/>
        </w:rPr>
        <w:t>5</w:t>
      </w:r>
      <w:r>
        <w:rPr>
          <w:rFonts w:ascii="Arial" w:hAnsi="Arial" w:cs="Arial"/>
          <w:color w:val="auto"/>
          <w:lang w:val="pt-BR"/>
        </w:rPr>
        <w:t>.</w:t>
      </w:r>
      <w:r w:rsidRPr="00AA63EA">
        <w:rPr>
          <w:rFonts w:ascii="Arial" w:hAnsi="Arial" w:cs="Arial"/>
          <w:color w:val="auto"/>
          <w:lang w:val="pt-BR"/>
        </w:rPr>
        <w:t>370</w:t>
      </w:r>
      <w:r>
        <w:rPr>
          <w:rFonts w:ascii="Arial" w:hAnsi="Arial" w:cs="Arial"/>
          <w:color w:val="auto"/>
          <w:lang w:val="pt-BR"/>
        </w:rPr>
        <w:t>.</w:t>
      </w:r>
      <w:r w:rsidRPr="00AA63EA">
        <w:rPr>
          <w:rFonts w:ascii="Arial" w:hAnsi="Arial" w:cs="Arial"/>
          <w:color w:val="auto"/>
          <w:lang w:val="pt-BR"/>
        </w:rPr>
        <w:t>610</w:t>
      </w:r>
    </w:p>
    <w:p w14:paraId="35C1D4B7" w14:textId="77777777" w:rsidR="009B67B9" w:rsidRPr="008121A7" w:rsidRDefault="009B67B9" w:rsidP="009B67B9">
      <w:pPr>
        <w:pStyle w:val="WW-Default"/>
        <w:jc w:val="both"/>
        <w:rPr>
          <w:rFonts w:ascii="Arial" w:hAnsi="Arial" w:cs="Arial"/>
          <w:color w:val="auto"/>
          <w:lang w:val="pt-BR"/>
        </w:rPr>
      </w:pPr>
    </w:p>
    <w:p w14:paraId="680A4C7E" w14:textId="77777777" w:rsidR="009B67B9" w:rsidRDefault="009B67B9" w:rsidP="009B67B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6E2559B5" w14:textId="77777777" w:rsidR="009B67B9" w:rsidRDefault="009B67B9" w:rsidP="009B67B9">
      <w:pPr>
        <w:pStyle w:val="NormalWeb"/>
        <w:shd w:val="clear" w:color="auto" w:fill="FFFFFF"/>
        <w:spacing w:before="0" w:after="0"/>
        <w:jc w:val="both"/>
        <w:rPr>
          <w:rFonts w:ascii="Arial" w:hAnsi="Arial" w:cs="Arial"/>
          <w:lang w:val="pt-BR"/>
        </w:rPr>
      </w:pPr>
    </w:p>
    <w:p w14:paraId="29EF7016" w14:textId="77777777" w:rsidR="009B67B9" w:rsidRDefault="009B67B9" w:rsidP="009B67B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B67B9" w14:paraId="230D3FF2" w14:textId="77777777" w:rsidTr="00EA28F4">
        <w:trPr>
          <w:jc w:val="center"/>
        </w:trPr>
        <w:tc>
          <w:tcPr>
            <w:tcW w:w="1242" w:type="dxa"/>
            <w:vAlign w:val="center"/>
          </w:tcPr>
          <w:p w14:paraId="61ABD53B" w14:textId="77777777" w:rsidR="009B67B9" w:rsidRDefault="009B67B9" w:rsidP="00EA28F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8201F17" w14:textId="77777777" w:rsidR="009B67B9" w:rsidRDefault="009B67B9" w:rsidP="00EA28F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35562FD" w14:textId="77777777" w:rsidR="009B67B9" w:rsidRPr="00760283" w:rsidRDefault="009B67B9" w:rsidP="00EA28F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DC34F24" w14:textId="77777777" w:rsidR="009B67B9" w:rsidRDefault="009B67B9" w:rsidP="00EA28F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68BFD9A3" w14:textId="77777777" w:rsidR="009B67B9" w:rsidRPr="00760283" w:rsidRDefault="009B67B9" w:rsidP="00EA28F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B67B9" w14:paraId="45FFAF99" w14:textId="77777777" w:rsidTr="00EA28F4">
        <w:trPr>
          <w:jc w:val="center"/>
        </w:trPr>
        <w:tc>
          <w:tcPr>
            <w:tcW w:w="1242" w:type="dxa"/>
          </w:tcPr>
          <w:p w14:paraId="4E5AF8CF"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080B7F"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6ADC900" w14:textId="77777777" w:rsidR="009B67B9" w:rsidRPr="00760283"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4404D1E0" w14:textId="77777777" w:rsidR="009B67B9" w:rsidRPr="00E1681C"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584" w:type="dxa"/>
          </w:tcPr>
          <w:p w14:paraId="07F46628" w14:textId="77777777" w:rsidR="009B67B9" w:rsidRPr="002771E5" w:rsidRDefault="009B67B9" w:rsidP="00EA28F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Bogata)</w:t>
            </w:r>
          </w:p>
        </w:tc>
      </w:tr>
      <w:tr w:rsidR="009B67B9" w14:paraId="62B0A705" w14:textId="77777777" w:rsidTr="00EA28F4">
        <w:trPr>
          <w:jc w:val="center"/>
        </w:trPr>
        <w:tc>
          <w:tcPr>
            <w:tcW w:w="1242" w:type="dxa"/>
          </w:tcPr>
          <w:p w14:paraId="7D005AB8"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A53264"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98AEF63" w14:textId="77777777" w:rsidR="009B67B9" w:rsidRPr="00760283"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320E6043" w14:textId="77777777" w:rsidR="009B67B9" w:rsidRPr="00E1681C"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494</w:t>
            </w:r>
          </w:p>
        </w:tc>
        <w:tc>
          <w:tcPr>
            <w:tcW w:w="6584" w:type="dxa"/>
          </w:tcPr>
          <w:p w14:paraId="6C8FC620" w14:textId="77777777" w:rsidR="009B67B9" w:rsidRPr="002771E5" w:rsidRDefault="009B67B9" w:rsidP="00EA28F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Luduș</w:t>
            </w:r>
            <w:proofErr w:type="spellEnd"/>
          </w:p>
        </w:tc>
      </w:tr>
      <w:tr w:rsidR="009B67B9" w14:paraId="22237113" w14:textId="77777777" w:rsidTr="00EA28F4">
        <w:trPr>
          <w:jc w:val="center"/>
        </w:trPr>
        <w:tc>
          <w:tcPr>
            <w:tcW w:w="1242" w:type="dxa"/>
          </w:tcPr>
          <w:p w14:paraId="2E044C26"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5EA25C4"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2B7D9D9" w14:textId="77777777" w:rsidR="009B67B9" w:rsidRPr="00760283"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522D273B" w14:textId="77777777" w:rsidR="009B67B9" w:rsidRPr="00E1681C"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202</w:t>
            </w:r>
          </w:p>
        </w:tc>
        <w:tc>
          <w:tcPr>
            <w:tcW w:w="6584" w:type="dxa"/>
          </w:tcPr>
          <w:p w14:paraId="2946F4A0" w14:textId="77777777" w:rsidR="009B67B9" w:rsidRPr="002771E5" w:rsidRDefault="009B67B9" w:rsidP="00EA28F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Cuci</w:t>
            </w:r>
            <w:proofErr w:type="spellEnd"/>
          </w:p>
        </w:tc>
      </w:tr>
      <w:tr w:rsidR="009B67B9" w14:paraId="3EA34107" w14:textId="77777777" w:rsidTr="00EA28F4">
        <w:trPr>
          <w:jc w:val="center"/>
        </w:trPr>
        <w:tc>
          <w:tcPr>
            <w:tcW w:w="1242" w:type="dxa"/>
          </w:tcPr>
          <w:p w14:paraId="44B59C4D"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3A0ADF"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BBFB8C4"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5203A68"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786</w:t>
            </w:r>
          </w:p>
        </w:tc>
        <w:tc>
          <w:tcPr>
            <w:tcW w:w="6584" w:type="dxa"/>
          </w:tcPr>
          <w:p w14:paraId="406D5D5B" w14:textId="77777777" w:rsidR="009B67B9" w:rsidRDefault="009B67B9" w:rsidP="00EA28F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Cuci</w:t>
            </w:r>
            <w:proofErr w:type="spellEnd"/>
          </w:p>
        </w:tc>
      </w:tr>
      <w:tr w:rsidR="009B67B9" w14:paraId="4AC8F1AB" w14:textId="77777777" w:rsidTr="00EA28F4">
        <w:trPr>
          <w:jc w:val="center"/>
        </w:trPr>
        <w:tc>
          <w:tcPr>
            <w:tcW w:w="1242" w:type="dxa"/>
          </w:tcPr>
          <w:p w14:paraId="180282A3"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5A5991"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C2AEBEA"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44</w:t>
            </w:r>
          </w:p>
        </w:tc>
        <w:tc>
          <w:tcPr>
            <w:tcW w:w="567" w:type="dxa"/>
          </w:tcPr>
          <w:p w14:paraId="05A93A7E"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453</w:t>
            </w:r>
          </w:p>
        </w:tc>
        <w:tc>
          <w:tcPr>
            <w:tcW w:w="6584" w:type="dxa"/>
          </w:tcPr>
          <w:p w14:paraId="48359604" w14:textId="77777777" w:rsidR="009B67B9" w:rsidRDefault="009B67B9" w:rsidP="00EA28F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Iernut</w:t>
            </w:r>
            <w:proofErr w:type="spellEnd"/>
          </w:p>
        </w:tc>
      </w:tr>
      <w:tr w:rsidR="009B67B9" w14:paraId="44DE496B" w14:textId="77777777" w:rsidTr="00EA28F4">
        <w:trPr>
          <w:jc w:val="center"/>
        </w:trPr>
        <w:tc>
          <w:tcPr>
            <w:tcW w:w="1242" w:type="dxa"/>
          </w:tcPr>
          <w:p w14:paraId="19EBFB46"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137138"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DEB1B14"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7F7AAEC5"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298</w:t>
            </w:r>
          </w:p>
        </w:tc>
        <w:tc>
          <w:tcPr>
            <w:tcW w:w="6584" w:type="dxa"/>
          </w:tcPr>
          <w:p w14:paraId="208FB9F9" w14:textId="77777777" w:rsidR="009B67B9" w:rsidRDefault="009B67B9" w:rsidP="00EA28F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DJ152A,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B67B9" w14:paraId="41C8E9B7" w14:textId="77777777" w:rsidTr="00EA28F4">
        <w:trPr>
          <w:jc w:val="center"/>
        </w:trPr>
        <w:tc>
          <w:tcPr>
            <w:tcW w:w="1242" w:type="dxa"/>
          </w:tcPr>
          <w:p w14:paraId="1EB35E0C"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2BB378"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190FCE0"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724207FF" w14:textId="77777777" w:rsidR="009B67B9" w:rsidRDefault="009B67B9" w:rsidP="00EA28F4">
            <w:pPr>
              <w:pStyle w:val="NormalWeb"/>
              <w:spacing w:before="0" w:after="0"/>
              <w:jc w:val="center"/>
              <w:rPr>
                <w:rFonts w:ascii="Arial" w:hAnsi="Arial" w:cs="Arial"/>
                <w:sz w:val="20"/>
                <w:szCs w:val="20"/>
                <w:lang w:val="pt-BR"/>
              </w:rPr>
            </w:pPr>
            <w:r>
              <w:rPr>
                <w:rFonts w:ascii="Arial" w:hAnsi="Arial" w:cs="Arial"/>
                <w:sz w:val="20"/>
                <w:szCs w:val="20"/>
                <w:lang w:val="pt-BR"/>
              </w:rPr>
              <w:t>742</w:t>
            </w:r>
          </w:p>
        </w:tc>
        <w:tc>
          <w:tcPr>
            <w:tcW w:w="6584" w:type="dxa"/>
          </w:tcPr>
          <w:p w14:paraId="6A39ADAE" w14:textId="77777777" w:rsidR="009B67B9" w:rsidRDefault="009B67B9" w:rsidP="00EA28F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DN14A,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Iernut</w:t>
            </w:r>
            <w:proofErr w:type="spellEnd"/>
            <w:r>
              <w:rPr>
                <w:sz w:val="20"/>
                <w:szCs w:val="20"/>
              </w:rPr>
              <w:t>)</w:t>
            </w:r>
          </w:p>
        </w:tc>
      </w:tr>
    </w:tbl>
    <w:p w14:paraId="53BAF4D6" w14:textId="5B171F5B" w:rsidR="009B67B9" w:rsidRDefault="009B67B9" w:rsidP="009B67B9">
      <w:pPr>
        <w:jc w:val="center"/>
        <w:rPr>
          <w:rFonts w:ascii="Arial" w:hAnsi="Arial" w:cs="Arial"/>
          <w:b/>
          <w:noProof/>
          <w:sz w:val="40"/>
          <w:szCs w:val="40"/>
          <w:lang w:val="fr-FR"/>
        </w:rPr>
      </w:pPr>
      <w:r w:rsidRPr="00AA63EA">
        <w:rPr>
          <w:rFonts w:ascii="Arial" w:hAnsi="Arial" w:cs="Arial"/>
          <w:b/>
          <w:noProof/>
          <w:sz w:val="40"/>
          <w:szCs w:val="40"/>
          <w:lang w:val="fr-FR"/>
        </w:rPr>
        <w:lastRenderedPageBreak/>
        <w:drawing>
          <wp:inline distT="0" distB="0" distL="0" distR="0" wp14:anchorId="17920299" wp14:editId="17B37834">
            <wp:extent cx="6118860" cy="3724275"/>
            <wp:effectExtent l="0" t="0" r="0" b="9525"/>
            <wp:docPr id="214746329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24275"/>
                    </a:xfrm>
                    <a:prstGeom prst="rect">
                      <a:avLst/>
                    </a:prstGeom>
                    <a:noFill/>
                    <a:ln>
                      <a:noFill/>
                    </a:ln>
                  </pic:spPr>
                </pic:pic>
              </a:graphicData>
            </a:graphic>
          </wp:inline>
        </w:drawing>
      </w:r>
    </w:p>
    <w:p w14:paraId="464F8A09" w14:textId="77777777" w:rsidR="009B67B9" w:rsidRPr="004C4798" w:rsidRDefault="009B67B9" w:rsidP="009B67B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32+110 – km 46+742</w:t>
      </w:r>
    </w:p>
    <w:p w14:paraId="746F625E" w14:textId="77777777" w:rsidR="009B67B9" w:rsidRDefault="009B67B9" w:rsidP="009B67B9">
      <w:pPr>
        <w:jc w:val="both"/>
        <w:rPr>
          <w:rFonts w:ascii="Arial" w:hAnsi="Arial" w:cs="Arial"/>
          <w:lang w:val="ro-RO"/>
        </w:rPr>
      </w:pPr>
    </w:p>
    <w:p w14:paraId="701DADF3" w14:textId="77777777" w:rsidR="009B67B9" w:rsidRPr="000171AB" w:rsidRDefault="009B67B9" w:rsidP="009B67B9">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26.809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6.643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DA74295" w14:textId="77777777" w:rsidR="009B67B9" w:rsidRDefault="009B67B9" w:rsidP="009B67B9">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11.899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2.996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54B218FB" w14:textId="77777777" w:rsidR="009B67B9" w:rsidRDefault="009B67B9" w:rsidP="009B67B9">
      <w:pPr>
        <w:pStyle w:val="NormalWeb"/>
        <w:shd w:val="clear" w:color="auto" w:fill="FFFFFF"/>
        <w:spacing w:before="0" w:after="0"/>
        <w:jc w:val="center"/>
        <w:rPr>
          <w:rFonts w:ascii="Arial" w:hAnsi="Arial" w:cs="Arial"/>
          <w:lang w:val="pt-BR"/>
        </w:rPr>
      </w:pPr>
    </w:p>
    <w:p w14:paraId="4F7540A1" w14:textId="77777777" w:rsidR="009B67B9" w:rsidRDefault="009B67B9" w:rsidP="009B67B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67B9" w14:paraId="6A2CDC03" w14:textId="77777777" w:rsidTr="00EA28F4">
        <w:trPr>
          <w:jc w:val="center"/>
        </w:trPr>
        <w:tc>
          <w:tcPr>
            <w:tcW w:w="2432" w:type="dxa"/>
            <w:vAlign w:val="center"/>
          </w:tcPr>
          <w:p w14:paraId="603D4C75"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2AAB1AE4"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133765F"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E50D050"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6D545092"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6A3EFA1"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67B9" w14:paraId="78FA5639" w14:textId="77777777" w:rsidTr="00EA28F4">
        <w:trPr>
          <w:jc w:val="center"/>
        </w:trPr>
        <w:tc>
          <w:tcPr>
            <w:tcW w:w="2432" w:type="dxa"/>
            <w:vAlign w:val="bottom"/>
          </w:tcPr>
          <w:p w14:paraId="560147D7" w14:textId="77777777" w:rsidR="009B67B9" w:rsidRDefault="009B67B9" w:rsidP="00EA28F4">
            <w:pPr>
              <w:jc w:val="center"/>
              <w:rPr>
                <w:rFonts w:ascii="Arial" w:hAnsi="Arial" w:cs="Arial"/>
                <w:sz w:val="20"/>
                <w:szCs w:val="20"/>
                <w:lang w:val="ro-RO"/>
              </w:rPr>
            </w:pPr>
            <w:r>
              <w:rPr>
                <w:rFonts w:ascii="Arial" w:hAnsi="Arial" w:cs="Arial"/>
                <w:sz w:val="20"/>
                <w:szCs w:val="20"/>
              </w:rPr>
              <w:t>BOGATA</w:t>
            </w:r>
          </w:p>
        </w:tc>
        <w:tc>
          <w:tcPr>
            <w:tcW w:w="864" w:type="dxa"/>
            <w:vAlign w:val="bottom"/>
          </w:tcPr>
          <w:p w14:paraId="0A2DDA67" w14:textId="77777777" w:rsidR="009B67B9" w:rsidRDefault="009B67B9" w:rsidP="00EA28F4">
            <w:pPr>
              <w:jc w:val="center"/>
              <w:rPr>
                <w:rFonts w:ascii="Arial" w:hAnsi="Arial" w:cs="Arial"/>
                <w:sz w:val="20"/>
                <w:szCs w:val="20"/>
                <w:lang w:val="ro-RO"/>
              </w:rPr>
            </w:pPr>
            <w:r>
              <w:rPr>
                <w:rFonts w:ascii="Arial" w:hAnsi="Arial" w:cs="Arial"/>
                <w:sz w:val="20"/>
                <w:szCs w:val="20"/>
              </w:rPr>
              <w:t>MS</w:t>
            </w:r>
          </w:p>
        </w:tc>
        <w:tc>
          <w:tcPr>
            <w:tcW w:w="1370" w:type="dxa"/>
            <w:vAlign w:val="bottom"/>
          </w:tcPr>
          <w:p w14:paraId="1C2045FC" w14:textId="77777777" w:rsidR="009B67B9" w:rsidRDefault="009B67B9" w:rsidP="00EA28F4">
            <w:pPr>
              <w:jc w:val="center"/>
              <w:rPr>
                <w:rFonts w:ascii="Arial" w:hAnsi="Arial" w:cs="Arial"/>
                <w:sz w:val="20"/>
                <w:szCs w:val="20"/>
                <w:lang w:val="ro-RO"/>
              </w:rPr>
            </w:pPr>
            <w:r>
              <w:rPr>
                <w:rFonts w:ascii="Arial" w:hAnsi="Arial" w:cs="Arial"/>
                <w:sz w:val="20"/>
                <w:szCs w:val="20"/>
              </w:rPr>
              <w:t>1845</w:t>
            </w:r>
          </w:p>
        </w:tc>
        <w:tc>
          <w:tcPr>
            <w:tcW w:w="1356" w:type="dxa"/>
          </w:tcPr>
          <w:p w14:paraId="1D29A09A" w14:textId="77777777" w:rsidR="009B67B9" w:rsidRPr="005B61BE" w:rsidRDefault="009B67B9" w:rsidP="00EA28F4">
            <w:pPr>
              <w:jc w:val="center"/>
              <w:rPr>
                <w:rFonts w:ascii="Arial" w:hAnsi="Arial" w:cs="Arial"/>
                <w:sz w:val="20"/>
                <w:szCs w:val="20"/>
                <w:lang w:val="ro-RO"/>
              </w:rPr>
            </w:pPr>
            <w:r>
              <w:rPr>
                <w:rFonts w:ascii="Arial" w:hAnsi="Arial" w:cs="Arial"/>
                <w:sz w:val="20"/>
                <w:szCs w:val="20"/>
                <w:lang w:val="ro-RO"/>
              </w:rPr>
              <w:t>477</w:t>
            </w:r>
          </w:p>
        </w:tc>
        <w:tc>
          <w:tcPr>
            <w:tcW w:w="1701" w:type="dxa"/>
            <w:vAlign w:val="bottom"/>
          </w:tcPr>
          <w:p w14:paraId="6102F56E" w14:textId="77777777" w:rsidR="009B67B9" w:rsidRDefault="009B67B9" w:rsidP="00EA28F4">
            <w:pPr>
              <w:suppressAutoHyphens w:val="0"/>
              <w:jc w:val="center"/>
              <w:rPr>
                <w:rFonts w:ascii="Arial" w:hAnsi="Arial" w:cs="Arial"/>
                <w:sz w:val="20"/>
                <w:szCs w:val="20"/>
                <w:lang w:val="ro-RO" w:eastAsia="ro-RO"/>
              </w:rPr>
            </w:pPr>
            <w:r>
              <w:rPr>
                <w:rFonts w:ascii="Arial" w:hAnsi="Arial" w:cs="Arial"/>
                <w:sz w:val="20"/>
                <w:szCs w:val="20"/>
              </w:rPr>
              <w:t>760</w:t>
            </w:r>
          </w:p>
        </w:tc>
        <w:tc>
          <w:tcPr>
            <w:tcW w:w="1701" w:type="dxa"/>
          </w:tcPr>
          <w:p w14:paraId="498E73B9" w14:textId="77777777" w:rsidR="009B67B9" w:rsidRPr="00492178" w:rsidRDefault="009B67B9" w:rsidP="00EA28F4">
            <w:pPr>
              <w:jc w:val="center"/>
              <w:rPr>
                <w:rFonts w:ascii="Arial" w:hAnsi="Arial" w:cs="Arial"/>
                <w:sz w:val="20"/>
                <w:szCs w:val="20"/>
                <w:lang w:val="ro-RO"/>
              </w:rPr>
            </w:pPr>
            <w:r>
              <w:rPr>
                <w:rFonts w:ascii="Arial" w:hAnsi="Arial" w:cs="Arial"/>
                <w:sz w:val="20"/>
                <w:szCs w:val="20"/>
                <w:lang w:val="ro-RO"/>
              </w:rPr>
              <w:t>198</w:t>
            </w:r>
          </w:p>
        </w:tc>
      </w:tr>
      <w:tr w:rsidR="009B67B9" w14:paraId="4E8A1438" w14:textId="77777777" w:rsidTr="00EA28F4">
        <w:trPr>
          <w:jc w:val="center"/>
        </w:trPr>
        <w:tc>
          <w:tcPr>
            <w:tcW w:w="2432" w:type="dxa"/>
            <w:vAlign w:val="bottom"/>
          </w:tcPr>
          <w:p w14:paraId="36CAB6A1" w14:textId="77777777" w:rsidR="009B67B9" w:rsidRDefault="009B67B9" w:rsidP="00EA28F4">
            <w:pPr>
              <w:jc w:val="center"/>
              <w:rPr>
                <w:rFonts w:ascii="Arial" w:hAnsi="Arial" w:cs="Arial"/>
                <w:sz w:val="20"/>
                <w:szCs w:val="20"/>
              </w:rPr>
            </w:pPr>
            <w:r>
              <w:rPr>
                <w:rFonts w:ascii="Arial" w:hAnsi="Arial" w:cs="Arial"/>
                <w:sz w:val="20"/>
                <w:szCs w:val="20"/>
              </w:rPr>
              <w:t>CUCI</w:t>
            </w:r>
          </w:p>
        </w:tc>
        <w:tc>
          <w:tcPr>
            <w:tcW w:w="864" w:type="dxa"/>
            <w:vAlign w:val="bottom"/>
          </w:tcPr>
          <w:p w14:paraId="19CD03F3" w14:textId="77777777" w:rsidR="009B67B9" w:rsidRDefault="009B67B9" w:rsidP="00EA28F4">
            <w:pPr>
              <w:jc w:val="center"/>
              <w:rPr>
                <w:rFonts w:ascii="Arial" w:hAnsi="Arial" w:cs="Arial"/>
                <w:sz w:val="20"/>
                <w:szCs w:val="20"/>
              </w:rPr>
            </w:pPr>
            <w:r>
              <w:rPr>
                <w:rFonts w:ascii="Arial" w:hAnsi="Arial" w:cs="Arial"/>
                <w:sz w:val="20"/>
                <w:szCs w:val="20"/>
              </w:rPr>
              <w:t>MS</w:t>
            </w:r>
          </w:p>
        </w:tc>
        <w:tc>
          <w:tcPr>
            <w:tcW w:w="1370" w:type="dxa"/>
            <w:vAlign w:val="bottom"/>
          </w:tcPr>
          <w:p w14:paraId="691D435D" w14:textId="77777777" w:rsidR="009B67B9" w:rsidRDefault="009B67B9" w:rsidP="00EA28F4">
            <w:pPr>
              <w:jc w:val="center"/>
              <w:rPr>
                <w:rFonts w:ascii="Arial" w:hAnsi="Arial" w:cs="Arial"/>
                <w:sz w:val="20"/>
                <w:szCs w:val="20"/>
              </w:rPr>
            </w:pPr>
            <w:r>
              <w:rPr>
                <w:rFonts w:ascii="Arial" w:hAnsi="Arial" w:cs="Arial"/>
                <w:sz w:val="20"/>
                <w:szCs w:val="20"/>
              </w:rPr>
              <w:t>1734</w:t>
            </w:r>
          </w:p>
        </w:tc>
        <w:tc>
          <w:tcPr>
            <w:tcW w:w="1356" w:type="dxa"/>
          </w:tcPr>
          <w:p w14:paraId="22AE2892"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928</w:t>
            </w:r>
          </w:p>
        </w:tc>
        <w:tc>
          <w:tcPr>
            <w:tcW w:w="1701" w:type="dxa"/>
            <w:vAlign w:val="bottom"/>
          </w:tcPr>
          <w:p w14:paraId="0E571E17" w14:textId="77777777" w:rsidR="009B67B9" w:rsidRDefault="009B67B9" w:rsidP="00EA28F4">
            <w:pPr>
              <w:suppressAutoHyphens w:val="0"/>
              <w:jc w:val="center"/>
              <w:rPr>
                <w:rFonts w:ascii="Arial" w:hAnsi="Arial" w:cs="Arial"/>
                <w:sz w:val="20"/>
                <w:szCs w:val="20"/>
                <w:lang w:val="ro-RO" w:eastAsia="ro-RO"/>
              </w:rPr>
            </w:pPr>
            <w:r>
              <w:rPr>
                <w:rFonts w:ascii="Arial" w:hAnsi="Arial" w:cs="Arial"/>
                <w:sz w:val="20"/>
                <w:szCs w:val="20"/>
              </w:rPr>
              <w:t>841</w:t>
            </w:r>
          </w:p>
        </w:tc>
        <w:tc>
          <w:tcPr>
            <w:tcW w:w="1701" w:type="dxa"/>
          </w:tcPr>
          <w:p w14:paraId="3F2A22E9"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461</w:t>
            </w:r>
          </w:p>
        </w:tc>
      </w:tr>
      <w:tr w:rsidR="009B67B9" w14:paraId="35D91AD7" w14:textId="77777777" w:rsidTr="00EA28F4">
        <w:trPr>
          <w:jc w:val="center"/>
        </w:trPr>
        <w:tc>
          <w:tcPr>
            <w:tcW w:w="2432" w:type="dxa"/>
            <w:vAlign w:val="bottom"/>
          </w:tcPr>
          <w:p w14:paraId="22367E70" w14:textId="77777777" w:rsidR="009B67B9" w:rsidRDefault="009B67B9" w:rsidP="00EA28F4">
            <w:pPr>
              <w:jc w:val="center"/>
              <w:rPr>
                <w:rFonts w:ascii="Arial" w:hAnsi="Arial" w:cs="Arial"/>
                <w:sz w:val="20"/>
                <w:szCs w:val="20"/>
              </w:rPr>
            </w:pPr>
            <w:r>
              <w:rPr>
                <w:rFonts w:ascii="Arial" w:hAnsi="Arial" w:cs="Arial"/>
                <w:sz w:val="20"/>
                <w:szCs w:val="20"/>
              </w:rPr>
              <w:t>IERNUT</w:t>
            </w:r>
          </w:p>
        </w:tc>
        <w:tc>
          <w:tcPr>
            <w:tcW w:w="864" w:type="dxa"/>
            <w:vAlign w:val="bottom"/>
          </w:tcPr>
          <w:p w14:paraId="1F9D5D37" w14:textId="77777777" w:rsidR="009B67B9" w:rsidRDefault="009B67B9" w:rsidP="00EA28F4">
            <w:pPr>
              <w:jc w:val="center"/>
              <w:rPr>
                <w:rFonts w:ascii="Arial" w:hAnsi="Arial" w:cs="Arial"/>
                <w:sz w:val="20"/>
                <w:szCs w:val="20"/>
              </w:rPr>
            </w:pPr>
            <w:r>
              <w:rPr>
                <w:rFonts w:ascii="Arial" w:hAnsi="Arial" w:cs="Arial"/>
                <w:sz w:val="20"/>
                <w:szCs w:val="20"/>
              </w:rPr>
              <w:t>MS</w:t>
            </w:r>
          </w:p>
        </w:tc>
        <w:tc>
          <w:tcPr>
            <w:tcW w:w="1370" w:type="dxa"/>
            <w:vAlign w:val="bottom"/>
          </w:tcPr>
          <w:p w14:paraId="730DC83D" w14:textId="77777777" w:rsidR="009B67B9" w:rsidRDefault="009B67B9" w:rsidP="00EA28F4">
            <w:pPr>
              <w:jc w:val="center"/>
              <w:rPr>
                <w:rFonts w:ascii="Arial" w:hAnsi="Arial" w:cs="Arial"/>
                <w:sz w:val="20"/>
                <w:szCs w:val="20"/>
              </w:rPr>
            </w:pPr>
            <w:r>
              <w:rPr>
                <w:rFonts w:ascii="Arial" w:hAnsi="Arial" w:cs="Arial"/>
                <w:sz w:val="20"/>
                <w:szCs w:val="20"/>
              </w:rPr>
              <w:t>8473</w:t>
            </w:r>
          </w:p>
        </w:tc>
        <w:tc>
          <w:tcPr>
            <w:tcW w:w="1356" w:type="dxa"/>
          </w:tcPr>
          <w:p w14:paraId="72C7D461"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3450</w:t>
            </w:r>
          </w:p>
        </w:tc>
        <w:tc>
          <w:tcPr>
            <w:tcW w:w="1701" w:type="dxa"/>
            <w:vAlign w:val="bottom"/>
          </w:tcPr>
          <w:p w14:paraId="772B6FC4" w14:textId="77777777" w:rsidR="009B67B9" w:rsidRDefault="009B67B9" w:rsidP="00EA28F4">
            <w:pPr>
              <w:suppressAutoHyphens w:val="0"/>
              <w:jc w:val="center"/>
              <w:rPr>
                <w:rFonts w:ascii="Arial" w:hAnsi="Arial" w:cs="Arial"/>
                <w:sz w:val="20"/>
                <w:szCs w:val="20"/>
              </w:rPr>
            </w:pPr>
            <w:r>
              <w:rPr>
                <w:rFonts w:ascii="Arial" w:hAnsi="Arial" w:cs="Arial"/>
                <w:sz w:val="20"/>
                <w:szCs w:val="20"/>
              </w:rPr>
              <w:t>3771</w:t>
            </w:r>
          </w:p>
        </w:tc>
        <w:tc>
          <w:tcPr>
            <w:tcW w:w="1701" w:type="dxa"/>
          </w:tcPr>
          <w:p w14:paraId="586BAD02"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1563</w:t>
            </w:r>
          </w:p>
        </w:tc>
      </w:tr>
      <w:tr w:rsidR="009B67B9" w14:paraId="7764C34F" w14:textId="77777777" w:rsidTr="00EA28F4">
        <w:trPr>
          <w:jc w:val="center"/>
        </w:trPr>
        <w:tc>
          <w:tcPr>
            <w:tcW w:w="2432" w:type="dxa"/>
            <w:vAlign w:val="bottom"/>
          </w:tcPr>
          <w:p w14:paraId="64E78045" w14:textId="77777777" w:rsidR="009B67B9" w:rsidRDefault="009B67B9" w:rsidP="00EA28F4">
            <w:pPr>
              <w:jc w:val="center"/>
              <w:rPr>
                <w:rFonts w:ascii="Arial" w:hAnsi="Arial" w:cs="Arial"/>
                <w:sz w:val="20"/>
                <w:szCs w:val="20"/>
              </w:rPr>
            </w:pPr>
            <w:r>
              <w:rPr>
                <w:rFonts w:ascii="Arial" w:hAnsi="Arial" w:cs="Arial"/>
                <w:sz w:val="20"/>
                <w:szCs w:val="20"/>
              </w:rPr>
              <w:t>LUDUŞ</w:t>
            </w:r>
          </w:p>
        </w:tc>
        <w:tc>
          <w:tcPr>
            <w:tcW w:w="864" w:type="dxa"/>
            <w:vAlign w:val="bottom"/>
          </w:tcPr>
          <w:p w14:paraId="2030D2ED" w14:textId="77777777" w:rsidR="009B67B9" w:rsidRDefault="009B67B9" w:rsidP="00EA28F4">
            <w:pPr>
              <w:jc w:val="center"/>
              <w:rPr>
                <w:rFonts w:ascii="Arial" w:hAnsi="Arial" w:cs="Arial"/>
                <w:sz w:val="20"/>
                <w:szCs w:val="20"/>
              </w:rPr>
            </w:pPr>
            <w:r>
              <w:rPr>
                <w:rFonts w:ascii="Arial" w:hAnsi="Arial" w:cs="Arial"/>
                <w:sz w:val="20"/>
                <w:szCs w:val="20"/>
              </w:rPr>
              <w:t>MS</w:t>
            </w:r>
          </w:p>
        </w:tc>
        <w:tc>
          <w:tcPr>
            <w:tcW w:w="1370" w:type="dxa"/>
            <w:vAlign w:val="bottom"/>
          </w:tcPr>
          <w:p w14:paraId="0C188B3E" w14:textId="77777777" w:rsidR="009B67B9" w:rsidRDefault="009B67B9" w:rsidP="00EA28F4">
            <w:pPr>
              <w:jc w:val="center"/>
              <w:rPr>
                <w:rFonts w:ascii="Arial" w:hAnsi="Arial" w:cs="Arial"/>
                <w:sz w:val="20"/>
                <w:szCs w:val="20"/>
              </w:rPr>
            </w:pPr>
            <w:r>
              <w:rPr>
                <w:rFonts w:ascii="Arial" w:hAnsi="Arial" w:cs="Arial"/>
                <w:sz w:val="20"/>
                <w:szCs w:val="20"/>
              </w:rPr>
              <w:t>14757</w:t>
            </w:r>
          </w:p>
        </w:tc>
        <w:tc>
          <w:tcPr>
            <w:tcW w:w="1356" w:type="dxa"/>
          </w:tcPr>
          <w:p w14:paraId="24A28565"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1788</w:t>
            </w:r>
          </w:p>
        </w:tc>
        <w:tc>
          <w:tcPr>
            <w:tcW w:w="1701" w:type="dxa"/>
            <w:vAlign w:val="bottom"/>
          </w:tcPr>
          <w:p w14:paraId="09E42C31" w14:textId="77777777" w:rsidR="009B67B9" w:rsidRDefault="009B67B9" w:rsidP="00EA28F4">
            <w:pPr>
              <w:suppressAutoHyphens w:val="0"/>
              <w:jc w:val="center"/>
              <w:rPr>
                <w:rFonts w:ascii="Arial" w:hAnsi="Arial" w:cs="Arial"/>
                <w:sz w:val="20"/>
                <w:szCs w:val="20"/>
              </w:rPr>
            </w:pPr>
            <w:r>
              <w:rPr>
                <w:rFonts w:ascii="Arial" w:hAnsi="Arial" w:cs="Arial"/>
                <w:sz w:val="20"/>
                <w:szCs w:val="20"/>
              </w:rPr>
              <w:t>6527</w:t>
            </w:r>
          </w:p>
        </w:tc>
        <w:tc>
          <w:tcPr>
            <w:tcW w:w="1701" w:type="dxa"/>
          </w:tcPr>
          <w:p w14:paraId="118005A2" w14:textId="77777777" w:rsidR="009B67B9" w:rsidRDefault="009B67B9" w:rsidP="00EA28F4">
            <w:pPr>
              <w:jc w:val="center"/>
              <w:rPr>
                <w:rFonts w:ascii="Arial" w:hAnsi="Arial" w:cs="Arial"/>
                <w:sz w:val="20"/>
                <w:szCs w:val="20"/>
                <w:lang w:val="ro-RO"/>
              </w:rPr>
            </w:pPr>
            <w:r>
              <w:rPr>
                <w:rFonts w:ascii="Arial" w:hAnsi="Arial" w:cs="Arial"/>
                <w:sz w:val="20"/>
                <w:szCs w:val="20"/>
                <w:lang w:val="ro-RO"/>
              </w:rPr>
              <w:t>774</w:t>
            </w:r>
          </w:p>
        </w:tc>
      </w:tr>
      <w:tr w:rsidR="009B67B9" w14:paraId="4D6D9ACD" w14:textId="77777777" w:rsidTr="00EA28F4">
        <w:trPr>
          <w:jc w:val="center"/>
        </w:trPr>
        <w:tc>
          <w:tcPr>
            <w:tcW w:w="2432" w:type="dxa"/>
            <w:vAlign w:val="center"/>
          </w:tcPr>
          <w:p w14:paraId="6FA59506"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E52F39A" w14:textId="77777777" w:rsidR="009B67B9" w:rsidRDefault="009B67B9" w:rsidP="00EA28F4">
            <w:pPr>
              <w:jc w:val="center"/>
              <w:rPr>
                <w:rFonts w:ascii="Arial" w:hAnsi="Arial" w:cs="Arial"/>
                <w:b/>
                <w:bCs/>
                <w:sz w:val="20"/>
                <w:szCs w:val="20"/>
                <w:lang w:val="ro-RO"/>
              </w:rPr>
            </w:pPr>
          </w:p>
        </w:tc>
        <w:tc>
          <w:tcPr>
            <w:tcW w:w="1370" w:type="dxa"/>
            <w:vAlign w:val="center"/>
          </w:tcPr>
          <w:p w14:paraId="0F582E7E"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26809</w:t>
            </w:r>
          </w:p>
        </w:tc>
        <w:tc>
          <w:tcPr>
            <w:tcW w:w="1356" w:type="dxa"/>
          </w:tcPr>
          <w:p w14:paraId="44FC5F8E" w14:textId="77777777" w:rsidR="009B67B9" w:rsidRPr="005B61BE" w:rsidRDefault="009B67B9" w:rsidP="00EA28F4">
            <w:pPr>
              <w:jc w:val="center"/>
              <w:rPr>
                <w:rFonts w:ascii="Arial" w:hAnsi="Arial" w:cs="Arial"/>
                <w:b/>
                <w:bCs/>
                <w:sz w:val="20"/>
                <w:szCs w:val="20"/>
                <w:lang w:val="ro-RO"/>
              </w:rPr>
            </w:pPr>
            <w:r>
              <w:rPr>
                <w:rFonts w:ascii="Arial" w:hAnsi="Arial" w:cs="Arial"/>
                <w:b/>
                <w:bCs/>
                <w:sz w:val="20"/>
                <w:szCs w:val="20"/>
                <w:lang w:val="ro-RO"/>
              </w:rPr>
              <w:t>6643</w:t>
            </w:r>
          </w:p>
        </w:tc>
        <w:tc>
          <w:tcPr>
            <w:tcW w:w="1701" w:type="dxa"/>
            <w:vAlign w:val="center"/>
          </w:tcPr>
          <w:p w14:paraId="20EAA4E0" w14:textId="77777777" w:rsidR="009B67B9" w:rsidRDefault="009B67B9" w:rsidP="00EA28F4">
            <w:pPr>
              <w:jc w:val="center"/>
              <w:rPr>
                <w:rFonts w:ascii="Arial" w:hAnsi="Arial" w:cs="Arial"/>
                <w:b/>
                <w:bCs/>
                <w:sz w:val="20"/>
                <w:szCs w:val="20"/>
                <w:lang w:val="ro-RO"/>
              </w:rPr>
            </w:pPr>
            <w:r>
              <w:rPr>
                <w:rFonts w:ascii="Arial" w:hAnsi="Arial" w:cs="Arial"/>
                <w:b/>
                <w:bCs/>
                <w:sz w:val="20"/>
                <w:szCs w:val="20"/>
                <w:lang w:val="ro-RO"/>
              </w:rPr>
              <w:t>11899</w:t>
            </w:r>
          </w:p>
        </w:tc>
        <w:tc>
          <w:tcPr>
            <w:tcW w:w="1701" w:type="dxa"/>
          </w:tcPr>
          <w:p w14:paraId="64C3FA7E" w14:textId="77777777" w:rsidR="009B67B9" w:rsidRPr="005B61BE" w:rsidRDefault="009B67B9" w:rsidP="00EA28F4">
            <w:pPr>
              <w:jc w:val="center"/>
              <w:rPr>
                <w:rFonts w:ascii="Arial" w:hAnsi="Arial" w:cs="Arial"/>
                <w:b/>
                <w:bCs/>
                <w:sz w:val="20"/>
                <w:szCs w:val="20"/>
                <w:lang w:val="ro-RO"/>
              </w:rPr>
            </w:pPr>
            <w:r>
              <w:rPr>
                <w:rFonts w:ascii="Arial" w:hAnsi="Arial" w:cs="Arial"/>
                <w:b/>
                <w:bCs/>
                <w:sz w:val="20"/>
                <w:szCs w:val="20"/>
                <w:lang w:val="ro-RO"/>
              </w:rPr>
              <w:t>2996</w:t>
            </w:r>
          </w:p>
        </w:tc>
      </w:tr>
    </w:tbl>
    <w:p w14:paraId="00D87AF3" w14:textId="77777777" w:rsidR="009B67B9" w:rsidRDefault="009B67B9" w:rsidP="009B67B9">
      <w:pPr>
        <w:jc w:val="both"/>
        <w:rPr>
          <w:rFonts w:ascii="Arial" w:hAnsi="Arial" w:cs="Arial"/>
          <w:sz w:val="28"/>
          <w:szCs w:val="28"/>
          <w:lang w:val="ro-RO"/>
        </w:rPr>
      </w:pPr>
    </w:p>
    <w:p w14:paraId="0BF172E7" w14:textId="77777777" w:rsidR="009B67B9" w:rsidRPr="004C4798" w:rsidRDefault="009B67B9" w:rsidP="009B67B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8D1CB5B" w14:textId="77777777" w:rsidR="009B67B9" w:rsidRDefault="009B67B9" w:rsidP="009B67B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3733352" w14:textId="77777777" w:rsidR="009B67B9" w:rsidRDefault="009B67B9" w:rsidP="009B67B9">
      <w:pPr>
        <w:suppressAutoHyphens w:val="0"/>
        <w:autoSpaceDE w:val="0"/>
        <w:autoSpaceDN w:val="0"/>
        <w:adjustRightInd w:val="0"/>
        <w:jc w:val="both"/>
        <w:rPr>
          <w:rFonts w:ascii="Arial" w:hAnsi="Arial" w:cs="Arial"/>
          <w:lang w:eastAsia="en-US"/>
        </w:rPr>
      </w:pPr>
    </w:p>
    <w:p w14:paraId="65849712" w14:textId="77777777" w:rsidR="009B67B9" w:rsidRDefault="009B67B9" w:rsidP="009B67B9">
      <w:pPr>
        <w:suppressAutoHyphens w:val="0"/>
        <w:autoSpaceDE w:val="0"/>
        <w:autoSpaceDN w:val="0"/>
        <w:adjustRightInd w:val="0"/>
        <w:jc w:val="both"/>
        <w:rPr>
          <w:rFonts w:ascii="Arial" w:hAnsi="Arial" w:cs="Arial"/>
          <w:lang w:eastAsia="en-US"/>
        </w:rPr>
      </w:pPr>
    </w:p>
    <w:p w14:paraId="2AA475EA" w14:textId="77777777" w:rsidR="009B67B9" w:rsidRPr="004C4798" w:rsidRDefault="009B67B9" w:rsidP="009B67B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B67B9" w:rsidRPr="00E574C0" w14:paraId="5CEECFD5" w14:textId="77777777" w:rsidTr="00EA28F4">
        <w:trPr>
          <w:jc w:val="center"/>
        </w:trPr>
        <w:tc>
          <w:tcPr>
            <w:tcW w:w="3284" w:type="dxa"/>
          </w:tcPr>
          <w:p w14:paraId="024C6CD3" w14:textId="77777777" w:rsidR="009B67B9" w:rsidRPr="00E574C0" w:rsidRDefault="009B67B9" w:rsidP="00EA28F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8F793D3" w14:textId="77777777" w:rsidR="009B67B9" w:rsidRPr="00E574C0" w:rsidRDefault="009B67B9" w:rsidP="00EA28F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B67B9" w:rsidRPr="00E574C0" w14:paraId="6F6F8B1D" w14:textId="77777777" w:rsidTr="00EA28F4">
        <w:trPr>
          <w:jc w:val="center"/>
        </w:trPr>
        <w:tc>
          <w:tcPr>
            <w:tcW w:w="3284" w:type="dxa"/>
          </w:tcPr>
          <w:p w14:paraId="50A8087A" w14:textId="77777777" w:rsidR="009B67B9" w:rsidRPr="00E574C0" w:rsidRDefault="009B67B9" w:rsidP="00EA28F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5A11F3" w14:textId="77777777" w:rsidR="009B67B9" w:rsidRPr="00E574C0" w:rsidRDefault="009B67B9" w:rsidP="00EA28F4">
            <w:pPr>
              <w:jc w:val="center"/>
              <w:rPr>
                <w:rFonts w:ascii="Arial" w:hAnsi="Arial" w:cs="Arial"/>
                <w:sz w:val="20"/>
                <w:szCs w:val="20"/>
                <w:lang w:val="ro-RO"/>
              </w:rPr>
            </w:pPr>
            <w:r>
              <w:rPr>
                <w:rFonts w:ascii="Arial" w:hAnsi="Arial" w:cs="Arial"/>
                <w:sz w:val="20"/>
                <w:szCs w:val="20"/>
                <w:lang w:val="ro-RO"/>
              </w:rPr>
              <w:t>10</w:t>
            </w:r>
          </w:p>
        </w:tc>
      </w:tr>
      <w:tr w:rsidR="009B67B9" w:rsidRPr="00E574C0" w14:paraId="2FE7776B" w14:textId="77777777" w:rsidTr="00EA28F4">
        <w:trPr>
          <w:jc w:val="center"/>
        </w:trPr>
        <w:tc>
          <w:tcPr>
            <w:tcW w:w="3284" w:type="dxa"/>
          </w:tcPr>
          <w:p w14:paraId="2538D0B2" w14:textId="77777777" w:rsidR="009B67B9" w:rsidRPr="00E574C0" w:rsidRDefault="009B67B9" w:rsidP="00EA28F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FAB0B91" w14:textId="77777777" w:rsidR="009B67B9" w:rsidRPr="00E574C0" w:rsidRDefault="009B67B9" w:rsidP="00EA28F4">
            <w:pPr>
              <w:jc w:val="center"/>
              <w:rPr>
                <w:rFonts w:ascii="Arial" w:hAnsi="Arial" w:cs="Arial"/>
                <w:sz w:val="20"/>
                <w:szCs w:val="20"/>
                <w:lang w:val="ro-RO"/>
              </w:rPr>
            </w:pPr>
            <w:r>
              <w:rPr>
                <w:rFonts w:ascii="Arial" w:hAnsi="Arial" w:cs="Arial"/>
                <w:sz w:val="20"/>
                <w:szCs w:val="20"/>
                <w:lang w:val="ro-RO"/>
              </w:rPr>
              <w:t>70</w:t>
            </w:r>
          </w:p>
        </w:tc>
      </w:tr>
      <w:tr w:rsidR="009B67B9" w:rsidRPr="00E574C0" w14:paraId="21F4C125" w14:textId="77777777" w:rsidTr="00EA28F4">
        <w:trPr>
          <w:jc w:val="center"/>
        </w:trPr>
        <w:tc>
          <w:tcPr>
            <w:tcW w:w="3284" w:type="dxa"/>
          </w:tcPr>
          <w:p w14:paraId="5DDD111F" w14:textId="77777777" w:rsidR="009B67B9" w:rsidRPr="00E574C0" w:rsidRDefault="009B67B9" w:rsidP="00EA28F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4E6B685" w14:textId="77777777" w:rsidR="009B67B9" w:rsidRPr="00E574C0" w:rsidRDefault="009B67B9" w:rsidP="00EA28F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5A25E17" w14:textId="77777777" w:rsidR="009B67B9" w:rsidRPr="00FB2E1D" w:rsidRDefault="009B67B9" w:rsidP="009B67B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747169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C39A3">
        <w:rPr>
          <w:rFonts w:ascii="Arial" w:hAnsi="Arial" w:cs="Arial"/>
          <w:b/>
          <w:lang w:eastAsia="en-US"/>
        </w:rPr>
        <w:t>5</w:t>
      </w:r>
      <w:r w:rsidR="00E8178C" w:rsidRPr="0052391B">
        <w:rPr>
          <w:rFonts w:ascii="Arial" w:hAnsi="Arial" w:cs="Arial"/>
          <w:b/>
          <w:lang w:eastAsia="en-US"/>
        </w:rPr>
        <w:t xml:space="preserve"> km </w:t>
      </w:r>
      <w:r w:rsidR="009B67B9">
        <w:rPr>
          <w:rFonts w:ascii="Arial" w:hAnsi="Arial" w:cs="Arial"/>
          <w:b/>
          <w:lang w:eastAsia="en-US"/>
        </w:rPr>
        <w:t>32</w:t>
      </w:r>
      <w:r w:rsidR="00E826AE" w:rsidRPr="0052391B">
        <w:rPr>
          <w:rFonts w:ascii="Arial" w:hAnsi="Arial" w:cs="Arial"/>
          <w:b/>
          <w:lang w:eastAsia="en-US"/>
        </w:rPr>
        <w:t>+</w:t>
      </w:r>
      <w:r w:rsidR="009B67B9">
        <w:rPr>
          <w:rFonts w:ascii="Arial" w:hAnsi="Arial" w:cs="Arial"/>
          <w:b/>
          <w:lang w:eastAsia="en-US"/>
        </w:rPr>
        <w:t>110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B67B9">
        <w:rPr>
          <w:rFonts w:ascii="Arial" w:hAnsi="Arial" w:cs="Arial"/>
          <w:b/>
          <w:lang w:eastAsia="en-US"/>
        </w:rPr>
        <w:t>46</w:t>
      </w:r>
      <w:r w:rsidR="00E8178C" w:rsidRPr="0052391B">
        <w:rPr>
          <w:rFonts w:ascii="Arial" w:hAnsi="Arial" w:cs="Arial"/>
          <w:b/>
          <w:lang w:eastAsia="en-US"/>
        </w:rPr>
        <w:t>+</w:t>
      </w:r>
      <w:r w:rsidR="009B67B9">
        <w:rPr>
          <w:rFonts w:ascii="Arial" w:hAnsi="Arial" w:cs="Arial"/>
          <w:b/>
          <w:lang w:eastAsia="en-US"/>
        </w:rPr>
        <w:t>742</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5FEF21A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C39A3">
        <w:rPr>
          <w:rFonts w:ascii="Arial" w:hAnsi="Arial" w:cs="Arial"/>
          <w:b/>
          <w:lang w:val="it-IT"/>
        </w:rPr>
        <w:t>5</w:t>
      </w:r>
      <w:r w:rsidR="00E8178C">
        <w:rPr>
          <w:rFonts w:ascii="Arial" w:hAnsi="Arial" w:cs="Arial"/>
          <w:b/>
          <w:lang w:val="it-IT"/>
        </w:rPr>
        <w:t>_km</w:t>
      </w:r>
      <w:r w:rsidR="009B67B9">
        <w:rPr>
          <w:rFonts w:ascii="Arial" w:hAnsi="Arial" w:cs="Arial"/>
          <w:b/>
          <w:lang w:val="it-IT"/>
        </w:rPr>
        <w:t>3</w:t>
      </w:r>
      <w:r w:rsidR="00B27B5D">
        <w:rPr>
          <w:rFonts w:ascii="Arial" w:hAnsi="Arial" w:cs="Arial"/>
          <w:b/>
          <w:lang w:val="it-IT"/>
        </w:rPr>
        <w:t>2</w:t>
      </w:r>
      <w:r w:rsidR="00E8178C">
        <w:rPr>
          <w:rFonts w:ascii="Arial" w:hAnsi="Arial" w:cs="Arial"/>
          <w:b/>
          <w:lang w:val="it-IT"/>
        </w:rPr>
        <w:t>.</w:t>
      </w:r>
      <w:r w:rsidR="009B67B9">
        <w:rPr>
          <w:rFonts w:ascii="Arial" w:hAnsi="Arial" w:cs="Arial"/>
          <w:b/>
          <w:lang w:val="it-IT"/>
        </w:rPr>
        <w:t>11</w:t>
      </w:r>
      <w:r w:rsidR="00764E4C">
        <w:rPr>
          <w:rFonts w:ascii="Arial" w:hAnsi="Arial" w:cs="Arial"/>
          <w:b/>
          <w:lang w:val="it-IT"/>
        </w:rPr>
        <w:t>0</w:t>
      </w:r>
      <w:r w:rsidR="00E8178C">
        <w:rPr>
          <w:rFonts w:ascii="Arial" w:hAnsi="Arial" w:cs="Arial"/>
          <w:b/>
          <w:lang w:val="it-IT"/>
        </w:rPr>
        <w:t>-km</w:t>
      </w:r>
      <w:r w:rsidR="009B67B9">
        <w:rPr>
          <w:rFonts w:ascii="Arial" w:hAnsi="Arial" w:cs="Arial"/>
          <w:b/>
          <w:lang w:val="it-IT"/>
        </w:rPr>
        <w:t>46</w:t>
      </w:r>
      <w:r w:rsidR="00E8178C">
        <w:rPr>
          <w:rFonts w:ascii="Arial" w:hAnsi="Arial" w:cs="Arial"/>
          <w:b/>
          <w:lang w:val="it-IT"/>
        </w:rPr>
        <w:t>.</w:t>
      </w:r>
      <w:r w:rsidR="009B67B9">
        <w:rPr>
          <w:rFonts w:ascii="Arial" w:hAnsi="Arial" w:cs="Arial"/>
          <w:b/>
          <w:lang w:val="it-IT"/>
        </w:rPr>
        <w:t>742</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2CD5AA7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67B9">
        <w:rPr>
          <w:rFonts w:ascii="Arial" w:hAnsi="Arial" w:cs="Arial"/>
          <w:lang w:val="pt-BR"/>
        </w:rPr>
        <w:t>DN15_km32+110-km46+742</w:t>
      </w:r>
      <w:r w:rsidR="00E8178C" w:rsidRPr="00E8178C">
        <w:rPr>
          <w:rFonts w:ascii="Arial" w:hAnsi="Arial" w:cs="Arial"/>
          <w:lang w:val="it-IT"/>
        </w:rPr>
        <w:t>, cod identificare RD_RO_00_</w:t>
      </w:r>
      <w:r w:rsidR="00CC1BEE">
        <w:rPr>
          <w:rFonts w:ascii="Arial" w:hAnsi="Arial" w:cs="Arial"/>
          <w:lang w:val="it-IT"/>
        </w:rPr>
        <w:t>13</w:t>
      </w:r>
      <w:r w:rsidR="009B67B9">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670DAE9" w14:textId="77777777" w:rsidR="00AC39A3" w:rsidRDefault="00AC39A3" w:rsidP="004A29AA">
      <w:pPr>
        <w:pStyle w:val="WW-Default"/>
        <w:jc w:val="center"/>
        <w:rPr>
          <w:rFonts w:ascii="Arial" w:hAnsi="Arial" w:cs="Arial"/>
          <w:color w:val="auto"/>
          <w:lang w:val="fr-FR"/>
        </w:rPr>
      </w:pPr>
    </w:p>
    <w:p w14:paraId="0532CB06" w14:textId="77777777" w:rsidR="009B67B9" w:rsidRDefault="009B67B9"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67B9" w:rsidRPr="00DD6050" w14:paraId="0D2245FE" w14:textId="77777777" w:rsidTr="009B67B9">
        <w:trPr>
          <w:trHeight w:val="312"/>
          <w:jc w:val="center"/>
        </w:trPr>
        <w:tc>
          <w:tcPr>
            <w:tcW w:w="1580" w:type="dxa"/>
            <w:vMerge w:val="restart"/>
            <w:tcBorders>
              <w:right w:val="single" w:sz="4" w:space="0" w:color="auto"/>
            </w:tcBorders>
            <w:noWrap/>
            <w:vAlign w:val="center"/>
          </w:tcPr>
          <w:p w14:paraId="32E206C1" w14:textId="77777777" w:rsidR="009B67B9" w:rsidRPr="00DD6050" w:rsidRDefault="009B67B9" w:rsidP="00EA28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429E06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5926B10"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67B9" w:rsidRPr="00DD6050" w14:paraId="51022704" w14:textId="77777777" w:rsidTr="009B67B9">
        <w:trPr>
          <w:trHeight w:val="636"/>
          <w:jc w:val="center"/>
        </w:trPr>
        <w:tc>
          <w:tcPr>
            <w:tcW w:w="1580" w:type="dxa"/>
            <w:vMerge/>
            <w:tcBorders>
              <w:bottom w:val="single" w:sz="4" w:space="0" w:color="auto"/>
              <w:right w:val="single" w:sz="4" w:space="0" w:color="auto"/>
            </w:tcBorders>
            <w:vAlign w:val="center"/>
            <w:hideMark/>
          </w:tcPr>
          <w:p w14:paraId="76E3DA71" w14:textId="77777777" w:rsidR="009B67B9" w:rsidRPr="00DD6050" w:rsidRDefault="009B67B9" w:rsidP="00EA28F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401198" w14:textId="77777777" w:rsidR="009B67B9" w:rsidRPr="00DD6050" w:rsidRDefault="009B67B9" w:rsidP="00EA28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AEFC777"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BC3F280"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3B034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DF96821"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41C6959"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5569" w:rsidRPr="00DD6050" w14:paraId="29256182" w14:textId="77777777" w:rsidTr="009B67B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9F9A52"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F01BC6" w14:textId="64C4D4EB"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166488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1991</w:t>
            </w:r>
          </w:p>
        </w:tc>
        <w:tc>
          <w:tcPr>
            <w:tcW w:w="1015" w:type="dxa"/>
            <w:tcBorders>
              <w:top w:val="single" w:sz="8" w:space="0" w:color="auto"/>
              <w:left w:val="nil"/>
              <w:bottom w:val="single" w:sz="4" w:space="0" w:color="auto"/>
              <w:right w:val="single" w:sz="4" w:space="0" w:color="auto"/>
            </w:tcBorders>
            <w:noWrap/>
            <w:vAlign w:val="center"/>
          </w:tcPr>
          <w:p w14:paraId="1BFA505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891</w:t>
            </w:r>
          </w:p>
        </w:tc>
        <w:tc>
          <w:tcPr>
            <w:tcW w:w="1274" w:type="dxa"/>
            <w:tcBorders>
              <w:top w:val="single" w:sz="8" w:space="0" w:color="auto"/>
              <w:left w:val="nil"/>
              <w:bottom w:val="single" w:sz="4" w:space="0" w:color="auto"/>
              <w:right w:val="single" w:sz="4" w:space="0" w:color="auto"/>
            </w:tcBorders>
            <w:vAlign w:val="center"/>
          </w:tcPr>
          <w:p w14:paraId="6CE8205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2EBA6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B1A57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r>
      <w:tr w:rsidR="00C45569" w:rsidRPr="00DD6050" w14:paraId="138C17EC" w14:textId="77777777" w:rsidTr="009B67B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2107ACE" w14:textId="77777777" w:rsidR="00C45569" w:rsidRDefault="00C45569" w:rsidP="00C4556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D43E630" w14:textId="3CD9DF5A"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0E27F80" w14:textId="2DB1F29B"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1491</w:t>
            </w:r>
          </w:p>
        </w:tc>
        <w:tc>
          <w:tcPr>
            <w:tcW w:w="1015" w:type="dxa"/>
            <w:tcBorders>
              <w:top w:val="single" w:sz="8" w:space="0" w:color="auto"/>
              <w:left w:val="nil"/>
              <w:bottom w:val="single" w:sz="4" w:space="0" w:color="auto"/>
              <w:right w:val="single" w:sz="4" w:space="0" w:color="auto"/>
            </w:tcBorders>
            <w:noWrap/>
            <w:vAlign w:val="center"/>
          </w:tcPr>
          <w:p w14:paraId="1C4236F5" w14:textId="1EB502DF"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667</w:t>
            </w:r>
          </w:p>
        </w:tc>
        <w:tc>
          <w:tcPr>
            <w:tcW w:w="1274" w:type="dxa"/>
            <w:tcBorders>
              <w:top w:val="single" w:sz="8" w:space="0" w:color="auto"/>
              <w:left w:val="nil"/>
              <w:bottom w:val="single" w:sz="4" w:space="0" w:color="auto"/>
              <w:right w:val="single" w:sz="4" w:space="0" w:color="auto"/>
            </w:tcBorders>
            <w:vAlign w:val="center"/>
          </w:tcPr>
          <w:p w14:paraId="3343063C" w14:textId="213BE155"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52EC3D" w14:textId="114035D3"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3D9BBA" w14:textId="675D9F1D"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r>
      <w:tr w:rsidR="00C45569" w:rsidRPr="00DD6050" w14:paraId="3C151897" w14:textId="77777777" w:rsidTr="009B67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1A7033"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4F224F" w14:textId="600C98B7"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E3D2A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015" w:type="dxa"/>
            <w:tcBorders>
              <w:top w:val="nil"/>
              <w:left w:val="nil"/>
              <w:bottom w:val="single" w:sz="4" w:space="0" w:color="auto"/>
              <w:right w:val="single" w:sz="4" w:space="0" w:color="auto"/>
            </w:tcBorders>
            <w:noWrap/>
            <w:vAlign w:val="center"/>
          </w:tcPr>
          <w:p w14:paraId="7814C24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274" w:type="dxa"/>
            <w:tcBorders>
              <w:top w:val="nil"/>
              <w:left w:val="nil"/>
              <w:bottom w:val="single" w:sz="4" w:space="0" w:color="auto"/>
              <w:right w:val="single" w:sz="4" w:space="0" w:color="auto"/>
            </w:tcBorders>
            <w:vAlign w:val="center"/>
          </w:tcPr>
          <w:p w14:paraId="4F6E39C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C017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1924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C45569" w:rsidRPr="00DD6050" w14:paraId="1D9050CC" w14:textId="77777777" w:rsidTr="009B67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5D2330"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BA31B" w14:textId="10E3A558"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4D254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015" w:type="dxa"/>
            <w:tcBorders>
              <w:top w:val="nil"/>
              <w:left w:val="nil"/>
              <w:bottom w:val="single" w:sz="4" w:space="0" w:color="auto"/>
              <w:right w:val="single" w:sz="4" w:space="0" w:color="auto"/>
            </w:tcBorders>
            <w:noWrap/>
            <w:vAlign w:val="center"/>
          </w:tcPr>
          <w:p w14:paraId="6D9B6F1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7F022AA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A822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D03BB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C45569" w:rsidRPr="00DD6050" w14:paraId="36E59B91" w14:textId="77777777" w:rsidTr="009B67B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78701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71BF62" w14:textId="3AFB5D1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C7EAF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015" w:type="dxa"/>
            <w:tcBorders>
              <w:top w:val="nil"/>
              <w:left w:val="nil"/>
              <w:bottom w:val="single" w:sz="4" w:space="0" w:color="auto"/>
              <w:right w:val="single" w:sz="4" w:space="0" w:color="auto"/>
            </w:tcBorders>
            <w:noWrap/>
            <w:vAlign w:val="center"/>
          </w:tcPr>
          <w:p w14:paraId="518CFF4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nil"/>
              <w:left w:val="nil"/>
              <w:bottom w:val="single" w:sz="4" w:space="0" w:color="auto"/>
              <w:right w:val="single" w:sz="4" w:space="0" w:color="auto"/>
            </w:tcBorders>
            <w:vAlign w:val="center"/>
          </w:tcPr>
          <w:p w14:paraId="292B58C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9DDC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BCFA9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C45569" w:rsidRPr="00DD6050" w14:paraId="06EB7682" w14:textId="77777777" w:rsidTr="009B67B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18DCC10"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DA591A" w14:textId="4BC447BA"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E992BB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nil"/>
              <w:left w:val="nil"/>
              <w:bottom w:val="single" w:sz="8" w:space="0" w:color="auto"/>
              <w:right w:val="single" w:sz="4" w:space="0" w:color="auto"/>
            </w:tcBorders>
            <w:noWrap/>
            <w:vAlign w:val="center"/>
          </w:tcPr>
          <w:p w14:paraId="052FBDB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8" w:space="0" w:color="auto"/>
              <w:right w:val="single" w:sz="4" w:space="0" w:color="auto"/>
            </w:tcBorders>
            <w:vAlign w:val="center"/>
          </w:tcPr>
          <w:p w14:paraId="138DD70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7F985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04F9A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C45569" w:rsidRPr="00DD6050" w14:paraId="07647569" w14:textId="77777777" w:rsidTr="009B67B9">
        <w:trPr>
          <w:trHeight w:val="315"/>
          <w:jc w:val="center"/>
        </w:trPr>
        <w:tc>
          <w:tcPr>
            <w:tcW w:w="1580" w:type="dxa"/>
            <w:vMerge w:val="restart"/>
            <w:tcBorders>
              <w:top w:val="nil"/>
              <w:left w:val="single" w:sz="8" w:space="0" w:color="auto"/>
              <w:bottom w:val="single" w:sz="8" w:space="0" w:color="000000"/>
              <w:right w:val="nil"/>
            </w:tcBorders>
            <w:vAlign w:val="center"/>
          </w:tcPr>
          <w:p w14:paraId="122E1B17"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Cuci</w:t>
            </w:r>
          </w:p>
        </w:tc>
        <w:tc>
          <w:tcPr>
            <w:tcW w:w="2080" w:type="dxa"/>
            <w:tcBorders>
              <w:top w:val="nil"/>
              <w:left w:val="single" w:sz="8" w:space="0" w:color="auto"/>
              <w:bottom w:val="single" w:sz="4" w:space="0" w:color="auto"/>
              <w:right w:val="single" w:sz="8" w:space="0" w:color="auto"/>
            </w:tcBorders>
            <w:noWrap/>
            <w:vAlign w:val="center"/>
            <w:hideMark/>
          </w:tcPr>
          <w:p w14:paraId="0DD20E3C" w14:textId="6146947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78D53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015" w:type="dxa"/>
            <w:tcBorders>
              <w:top w:val="nil"/>
              <w:left w:val="nil"/>
              <w:bottom w:val="single" w:sz="4" w:space="0" w:color="auto"/>
              <w:right w:val="single" w:sz="4" w:space="0" w:color="auto"/>
            </w:tcBorders>
            <w:noWrap/>
            <w:vAlign w:val="center"/>
          </w:tcPr>
          <w:p w14:paraId="0C98420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482AA07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5C15A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8A37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C45569" w:rsidRPr="00DD6050" w14:paraId="0DD6D166" w14:textId="77777777" w:rsidTr="009B67B9">
        <w:trPr>
          <w:trHeight w:val="315"/>
          <w:jc w:val="center"/>
        </w:trPr>
        <w:tc>
          <w:tcPr>
            <w:tcW w:w="1580" w:type="dxa"/>
            <w:vMerge/>
            <w:tcBorders>
              <w:top w:val="nil"/>
              <w:left w:val="single" w:sz="8" w:space="0" w:color="auto"/>
              <w:bottom w:val="single" w:sz="8" w:space="0" w:color="000000"/>
              <w:right w:val="nil"/>
            </w:tcBorders>
            <w:vAlign w:val="center"/>
          </w:tcPr>
          <w:p w14:paraId="6767CEB2" w14:textId="77777777" w:rsidR="00C45569" w:rsidRDefault="00C45569" w:rsidP="00C455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716499" w14:textId="453FBC74"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D2D0491" w14:textId="5DF6D8C8" w:rsidR="00C45569" w:rsidRDefault="00C45569" w:rsidP="00C45569">
            <w:pPr>
              <w:suppressAutoHyphens w:val="0"/>
              <w:jc w:val="center"/>
              <w:rPr>
                <w:rFonts w:ascii="Open Sans" w:hAnsi="Open Sans" w:cs="Open Sans"/>
                <w:color w:val="000000"/>
                <w:sz w:val="20"/>
                <w:szCs w:val="20"/>
              </w:rPr>
            </w:pPr>
            <w:r>
              <w:rPr>
                <w:rFonts w:ascii="Calibri" w:hAnsi="Calibri" w:cs="Calibri"/>
                <w:color w:val="000000"/>
                <w:sz w:val="22"/>
                <w:szCs w:val="22"/>
              </w:rPr>
              <w:t>277</w:t>
            </w:r>
          </w:p>
        </w:tc>
        <w:tc>
          <w:tcPr>
            <w:tcW w:w="1015" w:type="dxa"/>
            <w:tcBorders>
              <w:top w:val="nil"/>
              <w:left w:val="nil"/>
              <w:bottom w:val="single" w:sz="4" w:space="0" w:color="auto"/>
              <w:right w:val="single" w:sz="4" w:space="0" w:color="auto"/>
            </w:tcBorders>
            <w:noWrap/>
            <w:vAlign w:val="center"/>
          </w:tcPr>
          <w:p w14:paraId="2315175A" w14:textId="61E769F7"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7B2DA804" w14:textId="05D9057F"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9396DE" w14:textId="71B487AA"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0F8E67" w14:textId="35C57D3E"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C45569" w:rsidRPr="00DD6050" w14:paraId="1D11B05D"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33F8FAD0"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BAC3D8" w14:textId="21EC03B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F81DD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5D9DC25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836039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3715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911CF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45569" w:rsidRPr="00DD6050" w14:paraId="6F5D2335"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4AA797D5"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789B20" w14:textId="63862C17"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E3DED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03E7904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6596CEE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C6F5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7A33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45569" w:rsidRPr="00DD6050" w14:paraId="240A1829"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631CAB3A"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E1BD64" w14:textId="659D4F7C"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2B7FB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nil"/>
              <w:left w:val="nil"/>
              <w:bottom w:val="single" w:sz="4" w:space="0" w:color="auto"/>
              <w:right w:val="single" w:sz="4" w:space="0" w:color="auto"/>
            </w:tcBorders>
            <w:noWrap/>
            <w:vAlign w:val="center"/>
          </w:tcPr>
          <w:p w14:paraId="77CE856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48E009D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E780D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47516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45569" w:rsidRPr="00DD6050" w14:paraId="2FD315FB" w14:textId="77777777" w:rsidTr="009B67B9">
        <w:trPr>
          <w:trHeight w:val="312"/>
          <w:jc w:val="center"/>
        </w:trPr>
        <w:tc>
          <w:tcPr>
            <w:tcW w:w="1580" w:type="dxa"/>
            <w:vMerge/>
            <w:tcBorders>
              <w:top w:val="nil"/>
              <w:left w:val="single" w:sz="8" w:space="0" w:color="auto"/>
              <w:bottom w:val="single" w:sz="8" w:space="0" w:color="000000"/>
              <w:right w:val="nil"/>
            </w:tcBorders>
            <w:vAlign w:val="center"/>
          </w:tcPr>
          <w:p w14:paraId="324DA487"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AD9B65" w14:textId="7F7B73D6"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2F4F0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8" w:space="0" w:color="auto"/>
              <w:right w:val="single" w:sz="4" w:space="0" w:color="auto"/>
            </w:tcBorders>
            <w:noWrap/>
            <w:vAlign w:val="center"/>
          </w:tcPr>
          <w:p w14:paraId="53F88C0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8" w:space="0" w:color="auto"/>
              <w:right w:val="single" w:sz="4" w:space="0" w:color="auto"/>
            </w:tcBorders>
            <w:vAlign w:val="center"/>
          </w:tcPr>
          <w:p w14:paraId="011FB38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36AEC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DC3B1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5569" w:rsidRPr="00DD6050" w14:paraId="60A9A86B" w14:textId="77777777" w:rsidTr="009B67B9">
        <w:trPr>
          <w:trHeight w:val="315"/>
          <w:jc w:val="center"/>
        </w:trPr>
        <w:tc>
          <w:tcPr>
            <w:tcW w:w="1580" w:type="dxa"/>
            <w:vMerge w:val="restart"/>
            <w:tcBorders>
              <w:top w:val="nil"/>
              <w:left w:val="single" w:sz="8" w:space="0" w:color="auto"/>
              <w:bottom w:val="single" w:sz="8" w:space="0" w:color="000000"/>
              <w:right w:val="nil"/>
            </w:tcBorders>
            <w:vAlign w:val="center"/>
          </w:tcPr>
          <w:p w14:paraId="4FFEFC00"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Iernut</w:t>
            </w:r>
          </w:p>
        </w:tc>
        <w:tc>
          <w:tcPr>
            <w:tcW w:w="2080" w:type="dxa"/>
            <w:tcBorders>
              <w:top w:val="nil"/>
              <w:left w:val="single" w:sz="8" w:space="0" w:color="auto"/>
              <w:bottom w:val="single" w:sz="4" w:space="0" w:color="auto"/>
              <w:right w:val="single" w:sz="8" w:space="0" w:color="auto"/>
            </w:tcBorders>
            <w:noWrap/>
            <w:vAlign w:val="center"/>
            <w:hideMark/>
          </w:tcPr>
          <w:p w14:paraId="04166039" w14:textId="33DF0E2E"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76247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749</w:t>
            </w:r>
          </w:p>
        </w:tc>
        <w:tc>
          <w:tcPr>
            <w:tcW w:w="1015" w:type="dxa"/>
            <w:tcBorders>
              <w:top w:val="nil"/>
              <w:left w:val="nil"/>
              <w:bottom w:val="single" w:sz="4" w:space="0" w:color="auto"/>
              <w:right w:val="single" w:sz="4" w:space="0" w:color="auto"/>
            </w:tcBorders>
            <w:noWrap/>
            <w:vAlign w:val="center"/>
          </w:tcPr>
          <w:p w14:paraId="746237E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274" w:type="dxa"/>
            <w:tcBorders>
              <w:top w:val="nil"/>
              <w:left w:val="nil"/>
              <w:bottom w:val="single" w:sz="4" w:space="0" w:color="auto"/>
              <w:right w:val="single" w:sz="4" w:space="0" w:color="auto"/>
            </w:tcBorders>
            <w:vAlign w:val="center"/>
          </w:tcPr>
          <w:p w14:paraId="7706B19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D7DBA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11670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r>
      <w:tr w:rsidR="00C45569" w:rsidRPr="00DD6050" w14:paraId="3DCDD06F" w14:textId="77777777" w:rsidTr="009B67B9">
        <w:trPr>
          <w:trHeight w:val="315"/>
          <w:jc w:val="center"/>
        </w:trPr>
        <w:tc>
          <w:tcPr>
            <w:tcW w:w="1580" w:type="dxa"/>
            <w:vMerge/>
            <w:tcBorders>
              <w:top w:val="nil"/>
              <w:left w:val="single" w:sz="8" w:space="0" w:color="auto"/>
              <w:bottom w:val="single" w:sz="8" w:space="0" w:color="000000"/>
              <w:right w:val="nil"/>
            </w:tcBorders>
            <w:vAlign w:val="center"/>
          </w:tcPr>
          <w:p w14:paraId="63E0FA95" w14:textId="77777777" w:rsidR="00C45569" w:rsidRDefault="00C45569" w:rsidP="00C455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FA0A4F" w14:textId="36ACB168"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B6A4CEB" w14:textId="113C4D94"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492</w:t>
            </w:r>
          </w:p>
        </w:tc>
        <w:tc>
          <w:tcPr>
            <w:tcW w:w="1015" w:type="dxa"/>
            <w:tcBorders>
              <w:top w:val="nil"/>
              <w:left w:val="nil"/>
              <w:bottom w:val="single" w:sz="4" w:space="0" w:color="auto"/>
              <w:right w:val="single" w:sz="4" w:space="0" w:color="auto"/>
            </w:tcBorders>
            <w:noWrap/>
            <w:vAlign w:val="center"/>
          </w:tcPr>
          <w:p w14:paraId="7815B380" w14:textId="5178EF85"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7394376C" w14:textId="2789A978"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F293E" w14:textId="67372680"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DDE80" w14:textId="49CCE865"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r>
      <w:tr w:rsidR="00C45569" w:rsidRPr="00DD6050" w14:paraId="7C9870F3"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67AEF1E7"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30D60" w14:textId="284550CA"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A4E94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4" w:space="0" w:color="auto"/>
              <w:right w:val="single" w:sz="4" w:space="0" w:color="auto"/>
            </w:tcBorders>
            <w:noWrap/>
            <w:vAlign w:val="center"/>
          </w:tcPr>
          <w:p w14:paraId="3C96149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64A1EAB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5FE8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F1E2D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C45569" w:rsidRPr="00DD6050" w14:paraId="2F5F92BE"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7F321D79"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1AD42" w14:textId="57ADB3B8"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80920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006EA9E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3077CAF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B268B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7BA3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C45569" w:rsidRPr="00DD6050" w14:paraId="0EDBFF4C"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008D56C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7866F" w14:textId="1B66A6BD"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7FD1E4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247E5EF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1F0DB17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D577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F0CC5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45569" w:rsidRPr="00DD6050" w14:paraId="1CE67C73" w14:textId="77777777" w:rsidTr="009B67B9">
        <w:trPr>
          <w:trHeight w:val="312"/>
          <w:jc w:val="center"/>
        </w:trPr>
        <w:tc>
          <w:tcPr>
            <w:tcW w:w="1580" w:type="dxa"/>
            <w:vMerge/>
            <w:tcBorders>
              <w:top w:val="nil"/>
              <w:left w:val="single" w:sz="8" w:space="0" w:color="auto"/>
              <w:bottom w:val="single" w:sz="8" w:space="0" w:color="000000"/>
              <w:right w:val="nil"/>
            </w:tcBorders>
            <w:vAlign w:val="center"/>
          </w:tcPr>
          <w:p w14:paraId="28DDCA6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AB5378" w14:textId="38791811"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AAE125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8" w:space="0" w:color="auto"/>
              <w:right w:val="single" w:sz="4" w:space="0" w:color="auto"/>
            </w:tcBorders>
            <w:noWrap/>
            <w:vAlign w:val="center"/>
          </w:tcPr>
          <w:p w14:paraId="13015A3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8" w:space="0" w:color="auto"/>
              <w:right w:val="single" w:sz="4" w:space="0" w:color="auto"/>
            </w:tcBorders>
            <w:vAlign w:val="center"/>
          </w:tcPr>
          <w:p w14:paraId="35EF7B1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525CF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C5B61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45569" w:rsidRPr="00DD6050" w14:paraId="5F24815C" w14:textId="77777777" w:rsidTr="009B67B9">
        <w:trPr>
          <w:trHeight w:val="315"/>
          <w:jc w:val="center"/>
        </w:trPr>
        <w:tc>
          <w:tcPr>
            <w:tcW w:w="1580" w:type="dxa"/>
            <w:vMerge w:val="restart"/>
            <w:tcBorders>
              <w:top w:val="nil"/>
              <w:left w:val="single" w:sz="8" w:space="0" w:color="auto"/>
              <w:bottom w:val="single" w:sz="8" w:space="0" w:color="000000"/>
              <w:right w:val="nil"/>
            </w:tcBorders>
            <w:vAlign w:val="center"/>
          </w:tcPr>
          <w:p w14:paraId="51410C30"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Bogata</w:t>
            </w:r>
          </w:p>
        </w:tc>
        <w:tc>
          <w:tcPr>
            <w:tcW w:w="2080" w:type="dxa"/>
            <w:tcBorders>
              <w:top w:val="nil"/>
              <w:left w:val="single" w:sz="8" w:space="0" w:color="auto"/>
              <w:bottom w:val="single" w:sz="4" w:space="0" w:color="auto"/>
              <w:right w:val="single" w:sz="8" w:space="0" w:color="auto"/>
            </w:tcBorders>
            <w:noWrap/>
            <w:vAlign w:val="center"/>
            <w:hideMark/>
          </w:tcPr>
          <w:p w14:paraId="477D610F" w14:textId="5B7ED4B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014B3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3CAEB9B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1616B72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7D5D0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67048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C45569" w:rsidRPr="00DD6050" w14:paraId="7224E409" w14:textId="77777777" w:rsidTr="009B67B9">
        <w:trPr>
          <w:trHeight w:val="315"/>
          <w:jc w:val="center"/>
        </w:trPr>
        <w:tc>
          <w:tcPr>
            <w:tcW w:w="1580" w:type="dxa"/>
            <w:vMerge/>
            <w:tcBorders>
              <w:top w:val="nil"/>
              <w:left w:val="single" w:sz="8" w:space="0" w:color="auto"/>
              <w:bottom w:val="single" w:sz="8" w:space="0" w:color="000000"/>
              <w:right w:val="nil"/>
            </w:tcBorders>
            <w:vAlign w:val="center"/>
          </w:tcPr>
          <w:p w14:paraId="669D504F" w14:textId="77777777" w:rsidR="00C45569" w:rsidRDefault="00C45569" w:rsidP="00C455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1EE1BB" w14:textId="7303C9EA"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7C6A684" w14:textId="50888399" w:rsidR="00C45569" w:rsidRDefault="00C45569" w:rsidP="00C45569">
            <w:pPr>
              <w:suppressAutoHyphens w:val="0"/>
              <w:jc w:val="center"/>
              <w:rPr>
                <w:rFonts w:ascii="Open Sans" w:hAnsi="Open Sans" w:cs="Open Sans"/>
                <w:color w:val="000000"/>
                <w:sz w:val="20"/>
                <w:szCs w:val="20"/>
              </w:rPr>
            </w:pPr>
            <w:r>
              <w:rPr>
                <w:rFonts w:ascii="Calibri" w:hAnsi="Calibri" w:cs="Calibri"/>
                <w:color w:val="000000"/>
                <w:sz w:val="22"/>
                <w:szCs w:val="22"/>
              </w:rPr>
              <w:t>170</w:t>
            </w:r>
          </w:p>
        </w:tc>
        <w:tc>
          <w:tcPr>
            <w:tcW w:w="1015" w:type="dxa"/>
            <w:tcBorders>
              <w:top w:val="nil"/>
              <w:left w:val="nil"/>
              <w:bottom w:val="single" w:sz="4" w:space="0" w:color="auto"/>
              <w:right w:val="single" w:sz="4" w:space="0" w:color="auto"/>
            </w:tcBorders>
            <w:noWrap/>
            <w:vAlign w:val="center"/>
          </w:tcPr>
          <w:p w14:paraId="6AEED8C9" w14:textId="202D66AA"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67FF981E" w14:textId="08C858AF"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7BB5E7" w14:textId="08FEEBA6"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E3430" w14:textId="36A2EA04"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0,73</w:t>
            </w:r>
          </w:p>
        </w:tc>
      </w:tr>
      <w:tr w:rsidR="00C45569" w:rsidRPr="00DD6050" w14:paraId="0CD3DCD5"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16838A1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4EB12" w14:textId="2DB9CF7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CAE82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0E391F7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40792FB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923C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E530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C45569" w:rsidRPr="00DD6050" w14:paraId="449E3210"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36CB8E1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165FAC" w14:textId="5F42FDC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610B2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30F4829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2F42F55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CB92B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8CE4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45569" w:rsidRPr="00DD6050" w14:paraId="3AF0C7C0"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03F37977"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87820E" w14:textId="2C040618"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9512E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3503DEA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708143E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168DD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4D6A3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45569" w:rsidRPr="00DD6050" w14:paraId="3F98F390" w14:textId="77777777" w:rsidTr="009B67B9">
        <w:trPr>
          <w:trHeight w:val="312"/>
          <w:jc w:val="center"/>
        </w:trPr>
        <w:tc>
          <w:tcPr>
            <w:tcW w:w="1580" w:type="dxa"/>
            <w:vMerge/>
            <w:tcBorders>
              <w:top w:val="nil"/>
              <w:left w:val="single" w:sz="8" w:space="0" w:color="auto"/>
              <w:bottom w:val="single" w:sz="8" w:space="0" w:color="000000"/>
              <w:right w:val="nil"/>
            </w:tcBorders>
            <w:vAlign w:val="center"/>
          </w:tcPr>
          <w:p w14:paraId="422BEFAF"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96EBBC" w14:textId="62B55E96"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DE58F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8" w:space="0" w:color="auto"/>
              <w:right w:val="single" w:sz="4" w:space="0" w:color="auto"/>
            </w:tcBorders>
            <w:noWrap/>
            <w:vAlign w:val="center"/>
          </w:tcPr>
          <w:p w14:paraId="3F09165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5AAACA1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16CC6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ADAB7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45569" w:rsidRPr="00DD6050" w14:paraId="1A0CA3D8" w14:textId="77777777" w:rsidTr="009B67B9">
        <w:trPr>
          <w:trHeight w:val="315"/>
          <w:jc w:val="center"/>
        </w:trPr>
        <w:tc>
          <w:tcPr>
            <w:tcW w:w="1580" w:type="dxa"/>
            <w:vMerge w:val="restart"/>
            <w:tcBorders>
              <w:top w:val="nil"/>
              <w:left w:val="single" w:sz="8" w:space="0" w:color="auto"/>
              <w:bottom w:val="single" w:sz="8" w:space="0" w:color="000000"/>
              <w:right w:val="nil"/>
            </w:tcBorders>
            <w:vAlign w:val="center"/>
          </w:tcPr>
          <w:p w14:paraId="69C4BFA4"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Luduș</w:t>
            </w:r>
          </w:p>
        </w:tc>
        <w:tc>
          <w:tcPr>
            <w:tcW w:w="2080" w:type="dxa"/>
            <w:tcBorders>
              <w:top w:val="nil"/>
              <w:left w:val="single" w:sz="8" w:space="0" w:color="auto"/>
              <w:bottom w:val="single" w:sz="4" w:space="0" w:color="auto"/>
              <w:right w:val="single" w:sz="8" w:space="0" w:color="auto"/>
            </w:tcBorders>
            <w:noWrap/>
            <w:vAlign w:val="center"/>
            <w:hideMark/>
          </w:tcPr>
          <w:p w14:paraId="3BF8D8BC" w14:textId="3EF1980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9F7C3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630</w:t>
            </w:r>
          </w:p>
        </w:tc>
        <w:tc>
          <w:tcPr>
            <w:tcW w:w="1015" w:type="dxa"/>
            <w:tcBorders>
              <w:top w:val="nil"/>
              <w:left w:val="nil"/>
              <w:bottom w:val="single" w:sz="4" w:space="0" w:color="auto"/>
              <w:right w:val="single" w:sz="4" w:space="0" w:color="auto"/>
            </w:tcBorders>
            <w:noWrap/>
            <w:vAlign w:val="center"/>
          </w:tcPr>
          <w:p w14:paraId="056C19C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1F24AC3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EE50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47EA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C45569" w:rsidRPr="00DD6050" w14:paraId="4B344F8A" w14:textId="77777777" w:rsidTr="009B67B9">
        <w:trPr>
          <w:trHeight w:val="315"/>
          <w:jc w:val="center"/>
        </w:trPr>
        <w:tc>
          <w:tcPr>
            <w:tcW w:w="1580" w:type="dxa"/>
            <w:vMerge/>
            <w:tcBorders>
              <w:top w:val="nil"/>
              <w:left w:val="single" w:sz="8" w:space="0" w:color="auto"/>
              <w:bottom w:val="single" w:sz="8" w:space="0" w:color="000000"/>
              <w:right w:val="nil"/>
            </w:tcBorders>
            <w:vAlign w:val="center"/>
          </w:tcPr>
          <w:p w14:paraId="17FBAD0A" w14:textId="77777777" w:rsidR="00C45569" w:rsidRDefault="00C45569" w:rsidP="00C4556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2A1806" w14:textId="1E5FB4A5"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E86B48" w14:textId="7492D424"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551</w:t>
            </w:r>
          </w:p>
        </w:tc>
        <w:tc>
          <w:tcPr>
            <w:tcW w:w="1015" w:type="dxa"/>
            <w:tcBorders>
              <w:top w:val="nil"/>
              <w:left w:val="nil"/>
              <w:bottom w:val="single" w:sz="4" w:space="0" w:color="auto"/>
              <w:right w:val="single" w:sz="4" w:space="0" w:color="auto"/>
            </w:tcBorders>
            <w:noWrap/>
            <w:vAlign w:val="center"/>
          </w:tcPr>
          <w:p w14:paraId="69687F79" w14:textId="3FE15FFD"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247</w:t>
            </w:r>
          </w:p>
        </w:tc>
        <w:tc>
          <w:tcPr>
            <w:tcW w:w="1274" w:type="dxa"/>
            <w:tcBorders>
              <w:top w:val="nil"/>
              <w:left w:val="nil"/>
              <w:bottom w:val="single" w:sz="4" w:space="0" w:color="auto"/>
              <w:right w:val="single" w:sz="4" w:space="0" w:color="auto"/>
            </w:tcBorders>
            <w:vAlign w:val="center"/>
          </w:tcPr>
          <w:p w14:paraId="68EF2862" w14:textId="442C50F1"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ED393A" w14:textId="7329F3D5"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B9490D" w14:textId="2B7C1AC1" w:rsidR="00C45569" w:rsidRDefault="00C45569" w:rsidP="00C45569">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C45569" w:rsidRPr="00DD6050" w14:paraId="18C1A475"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71F645A5"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DAC348" w14:textId="5638E185"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8249D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5F57AF2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41E709D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70559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8F6FD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C45569" w:rsidRPr="00DD6050" w14:paraId="6F5C61FF"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57CED5D3"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EDD7C5" w14:textId="65C7064D"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7B6B6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50D4D35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0FBBB66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51371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BAD3C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45569" w:rsidRPr="00DD6050" w14:paraId="68E34FE4" w14:textId="77777777" w:rsidTr="009B67B9">
        <w:trPr>
          <w:trHeight w:val="300"/>
          <w:jc w:val="center"/>
        </w:trPr>
        <w:tc>
          <w:tcPr>
            <w:tcW w:w="1580" w:type="dxa"/>
            <w:vMerge/>
            <w:tcBorders>
              <w:top w:val="nil"/>
              <w:left w:val="single" w:sz="8" w:space="0" w:color="auto"/>
              <w:bottom w:val="single" w:sz="8" w:space="0" w:color="000000"/>
              <w:right w:val="nil"/>
            </w:tcBorders>
            <w:vAlign w:val="center"/>
          </w:tcPr>
          <w:p w14:paraId="46285D83"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983765" w14:textId="68203F8E"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91D82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751D844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0867FE7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9A0C7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C5CD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45569" w:rsidRPr="00DD6050" w14:paraId="0713A20C" w14:textId="77777777" w:rsidTr="009B67B9">
        <w:trPr>
          <w:trHeight w:val="312"/>
          <w:jc w:val="center"/>
        </w:trPr>
        <w:tc>
          <w:tcPr>
            <w:tcW w:w="1580" w:type="dxa"/>
            <w:vMerge/>
            <w:tcBorders>
              <w:top w:val="nil"/>
              <w:left w:val="single" w:sz="8" w:space="0" w:color="auto"/>
              <w:bottom w:val="single" w:sz="8" w:space="0" w:color="000000"/>
              <w:right w:val="nil"/>
            </w:tcBorders>
            <w:vAlign w:val="center"/>
          </w:tcPr>
          <w:p w14:paraId="737CD436"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E61B86" w14:textId="1B56F79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BA998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55A1A71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3592FFC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6B75D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95BA2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30F2A4C6" w14:textId="77777777" w:rsidR="000E06C7" w:rsidRDefault="000E06C7" w:rsidP="004A29AA">
      <w:pPr>
        <w:autoSpaceDE w:val="0"/>
        <w:rPr>
          <w:rFonts w:ascii="Arial" w:hAnsi="Arial" w:cs="Arial"/>
          <w:b/>
          <w:bCs/>
          <w:color w:val="000000"/>
          <w:lang w:val="ro-RO"/>
        </w:rPr>
      </w:pPr>
    </w:p>
    <w:p w14:paraId="1E27C016" w14:textId="77777777" w:rsidR="00B27B5D" w:rsidRDefault="00B27B5D" w:rsidP="004A29AA">
      <w:pPr>
        <w:autoSpaceDE w:val="0"/>
        <w:rPr>
          <w:rFonts w:ascii="Arial" w:hAnsi="Arial" w:cs="Arial"/>
          <w:b/>
          <w:bCs/>
          <w:color w:val="000000"/>
          <w:lang w:val="ro-RO"/>
        </w:rPr>
      </w:pPr>
    </w:p>
    <w:p w14:paraId="703D22AF" w14:textId="46A40A30"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7BD74F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67B9">
        <w:rPr>
          <w:rFonts w:ascii="Arial" w:hAnsi="Arial" w:cs="Arial"/>
          <w:lang w:val="pt-BR"/>
        </w:rPr>
        <w:t>DN15_km32+110-km46+742</w:t>
      </w:r>
      <w:r w:rsidR="00102916" w:rsidRPr="00E8178C">
        <w:rPr>
          <w:rFonts w:ascii="Arial" w:hAnsi="Arial" w:cs="Arial"/>
          <w:lang w:val="it-IT"/>
        </w:rPr>
        <w:t>, cod identificare RD_RO_00_</w:t>
      </w:r>
      <w:r w:rsidR="00CC1BEE">
        <w:rPr>
          <w:rFonts w:ascii="Arial" w:hAnsi="Arial" w:cs="Arial"/>
          <w:lang w:val="it-IT"/>
        </w:rPr>
        <w:t>13</w:t>
      </w:r>
      <w:r w:rsidR="009B67B9">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67B9" w:rsidRPr="00DD6050" w14:paraId="4A4BF1B4" w14:textId="77777777" w:rsidTr="00EA28F4">
        <w:trPr>
          <w:trHeight w:val="312"/>
          <w:jc w:val="center"/>
        </w:trPr>
        <w:tc>
          <w:tcPr>
            <w:tcW w:w="1580" w:type="dxa"/>
            <w:vMerge w:val="restart"/>
            <w:tcBorders>
              <w:right w:val="single" w:sz="4" w:space="0" w:color="auto"/>
            </w:tcBorders>
            <w:noWrap/>
            <w:vAlign w:val="center"/>
            <w:hideMark/>
          </w:tcPr>
          <w:p w14:paraId="1AD3582B" w14:textId="77777777" w:rsidR="009B67B9" w:rsidRPr="00DD6050" w:rsidRDefault="009B67B9" w:rsidP="00EA28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EA3393" w14:textId="77777777" w:rsidR="009B67B9" w:rsidRPr="00DD6050" w:rsidRDefault="009B67B9" w:rsidP="00EA28F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BC972F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67B9" w:rsidRPr="00DD6050" w14:paraId="07989337" w14:textId="77777777" w:rsidTr="00EA28F4">
        <w:trPr>
          <w:trHeight w:val="636"/>
          <w:jc w:val="center"/>
        </w:trPr>
        <w:tc>
          <w:tcPr>
            <w:tcW w:w="1580" w:type="dxa"/>
            <w:vMerge/>
            <w:tcBorders>
              <w:bottom w:val="single" w:sz="4" w:space="0" w:color="auto"/>
              <w:right w:val="single" w:sz="4" w:space="0" w:color="auto"/>
            </w:tcBorders>
            <w:vAlign w:val="center"/>
            <w:hideMark/>
          </w:tcPr>
          <w:p w14:paraId="5E8451EB" w14:textId="77777777" w:rsidR="009B67B9" w:rsidRPr="00DD6050" w:rsidRDefault="009B67B9" w:rsidP="00EA28F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54781CF" w14:textId="77777777" w:rsidR="009B67B9" w:rsidRPr="00DD6050" w:rsidRDefault="009B67B9" w:rsidP="00EA28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34BA914"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8A25E0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FDEC7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365545D"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626A66" w14:textId="77777777" w:rsidR="009B67B9" w:rsidRPr="00DD6050" w:rsidRDefault="009B67B9" w:rsidP="00EA28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5569" w:rsidRPr="00DD6050" w14:paraId="0C071E71" w14:textId="77777777" w:rsidTr="00EA28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3545563"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5C777A" w14:textId="0A737BD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606C3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2867</w:t>
            </w:r>
          </w:p>
        </w:tc>
        <w:tc>
          <w:tcPr>
            <w:tcW w:w="1015" w:type="dxa"/>
            <w:tcBorders>
              <w:top w:val="single" w:sz="8" w:space="0" w:color="auto"/>
              <w:left w:val="nil"/>
              <w:bottom w:val="single" w:sz="4" w:space="0" w:color="auto"/>
              <w:right w:val="single" w:sz="4" w:space="0" w:color="auto"/>
            </w:tcBorders>
            <w:noWrap/>
            <w:vAlign w:val="center"/>
          </w:tcPr>
          <w:p w14:paraId="29249C9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1291</w:t>
            </w:r>
          </w:p>
        </w:tc>
        <w:tc>
          <w:tcPr>
            <w:tcW w:w="1274" w:type="dxa"/>
            <w:tcBorders>
              <w:top w:val="single" w:sz="8" w:space="0" w:color="auto"/>
              <w:left w:val="nil"/>
              <w:bottom w:val="single" w:sz="4" w:space="0" w:color="auto"/>
              <w:right w:val="single" w:sz="4" w:space="0" w:color="auto"/>
            </w:tcBorders>
            <w:vAlign w:val="center"/>
          </w:tcPr>
          <w:p w14:paraId="7C97936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FE0A9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E9239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r>
      <w:tr w:rsidR="00C45569" w:rsidRPr="00DD6050" w14:paraId="0CDEB48C"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278CBA"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4E6D78" w14:textId="4D4778D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CA93C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1461</w:t>
            </w:r>
          </w:p>
        </w:tc>
        <w:tc>
          <w:tcPr>
            <w:tcW w:w="1015" w:type="dxa"/>
            <w:tcBorders>
              <w:top w:val="nil"/>
              <w:left w:val="nil"/>
              <w:bottom w:val="single" w:sz="4" w:space="0" w:color="auto"/>
              <w:right w:val="single" w:sz="4" w:space="0" w:color="auto"/>
            </w:tcBorders>
            <w:noWrap/>
            <w:vAlign w:val="center"/>
          </w:tcPr>
          <w:p w14:paraId="7592E9A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654</w:t>
            </w:r>
          </w:p>
        </w:tc>
        <w:tc>
          <w:tcPr>
            <w:tcW w:w="1274" w:type="dxa"/>
            <w:tcBorders>
              <w:top w:val="nil"/>
              <w:left w:val="nil"/>
              <w:bottom w:val="single" w:sz="4" w:space="0" w:color="auto"/>
              <w:right w:val="single" w:sz="4" w:space="0" w:color="auto"/>
            </w:tcBorders>
            <w:vAlign w:val="center"/>
          </w:tcPr>
          <w:p w14:paraId="201B127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9F8AA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6664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r>
      <w:tr w:rsidR="00C45569" w:rsidRPr="00DD6050" w14:paraId="6B4562EB"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C110E9"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B2A15F" w14:textId="11FC87B3"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E5947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c>
          <w:tcPr>
            <w:tcW w:w="1015" w:type="dxa"/>
            <w:tcBorders>
              <w:top w:val="nil"/>
              <w:left w:val="nil"/>
              <w:bottom w:val="single" w:sz="4" w:space="0" w:color="auto"/>
              <w:right w:val="single" w:sz="4" w:space="0" w:color="auto"/>
            </w:tcBorders>
            <w:noWrap/>
            <w:vAlign w:val="center"/>
          </w:tcPr>
          <w:p w14:paraId="447DD36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2A24E4E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6E1F6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76FB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C45569" w:rsidRPr="00DD6050" w14:paraId="08601CDA"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F0CE6D"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2C0B95" w14:textId="2061BBBE"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C520C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745</w:t>
            </w:r>
          </w:p>
        </w:tc>
        <w:tc>
          <w:tcPr>
            <w:tcW w:w="1015" w:type="dxa"/>
            <w:tcBorders>
              <w:top w:val="nil"/>
              <w:left w:val="nil"/>
              <w:bottom w:val="single" w:sz="4" w:space="0" w:color="auto"/>
              <w:right w:val="single" w:sz="4" w:space="0" w:color="auto"/>
            </w:tcBorders>
            <w:noWrap/>
            <w:vAlign w:val="center"/>
          </w:tcPr>
          <w:p w14:paraId="5D866CD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274" w:type="dxa"/>
            <w:tcBorders>
              <w:top w:val="nil"/>
              <w:left w:val="nil"/>
              <w:bottom w:val="single" w:sz="4" w:space="0" w:color="auto"/>
              <w:right w:val="single" w:sz="4" w:space="0" w:color="auto"/>
            </w:tcBorders>
            <w:vAlign w:val="center"/>
          </w:tcPr>
          <w:p w14:paraId="090A876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F9CB6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CAC0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C45569" w:rsidRPr="00DD6050" w14:paraId="46FC4FAC"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3F9349"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24B49" w14:textId="2FAF806E"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0EFB5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015" w:type="dxa"/>
            <w:tcBorders>
              <w:top w:val="nil"/>
              <w:left w:val="nil"/>
              <w:bottom w:val="single" w:sz="4" w:space="0" w:color="auto"/>
              <w:right w:val="single" w:sz="4" w:space="0" w:color="auto"/>
            </w:tcBorders>
            <w:noWrap/>
            <w:vAlign w:val="center"/>
          </w:tcPr>
          <w:p w14:paraId="64CD584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34C0788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DDB47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1A4C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45569" w:rsidRPr="00DD6050" w14:paraId="5D11DD23" w14:textId="77777777" w:rsidTr="00EA28F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8895558"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9C0556" w14:textId="50417C37"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856B1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8" w:space="0" w:color="auto"/>
              <w:right w:val="single" w:sz="4" w:space="0" w:color="auto"/>
            </w:tcBorders>
            <w:noWrap/>
            <w:vAlign w:val="center"/>
          </w:tcPr>
          <w:p w14:paraId="446A29B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37CE716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E21B5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3EDF8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45569" w:rsidRPr="00DD6050" w14:paraId="4CF10843" w14:textId="77777777" w:rsidTr="00EA28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5D702B"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Cuci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A4DD0A" w14:textId="7432F59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C0A40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777</w:t>
            </w:r>
          </w:p>
        </w:tc>
        <w:tc>
          <w:tcPr>
            <w:tcW w:w="1015" w:type="dxa"/>
            <w:tcBorders>
              <w:top w:val="single" w:sz="8" w:space="0" w:color="auto"/>
              <w:left w:val="nil"/>
              <w:bottom w:val="single" w:sz="4" w:space="0" w:color="auto"/>
              <w:right w:val="single" w:sz="4" w:space="0" w:color="auto"/>
            </w:tcBorders>
            <w:noWrap/>
            <w:vAlign w:val="center"/>
          </w:tcPr>
          <w:p w14:paraId="34622AE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274" w:type="dxa"/>
            <w:tcBorders>
              <w:top w:val="single" w:sz="8" w:space="0" w:color="auto"/>
              <w:left w:val="nil"/>
              <w:bottom w:val="single" w:sz="4" w:space="0" w:color="auto"/>
              <w:right w:val="single" w:sz="4" w:space="0" w:color="auto"/>
            </w:tcBorders>
            <w:vAlign w:val="center"/>
          </w:tcPr>
          <w:p w14:paraId="351522A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DF641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0FB71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r>
      <w:tr w:rsidR="00C45569" w:rsidRPr="00DD6050" w14:paraId="3A3DA691"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D6D0A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104AA0" w14:textId="52E4505C"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0BA46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0AAFF4A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1B49FC6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6471F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5620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C45569" w:rsidRPr="00DD6050" w14:paraId="5EE0D6E5"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2BE79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612AD5" w14:textId="3F48607B"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B4FB1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751115F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B848D8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375EE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1518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45569" w:rsidRPr="00DD6050" w14:paraId="0153F7D3"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A0F3E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976D4" w14:textId="5AA4BA0C"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10666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015" w:type="dxa"/>
            <w:tcBorders>
              <w:top w:val="nil"/>
              <w:left w:val="nil"/>
              <w:bottom w:val="single" w:sz="4" w:space="0" w:color="auto"/>
              <w:right w:val="single" w:sz="4" w:space="0" w:color="auto"/>
            </w:tcBorders>
            <w:noWrap/>
            <w:vAlign w:val="center"/>
          </w:tcPr>
          <w:p w14:paraId="1934560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07D52CA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1DC70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9F7C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5569" w:rsidRPr="00DD6050" w14:paraId="5348D6A4"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56FB4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F35B70" w14:textId="2B67E60E"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07D24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6A1BF12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4D00021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5E30A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7C9AB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5569" w:rsidRPr="00DD6050" w14:paraId="57421AE1" w14:textId="77777777" w:rsidTr="00EA28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5F4232"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7B523A" w14:textId="0673C93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0E61A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C4EA5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5E8E3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832E9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A064A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5569" w:rsidRPr="00DD6050" w14:paraId="1E127B7A" w14:textId="77777777" w:rsidTr="00EA28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0E1D21"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Iernut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804A57" w14:textId="3D503787"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AB0ACC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1616</w:t>
            </w:r>
          </w:p>
        </w:tc>
        <w:tc>
          <w:tcPr>
            <w:tcW w:w="1015" w:type="dxa"/>
            <w:tcBorders>
              <w:top w:val="single" w:sz="8" w:space="0" w:color="auto"/>
              <w:left w:val="nil"/>
              <w:bottom w:val="single" w:sz="4" w:space="0" w:color="auto"/>
              <w:right w:val="single" w:sz="4" w:space="0" w:color="auto"/>
            </w:tcBorders>
            <w:noWrap/>
            <w:vAlign w:val="center"/>
          </w:tcPr>
          <w:p w14:paraId="26E1C2A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717</w:t>
            </w:r>
          </w:p>
        </w:tc>
        <w:tc>
          <w:tcPr>
            <w:tcW w:w="1274" w:type="dxa"/>
            <w:tcBorders>
              <w:top w:val="single" w:sz="8" w:space="0" w:color="auto"/>
              <w:left w:val="nil"/>
              <w:bottom w:val="single" w:sz="4" w:space="0" w:color="auto"/>
              <w:right w:val="single" w:sz="4" w:space="0" w:color="auto"/>
            </w:tcBorders>
            <w:vAlign w:val="center"/>
          </w:tcPr>
          <w:p w14:paraId="3DF4A75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C5141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A1965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r>
      <w:tr w:rsidR="00C45569" w:rsidRPr="00DD6050" w14:paraId="65B5FC25"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17BD4E"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C625D7" w14:textId="45B857A7"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A66E0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36D853A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240E9F6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571C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E9DC5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C45569" w:rsidRPr="00DD6050" w14:paraId="325A0D3E"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9706CA"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EC23B6" w14:textId="54AA0C74"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22DD0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0B861C3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2F4B56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DF36C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46849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45569" w:rsidRPr="00DD6050" w14:paraId="776CFE92"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BAE2AF"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972146" w14:textId="68CE1B2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E4622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241</w:t>
            </w:r>
          </w:p>
        </w:tc>
        <w:tc>
          <w:tcPr>
            <w:tcW w:w="1015" w:type="dxa"/>
            <w:tcBorders>
              <w:top w:val="nil"/>
              <w:left w:val="nil"/>
              <w:bottom w:val="single" w:sz="4" w:space="0" w:color="auto"/>
              <w:right w:val="single" w:sz="4" w:space="0" w:color="auto"/>
            </w:tcBorders>
            <w:noWrap/>
            <w:vAlign w:val="center"/>
          </w:tcPr>
          <w:p w14:paraId="5F9574D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03AF2DD4"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7DBE7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0814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45569" w:rsidRPr="00DD6050" w14:paraId="46200244"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6F2F8F"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058FD" w14:textId="00375056"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E2CC2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10BF0A1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0BF34CA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D182C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2144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45569" w:rsidRPr="00DD6050" w14:paraId="579A5093" w14:textId="77777777" w:rsidTr="00EA28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03BFE5"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E5A231" w14:textId="70D3F6E9"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8BD7C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E23DB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67884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E4C97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12A03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45569" w:rsidRPr="00DD6050" w14:paraId="3A398BF6" w14:textId="77777777" w:rsidTr="00EA28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120060"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Bogata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A54F13" w14:textId="35727D8C"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D74A7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single" w:sz="8" w:space="0" w:color="auto"/>
              <w:left w:val="nil"/>
              <w:bottom w:val="single" w:sz="4" w:space="0" w:color="auto"/>
              <w:right w:val="single" w:sz="4" w:space="0" w:color="auto"/>
            </w:tcBorders>
            <w:noWrap/>
            <w:vAlign w:val="center"/>
          </w:tcPr>
          <w:p w14:paraId="6150AAC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6EB424D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F69E8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2B968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C45569" w:rsidRPr="00DD6050" w14:paraId="0FEA6B66"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BB1F9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75EFC" w14:textId="38201B5A"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C3CAC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1C4811D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13E0FFC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1689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6F10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C45569" w:rsidRPr="00DD6050" w14:paraId="5E082AE4"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26DC35"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DAA0EB" w14:textId="4613B085"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5C0BA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0C38971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7208DE8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4D384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75033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45569" w:rsidRPr="00DD6050" w14:paraId="340D920B"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626097"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08A0D" w14:textId="324745B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5CDEA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77D7776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200C7B1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DBF98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FF87E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45569" w:rsidRPr="00DD6050" w14:paraId="6E56CF30"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A883C5"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3D2E3" w14:textId="33B7E81B"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4E42C0"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4063BC5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4D3DCB85"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B58CB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391A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45569" w:rsidRPr="00DD6050" w14:paraId="5F23ED01" w14:textId="77777777" w:rsidTr="00EA28F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3574E6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66FFD0" w14:textId="6AB21975"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708BD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29B21A5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30AA386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42A05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0EB43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5569" w:rsidRPr="00DD6050" w14:paraId="1B726FAF" w14:textId="77777777" w:rsidTr="00EA28F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0482F76" w14:textId="77777777" w:rsidR="00C45569" w:rsidRPr="00DD6050" w:rsidRDefault="00C45569" w:rsidP="00C4556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Luduș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516B26" w14:textId="5116CAC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88943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single" w:sz="8" w:space="0" w:color="auto"/>
              <w:left w:val="nil"/>
              <w:bottom w:val="single" w:sz="4" w:space="0" w:color="auto"/>
              <w:right w:val="single" w:sz="4" w:space="0" w:color="auto"/>
            </w:tcBorders>
            <w:noWrap/>
            <w:vAlign w:val="center"/>
          </w:tcPr>
          <w:p w14:paraId="34AB743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single" w:sz="8" w:space="0" w:color="auto"/>
              <w:left w:val="nil"/>
              <w:bottom w:val="single" w:sz="4" w:space="0" w:color="auto"/>
              <w:right w:val="single" w:sz="4" w:space="0" w:color="auto"/>
            </w:tcBorders>
            <w:vAlign w:val="center"/>
          </w:tcPr>
          <w:p w14:paraId="309691EA"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68845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AAD32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C45569" w:rsidRPr="00DD6050" w14:paraId="5A5E283E"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33461F"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15D9EC" w14:textId="316F6AAF"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55F13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682</w:t>
            </w:r>
          </w:p>
        </w:tc>
        <w:tc>
          <w:tcPr>
            <w:tcW w:w="1015" w:type="dxa"/>
            <w:tcBorders>
              <w:top w:val="nil"/>
              <w:left w:val="nil"/>
              <w:bottom w:val="single" w:sz="4" w:space="0" w:color="auto"/>
              <w:right w:val="single" w:sz="4" w:space="0" w:color="auto"/>
            </w:tcBorders>
            <w:noWrap/>
            <w:vAlign w:val="center"/>
          </w:tcPr>
          <w:p w14:paraId="23140448"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51F4F93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08F87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0A60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C45569" w:rsidRPr="00DD6050" w14:paraId="33D4A7BC"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3ABA4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9E568" w14:textId="6CC5D636"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B27A8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nil"/>
              <w:left w:val="nil"/>
              <w:bottom w:val="single" w:sz="4" w:space="0" w:color="auto"/>
              <w:right w:val="single" w:sz="4" w:space="0" w:color="auto"/>
            </w:tcBorders>
            <w:noWrap/>
            <w:vAlign w:val="center"/>
          </w:tcPr>
          <w:p w14:paraId="0D148722"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6790EC4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C46FB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FE0A0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5569" w:rsidRPr="00DD6050" w14:paraId="39803B94"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339950"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8D4683" w14:textId="32B27520"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D6EF2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44A07731"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5B09611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DEF52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703A7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5569" w:rsidRPr="00DD6050" w14:paraId="4F7CDF90" w14:textId="77777777" w:rsidTr="00EA28F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7A6DC4"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D1B93D" w14:textId="65EF52A5"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BC4C79"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28CEACC7"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BC71A93"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53296F"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694B5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45569" w:rsidRPr="00DD6050" w14:paraId="23B847D7" w14:textId="77777777" w:rsidTr="00EA28F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997AAC" w14:textId="77777777" w:rsidR="00C45569" w:rsidRPr="00DD6050" w:rsidRDefault="00C45569" w:rsidP="00C4556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03C66B" w14:textId="7613FC4A" w:rsidR="00C45569" w:rsidRPr="00DD6050" w:rsidRDefault="00C45569" w:rsidP="00C4556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DFB79D"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8" w:space="0" w:color="auto"/>
              <w:right w:val="single" w:sz="4" w:space="0" w:color="auto"/>
            </w:tcBorders>
            <w:noWrap/>
            <w:vAlign w:val="center"/>
          </w:tcPr>
          <w:p w14:paraId="0793B31E"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84B3866"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BF8B3B"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4D18AC" w14:textId="77777777" w:rsidR="00C45569" w:rsidRPr="00DD6050" w:rsidRDefault="00C45569" w:rsidP="00C4556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56669B80" w14:textId="77777777" w:rsidR="009B67B9" w:rsidRPr="00E43106" w:rsidRDefault="009B67B9" w:rsidP="009B67B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6A76C62" w14:textId="77777777" w:rsidR="00CC1BEE" w:rsidRDefault="00CC1BEE" w:rsidP="00D6126F">
      <w:pPr>
        <w:autoSpaceDE w:val="0"/>
        <w:jc w:val="both"/>
        <w:rPr>
          <w:rFonts w:ascii="Arial" w:hAnsi="Arial" w:cs="Arial"/>
          <w:b/>
          <w:bCs/>
          <w:color w:val="000000"/>
          <w:lang w:val="ro-RO"/>
        </w:rPr>
      </w:pPr>
    </w:p>
    <w:p w14:paraId="6FF8D5A0" w14:textId="77777777" w:rsidR="009B67B9" w:rsidRDefault="009B67B9"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ECC8DE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B67B9">
        <w:rPr>
          <w:rFonts w:ascii="Arial" w:hAnsi="Arial" w:cs="Arial"/>
          <w:lang w:val="ro-RO"/>
        </w:rPr>
        <w:t>1008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B67B9">
        <w:rPr>
          <w:rFonts w:ascii="Arial" w:hAnsi="Arial" w:cs="Arial"/>
          <w:lang w:val="ro-RO"/>
        </w:rPr>
        <w:t>1216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B67B9">
        <w:rPr>
          <w:rFonts w:ascii="Arial" w:hAnsi="Arial" w:cs="Arial"/>
          <w:lang w:val="ro-RO"/>
        </w:rPr>
        <w:t>3849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B67B9">
        <w:rPr>
          <w:rFonts w:ascii="Arial" w:hAnsi="Arial" w:cs="Arial"/>
          <w:lang w:val="ro-RO"/>
        </w:rPr>
        <w:t>3251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08C27B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B67B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B67B9">
        <w:rPr>
          <w:rFonts w:ascii="Arial" w:hAnsi="Arial" w:cs="Arial"/>
          <w:lang w:val="it-IT"/>
        </w:rPr>
        <w:t>2276</w:t>
      </w:r>
      <w:r w:rsidR="00B424AA">
        <w:rPr>
          <w:rFonts w:ascii="Arial" w:hAnsi="Arial" w:cs="Arial"/>
          <w:lang w:val="it-IT"/>
        </w:rPr>
        <w:t xml:space="preserve"> persoane (</w:t>
      </w:r>
      <w:r w:rsidR="009B67B9">
        <w:rPr>
          <w:rFonts w:ascii="Arial" w:hAnsi="Arial" w:cs="Arial"/>
          <w:lang w:val="it-IT"/>
        </w:rPr>
        <w:t>-34</w:t>
      </w:r>
      <w:r w:rsidR="00B424AA">
        <w:rPr>
          <w:rFonts w:ascii="Arial" w:hAnsi="Arial" w:cs="Arial"/>
          <w:lang w:val="it-IT"/>
        </w:rPr>
        <w:t>,</w:t>
      </w:r>
      <w:r w:rsidR="009B67B9">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B67B9">
        <w:rPr>
          <w:rFonts w:ascii="Arial" w:hAnsi="Arial" w:cs="Arial"/>
          <w:lang w:val="it-IT"/>
        </w:rPr>
        <w:t>ând</w:t>
      </w:r>
      <w:r w:rsidR="00B65800">
        <w:rPr>
          <w:rFonts w:ascii="Arial" w:hAnsi="Arial" w:cs="Arial"/>
          <w:lang w:val="it-IT"/>
        </w:rPr>
        <w:t xml:space="preserve"> </w:t>
      </w:r>
      <w:r w:rsidR="00AC39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toate</w:t>
      </w:r>
      <w:r w:rsidR="00010DFF">
        <w:rPr>
          <w:rFonts w:ascii="Arial" w:hAnsi="Arial" w:cs="Arial"/>
          <w:lang w:val="it-IT"/>
        </w:rPr>
        <w:t xml:space="preserve"> </w:t>
      </w:r>
      <w:r w:rsidR="003520FB">
        <w:rPr>
          <w:rFonts w:ascii="Arial" w:hAnsi="Arial" w:cs="Arial"/>
          <w:lang w:val="it-IT"/>
        </w:rPr>
        <w:t>interval</w:t>
      </w:r>
      <w:r w:rsidR="00CC1BEE">
        <w:rPr>
          <w:rFonts w:ascii="Arial" w:hAnsi="Arial" w:cs="Arial"/>
          <w:lang w:val="it-IT"/>
        </w:rPr>
        <w:t>e</w:t>
      </w:r>
      <w:r w:rsidR="003520FB">
        <w:rPr>
          <w:rFonts w:ascii="Arial" w:hAnsi="Arial" w:cs="Arial"/>
          <w:lang w:val="it-IT"/>
        </w:rPr>
        <w:t>l</w:t>
      </w:r>
      <w:r w:rsidR="00CC1BEE">
        <w:rPr>
          <w:rFonts w:ascii="Arial" w:hAnsi="Arial" w:cs="Arial"/>
          <w:lang w:val="it-IT"/>
        </w:rPr>
        <w:t>e</w:t>
      </w:r>
      <w:r w:rsidR="00B27B5D">
        <w:rPr>
          <w:rFonts w:ascii="Arial" w:hAnsi="Arial" w:cs="Arial"/>
          <w:lang w:val="it-IT"/>
        </w:rPr>
        <w:t xml:space="preserve"> mai mari de 6</w:t>
      </w:r>
      <w:r w:rsidR="009B67B9">
        <w:rPr>
          <w:rFonts w:ascii="Arial" w:hAnsi="Arial" w:cs="Arial"/>
          <w:lang w:val="it-IT"/>
        </w:rPr>
        <w:t>0</w:t>
      </w:r>
      <w:r w:rsidR="00B27B5D">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C39A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B67B9">
        <w:rPr>
          <w:rFonts w:ascii="Arial" w:hAnsi="Arial" w:cs="Arial"/>
          <w:lang w:val="it-IT"/>
        </w:rPr>
        <w:t>1111</w:t>
      </w:r>
      <w:r w:rsidR="00B424AA">
        <w:rPr>
          <w:rFonts w:ascii="Arial" w:hAnsi="Arial" w:cs="Arial"/>
          <w:lang w:val="it-IT"/>
        </w:rPr>
        <w:t xml:space="preserve"> persoane (</w:t>
      </w:r>
      <w:r w:rsidR="00AC39A3">
        <w:rPr>
          <w:rFonts w:ascii="Arial" w:hAnsi="Arial" w:cs="Arial"/>
          <w:lang w:val="it-IT"/>
        </w:rPr>
        <w:t>-</w:t>
      </w:r>
      <w:r w:rsidR="009B67B9">
        <w:rPr>
          <w:rFonts w:ascii="Arial" w:hAnsi="Arial" w:cs="Arial"/>
          <w:lang w:val="it-IT"/>
        </w:rPr>
        <w:t>15</w:t>
      </w:r>
      <w:r w:rsidR="00B424AA">
        <w:rPr>
          <w:rFonts w:ascii="Arial" w:hAnsi="Arial" w:cs="Arial"/>
          <w:lang w:val="it-IT"/>
        </w:rPr>
        <w:t>,</w:t>
      </w:r>
      <w:r w:rsidR="00B27B5D">
        <w:rPr>
          <w:rFonts w:ascii="Arial" w:hAnsi="Arial" w:cs="Arial"/>
          <w:lang w:val="it-IT"/>
        </w:rPr>
        <w:t>3</w:t>
      </w:r>
      <w:r w:rsidR="009B67B9">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B27B5D">
        <w:rPr>
          <w:rFonts w:ascii="Arial" w:hAnsi="Arial" w:cs="Arial"/>
          <w:lang w:val="it-IT"/>
        </w:rPr>
        <w:t xml:space="preserve">totuși </w:t>
      </w:r>
      <w:r w:rsidR="00D6476C">
        <w:rPr>
          <w:rFonts w:ascii="Arial" w:hAnsi="Arial" w:cs="Arial"/>
          <w:lang w:val="it-IT"/>
        </w:rPr>
        <w:t>exist</w:t>
      </w:r>
      <w:r w:rsidR="00B27B5D">
        <w:rPr>
          <w:rFonts w:ascii="Arial" w:hAnsi="Arial" w:cs="Arial"/>
          <w:lang w:val="it-IT"/>
        </w:rPr>
        <w:t>ă</w:t>
      </w:r>
      <w:r w:rsidR="003825C5">
        <w:rPr>
          <w:rFonts w:ascii="Arial" w:hAnsi="Arial" w:cs="Arial"/>
          <w:lang w:val="it-IT"/>
        </w:rPr>
        <w:t xml:space="preserve"> </w:t>
      </w:r>
      <w:r w:rsidR="00B27B5D">
        <w:rPr>
          <w:rFonts w:ascii="Arial" w:hAnsi="Arial" w:cs="Arial"/>
          <w:lang w:val="it-IT"/>
        </w:rPr>
        <w:t>o creștere</w:t>
      </w:r>
      <w:r w:rsidR="003520FB">
        <w:rPr>
          <w:rFonts w:ascii="Arial" w:hAnsi="Arial" w:cs="Arial"/>
          <w:lang w:val="it-IT"/>
        </w:rPr>
        <w:t xml:space="preserve"> pentru </w:t>
      </w:r>
      <w:r w:rsidR="00B27B5D">
        <w:rPr>
          <w:rFonts w:ascii="Arial" w:hAnsi="Arial" w:cs="Arial"/>
          <w:lang w:val="it-IT"/>
        </w:rPr>
        <w:t>valori mai mari de 70 dB</w:t>
      </w:r>
      <w:r w:rsidR="003825C5">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B67B9" w:rsidRPr="00BD3863" w14:paraId="6EE2618A" w14:textId="77777777" w:rsidTr="00EA28F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DA20654"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BD997C2"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59FE61C"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24BAAF2"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BE9D989" w14:textId="77777777" w:rsidR="009B67B9" w:rsidRPr="008537F4" w:rsidRDefault="009B67B9" w:rsidP="00EA28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54B2B84" w14:textId="77777777" w:rsidR="009B67B9" w:rsidRPr="008537F4" w:rsidRDefault="009B67B9" w:rsidP="00EA28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FD1637D" w14:textId="77777777" w:rsidR="009B67B9" w:rsidRPr="008537F4" w:rsidRDefault="009B67B9" w:rsidP="00EA28F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B67B9" w:rsidRPr="00BD3863" w14:paraId="512DC111" w14:textId="77777777" w:rsidTr="00EA28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DC4CEA2"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382573"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1991</w:t>
            </w:r>
          </w:p>
        </w:tc>
        <w:tc>
          <w:tcPr>
            <w:tcW w:w="1117" w:type="dxa"/>
            <w:tcBorders>
              <w:top w:val="nil"/>
              <w:left w:val="nil"/>
              <w:bottom w:val="single" w:sz="4" w:space="0" w:color="auto"/>
              <w:right w:val="single" w:sz="4" w:space="0" w:color="auto"/>
            </w:tcBorders>
            <w:vAlign w:val="center"/>
          </w:tcPr>
          <w:p w14:paraId="3F016559"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793</w:t>
            </w:r>
          </w:p>
        </w:tc>
        <w:tc>
          <w:tcPr>
            <w:tcW w:w="1134" w:type="dxa"/>
            <w:tcBorders>
              <w:top w:val="nil"/>
              <w:left w:val="nil"/>
              <w:bottom w:val="single" w:sz="4" w:space="0" w:color="auto"/>
              <w:right w:val="single" w:sz="4" w:space="0" w:color="auto"/>
            </w:tcBorders>
            <w:vAlign w:val="center"/>
          </w:tcPr>
          <w:p w14:paraId="3399E67F"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557</w:t>
            </w:r>
          </w:p>
        </w:tc>
        <w:tc>
          <w:tcPr>
            <w:tcW w:w="1134" w:type="dxa"/>
            <w:tcBorders>
              <w:top w:val="nil"/>
              <w:left w:val="nil"/>
              <w:bottom w:val="single" w:sz="4" w:space="0" w:color="auto"/>
              <w:right w:val="single" w:sz="4" w:space="0" w:color="auto"/>
            </w:tcBorders>
            <w:vAlign w:val="center"/>
          </w:tcPr>
          <w:p w14:paraId="322C547A"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689</w:t>
            </w:r>
          </w:p>
        </w:tc>
        <w:tc>
          <w:tcPr>
            <w:tcW w:w="1022" w:type="dxa"/>
            <w:tcBorders>
              <w:top w:val="nil"/>
              <w:left w:val="nil"/>
              <w:bottom w:val="single" w:sz="4" w:space="0" w:color="auto"/>
              <w:right w:val="single" w:sz="4" w:space="0" w:color="auto"/>
            </w:tcBorders>
            <w:vAlign w:val="center"/>
          </w:tcPr>
          <w:p w14:paraId="69B1AAF4"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319</w:t>
            </w:r>
          </w:p>
        </w:tc>
        <w:tc>
          <w:tcPr>
            <w:tcW w:w="1006" w:type="dxa"/>
            <w:tcBorders>
              <w:top w:val="nil"/>
              <w:left w:val="nil"/>
              <w:bottom w:val="single" w:sz="4" w:space="0" w:color="auto"/>
              <w:right w:val="single" w:sz="4" w:space="0" w:color="auto"/>
            </w:tcBorders>
            <w:noWrap/>
            <w:vAlign w:val="bottom"/>
          </w:tcPr>
          <w:p w14:paraId="5FF83C4A" w14:textId="77777777" w:rsidR="009B67B9" w:rsidRPr="008537F4" w:rsidRDefault="009B67B9" w:rsidP="00EA28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4349</w:t>
            </w:r>
          </w:p>
        </w:tc>
      </w:tr>
      <w:tr w:rsidR="009B67B9" w:rsidRPr="00BD3863" w14:paraId="1B679D0C" w14:textId="77777777" w:rsidTr="00EA28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3548F60"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E0D4CC9"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1896</w:t>
            </w:r>
          </w:p>
        </w:tc>
        <w:tc>
          <w:tcPr>
            <w:tcW w:w="1117" w:type="dxa"/>
            <w:tcBorders>
              <w:top w:val="nil"/>
              <w:left w:val="nil"/>
              <w:bottom w:val="single" w:sz="4" w:space="0" w:color="auto"/>
              <w:right w:val="single" w:sz="4" w:space="0" w:color="auto"/>
            </w:tcBorders>
            <w:vAlign w:val="center"/>
          </w:tcPr>
          <w:p w14:paraId="1F479EFA"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1594</w:t>
            </w:r>
          </w:p>
        </w:tc>
        <w:tc>
          <w:tcPr>
            <w:tcW w:w="1134" w:type="dxa"/>
            <w:tcBorders>
              <w:top w:val="nil"/>
              <w:left w:val="nil"/>
              <w:bottom w:val="single" w:sz="4" w:space="0" w:color="auto"/>
              <w:right w:val="single" w:sz="4" w:space="0" w:color="auto"/>
            </w:tcBorders>
            <w:vAlign w:val="center"/>
          </w:tcPr>
          <w:p w14:paraId="19AA9C23"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1747</w:t>
            </w:r>
          </w:p>
        </w:tc>
        <w:tc>
          <w:tcPr>
            <w:tcW w:w="1134" w:type="dxa"/>
            <w:tcBorders>
              <w:top w:val="nil"/>
              <w:left w:val="nil"/>
              <w:bottom w:val="single" w:sz="4" w:space="0" w:color="auto"/>
              <w:right w:val="single" w:sz="4" w:space="0" w:color="auto"/>
            </w:tcBorders>
            <w:vAlign w:val="center"/>
          </w:tcPr>
          <w:p w14:paraId="4134B0D9"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996</w:t>
            </w:r>
          </w:p>
        </w:tc>
        <w:tc>
          <w:tcPr>
            <w:tcW w:w="1022" w:type="dxa"/>
            <w:tcBorders>
              <w:top w:val="nil"/>
              <w:left w:val="nil"/>
              <w:bottom w:val="single" w:sz="4" w:space="0" w:color="auto"/>
              <w:right w:val="single" w:sz="4" w:space="0" w:color="auto"/>
            </w:tcBorders>
            <w:vAlign w:val="center"/>
          </w:tcPr>
          <w:p w14:paraId="1D714F46"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392</w:t>
            </w:r>
          </w:p>
        </w:tc>
        <w:tc>
          <w:tcPr>
            <w:tcW w:w="1006" w:type="dxa"/>
            <w:tcBorders>
              <w:top w:val="nil"/>
              <w:left w:val="nil"/>
              <w:bottom w:val="single" w:sz="4" w:space="0" w:color="auto"/>
              <w:right w:val="single" w:sz="4" w:space="0" w:color="auto"/>
            </w:tcBorders>
            <w:noWrap/>
            <w:vAlign w:val="bottom"/>
          </w:tcPr>
          <w:p w14:paraId="1EFAED20" w14:textId="77777777" w:rsidR="009B67B9" w:rsidRPr="008537F4" w:rsidRDefault="009B67B9" w:rsidP="00EA28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6625</w:t>
            </w:r>
          </w:p>
        </w:tc>
      </w:tr>
      <w:tr w:rsidR="009B67B9" w:rsidRPr="00BD3863" w14:paraId="29EADE58" w14:textId="77777777" w:rsidTr="00EA28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100A694"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1037812"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117" w:type="dxa"/>
            <w:tcBorders>
              <w:top w:val="nil"/>
              <w:left w:val="nil"/>
              <w:bottom w:val="single" w:sz="4" w:space="0" w:color="auto"/>
              <w:right w:val="single" w:sz="4" w:space="0" w:color="auto"/>
            </w:tcBorders>
            <w:vAlign w:val="center"/>
          </w:tcPr>
          <w:p w14:paraId="3D223191"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-801</w:t>
            </w:r>
          </w:p>
        </w:tc>
        <w:tc>
          <w:tcPr>
            <w:tcW w:w="1134" w:type="dxa"/>
            <w:tcBorders>
              <w:top w:val="nil"/>
              <w:left w:val="nil"/>
              <w:bottom w:val="single" w:sz="4" w:space="0" w:color="auto"/>
              <w:right w:val="single" w:sz="4" w:space="0" w:color="auto"/>
            </w:tcBorders>
            <w:vAlign w:val="center"/>
          </w:tcPr>
          <w:p w14:paraId="63D45826"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-1190</w:t>
            </w:r>
          </w:p>
        </w:tc>
        <w:tc>
          <w:tcPr>
            <w:tcW w:w="1134" w:type="dxa"/>
            <w:tcBorders>
              <w:top w:val="nil"/>
              <w:left w:val="nil"/>
              <w:bottom w:val="single" w:sz="4" w:space="0" w:color="auto"/>
              <w:right w:val="single" w:sz="4" w:space="0" w:color="auto"/>
            </w:tcBorders>
            <w:vAlign w:val="center"/>
          </w:tcPr>
          <w:p w14:paraId="644686CA"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-307</w:t>
            </w:r>
          </w:p>
        </w:tc>
        <w:tc>
          <w:tcPr>
            <w:tcW w:w="1022" w:type="dxa"/>
            <w:tcBorders>
              <w:top w:val="nil"/>
              <w:left w:val="nil"/>
              <w:bottom w:val="single" w:sz="4" w:space="0" w:color="auto"/>
              <w:right w:val="single" w:sz="4" w:space="0" w:color="auto"/>
            </w:tcBorders>
            <w:vAlign w:val="center"/>
          </w:tcPr>
          <w:p w14:paraId="00ADDD30"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006" w:type="dxa"/>
            <w:tcBorders>
              <w:top w:val="nil"/>
              <w:left w:val="nil"/>
              <w:bottom w:val="single" w:sz="4" w:space="0" w:color="auto"/>
              <w:right w:val="single" w:sz="4" w:space="0" w:color="auto"/>
            </w:tcBorders>
            <w:vAlign w:val="center"/>
          </w:tcPr>
          <w:p w14:paraId="290B19D6" w14:textId="77777777" w:rsidR="009B67B9" w:rsidRPr="008537F4" w:rsidRDefault="009B67B9" w:rsidP="00EA28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-2276</w:t>
            </w:r>
          </w:p>
        </w:tc>
      </w:tr>
      <w:tr w:rsidR="009B67B9" w:rsidRPr="00BD3863" w14:paraId="2019DC50" w14:textId="77777777" w:rsidTr="00EA28F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608C68"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CF736FA"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5,01%</w:t>
            </w:r>
          </w:p>
        </w:tc>
        <w:tc>
          <w:tcPr>
            <w:tcW w:w="1117" w:type="dxa"/>
            <w:tcBorders>
              <w:top w:val="nil"/>
              <w:left w:val="nil"/>
              <w:bottom w:val="single" w:sz="4" w:space="0" w:color="auto"/>
              <w:right w:val="single" w:sz="4" w:space="0" w:color="auto"/>
            </w:tcBorders>
            <w:vAlign w:val="center"/>
          </w:tcPr>
          <w:p w14:paraId="7304F80F"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-50,25%</w:t>
            </w:r>
          </w:p>
        </w:tc>
        <w:tc>
          <w:tcPr>
            <w:tcW w:w="1134" w:type="dxa"/>
            <w:tcBorders>
              <w:top w:val="nil"/>
              <w:left w:val="nil"/>
              <w:bottom w:val="single" w:sz="4" w:space="0" w:color="auto"/>
              <w:right w:val="single" w:sz="4" w:space="0" w:color="auto"/>
            </w:tcBorders>
            <w:vAlign w:val="center"/>
          </w:tcPr>
          <w:p w14:paraId="20AD5AE0" w14:textId="77777777" w:rsidR="009B67B9" w:rsidRPr="00313645"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-68,12%</w:t>
            </w:r>
          </w:p>
        </w:tc>
        <w:tc>
          <w:tcPr>
            <w:tcW w:w="1134" w:type="dxa"/>
            <w:tcBorders>
              <w:top w:val="nil"/>
              <w:left w:val="nil"/>
              <w:bottom w:val="single" w:sz="4" w:space="0" w:color="auto"/>
              <w:right w:val="single" w:sz="4" w:space="0" w:color="auto"/>
            </w:tcBorders>
            <w:vAlign w:val="center"/>
          </w:tcPr>
          <w:p w14:paraId="35840DEE"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-30,82%</w:t>
            </w:r>
          </w:p>
        </w:tc>
        <w:tc>
          <w:tcPr>
            <w:tcW w:w="1022" w:type="dxa"/>
            <w:tcBorders>
              <w:top w:val="nil"/>
              <w:left w:val="nil"/>
              <w:bottom w:val="single" w:sz="4" w:space="0" w:color="auto"/>
              <w:right w:val="single" w:sz="4" w:space="0" w:color="auto"/>
            </w:tcBorders>
            <w:vAlign w:val="center"/>
          </w:tcPr>
          <w:p w14:paraId="26173309" w14:textId="77777777" w:rsidR="009B67B9" w:rsidRPr="008537F4" w:rsidRDefault="009B67B9" w:rsidP="00EA28F4">
            <w:pPr>
              <w:suppressAutoHyphens w:val="0"/>
              <w:jc w:val="center"/>
              <w:rPr>
                <w:rFonts w:ascii="Arial" w:hAnsi="Arial" w:cs="Arial"/>
                <w:color w:val="000000"/>
                <w:sz w:val="20"/>
                <w:szCs w:val="20"/>
                <w:lang w:val="ro-RO" w:eastAsia="ro-RO"/>
              </w:rPr>
            </w:pPr>
            <w:r>
              <w:rPr>
                <w:rFonts w:ascii="Arial" w:hAnsi="Arial" w:cs="Arial"/>
                <w:color w:val="000000"/>
                <w:sz w:val="20"/>
                <w:szCs w:val="20"/>
              </w:rPr>
              <w:t>-18,62%</w:t>
            </w:r>
          </w:p>
        </w:tc>
        <w:tc>
          <w:tcPr>
            <w:tcW w:w="1006" w:type="dxa"/>
            <w:tcBorders>
              <w:top w:val="nil"/>
              <w:left w:val="nil"/>
              <w:bottom w:val="single" w:sz="4" w:space="0" w:color="auto"/>
              <w:right w:val="single" w:sz="4" w:space="0" w:color="auto"/>
            </w:tcBorders>
            <w:vAlign w:val="center"/>
          </w:tcPr>
          <w:p w14:paraId="630DB65C" w14:textId="77777777" w:rsidR="009B67B9" w:rsidRPr="008537F4" w:rsidRDefault="009B67B9" w:rsidP="00EA28F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-34,35%</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B67B9" w:rsidRPr="00BD3863" w14:paraId="0A3ED81A" w14:textId="77777777" w:rsidTr="00EA28F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E1D1BF4"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DC6428B"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9F3C5B5"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7F48A4B"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B6A3B68"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575EEA8"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8516FC1"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7393F52" w14:textId="77777777" w:rsidR="009B67B9" w:rsidRPr="00BD3863" w:rsidRDefault="009B67B9" w:rsidP="00EA28F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B67B9" w:rsidRPr="00BD3863" w14:paraId="402A4545" w14:textId="77777777" w:rsidTr="00EA28F4">
        <w:trPr>
          <w:trHeight w:val="288"/>
        </w:trPr>
        <w:tc>
          <w:tcPr>
            <w:tcW w:w="2980" w:type="dxa"/>
            <w:tcBorders>
              <w:top w:val="nil"/>
              <w:left w:val="single" w:sz="4" w:space="0" w:color="auto"/>
              <w:bottom w:val="single" w:sz="4" w:space="0" w:color="auto"/>
              <w:right w:val="single" w:sz="4" w:space="0" w:color="auto"/>
            </w:tcBorders>
            <w:vAlign w:val="center"/>
            <w:hideMark/>
          </w:tcPr>
          <w:p w14:paraId="27F51079"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F85C02E"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2867</w:t>
            </w:r>
          </w:p>
        </w:tc>
        <w:tc>
          <w:tcPr>
            <w:tcW w:w="1117" w:type="dxa"/>
            <w:tcBorders>
              <w:top w:val="nil"/>
              <w:left w:val="nil"/>
              <w:bottom w:val="single" w:sz="4" w:space="0" w:color="auto"/>
              <w:right w:val="single" w:sz="4" w:space="0" w:color="auto"/>
            </w:tcBorders>
            <w:vAlign w:val="center"/>
          </w:tcPr>
          <w:p w14:paraId="492A96D4"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1461</w:t>
            </w:r>
          </w:p>
        </w:tc>
        <w:tc>
          <w:tcPr>
            <w:tcW w:w="1080" w:type="dxa"/>
            <w:tcBorders>
              <w:top w:val="nil"/>
              <w:left w:val="nil"/>
              <w:bottom w:val="single" w:sz="4" w:space="0" w:color="auto"/>
              <w:right w:val="single" w:sz="4" w:space="0" w:color="auto"/>
            </w:tcBorders>
            <w:vAlign w:val="center"/>
          </w:tcPr>
          <w:p w14:paraId="01E90F12"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574</w:t>
            </w:r>
          </w:p>
        </w:tc>
        <w:tc>
          <w:tcPr>
            <w:tcW w:w="1165" w:type="dxa"/>
            <w:tcBorders>
              <w:top w:val="nil"/>
              <w:left w:val="nil"/>
              <w:bottom w:val="single" w:sz="4" w:space="0" w:color="auto"/>
              <w:right w:val="single" w:sz="4" w:space="0" w:color="auto"/>
            </w:tcBorders>
            <w:vAlign w:val="center"/>
          </w:tcPr>
          <w:p w14:paraId="64F3E706"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745</w:t>
            </w:r>
          </w:p>
        </w:tc>
        <w:tc>
          <w:tcPr>
            <w:tcW w:w="1113" w:type="dxa"/>
            <w:tcBorders>
              <w:top w:val="nil"/>
              <w:left w:val="nil"/>
              <w:bottom w:val="single" w:sz="4" w:space="0" w:color="auto"/>
              <w:right w:val="single" w:sz="4" w:space="0" w:color="auto"/>
            </w:tcBorders>
            <w:vAlign w:val="center"/>
          </w:tcPr>
          <w:p w14:paraId="7BF2C7F1"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446</w:t>
            </w:r>
          </w:p>
        </w:tc>
        <w:tc>
          <w:tcPr>
            <w:tcW w:w="806" w:type="dxa"/>
            <w:tcBorders>
              <w:top w:val="nil"/>
              <w:left w:val="nil"/>
              <w:bottom w:val="single" w:sz="4" w:space="0" w:color="auto"/>
              <w:right w:val="single" w:sz="4" w:space="0" w:color="auto"/>
            </w:tcBorders>
            <w:vAlign w:val="center"/>
          </w:tcPr>
          <w:p w14:paraId="2BED5593"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06" w:type="dxa"/>
            <w:tcBorders>
              <w:top w:val="nil"/>
              <w:left w:val="nil"/>
              <w:bottom w:val="single" w:sz="4" w:space="0" w:color="auto"/>
              <w:right w:val="single" w:sz="4" w:space="0" w:color="auto"/>
            </w:tcBorders>
            <w:noWrap/>
            <w:vAlign w:val="bottom"/>
          </w:tcPr>
          <w:p w14:paraId="4AF8A6F8" w14:textId="77777777" w:rsidR="009B67B9" w:rsidRPr="00BA7A3C" w:rsidRDefault="009B67B9" w:rsidP="00EA28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6118</w:t>
            </w:r>
          </w:p>
        </w:tc>
      </w:tr>
      <w:tr w:rsidR="009B67B9" w:rsidRPr="00BD3863" w14:paraId="5D85EED4" w14:textId="77777777" w:rsidTr="00EA28F4">
        <w:trPr>
          <w:trHeight w:val="288"/>
        </w:trPr>
        <w:tc>
          <w:tcPr>
            <w:tcW w:w="2980" w:type="dxa"/>
            <w:tcBorders>
              <w:top w:val="nil"/>
              <w:left w:val="single" w:sz="4" w:space="0" w:color="auto"/>
              <w:bottom w:val="single" w:sz="4" w:space="0" w:color="auto"/>
              <w:right w:val="single" w:sz="4" w:space="0" w:color="auto"/>
            </w:tcBorders>
            <w:vAlign w:val="center"/>
            <w:hideMark/>
          </w:tcPr>
          <w:p w14:paraId="30B0455A"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5616D00"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2007</w:t>
            </w:r>
          </w:p>
        </w:tc>
        <w:tc>
          <w:tcPr>
            <w:tcW w:w="1117" w:type="dxa"/>
            <w:tcBorders>
              <w:top w:val="nil"/>
              <w:left w:val="nil"/>
              <w:bottom w:val="single" w:sz="4" w:space="0" w:color="auto"/>
              <w:right w:val="single" w:sz="4" w:space="0" w:color="auto"/>
            </w:tcBorders>
            <w:vAlign w:val="center"/>
          </w:tcPr>
          <w:p w14:paraId="359F9B00"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1672</w:t>
            </w:r>
          </w:p>
        </w:tc>
        <w:tc>
          <w:tcPr>
            <w:tcW w:w="1080" w:type="dxa"/>
            <w:tcBorders>
              <w:top w:val="nil"/>
              <w:left w:val="nil"/>
              <w:bottom w:val="single" w:sz="4" w:space="0" w:color="auto"/>
              <w:right w:val="single" w:sz="4" w:space="0" w:color="auto"/>
            </w:tcBorders>
            <w:vAlign w:val="center"/>
          </w:tcPr>
          <w:p w14:paraId="470A2E89"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1549</w:t>
            </w:r>
          </w:p>
        </w:tc>
        <w:tc>
          <w:tcPr>
            <w:tcW w:w="1165" w:type="dxa"/>
            <w:tcBorders>
              <w:top w:val="nil"/>
              <w:left w:val="nil"/>
              <w:bottom w:val="single" w:sz="4" w:space="0" w:color="auto"/>
              <w:right w:val="single" w:sz="4" w:space="0" w:color="auto"/>
            </w:tcBorders>
            <w:vAlign w:val="center"/>
          </w:tcPr>
          <w:p w14:paraId="6CA807F2"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1296</w:t>
            </w:r>
          </w:p>
        </w:tc>
        <w:tc>
          <w:tcPr>
            <w:tcW w:w="1113" w:type="dxa"/>
            <w:tcBorders>
              <w:top w:val="nil"/>
              <w:left w:val="nil"/>
              <w:bottom w:val="single" w:sz="4" w:space="0" w:color="auto"/>
              <w:right w:val="single" w:sz="4" w:space="0" w:color="auto"/>
            </w:tcBorders>
            <w:vAlign w:val="center"/>
          </w:tcPr>
          <w:p w14:paraId="0545C860"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705</w:t>
            </w:r>
          </w:p>
        </w:tc>
        <w:tc>
          <w:tcPr>
            <w:tcW w:w="806" w:type="dxa"/>
            <w:tcBorders>
              <w:top w:val="nil"/>
              <w:left w:val="nil"/>
              <w:bottom w:val="single" w:sz="4" w:space="0" w:color="auto"/>
              <w:right w:val="single" w:sz="4" w:space="0" w:color="auto"/>
            </w:tcBorders>
            <w:vAlign w:val="center"/>
          </w:tcPr>
          <w:p w14:paraId="6124CF48"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C30F723" w14:textId="77777777" w:rsidR="009B67B9" w:rsidRPr="00BA7A3C" w:rsidRDefault="009B67B9" w:rsidP="00EA28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7229</w:t>
            </w:r>
          </w:p>
        </w:tc>
      </w:tr>
      <w:tr w:rsidR="009B67B9" w:rsidRPr="00BD3863" w14:paraId="744F887D" w14:textId="77777777" w:rsidTr="00EA28F4">
        <w:trPr>
          <w:trHeight w:val="288"/>
        </w:trPr>
        <w:tc>
          <w:tcPr>
            <w:tcW w:w="2980" w:type="dxa"/>
            <w:tcBorders>
              <w:top w:val="nil"/>
              <w:left w:val="single" w:sz="4" w:space="0" w:color="auto"/>
              <w:bottom w:val="single" w:sz="4" w:space="0" w:color="auto"/>
              <w:right w:val="single" w:sz="4" w:space="0" w:color="auto"/>
            </w:tcBorders>
            <w:vAlign w:val="center"/>
            <w:hideMark/>
          </w:tcPr>
          <w:p w14:paraId="7628112E"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280D90"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860</w:t>
            </w:r>
          </w:p>
        </w:tc>
        <w:tc>
          <w:tcPr>
            <w:tcW w:w="1117" w:type="dxa"/>
            <w:tcBorders>
              <w:top w:val="nil"/>
              <w:left w:val="nil"/>
              <w:bottom w:val="single" w:sz="4" w:space="0" w:color="auto"/>
              <w:right w:val="single" w:sz="4" w:space="0" w:color="auto"/>
            </w:tcBorders>
            <w:vAlign w:val="center"/>
          </w:tcPr>
          <w:p w14:paraId="6D9D5741"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080" w:type="dxa"/>
            <w:tcBorders>
              <w:top w:val="nil"/>
              <w:left w:val="nil"/>
              <w:bottom w:val="single" w:sz="4" w:space="0" w:color="auto"/>
              <w:right w:val="single" w:sz="4" w:space="0" w:color="auto"/>
            </w:tcBorders>
            <w:vAlign w:val="center"/>
          </w:tcPr>
          <w:p w14:paraId="482941E3"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-975</w:t>
            </w:r>
          </w:p>
        </w:tc>
        <w:tc>
          <w:tcPr>
            <w:tcW w:w="1165" w:type="dxa"/>
            <w:tcBorders>
              <w:top w:val="nil"/>
              <w:left w:val="nil"/>
              <w:bottom w:val="single" w:sz="4" w:space="0" w:color="auto"/>
              <w:right w:val="single" w:sz="4" w:space="0" w:color="auto"/>
            </w:tcBorders>
            <w:vAlign w:val="center"/>
          </w:tcPr>
          <w:p w14:paraId="71D1833E"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-551</w:t>
            </w:r>
          </w:p>
        </w:tc>
        <w:tc>
          <w:tcPr>
            <w:tcW w:w="1113" w:type="dxa"/>
            <w:tcBorders>
              <w:top w:val="nil"/>
              <w:left w:val="nil"/>
              <w:bottom w:val="single" w:sz="4" w:space="0" w:color="auto"/>
              <w:right w:val="single" w:sz="4" w:space="0" w:color="auto"/>
            </w:tcBorders>
            <w:vAlign w:val="center"/>
          </w:tcPr>
          <w:p w14:paraId="0DA4E34D"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806" w:type="dxa"/>
            <w:tcBorders>
              <w:top w:val="nil"/>
              <w:left w:val="nil"/>
              <w:bottom w:val="single" w:sz="4" w:space="0" w:color="auto"/>
              <w:right w:val="single" w:sz="4" w:space="0" w:color="auto"/>
            </w:tcBorders>
            <w:vAlign w:val="center"/>
          </w:tcPr>
          <w:p w14:paraId="09B0CB88"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25</w:t>
            </w:r>
          </w:p>
        </w:tc>
        <w:tc>
          <w:tcPr>
            <w:tcW w:w="1006" w:type="dxa"/>
            <w:tcBorders>
              <w:top w:val="nil"/>
              <w:left w:val="nil"/>
              <w:bottom w:val="single" w:sz="4" w:space="0" w:color="auto"/>
              <w:right w:val="single" w:sz="4" w:space="0" w:color="auto"/>
            </w:tcBorders>
            <w:vAlign w:val="center"/>
          </w:tcPr>
          <w:p w14:paraId="5E7CC99E" w14:textId="77777777" w:rsidR="009B67B9" w:rsidRPr="00BA7A3C" w:rsidRDefault="009B67B9" w:rsidP="00EA28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-1111</w:t>
            </w:r>
          </w:p>
        </w:tc>
      </w:tr>
      <w:tr w:rsidR="009B67B9" w:rsidRPr="00BD3863" w14:paraId="7CAB16B0" w14:textId="77777777" w:rsidTr="00EA28F4">
        <w:trPr>
          <w:trHeight w:val="288"/>
        </w:trPr>
        <w:tc>
          <w:tcPr>
            <w:tcW w:w="2980" w:type="dxa"/>
            <w:tcBorders>
              <w:top w:val="nil"/>
              <w:left w:val="single" w:sz="4" w:space="0" w:color="auto"/>
              <w:bottom w:val="single" w:sz="4" w:space="0" w:color="auto"/>
              <w:right w:val="single" w:sz="4" w:space="0" w:color="auto"/>
            </w:tcBorders>
            <w:vAlign w:val="center"/>
            <w:hideMark/>
          </w:tcPr>
          <w:p w14:paraId="2A34184D" w14:textId="77777777" w:rsidR="009B67B9" w:rsidRPr="00BD3863" w:rsidRDefault="009B67B9" w:rsidP="00EA28F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B95033D"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42,85%</w:t>
            </w:r>
          </w:p>
        </w:tc>
        <w:tc>
          <w:tcPr>
            <w:tcW w:w="1117" w:type="dxa"/>
            <w:tcBorders>
              <w:top w:val="nil"/>
              <w:left w:val="nil"/>
              <w:bottom w:val="single" w:sz="4" w:space="0" w:color="auto"/>
              <w:right w:val="single" w:sz="4" w:space="0" w:color="auto"/>
            </w:tcBorders>
            <w:vAlign w:val="center"/>
          </w:tcPr>
          <w:p w14:paraId="0EA9F6A8"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-12,62%</w:t>
            </w:r>
          </w:p>
        </w:tc>
        <w:tc>
          <w:tcPr>
            <w:tcW w:w="1080" w:type="dxa"/>
            <w:tcBorders>
              <w:top w:val="nil"/>
              <w:left w:val="nil"/>
              <w:bottom w:val="single" w:sz="4" w:space="0" w:color="auto"/>
              <w:right w:val="single" w:sz="4" w:space="0" w:color="auto"/>
            </w:tcBorders>
            <w:vAlign w:val="center"/>
          </w:tcPr>
          <w:p w14:paraId="2968470D"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-62,94%</w:t>
            </w:r>
          </w:p>
        </w:tc>
        <w:tc>
          <w:tcPr>
            <w:tcW w:w="1165" w:type="dxa"/>
            <w:tcBorders>
              <w:top w:val="nil"/>
              <w:left w:val="nil"/>
              <w:bottom w:val="single" w:sz="4" w:space="0" w:color="auto"/>
              <w:right w:val="single" w:sz="4" w:space="0" w:color="auto"/>
            </w:tcBorders>
            <w:vAlign w:val="center"/>
          </w:tcPr>
          <w:p w14:paraId="207A8428"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-42,52%</w:t>
            </w:r>
          </w:p>
        </w:tc>
        <w:tc>
          <w:tcPr>
            <w:tcW w:w="1113" w:type="dxa"/>
            <w:tcBorders>
              <w:top w:val="nil"/>
              <w:left w:val="nil"/>
              <w:bottom w:val="single" w:sz="4" w:space="0" w:color="auto"/>
              <w:right w:val="single" w:sz="4" w:space="0" w:color="auto"/>
            </w:tcBorders>
            <w:vAlign w:val="center"/>
          </w:tcPr>
          <w:p w14:paraId="172CC27C"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-36,74%</w:t>
            </w:r>
          </w:p>
        </w:tc>
        <w:tc>
          <w:tcPr>
            <w:tcW w:w="806" w:type="dxa"/>
            <w:tcBorders>
              <w:top w:val="nil"/>
              <w:left w:val="nil"/>
              <w:bottom w:val="single" w:sz="4" w:space="0" w:color="auto"/>
              <w:right w:val="single" w:sz="4" w:space="0" w:color="auto"/>
            </w:tcBorders>
            <w:vAlign w:val="center"/>
          </w:tcPr>
          <w:p w14:paraId="2B2DBB42" w14:textId="77777777" w:rsidR="009B67B9" w:rsidRPr="00BA7A3C" w:rsidRDefault="009B67B9" w:rsidP="00EA28F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4758CE6" w14:textId="77777777" w:rsidR="009B67B9" w:rsidRPr="00BA7A3C" w:rsidRDefault="009B67B9" w:rsidP="00EA28F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-15,37%</w:t>
            </w:r>
          </w:p>
        </w:tc>
      </w:tr>
    </w:tbl>
    <w:p w14:paraId="4BC0EBD0" w14:textId="77777777" w:rsidR="00B113BA" w:rsidRDefault="00B113BA" w:rsidP="00B14280">
      <w:pPr>
        <w:autoSpaceDE w:val="0"/>
        <w:jc w:val="center"/>
        <w:rPr>
          <w:rFonts w:ascii="Arial" w:hAnsi="Arial" w:cs="Arial"/>
          <w:lang w:val="ro-RO"/>
        </w:rPr>
      </w:pPr>
    </w:p>
    <w:p w14:paraId="58739AA9" w14:textId="77777777" w:rsidR="009B67B9" w:rsidRDefault="009B67B9" w:rsidP="00B14280">
      <w:pPr>
        <w:autoSpaceDE w:val="0"/>
        <w:jc w:val="center"/>
        <w:rPr>
          <w:rFonts w:ascii="Arial" w:hAnsi="Arial" w:cs="Arial"/>
          <w:lang w:val="ro-RO"/>
        </w:rPr>
      </w:pPr>
    </w:p>
    <w:p w14:paraId="54A20C43" w14:textId="77777777" w:rsidR="009B67B9" w:rsidRDefault="009B67B9"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lastRenderedPageBreak/>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615CC181" w14:textId="77777777" w:rsidR="009B67B9" w:rsidRPr="009B67B9" w:rsidRDefault="009B67B9" w:rsidP="009B67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87CBC2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B67B9">
        <w:rPr>
          <w:rFonts w:ascii="Arial" w:hAnsi="Arial" w:cs="Arial"/>
          <w:lang w:val="pt-BR"/>
        </w:rPr>
        <w:t>DN15_km32+110-km46+742</w:t>
      </w:r>
      <w:r w:rsidR="005268D7" w:rsidRPr="00FD1C6E">
        <w:rPr>
          <w:rFonts w:ascii="Arial" w:hAnsi="Arial" w:cs="Arial"/>
          <w:lang w:val="it-IT"/>
        </w:rPr>
        <w:t>, cod identificare RD_RO_00_</w:t>
      </w:r>
      <w:r w:rsidR="00CC1BEE">
        <w:rPr>
          <w:rFonts w:ascii="Arial" w:hAnsi="Arial" w:cs="Arial"/>
          <w:lang w:val="it-IT"/>
        </w:rPr>
        <w:t>13</w:t>
      </w:r>
      <w:r w:rsidR="002905C6">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61998C2" w14:textId="77777777" w:rsidR="009B67B9" w:rsidRDefault="009B67B9" w:rsidP="009B67B9">
      <w:pPr>
        <w:shd w:val="clear" w:color="auto" w:fill="FFFFFF"/>
        <w:suppressAutoHyphens w:val="0"/>
        <w:jc w:val="both"/>
        <w:rPr>
          <w:rFonts w:ascii="Arial" w:hAnsi="Arial" w:cs="Arial"/>
          <w:lang w:val="ro-RO" w:eastAsia="ro-RO"/>
        </w:rPr>
      </w:pPr>
    </w:p>
    <w:p w14:paraId="7443F393" w14:textId="77777777" w:rsidR="009B67B9" w:rsidRPr="009B67B9" w:rsidRDefault="009B67B9" w:rsidP="009B67B9">
      <w:pPr>
        <w:shd w:val="clear" w:color="auto" w:fill="FFFFFF"/>
        <w:suppressAutoHyphens w:val="0"/>
        <w:jc w:val="both"/>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0AE0A1F3" w14:textId="4A0C92A2" w:rsidR="00067DDC"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Default="00D6476C" w:rsidP="0080465B">
      <w:pPr>
        <w:autoSpaceDE w:val="0"/>
        <w:jc w:val="both"/>
        <w:rPr>
          <w:rFonts w:ascii="Arial" w:hAnsi="Arial" w:cs="Arial"/>
          <w:bCs/>
          <w:lang w:val="ro-RO"/>
        </w:rPr>
      </w:pPr>
    </w:p>
    <w:p w14:paraId="602E412B" w14:textId="01FAA05F" w:rsidR="009E7A15" w:rsidRDefault="009E7A15">
      <w:pPr>
        <w:suppressAutoHyphens w:val="0"/>
        <w:rPr>
          <w:rFonts w:ascii="Arial" w:hAnsi="Arial" w:cs="Arial"/>
          <w:bCs/>
          <w:lang w:val="ro-RO"/>
        </w:rPr>
      </w:pPr>
      <w:r>
        <w:rPr>
          <w:rFonts w:ascii="Arial" w:hAnsi="Arial" w:cs="Arial"/>
          <w:bCs/>
          <w:lang w:val="ro-RO"/>
        </w:rPr>
        <w:br w:type="page"/>
      </w:r>
    </w:p>
    <w:p w14:paraId="06E71144" w14:textId="77777777" w:rsidR="00FC5A99" w:rsidRPr="004C1428" w:rsidRDefault="00FC5A99"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48"/>
        <w:gridCol w:w="496"/>
        <w:gridCol w:w="496"/>
        <w:gridCol w:w="500"/>
        <w:gridCol w:w="497"/>
        <w:gridCol w:w="497"/>
        <w:gridCol w:w="500"/>
        <w:gridCol w:w="497"/>
        <w:gridCol w:w="497"/>
        <w:gridCol w:w="500"/>
        <w:gridCol w:w="497"/>
        <w:gridCol w:w="497"/>
        <w:gridCol w:w="500"/>
        <w:gridCol w:w="497"/>
        <w:gridCol w:w="541"/>
        <w:gridCol w:w="500"/>
      </w:tblGrid>
      <w:tr w:rsidR="009E7A15" w:rsidRPr="009E7A15" w14:paraId="7F7B3CC0" w14:textId="77777777" w:rsidTr="009E7A1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0100DA"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 xml:space="preserve">Banda de </w:t>
            </w:r>
            <w:proofErr w:type="spellStart"/>
            <w:r w:rsidRPr="009E7A1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8A973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Cuci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D8FC84"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Iernut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5C295F"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Bogata</w:t>
            </w:r>
          </w:p>
        </w:tc>
        <w:tc>
          <w:tcPr>
            <w:tcW w:w="1500" w:type="dxa"/>
            <w:gridSpan w:val="3"/>
            <w:tcBorders>
              <w:top w:val="single" w:sz="8" w:space="0" w:color="auto"/>
              <w:left w:val="nil"/>
              <w:bottom w:val="single" w:sz="8" w:space="0" w:color="auto"/>
              <w:right w:val="single" w:sz="8" w:space="0" w:color="000000"/>
            </w:tcBorders>
            <w:vAlign w:val="center"/>
            <w:hideMark/>
          </w:tcPr>
          <w:p w14:paraId="6EABFE0C"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Luduș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3DF8B6"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TOTAL</w:t>
            </w:r>
          </w:p>
        </w:tc>
      </w:tr>
      <w:tr w:rsidR="009E7A15" w:rsidRPr="009E7A15" w14:paraId="01AB997F" w14:textId="77777777" w:rsidTr="009E7A1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D67B66" w14:textId="77777777" w:rsidR="009E7A15" w:rsidRPr="009E7A15" w:rsidRDefault="009E7A15" w:rsidP="009E7A1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048D665"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Efect</w:t>
            </w:r>
            <w:proofErr w:type="spellEnd"/>
            <w:r w:rsidRPr="009E7A15">
              <w:rPr>
                <w:rFonts w:ascii="Calibri" w:hAnsi="Calibri" w:cs="Calibri"/>
                <w:b/>
                <w:bCs/>
                <w:color w:val="000000"/>
                <w:kern w:val="0"/>
                <w:sz w:val="16"/>
                <w:szCs w:val="16"/>
                <w:lang w:eastAsia="en-US"/>
              </w:rPr>
              <w:t xml:space="preserve"> </w:t>
            </w:r>
            <w:proofErr w:type="spellStart"/>
            <w:r w:rsidRPr="009E7A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55881C"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Efect</w:t>
            </w:r>
            <w:proofErr w:type="spellEnd"/>
            <w:r w:rsidRPr="009E7A15">
              <w:rPr>
                <w:rFonts w:ascii="Calibri" w:hAnsi="Calibri" w:cs="Calibri"/>
                <w:b/>
                <w:bCs/>
                <w:color w:val="000000"/>
                <w:kern w:val="0"/>
                <w:sz w:val="16"/>
                <w:szCs w:val="16"/>
                <w:lang w:eastAsia="en-US"/>
              </w:rPr>
              <w:t xml:space="preserve"> </w:t>
            </w:r>
            <w:proofErr w:type="spellStart"/>
            <w:r w:rsidRPr="009E7A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533C1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Efect</w:t>
            </w:r>
            <w:proofErr w:type="spellEnd"/>
            <w:r w:rsidRPr="009E7A15">
              <w:rPr>
                <w:rFonts w:ascii="Calibri" w:hAnsi="Calibri" w:cs="Calibri"/>
                <w:b/>
                <w:bCs/>
                <w:color w:val="000000"/>
                <w:kern w:val="0"/>
                <w:sz w:val="16"/>
                <w:szCs w:val="16"/>
                <w:lang w:eastAsia="en-US"/>
              </w:rPr>
              <w:t xml:space="preserve"> </w:t>
            </w:r>
            <w:proofErr w:type="spellStart"/>
            <w:r w:rsidRPr="009E7A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36179D"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Efect</w:t>
            </w:r>
            <w:proofErr w:type="spellEnd"/>
            <w:r w:rsidRPr="009E7A15">
              <w:rPr>
                <w:rFonts w:ascii="Calibri" w:hAnsi="Calibri" w:cs="Calibri"/>
                <w:b/>
                <w:bCs/>
                <w:color w:val="000000"/>
                <w:kern w:val="0"/>
                <w:sz w:val="16"/>
                <w:szCs w:val="16"/>
                <w:lang w:eastAsia="en-US"/>
              </w:rPr>
              <w:t xml:space="preserve"> </w:t>
            </w:r>
            <w:proofErr w:type="spellStart"/>
            <w:r w:rsidRPr="009E7A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34A505"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proofErr w:type="spellStart"/>
            <w:r w:rsidRPr="009E7A15">
              <w:rPr>
                <w:rFonts w:ascii="Calibri" w:hAnsi="Calibri" w:cs="Calibri"/>
                <w:b/>
                <w:bCs/>
                <w:color w:val="000000"/>
                <w:kern w:val="0"/>
                <w:sz w:val="16"/>
                <w:szCs w:val="16"/>
                <w:lang w:eastAsia="en-US"/>
              </w:rPr>
              <w:t>Efect</w:t>
            </w:r>
            <w:proofErr w:type="spellEnd"/>
            <w:r w:rsidRPr="009E7A15">
              <w:rPr>
                <w:rFonts w:ascii="Calibri" w:hAnsi="Calibri" w:cs="Calibri"/>
                <w:b/>
                <w:bCs/>
                <w:color w:val="000000"/>
                <w:kern w:val="0"/>
                <w:sz w:val="16"/>
                <w:szCs w:val="16"/>
                <w:lang w:eastAsia="en-US"/>
              </w:rPr>
              <w:t xml:space="preserve"> </w:t>
            </w:r>
            <w:proofErr w:type="spellStart"/>
            <w:r w:rsidRPr="009E7A15">
              <w:rPr>
                <w:rFonts w:ascii="Calibri" w:hAnsi="Calibri" w:cs="Calibri"/>
                <w:b/>
                <w:bCs/>
                <w:color w:val="000000"/>
                <w:kern w:val="0"/>
                <w:sz w:val="16"/>
                <w:szCs w:val="16"/>
                <w:lang w:eastAsia="en-US"/>
              </w:rPr>
              <w:t>dăunător</w:t>
            </w:r>
            <w:proofErr w:type="spellEnd"/>
          </w:p>
        </w:tc>
      </w:tr>
      <w:tr w:rsidR="009E7A15" w:rsidRPr="009E7A15" w14:paraId="08CCB03E" w14:textId="77777777" w:rsidTr="009E7A1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2C4719" w14:textId="77777777" w:rsidR="009E7A15" w:rsidRPr="009E7A15" w:rsidRDefault="009E7A15" w:rsidP="009E7A1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0B05922"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58500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032537"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B76E73"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14DF7C"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CE6A3F"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ECEB053"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4F5E43"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DFD86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7EAE42"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EFD997"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7B57D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E6833D"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459FB8"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0D002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HSD</w:t>
            </w:r>
          </w:p>
        </w:tc>
      </w:tr>
      <w:tr w:rsidR="009E7A15" w:rsidRPr="009E7A15" w14:paraId="19C8BE22"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1F19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EE417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245A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45EB5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61FE6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9D68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C574DA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4B1FB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C88B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E5E18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08992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7789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09B93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1272E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CFDE0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08860DB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17</w:t>
            </w:r>
          </w:p>
        </w:tc>
      </w:tr>
      <w:tr w:rsidR="009E7A15" w:rsidRPr="009E7A15" w14:paraId="118E113E"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2EE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E06B16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FB7C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8CAD39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252B6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E70B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20382BE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F9E31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9A17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04A10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2965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205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DB3FF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32029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9E0C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950F32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14</w:t>
            </w:r>
          </w:p>
        </w:tc>
      </w:tr>
      <w:tr w:rsidR="009E7A15" w:rsidRPr="009E7A15" w14:paraId="7FF8D5E1"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82FB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8B888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15EF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3A5CF6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1169F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A3B1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75A84F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AC429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25CB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2AA5A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20D53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0CD5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F2501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F7086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B0C6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45E8685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16</w:t>
            </w:r>
          </w:p>
        </w:tc>
      </w:tr>
      <w:tr w:rsidR="009E7A15" w:rsidRPr="009E7A15" w14:paraId="7347CCA0"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222F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674D5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15C5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57F655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60AE1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E4F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3731F6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87DC0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0C1D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E887D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B0ABF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2AAB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1B922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C2EF6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751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7B8454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15</w:t>
            </w:r>
          </w:p>
        </w:tc>
      </w:tr>
      <w:tr w:rsidR="009E7A15" w:rsidRPr="009E7A15" w14:paraId="65CD88E8"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8209B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BC7BF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7B1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997131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C34F9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01FB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95E094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97839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F658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06148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E52E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EB21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9426B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9E583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AAA4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C53CC3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10</w:t>
            </w:r>
          </w:p>
        </w:tc>
      </w:tr>
      <w:tr w:rsidR="009E7A15" w:rsidRPr="009E7A15" w14:paraId="2AEB50F7"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0A181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34B85E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C83F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3FC2D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23AF9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31D4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855F65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D85C7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1356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4A6BE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AAC0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4E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509CC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9B042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A930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3AE62A2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8</w:t>
            </w:r>
          </w:p>
        </w:tc>
      </w:tr>
      <w:tr w:rsidR="009E7A15" w:rsidRPr="009E7A15" w14:paraId="7F2901F2"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8DDBD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D368A5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6D66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3CAF6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219E7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82C7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D5FB6A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EE756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A3FA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0846E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94DAF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127C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7F9BF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8E2B3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BCAF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42457F1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8</w:t>
            </w:r>
          </w:p>
        </w:tc>
      </w:tr>
      <w:tr w:rsidR="009E7A15" w:rsidRPr="009E7A15" w14:paraId="6B67FFD1"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C9F6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7BBB08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0AFF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1A9C8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F390B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322E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D5FE0B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BFD8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92CD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B9C19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44B25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BAB4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6752B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DCCA5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B244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7BA916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w:t>
            </w:r>
          </w:p>
        </w:tc>
      </w:tr>
      <w:tr w:rsidR="009E7A15" w:rsidRPr="009E7A15" w14:paraId="763C2073"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DF40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B16A69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22C6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6F1A5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52D6D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908E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A6E64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DDD8C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2756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EFD1B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4CD0F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86C4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B5E47D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F5F1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0972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6C387C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12</w:t>
            </w:r>
          </w:p>
        </w:tc>
      </w:tr>
      <w:tr w:rsidR="009E7A15" w:rsidRPr="009E7A15" w14:paraId="6C0E1872"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5C91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7F09E8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E377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A1F62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6D9CB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23B8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752671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4A788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DFD4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E95AE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51949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D0B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5A684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5F5D8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4204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FA6C63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10</w:t>
            </w:r>
          </w:p>
        </w:tc>
      </w:tr>
      <w:tr w:rsidR="009E7A15" w:rsidRPr="009E7A15" w14:paraId="764916BD"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CB4B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F3EA31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3302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5BF62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FE2A6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E7AA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A4377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F02E7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25B9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F0DF6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B7AF6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046B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F3523C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AA98E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9C43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4AA59E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11</w:t>
            </w:r>
          </w:p>
        </w:tc>
      </w:tr>
      <w:tr w:rsidR="009E7A15" w:rsidRPr="009E7A15" w14:paraId="68326F69"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FA469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87331D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B483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1D3FC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2506D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54E5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1C05D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193B5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0716F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097E0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34295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227F7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B80CD0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4736D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11105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3AC688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11</w:t>
            </w:r>
          </w:p>
        </w:tc>
      </w:tr>
      <w:tr w:rsidR="009E7A15" w:rsidRPr="009E7A15" w14:paraId="17CEFC44"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E90FB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0CFA5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D604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93813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D1441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E252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53701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FF8A4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9A07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EA03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946E4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E0D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FCBCE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E6A14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5508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4AFD01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21</w:t>
            </w:r>
          </w:p>
        </w:tc>
      </w:tr>
      <w:tr w:rsidR="009E7A15" w:rsidRPr="009E7A15" w14:paraId="2AE776E1"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0848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0DA433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1196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48536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B40E6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94E8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67357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7BD41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3CAA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03064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1554F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9934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442BA1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EAEFC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CBDA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C051AF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17</w:t>
            </w:r>
          </w:p>
        </w:tc>
      </w:tr>
      <w:tr w:rsidR="009E7A15" w:rsidRPr="009E7A15" w14:paraId="0BFD7823"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85BB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D7394B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CCF0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4003C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DD01B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8AED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7744D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98DFC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E59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E562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1C3F4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9C9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E7911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4EE9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250F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759682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18</w:t>
            </w:r>
          </w:p>
        </w:tc>
      </w:tr>
      <w:tr w:rsidR="009E7A15" w:rsidRPr="009E7A15" w14:paraId="35678144"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693A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F8A7B2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4589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E6B01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FED85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E8E5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66BE6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A41EE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1A24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FBB0B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B779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6C51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F8302D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151B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7CDB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61CAEB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11</w:t>
            </w:r>
          </w:p>
        </w:tc>
      </w:tr>
      <w:tr w:rsidR="009E7A15" w:rsidRPr="009E7A15" w14:paraId="5B57EF4D"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D6DEE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33000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5669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8D522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95447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12A6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3A33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8E55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2560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FC13B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8CB83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39E9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68292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FF814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F5EE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9B8A32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10</w:t>
            </w:r>
          </w:p>
        </w:tc>
      </w:tr>
      <w:tr w:rsidR="009E7A15" w:rsidRPr="009E7A15" w14:paraId="759192EE"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84388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679B84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EA9A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E0025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C6180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766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32A61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B1B65B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962A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9EAD70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489F5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54DA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E50EE7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9FDB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E61F7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15283A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24</w:t>
            </w:r>
          </w:p>
        </w:tc>
      </w:tr>
      <w:tr w:rsidR="009E7A15" w:rsidRPr="009E7A15" w14:paraId="06A5CCB6"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E989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6EFBFE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2CB6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62F6C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A1220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25C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CCD0A2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0BD3F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050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BF45F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CB32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2D56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E2E87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D726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AAA5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A05AC0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12</w:t>
            </w:r>
          </w:p>
        </w:tc>
      </w:tr>
      <w:tr w:rsidR="009E7A15" w:rsidRPr="009E7A15" w14:paraId="7C62E4C6"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B03C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8BC18A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0B473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B8D75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28DDF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85EF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1C1165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82338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804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8C084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62F2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C078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EA3C8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2045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0DD8B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03F030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4</w:t>
            </w:r>
          </w:p>
        </w:tc>
      </w:tr>
      <w:tr w:rsidR="009E7A15" w:rsidRPr="009E7A15" w14:paraId="5A2AB6C2"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F6E9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72C85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D571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D83469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7763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E8C0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B0E819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D8B2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FBA6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3E981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5EB88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9CFA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005E3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2B12F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33D0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3C8672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4</w:t>
            </w:r>
          </w:p>
        </w:tc>
      </w:tr>
      <w:tr w:rsidR="009E7A15" w:rsidRPr="009E7A15" w14:paraId="6B834689"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B21E0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336951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23CB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0E01C8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293F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E29A4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944ACA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0FC1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4657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6E4340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DEA0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812C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F5C01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679E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10A85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7177F8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r>
      <w:tr w:rsidR="009E7A15" w:rsidRPr="009E7A15" w14:paraId="627B35C5"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35EB5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D91F59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6A5C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927E9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E27C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9432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8330A9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AE6C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42D8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5B411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9CDF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E4C3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BE1C7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6D63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43B9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3C4FF51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r>
      <w:tr w:rsidR="009E7A15" w:rsidRPr="009E7A15" w14:paraId="3E444E45"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AB76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AEAFF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242F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8AFCBE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D61E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1118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DBA1D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BCD54"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0F9C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5A9D6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58A6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A7EC9"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CEACC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80EC3"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B240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FD234E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r>
      <w:tr w:rsidR="009E7A15" w:rsidRPr="009E7A15" w14:paraId="6F76AF87"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B8A8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77D3DBE"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69BC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A8327D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D2BD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6C54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EBBC7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A027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E4668"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4FEB3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E370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1CFE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E27C6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B7C4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C334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9F7B8BB"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r>
      <w:tr w:rsidR="009E7A15" w:rsidRPr="009E7A15" w14:paraId="5B3EBB0A"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8C6D4" w14:textId="77777777" w:rsidR="009E7A15" w:rsidRPr="009E7A15" w:rsidRDefault="009E7A15" w:rsidP="009E7A15">
            <w:pPr>
              <w:suppressAutoHyphens w:val="0"/>
              <w:jc w:val="center"/>
              <w:rPr>
                <w:rFonts w:ascii="Calibri" w:hAnsi="Calibri" w:cs="Calibri"/>
                <w:color w:val="000000"/>
                <w:kern w:val="0"/>
                <w:sz w:val="16"/>
                <w:szCs w:val="16"/>
                <w:lang w:eastAsia="en-US"/>
              </w:rPr>
            </w:pPr>
            <w:proofErr w:type="spellStart"/>
            <w:r w:rsidRPr="009E7A15">
              <w:rPr>
                <w:rFonts w:ascii="Calibri" w:hAnsi="Calibri" w:cs="Calibri"/>
                <w:color w:val="000000"/>
                <w:kern w:val="0"/>
                <w:sz w:val="16"/>
                <w:szCs w:val="16"/>
                <w:lang w:eastAsia="en-US"/>
              </w:rPr>
              <w:t>peste</w:t>
            </w:r>
            <w:proofErr w:type="spellEnd"/>
            <w:r w:rsidRPr="009E7A1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30855D"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90C2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6D476C1"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CBF9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4997"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9A70D1A"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EAA3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3C422"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483E3F"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8ADF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67D40"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7FD3A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74125"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BB3156"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7E609B9C" w14:textId="77777777" w:rsidR="009E7A15" w:rsidRPr="009E7A15" w:rsidRDefault="009E7A15" w:rsidP="009E7A15">
            <w:pPr>
              <w:suppressAutoHyphens w:val="0"/>
              <w:jc w:val="center"/>
              <w:rPr>
                <w:rFonts w:ascii="Calibri" w:hAnsi="Calibri" w:cs="Calibri"/>
                <w:color w:val="000000"/>
                <w:kern w:val="0"/>
                <w:sz w:val="16"/>
                <w:szCs w:val="16"/>
                <w:lang w:eastAsia="en-US"/>
              </w:rPr>
            </w:pPr>
            <w:r w:rsidRPr="009E7A15">
              <w:rPr>
                <w:rFonts w:ascii="Calibri" w:hAnsi="Calibri" w:cs="Calibri"/>
                <w:color w:val="000000"/>
                <w:kern w:val="0"/>
                <w:sz w:val="16"/>
                <w:szCs w:val="16"/>
                <w:lang w:eastAsia="en-US"/>
              </w:rPr>
              <w:t>0</w:t>
            </w:r>
          </w:p>
        </w:tc>
      </w:tr>
      <w:tr w:rsidR="009E7A15" w:rsidRPr="009E7A15" w14:paraId="560EB56F" w14:textId="77777777" w:rsidTr="009E7A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9A42C8"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900A576"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D8592F"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276</w:t>
            </w:r>
          </w:p>
        </w:tc>
        <w:tc>
          <w:tcPr>
            <w:tcW w:w="500" w:type="dxa"/>
            <w:tcBorders>
              <w:top w:val="nil"/>
              <w:left w:val="nil"/>
              <w:bottom w:val="single" w:sz="8" w:space="0" w:color="auto"/>
              <w:right w:val="single" w:sz="8" w:space="0" w:color="auto"/>
            </w:tcBorders>
            <w:vAlign w:val="center"/>
            <w:hideMark/>
          </w:tcPr>
          <w:p w14:paraId="1EE25E8E"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6D523870"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4C0C23"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535</w:t>
            </w:r>
          </w:p>
        </w:tc>
        <w:tc>
          <w:tcPr>
            <w:tcW w:w="500" w:type="dxa"/>
            <w:tcBorders>
              <w:top w:val="nil"/>
              <w:left w:val="nil"/>
              <w:bottom w:val="single" w:sz="8" w:space="0" w:color="auto"/>
              <w:right w:val="single" w:sz="8" w:space="0" w:color="auto"/>
            </w:tcBorders>
            <w:vAlign w:val="center"/>
            <w:hideMark/>
          </w:tcPr>
          <w:p w14:paraId="2E7A607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27D3DFEB"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420BAC"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162</w:t>
            </w:r>
          </w:p>
        </w:tc>
        <w:tc>
          <w:tcPr>
            <w:tcW w:w="500" w:type="dxa"/>
            <w:tcBorders>
              <w:top w:val="nil"/>
              <w:left w:val="nil"/>
              <w:bottom w:val="single" w:sz="8" w:space="0" w:color="auto"/>
              <w:right w:val="single" w:sz="8" w:space="0" w:color="auto"/>
            </w:tcBorders>
            <w:vAlign w:val="center"/>
            <w:hideMark/>
          </w:tcPr>
          <w:p w14:paraId="2EC67C0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F9121BD"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C8198A"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240</w:t>
            </w:r>
          </w:p>
        </w:tc>
        <w:tc>
          <w:tcPr>
            <w:tcW w:w="500" w:type="dxa"/>
            <w:tcBorders>
              <w:top w:val="nil"/>
              <w:left w:val="nil"/>
              <w:bottom w:val="single" w:sz="8" w:space="0" w:color="auto"/>
              <w:right w:val="single" w:sz="8" w:space="0" w:color="auto"/>
            </w:tcBorders>
            <w:vAlign w:val="center"/>
            <w:hideMark/>
          </w:tcPr>
          <w:p w14:paraId="1088A0B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48A87A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834FE9"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1213</w:t>
            </w:r>
          </w:p>
        </w:tc>
        <w:tc>
          <w:tcPr>
            <w:tcW w:w="500" w:type="dxa"/>
            <w:tcBorders>
              <w:top w:val="nil"/>
              <w:left w:val="nil"/>
              <w:bottom w:val="single" w:sz="8" w:space="0" w:color="auto"/>
              <w:right w:val="single" w:sz="8" w:space="0" w:color="auto"/>
            </w:tcBorders>
            <w:vAlign w:val="center"/>
            <w:hideMark/>
          </w:tcPr>
          <w:p w14:paraId="159D7E9B" w14:textId="77777777" w:rsidR="009E7A15" w:rsidRPr="009E7A15" w:rsidRDefault="009E7A15" w:rsidP="009E7A15">
            <w:pPr>
              <w:suppressAutoHyphens w:val="0"/>
              <w:jc w:val="center"/>
              <w:rPr>
                <w:rFonts w:ascii="Calibri" w:hAnsi="Calibri" w:cs="Calibri"/>
                <w:b/>
                <w:bCs/>
                <w:color w:val="000000"/>
                <w:kern w:val="0"/>
                <w:sz w:val="16"/>
                <w:szCs w:val="16"/>
                <w:lang w:eastAsia="en-US"/>
              </w:rPr>
            </w:pPr>
            <w:r w:rsidRPr="009E7A15">
              <w:rPr>
                <w:rFonts w:ascii="Calibri" w:hAnsi="Calibri" w:cs="Calibri"/>
                <w:b/>
                <w:bCs/>
                <w:color w:val="000000"/>
                <w:kern w:val="0"/>
                <w:sz w:val="16"/>
                <w:szCs w:val="16"/>
                <w:lang w:eastAsia="en-US"/>
              </w:rPr>
              <w:t>258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507D47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9E7A15">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9E7A15">
        <w:rPr>
          <w:rFonts w:ascii="Arial" w:hAnsi="Arial" w:cs="Arial"/>
          <w:iCs/>
          <w:color w:val="000000"/>
          <w:lang w:val="ro-RO"/>
        </w:rPr>
        <w:t>1213</w:t>
      </w:r>
      <w:r>
        <w:rPr>
          <w:rFonts w:ascii="Arial" w:hAnsi="Arial" w:cs="Arial"/>
          <w:iCs/>
          <w:color w:val="000000"/>
          <w:lang w:val="ro-RO"/>
        </w:rPr>
        <w:t xml:space="preserve"> persoane prezintă un grad ridicat de disconfort, iar </w:t>
      </w:r>
      <w:r w:rsidR="009E7A15">
        <w:rPr>
          <w:rFonts w:ascii="Arial" w:hAnsi="Arial" w:cs="Arial"/>
          <w:iCs/>
          <w:color w:val="000000"/>
          <w:lang w:val="ro-RO"/>
        </w:rPr>
        <w:t>258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7C88329"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finalizarea autostrăzii A3 </w:t>
      </w:r>
      <w:r w:rsidR="005B1E1C">
        <w:rPr>
          <w:rFonts w:ascii="Arial" w:hAnsi="Arial" w:cs="Arial"/>
          <w:b w:val="0"/>
          <w:color w:val="000000"/>
          <w:sz w:val="24"/>
          <w:szCs w:val="24"/>
          <w:lang w:val="ro-RO"/>
        </w:rPr>
        <w:t>Câmpia Turzii</w:t>
      </w:r>
      <w:r>
        <w:rPr>
          <w:rFonts w:ascii="Arial" w:hAnsi="Arial" w:cs="Arial"/>
          <w:b w:val="0"/>
          <w:color w:val="000000"/>
          <w:sz w:val="24"/>
          <w:szCs w:val="24"/>
          <w:lang w:val="ro-RO"/>
        </w:rPr>
        <w:t xml:space="preserve"> – </w:t>
      </w:r>
      <w:r w:rsidR="005B1E1C">
        <w:rPr>
          <w:rFonts w:ascii="Arial" w:hAnsi="Arial" w:cs="Arial"/>
          <w:b w:val="0"/>
          <w:color w:val="auto"/>
          <w:sz w:val="24"/>
          <w:szCs w:val="24"/>
          <w:lang w:val="ro-RO"/>
        </w:rPr>
        <w:t>Târgu Mu</w:t>
      </w:r>
      <w:r w:rsidR="005B1E1C" w:rsidRPr="009B67B9">
        <w:rPr>
          <w:rFonts w:ascii="Arial" w:hAnsi="Arial" w:cs="Arial"/>
          <w:b w:val="0"/>
          <w:color w:val="auto"/>
          <w:sz w:val="24"/>
          <w:szCs w:val="24"/>
          <w:lang w:val="ro-RO"/>
        </w:rPr>
        <w:t>reș</w:t>
      </w:r>
      <w:r w:rsidRPr="009B67B9">
        <w:rPr>
          <w:rFonts w:ascii="Arial" w:hAnsi="Arial" w:cs="Arial"/>
          <w:b w:val="0"/>
          <w:color w:val="auto"/>
          <w:sz w:val="24"/>
          <w:szCs w:val="24"/>
          <w:lang w:val="ro-RO"/>
        </w:rPr>
        <w:t xml:space="preserve">, care să preia din traficul rutier de pe sectorul </w:t>
      </w:r>
      <w:r w:rsidR="009B67B9" w:rsidRPr="009B67B9">
        <w:rPr>
          <w:rFonts w:ascii="Arial" w:hAnsi="Arial" w:cs="Arial"/>
          <w:b w:val="0"/>
          <w:color w:val="auto"/>
          <w:sz w:val="24"/>
          <w:szCs w:val="24"/>
          <w:lang w:val="pt-BR"/>
        </w:rPr>
        <w:t>DN15_km32+110-km46+742</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4202DA5"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9B67B9">
        <w:rPr>
          <w:rFonts w:ascii="Arial" w:hAnsi="Arial" w:cs="Arial"/>
          <w:b w:val="0"/>
          <w:bCs w:val="0"/>
          <w:color w:val="auto"/>
          <w:sz w:val="24"/>
          <w:szCs w:val="24"/>
          <w:lang w:val="ro-RO"/>
        </w:rPr>
        <w:t>ui rutier</w:t>
      </w:r>
      <w:r w:rsidR="00CF343E" w:rsidRPr="009B67B9">
        <w:rPr>
          <w:rFonts w:ascii="Arial" w:hAnsi="Arial" w:cs="Arial"/>
          <w:b w:val="0"/>
          <w:bCs w:val="0"/>
          <w:color w:val="auto"/>
          <w:sz w:val="24"/>
          <w:szCs w:val="24"/>
          <w:lang w:val="ro-RO"/>
        </w:rPr>
        <w:t xml:space="preserve"> – </w:t>
      </w:r>
      <w:r w:rsidR="001E35C3" w:rsidRPr="009B67B9">
        <w:rPr>
          <w:rFonts w:ascii="Arial" w:hAnsi="Arial" w:cs="Arial"/>
          <w:b w:val="0"/>
          <w:bCs w:val="0"/>
          <w:color w:val="auto"/>
          <w:sz w:val="24"/>
          <w:szCs w:val="24"/>
          <w:lang w:val="ro-RO"/>
        </w:rPr>
        <w:t xml:space="preserve">drumul principal </w:t>
      </w:r>
      <w:r w:rsidR="009B67B9" w:rsidRPr="009B67B9">
        <w:rPr>
          <w:rFonts w:ascii="Arial" w:hAnsi="Arial" w:cs="Arial"/>
          <w:b w:val="0"/>
          <w:bCs w:val="0"/>
          <w:color w:val="auto"/>
          <w:sz w:val="24"/>
          <w:szCs w:val="24"/>
          <w:lang w:val="pt-BR"/>
        </w:rPr>
        <w:t>DN15_km32+110-km46+742</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CE6D2B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745EC0">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45EC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20F15C3" w:rsidR="00745EC0" w:rsidRPr="001E35C3" w:rsidRDefault="00745EC0" w:rsidP="00745EC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135</w:t>
            </w:r>
          </w:p>
        </w:tc>
        <w:tc>
          <w:tcPr>
            <w:tcW w:w="7290" w:type="dxa"/>
            <w:tcBorders>
              <w:top w:val="single" w:sz="4" w:space="0" w:color="000000"/>
              <w:left w:val="single" w:sz="4" w:space="0" w:color="000000"/>
              <w:bottom w:val="single" w:sz="4" w:space="0" w:color="000000"/>
            </w:tcBorders>
            <w:vAlign w:val="center"/>
          </w:tcPr>
          <w:p w14:paraId="667937D4" w14:textId="70642D4B" w:rsidR="00745EC0" w:rsidRPr="00C50EC8" w:rsidRDefault="00745EC0" w:rsidP="00745EC0">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Câmpia</w:t>
            </w:r>
            <w:proofErr w:type="spellEnd"/>
            <w:r>
              <w:rPr>
                <w:rFonts w:ascii="Arial" w:hAnsi="Arial" w:cs="Arial"/>
                <w:sz w:val="18"/>
                <w:szCs w:val="18"/>
              </w:rPr>
              <w:t xml:space="preserve"> </w:t>
            </w:r>
            <w:proofErr w:type="spellStart"/>
            <w:r>
              <w:rPr>
                <w:rFonts w:ascii="Arial" w:hAnsi="Arial" w:cs="Arial"/>
                <w:sz w:val="18"/>
                <w:szCs w:val="18"/>
              </w:rPr>
              <w:t>Turzii</w:t>
            </w:r>
            <w:proofErr w:type="spellEnd"/>
            <w:r>
              <w:rPr>
                <w:rFonts w:ascii="Arial" w:hAnsi="Arial" w:cs="Arial"/>
                <w:sz w:val="18"/>
                <w:szCs w:val="18"/>
              </w:rPr>
              <w:t xml:space="preserve"> – Târgu Mureș</w:t>
            </w:r>
          </w:p>
        </w:tc>
        <w:tc>
          <w:tcPr>
            <w:tcW w:w="1890" w:type="dxa"/>
            <w:tcBorders>
              <w:top w:val="single" w:sz="4" w:space="0" w:color="000000"/>
              <w:left w:val="single" w:sz="4" w:space="0" w:color="000000"/>
              <w:bottom w:val="single" w:sz="4" w:space="0" w:color="000000"/>
            </w:tcBorders>
            <w:vAlign w:val="center"/>
          </w:tcPr>
          <w:p w14:paraId="373DC5EC" w14:textId="705EC235" w:rsidR="00745EC0" w:rsidRPr="00BB378F" w:rsidRDefault="00745EC0" w:rsidP="00745EC0">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1357,17</w:t>
            </w:r>
          </w:p>
        </w:tc>
        <w:tc>
          <w:tcPr>
            <w:tcW w:w="1620" w:type="dxa"/>
            <w:tcBorders>
              <w:top w:val="single" w:sz="4" w:space="0" w:color="000000"/>
              <w:left w:val="single" w:sz="4" w:space="0" w:color="000000"/>
              <w:bottom w:val="single" w:sz="4" w:space="0" w:color="000000"/>
            </w:tcBorders>
            <w:vAlign w:val="center"/>
          </w:tcPr>
          <w:p w14:paraId="5AE75324" w14:textId="7E4D61B7" w:rsidR="00745EC0" w:rsidRPr="00227EB1" w:rsidRDefault="00745EC0" w:rsidP="00745EC0">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04.05.2016</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79AAA0FD" w:rsidR="00745EC0" w:rsidRPr="00227EB1" w:rsidRDefault="00745EC0" w:rsidP="00745EC0">
            <w:pPr>
              <w:pStyle w:val="BodyTextIndent"/>
              <w:tabs>
                <w:tab w:val="left" w:pos="0"/>
              </w:tabs>
              <w:snapToGrid w:val="0"/>
              <w:ind w:left="0" w:firstLine="0"/>
              <w:jc w:val="center"/>
              <w:rPr>
                <w:rFonts w:ascii="Arial" w:hAnsi="Arial" w:cs="Arial"/>
                <w:b w:val="0"/>
                <w:bCs w:val="0"/>
                <w:color w:val="000000"/>
                <w:sz w:val="16"/>
                <w:szCs w:val="16"/>
                <w:lang w:val="ro-RO"/>
              </w:rPr>
            </w:pPr>
            <w:r w:rsidRPr="00885A88">
              <w:rPr>
                <w:rFonts w:ascii="Arial" w:hAnsi="Arial" w:cs="Arial"/>
                <w:b w:val="0"/>
                <w:bCs w:val="0"/>
                <w:color w:val="000000"/>
                <w:sz w:val="18"/>
                <w:szCs w:val="18"/>
                <w:lang w:val="ro-RO"/>
              </w:rPr>
              <w:t>21.12.2023</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8A6443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B67B9">
        <w:rPr>
          <w:rFonts w:ascii="Arial" w:hAnsi="Arial" w:cs="Arial"/>
          <w:lang w:val="pt-BR"/>
        </w:rPr>
        <w:t>DN15_km32+110-km46+742</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9B67B9">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DC86735" w:rsidR="00BF22CA" w:rsidRPr="00CC511B" w:rsidRDefault="00125C33">
      <w:pPr>
        <w:pStyle w:val="BodyTextIndent"/>
        <w:tabs>
          <w:tab w:val="left" w:pos="0"/>
        </w:tabs>
        <w:ind w:left="0" w:firstLine="0"/>
        <w:rPr>
          <w:rFonts w:ascii="Arial" w:hAnsi="Arial" w:cs="Arial"/>
          <w:b w:val="0"/>
          <w:color w:val="000000"/>
          <w:sz w:val="24"/>
          <w:szCs w:val="24"/>
          <w:lang w:val="ro-RO"/>
        </w:rPr>
      </w:pPr>
      <w:r w:rsidRPr="009B67B9">
        <w:rPr>
          <w:rFonts w:ascii="Arial" w:hAnsi="Arial" w:cs="Arial"/>
          <w:b w:val="0"/>
          <w:color w:val="auto"/>
          <w:sz w:val="24"/>
          <w:szCs w:val="24"/>
          <w:lang w:val="ro-RO"/>
        </w:rPr>
        <w:t xml:space="preserve">Pentru </w:t>
      </w:r>
      <w:r w:rsidR="00506A16" w:rsidRPr="009B67B9">
        <w:rPr>
          <w:rFonts w:ascii="Arial" w:hAnsi="Arial" w:cs="Arial"/>
          <w:b w:val="0"/>
          <w:color w:val="auto"/>
          <w:sz w:val="24"/>
          <w:szCs w:val="24"/>
          <w:lang w:val="ro-RO"/>
        </w:rPr>
        <w:t xml:space="preserve">drumul principal </w:t>
      </w:r>
      <w:r w:rsidR="009B67B9" w:rsidRPr="009B67B9">
        <w:rPr>
          <w:rFonts w:ascii="Arial" w:hAnsi="Arial" w:cs="Arial"/>
          <w:b w:val="0"/>
          <w:color w:val="auto"/>
          <w:sz w:val="24"/>
          <w:szCs w:val="24"/>
          <w:lang w:val="pt-BR"/>
        </w:rPr>
        <w:t>DN15_km32+110-km46+742</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9B67B9">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53963">
        <w:rPr>
          <w:rFonts w:ascii="Arial" w:hAnsi="Arial" w:cs="Arial"/>
          <w:bCs/>
          <w:lang w:val="ro-RO"/>
        </w:rPr>
        <w:t xml:space="preserve">Tab. </w:t>
      </w:r>
      <w:r w:rsidR="00E20A7E" w:rsidRPr="00C53963">
        <w:rPr>
          <w:rFonts w:ascii="Arial" w:hAnsi="Arial" w:cs="Arial"/>
          <w:bCs/>
          <w:lang w:val="ro-RO"/>
        </w:rPr>
        <w:t>12</w:t>
      </w:r>
      <w:r w:rsidRPr="00C5396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4FF62D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45EC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33354" w:rsidRPr="0038617C" w14:paraId="344B3226"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4C739CDB" w14:textId="77777777" w:rsidR="00133354" w:rsidRPr="0038617C" w:rsidRDefault="0013335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0A55553A" w14:textId="31439938" w:rsidR="00133354" w:rsidRPr="0038617C" w:rsidRDefault="0013335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32+480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w:t>
            </w:r>
            <w:r w:rsidR="00C53963">
              <w:rPr>
                <w:rFonts w:ascii="Arial" w:hAnsi="Arial" w:cs="Arial"/>
                <w:color w:val="000000"/>
                <w:kern w:val="0"/>
                <w:sz w:val="18"/>
                <w:szCs w:val="18"/>
                <w:lang w:val="ro-RO" w:eastAsia="ro-RO"/>
              </w:rPr>
              <w:t>2</w:t>
            </w:r>
            <w:r>
              <w:rPr>
                <w:rFonts w:ascii="Arial" w:hAnsi="Arial" w:cs="Arial"/>
                <w:color w:val="000000"/>
                <w:kern w:val="0"/>
                <w:sz w:val="18"/>
                <w:szCs w:val="18"/>
                <w:lang w:val="ro-RO" w:eastAsia="ro-RO"/>
              </w:rPr>
              <w:t>+</w:t>
            </w:r>
            <w:r w:rsidR="00C53963">
              <w:rPr>
                <w:rFonts w:ascii="Arial" w:hAnsi="Arial" w:cs="Arial"/>
                <w:color w:val="000000"/>
                <w:kern w:val="0"/>
                <w:sz w:val="18"/>
                <w:szCs w:val="18"/>
                <w:lang w:val="ro-RO" w:eastAsia="ro-RO"/>
              </w:rPr>
              <w:t>97</w:t>
            </w:r>
            <w:r>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06B3597B" w14:textId="3B33F9AC" w:rsidR="00133354" w:rsidRPr="0038617C" w:rsidRDefault="00546E08"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1,799</w:t>
            </w:r>
            <w:r w:rsidR="00133354"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97C7B22" w14:textId="11195654" w:rsidR="00133354" w:rsidRPr="0038617C" w:rsidRDefault="0013335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C53963">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78C8AB7" w14:textId="77777777" w:rsidR="00133354" w:rsidRPr="0038617C" w:rsidRDefault="0013335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B24D45" w14:textId="56412FCD" w:rsidR="00133354" w:rsidRPr="0038617C" w:rsidRDefault="00C856F9" w:rsidP="00983324">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r w:rsidR="00133354" w:rsidRPr="0038617C">
              <w:rPr>
                <w:rFonts w:ascii="Arial" w:hAnsi="Arial" w:cs="Arial"/>
                <w:color w:val="000000"/>
                <w:kern w:val="0"/>
                <w:sz w:val="18"/>
                <w:szCs w:val="18"/>
                <w:lang w:val="ro-RO" w:eastAsia="ro-RO"/>
              </w:rPr>
              <w:t> </w:t>
            </w:r>
          </w:p>
        </w:tc>
      </w:tr>
      <w:tr w:rsidR="00133354" w:rsidRPr="0038617C" w14:paraId="30B2EB5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B491BBC" w14:textId="77777777" w:rsidR="00133354" w:rsidRPr="0038617C" w:rsidRDefault="00133354"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B9F548" w14:textId="4EB748BB" w:rsidR="00133354" w:rsidRPr="0038617C" w:rsidRDefault="00133354"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Cuci</w:t>
            </w:r>
          </w:p>
        </w:tc>
        <w:tc>
          <w:tcPr>
            <w:tcW w:w="1760" w:type="dxa"/>
            <w:tcBorders>
              <w:top w:val="nil"/>
              <w:left w:val="nil"/>
              <w:bottom w:val="single" w:sz="4" w:space="0" w:color="auto"/>
              <w:right w:val="single" w:sz="4" w:space="0" w:color="auto"/>
            </w:tcBorders>
            <w:noWrap/>
            <w:vAlign w:val="center"/>
            <w:hideMark/>
          </w:tcPr>
          <w:p w14:paraId="7F0399E7" w14:textId="5C0C95D5" w:rsidR="00133354" w:rsidRPr="0038617C" w:rsidRDefault="00C5396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8342F73" w14:textId="55F5DEA4" w:rsidR="00133354" w:rsidRPr="0038617C" w:rsidRDefault="00C5396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0D246C" w14:textId="7331B86A" w:rsidR="00133354" w:rsidRDefault="0013335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Cuci</w:t>
            </w:r>
          </w:p>
          <w:p w14:paraId="343B0E50" w14:textId="77777777" w:rsidR="00133354" w:rsidRPr="0038617C" w:rsidRDefault="00133354"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8A0ED0D" w14:textId="311A7709" w:rsidR="00133354"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06470FD9" w14:textId="77777777" w:rsidTr="0013335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7191D4D"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85F068" w14:textId="02F82730"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Iernut</w:t>
            </w:r>
          </w:p>
        </w:tc>
        <w:tc>
          <w:tcPr>
            <w:tcW w:w="1760" w:type="dxa"/>
            <w:tcBorders>
              <w:top w:val="nil"/>
              <w:left w:val="nil"/>
              <w:bottom w:val="single" w:sz="4" w:space="0" w:color="auto"/>
              <w:right w:val="single" w:sz="4" w:space="0" w:color="auto"/>
            </w:tcBorders>
            <w:noWrap/>
            <w:vAlign w:val="center"/>
            <w:hideMark/>
          </w:tcPr>
          <w:p w14:paraId="3264B307" w14:textId="4F1027BA"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C34E6F0" w14:textId="39D0DF2A"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48C6564" w14:textId="62BA369D"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Iernut</w:t>
            </w:r>
          </w:p>
          <w:p w14:paraId="491AB639"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CD7D27" w14:textId="18E0BA92"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77C4B83F" w14:textId="77777777" w:rsidTr="0013335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C061AF"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704B65" w14:textId="4FA9EE37"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Bogata</w:t>
            </w:r>
          </w:p>
        </w:tc>
        <w:tc>
          <w:tcPr>
            <w:tcW w:w="1760" w:type="dxa"/>
            <w:tcBorders>
              <w:top w:val="nil"/>
              <w:left w:val="nil"/>
              <w:bottom w:val="single" w:sz="4" w:space="0" w:color="auto"/>
              <w:right w:val="single" w:sz="4" w:space="0" w:color="auto"/>
            </w:tcBorders>
            <w:noWrap/>
            <w:vAlign w:val="center"/>
            <w:hideMark/>
          </w:tcPr>
          <w:p w14:paraId="62092CD8" w14:textId="29862230"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50A3B6E" w14:textId="19DA5120"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96A016" w14:textId="0E7DC6DD"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Bogata</w:t>
            </w:r>
          </w:p>
          <w:p w14:paraId="61883D83"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ACBC68" w14:textId="423DDB93"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2BF3F8A6" w14:textId="77777777" w:rsidTr="0013335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57F155"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D23CAB" w14:textId="754AD1A2"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Luduș</w:t>
            </w:r>
          </w:p>
        </w:tc>
        <w:tc>
          <w:tcPr>
            <w:tcW w:w="1760" w:type="dxa"/>
            <w:tcBorders>
              <w:top w:val="nil"/>
              <w:left w:val="nil"/>
              <w:bottom w:val="single" w:sz="4" w:space="0" w:color="auto"/>
              <w:right w:val="single" w:sz="4" w:space="0" w:color="auto"/>
            </w:tcBorders>
            <w:noWrap/>
            <w:vAlign w:val="center"/>
            <w:hideMark/>
          </w:tcPr>
          <w:p w14:paraId="5A6E5073" w14:textId="20EAA121"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5112DEF" w14:textId="64342D8D"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F1C01B8" w14:textId="6B40D875"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Luduș</w:t>
            </w:r>
          </w:p>
          <w:p w14:paraId="407AA5CB"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372E32" w14:textId="35373129"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bl>
    <w:p w14:paraId="748CDFBB" w14:textId="77777777" w:rsidR="00745EC0" w:rsidRDefault="00745EC0" w:rsidP="00FC534B">
      <w:pPr>
        <w:suppressAutoHyphens w:val="0"/>
        <w:jc w:val="center"/>
        <w:rPr>
          <w:rFonts w:ascii="Arial" w:hAnsi="Arial" w:cs="Arial"/>
          <w:b/>
          <w:lang w:val="ro-RO"/>
        </w:rPr>
      </w:pPr>
    </w:p>
    <w:p w14:paraId="6C725146" w14:textId="77777777" w:rsidR="00745EC0" w:rsidRDefault="00745EC0" w:rsidP="00FC534B">
      <w:pPr>
        <w:suppressAutoHyphens w:val="0"/>
        <w:jc w:val="center"/>
        <w:rPr>
          <w:rFonts w:ascii="Arial" w:hAnsi="Arial" w:cs="Arial"/>
          <w:b/>
          <w:lang w:val="ro-RO"/>
        </w:rPr>
      </w:pPr>
    </w:p>
    <w:p w14:paraId="20E3C7F7" w14:textId="75165377" w:rsidR="00D1035F" w:rsidRDefault="007C1C9D" w:rsidP="00FC534B">
      <w:pPr>
        <w:suppressAutoHyphens w:val="0"/>
        <w:jc w:val="center"/>
        <w:rPr>
          <w:rFonts w:ascii="Arial" w:hAnsi="Arial" w:cs="Arial"/>
          <w:b/>
          <w:lang w:val="ro-RO"/>
        </w:rPr>
      </w:pPr>
      <w:r>
        <w:rPr>
          <w:rFonts w:ascii="Arial" w:hAnsi="Arial" w:cs="Arial"/>
          <w:b/>
          <w:lang w:val="ro-RO"/>
        </w:rPr>
        <w:br w:type="page"/>
      </w:r>
    </w:p>
    <w:p w14:paraId="60DE67E8" w14:textId="77777777" w:rsidR="00745EC0" w:rsidRDefault="00745EC0" w:rsidP="00FC534B">
      <w:pPr>
        <w:suppressAutoHyphens w:val="0"/>
        <w:jc w:val="center"/>
        <w:rPr>
          <w:rFonts w:ascii="Arial" w:hAnsi="Arial" w:cs="Arial"/>
          <w:b/>
          <w:lang w:val="ro-RO"/>
        </w:rPr>
        <w:sectPr w:rsidR="00745EC0"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7FE7E8F" w:rsidR="00BF22CA" w:rsidRPr="00CC511B" w:rsidRDefault="00125C33">
      <w:pPr>
        <w:autoSpaceDE w:val="0"/>
        <w:jc w:val="both"/>
        <w:rPr>
          <w:rFonts w:ascii="Arial" w:hAnsi="Arial" w:cs="Arial"/>
          <w:lang w:val="ro-RO"/>
        </w:rPr>
      </w:pPr>
      <w:r w:rsidRPr="00C53963">
        <w:rPr>
          <w:rFonts w:ascii="Arial" w:hAnsi="Arial" w:cs="Arial"/>
          <w:lang w:val="ro-RO"/>
        </w:rPr>
        <w:t xml:space="preserve">Aplicarea combinată a </w:t>
      </w:r>
      <w:r w:rsidR="003E2CED" w:rsidRPr="00C53963">
        <w:rPr>
          <w:rFonts w:ascii="Arial" w:hAnsi="Arial" w:cs="Arial"/>
          <w:lang w:val="ro-RO"/>
        </w:rPr>
        <w:t>acestor m</w:t>
      </w:r>
      <w:r w:rsidR="003E2CED" w:rsidRPr="00C53963">
        <w:rPr>
          <w:rFonts w:ascii="Arial" w:hAnsi="Arial" w:cs="Arial"/>
          <w:color w:val="000000"/>
          <w:lang w:val="ro-RO"/>
        </w:rPr>
        <w:t>ă</w:t>
      </w:r>
      <w:r w:rsidR="003E2CED" w:rsidRPr="00C53963">
        <w:rPr>
          <w:rFonts w:ascii="Arial" w:hAnsi="Arial" w:cs="Arial"/>
          <w:lang w:val="ro-RO"/>
        </w:rPr>
        <w:t>suri şi proiecte</w:t>
      </w:r>
      <w:r w:rsidRPr="00C53963">
        <w:rPr>
          <w:rFonts w:ascii="Arial" w:hAnsi="Arial" w:cs="Arial"/>
          <w:lang w:val="ro-RO"/>
        </w:rPr>
        <w:t xml:space="preserve"> propuse reprezintă varianta recomandată de către elaboratorul acestui </w:t>
      </w:r>
      <w:r w:rsidR="003E2CED" w:rsidRPr="00C53963">
        <w:rPr>
          <w:rFonts w:ascii="Arial" w:hAnsi="Arial" w:cs="Arial"/>
          <w:lang w:val="ro-RO"/>
        </w:rPr>
        <w:t>plan de acţiune</w:t>
      </w:r>
      <w:r w:rsidRPr="00C53963">
        <w:rPr>
          <w:rFonts w:ascii="Arial" w:hAnsi="Arial" w:cs="Arial"/>
          <w:color w:val="000000"/>
          <w:lang w:val="ro-RO"/>
        </w:rPr>
        <w:t xml:space="preserve"> pentru maximizarea efectelor de reducere a zgomotului </w:t>
      </w:r>
      <w:r w:rsidR="0038617C" w:rsidRPr="00C53963">
        <w:rPr>
          <w:rFonts w:ascii="Arial" w:hAnsi="Arial" w:cs="Arial"/>
          <w:color w:val="000000"/>
          <w:lang w:val="ro-RO"/>
        </w:rPr>
        <w:t xml:space="preserve">pentru sectorul de drum principal </w:t>
      </w:r>
      <w:r w:rsidR="009B67B9" w:rsidRPr="00C53963">
        <w:rPr>
          <w:rFonts w:ascii="Arial" w:hAnsi="Arial" w:cs="Arial"/>
          <w:lang w:val="pt-BR"/>
        </w:rPr>
        <w:t>DN15_km32+110-km46+742</w:t>
      </w:r>
      <w:r w:rsidRPr="00C5396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4556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45569" w:rsidRPr="00CC511B" w:rsidRDefault="00C45569" w:rsidP="00C4556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6DE9768"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26E8DDA" w:rsidR="00C45569" w:rsidRPr="00CC511B" w:rsidRDefault="00C45569" w:rsidP="00C4556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05614D6"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758F7B2"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2BFE198"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3D5FE29" w:rsidR="00C45569" w:rsidRPr="00CC511B" w:rsidRDefault="00C45569" w:rsidP="00C45569">
            <w:pPr>
              <w:jc w:val="center"/>
              <w:rPr>
                <w:lang w:val="ro-RO"/>
              </w:rPr>
            </w:pPr>
            <w:r w:rsidRPr="00CC511B">
              <w:rPr>
                <w:rFonts w:ascii="Arial" w:hAnsi="Arial" w:cs="Arial"/>
                <w:b/>
                <w:bCs/>
                <w:sz w:val="20"/>
                <w:szCs w:val="20"/>
                <w:lang w:val="ro-RO"/>
              </w:rPr>
              <w:t>&gt; 75</w:t>
            </w:r>
          </w:p>
        </w:tc>
      </w:tr>
      <w:tr w:rsidR="0065508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5508F" w:rsidRPr="00CC511B" w:rsidRDefault="0065508F" w:rsidP="0065508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4350A21"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683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1D27E51" w:rsidR="0065508F" w:rsidRDefault="0065508F" w:rsidP="0065508F">
            <w:pPr>
              <w:jc w:val="center"/>
              <w:rPr>
                <w:rFonts w:ascii="Arial" w:hAnsi="Arial" w:cs="Arial"/>
                <w:sz w:val="20"/>
                <w:szCs w:val="20"/>
                <w:lang w:val="ro-RO"/>
              </w:rPr>
            </w:pPr>
            <w:r>
              <w:rPr>
                <w:rFonts w:ascii="Arial" w:hAnsi="Arial" w:cs="Arial"/>
                <w:color w:val="000000"/>
                <w:sz w:val="20"/>
                <w:szCs w:val="20"/>
              </w:rPr>
              <w:t>543</w:t>
            </w:r>
          </w:p>
        </w:tc>
        <w:tc>
          <w:tcPr>
            <w:tcW w:w="1077" w:type="dxa"/>
            <w:tcBorders>
              <w:top w:val="single" w:sz="4" w:space="0" w:color="000000"/>
              <w:left w:val="single" w:sz="4" w:space="0" w:color="000000"/>
              <w:bottom w:val="single" w:sz="4" w:space="0" w:color="000000"/>
            </w:tcBorders>
            <w:vAlign w:val="center"/>
          </w:tcPr>
          <w:p w14:paraId="3A44181F" w14:textId="5344933C"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341</w:t>
            </w:r>
          </w:p>
        </w:tc>
        <w:tc>
          <w:tcPr>
            <w:tcW w:w="1078" w:type="dxa"/>
            <w:tcBorders>
              <w:top w:val="single" w:sz="4" w:space="0" w:color="000000"/>
              <w:left w:val="single" w:sz="4" w:space="0" w:color="000000"/>
              <w:bottom w:val="single" w:sz="4" w:space="0" w:color="000000"/>
            </w:tcBorders>
            <w:vAlign w:val="center"/>
          </w:tcPr>
          <w:p w14:paraId="615E341A" w14:textId="08D14C47"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18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067ED59"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E0959F5"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45569" w:rsidRPr="00CC511B" w14:paraId="3A0A6C2B" w14:textId="77777777" w:rsidTr="00FA2FA6">
        <w:trPr>
          <w:jc w:val="center"/>
        </w:trPr>
        <w:tc>
          <w:tcPr>
            <w:tcW w:w="2088" w:type="dxa"/>
            <w:tcBorders>
              <w:top w:val="single" w:sz="4" w:space="0" w:color="000000"/>
              <w:left w:val="single" w:sz="4" w:space="0" w:color="000000"/>
              <w:bottom w:val="single" w:sz="4" w:space="0" w:color="000000"/>
            </w:tcBorders>
          </w:tcPr>
          <w:p w14:paraId="70B5B6C4" w14:textId="77777777" w:rsidR="00C45569" w:rsidRPr="00CC511B" w:rsidRDefault="00C45569" w:rsidP="00C4556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C885CD8"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3B4BBC4"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EBEE6E4"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84924D5"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8C6B6FC" w:rsidR="00C45569" w:rsidRPr="00CC511B" w:rsidRDefault="00C45569" w:rsidP="00C4556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5267492" w:rsidR="00C45569" w:rsidRPr="00CC511B" w:rsidRDefault="00C45569" w:rsidP="00C45569">
            <w:pPr>
              <w:jc w:val="center"/>
              <w:rPr>
                <w:lang w:val="ro-RO"/>
              </w:rPr>
            </w:pPr>
            <w:r w:rsidRPr="00CC511B">
              <w:rPr>
                <w:rFonts w:ascii="Arial" w:hAnsi="Arial" w:cs="Arial"/>
                <w:b/>
                <w:bCs/>
                <w:sz w:val="20"/>
                <w:szCs w:val="20"/>
                <w:lang w:val="ro-RO"/>
              </w:rPr>
              <w:t>&gt; 70</w:t>
            </w:r>
          </w:p>
        </w:tc>
      </w:tr>
      <w:tr w:rsidR="0065508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5508F" w:rsidRPr="00CC511B" w:rsidRDefault="0065508F" w:rsidP="0065508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B4E88E3"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638</w:t>
            </w:r>
          </w:p>
        </w:tc>
        <w:tc>
          <w:tcPr>
            <w:tcW w:w="1077" w:type="dxa"/>
            <w:tcBorders>
              <w:top w:val="single" w:sz="4" w:space="0" w:color="000000"/>
              <w:left w:val="single" w:sz="4" w:space="0" w:color="000000"/>
              <w:bottom w:val="single" w:sz="4" w:space="0" w:color="000000"/>
            </w:tcBorders>
            <w:vAlign w:val="center"/>
          </w:tcPr>
          <w:p w14:paraId="4853F071" w14:textId="5EE61633"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532</w:t>
            </w:r>
          </w:p>
        </w:tc>
        <w:tc>
          <w:tcPr>
            <w:tcW w:w="1076" w:type="dxa"/>
            <w:tcBorders>
              <w:top w:val="single" w:sz="4" w:space="0" w:color="000000"/>
              <w:left w:val="single" w:sz="4" w:space="0" w:color="000000"/>
              <w:bottom w:val="single" w:sz="4" w:space="0" w:color="000000"/>
            </w:tcBorders>
            <w:vAlign w:val="center"/>
          </w:tcPr>
          <w:p w14:paraId="573BEACD" w14:textId="3BEE8309"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68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825C84F"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C8268F2"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200FB7B" w:rsidR="0065508F" w:rsidRPr="00CC511B" w:rsidRDefault="0065508F" w:rsidP="0065508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B67B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B67B9" w:rsidRPr="00CC511B" w:rsidRDefault="009B67B9" w:rsidP="009B67B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F46085F"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1991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07E795B" w:rsidR="009B67B9" w:rsidRPr="00CE2EA0" w:rsidRDefault="009B67B9" w:rsidP="009B67B9">
            <w:pPr>
              <w:suppressAutoHyphens w:val="0"/>
              <w:jc w:val="center"/>
              <w:rPr>
                <w:rFonts w:ascii="Arial" w:hAnsi="Arial" w:cs="Arial"/>
                <w:color w:val="000000"/>
                <w:sz w:val="20"/>
                <w:szCs w:val="20"/>
              </w:rPr>
            </w:pPr>
            <w:r>
              <w:rPr>
                <w:rFonts w:ascii="Arial" w:hAnsi="Arial" w:cs="Arial"/>
                <w:color w:val="000000"/>
                <w:sz w:val="20"/>
                <w:szCs w:val="20"/>
              </w:rPr>
              <w:t>1491</w:t>
            </w:r>
          </w:p>
        </w:tc>
        <w:tc>
          <w:tcPr>
            <w:tcW w:w="990" w:type="dxa"/>
            <w:tcBorders>
              <w:top w:val="single" w:sz="4" w:space="0" w:color="000000"/>
              <w:left w:val="single" w:sz="4" w:space="0" w:color="000000"/>
              <w:bottom w:val="single" w:sz="4" w:space="0" w:color="000000"/>
            </w:tcBorders>
            <w:vAlign w:val="center"/>
          </w:tcPr>
          <w:p w14:paraId="134D008D" w14:textId="14EFD698"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793</w:t>
            </w:r>
          </w:p>
        </w:tc>
        <w:tc>
          <w:tcPr>
            <w:tcW w:w="990" w:type="dxa"/>
            <w:tcBorders>
              <w:top w:val="single" w:sz="4" w:space="0" w:color="000000"/>
              <w:left w:val="single" w:sz="4" w:space="0" w:color="000000"/>
              <w:bottom w:val="single" w:sz="4" w:space="0" w:color="000000"/>
            </w:tcBorders>
            <w:vAlign w:val="center"/>
          </w:tcPr>
          <w:p w14:paraId="0C1ACFE8" w14:textId="6995D240"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557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D82CFA5"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689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10A14D8"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319</w:t>
            </w:r>
          </w:p>
        </w:tc>
      </w:tr>
      <w:tr w:rsidR="0065508F" w:rsidRPr="00CC511B" w14:paraId="090BDDDD" w14:textId="77777777" w:rsidTr="00037A38">
        <w:trPr>
          <w:jc w:val="center"/>
        </w:trPr>
        <w:tc>
          <w:tcPr>
            <w:tcW w:w="4101" w:type="dxa"/>
            <w:tcBorders>
              <w:top w:val="single" w:sz="4" w:space="0" w:color="000000"/>
              <w:left w:val="single" w:sz="4" w:space="0" w:color="000000"/>
              <w:bottom w:val="single" w:sz="4" w:space="0" w:color="000000"/>
            </w:tcBorders>
          </w:tcPr>
          <w:p w14:paraId="5D7D0217" w14:textId="23CFA7D2" w:rsidR="0065508F" w:rsidRPr="00CC511B" w:rsidRDefault="0065508F" w:rsidP="0065508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62B6B4D"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683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AC0243E" w:rsidR="0065508F" w:rsidRPr="00CE2EA0" w:rsidRDefault="0065508F" w:rsidP="0065508F">
            <w:pPr>
              <w:jc w:val="center"/>
              <w:rPr>
                <w:rFonts w:ascii="Arial" w:hAnsi="Arial" w:cs="Arial"/>
                <w:color w:val="000000"/>
                <w:sz w:val="20"/>
                <w:szCs w:val="20"/>
              </w:rPr>
            </w:pPr>
            <w:r>
              <w:rPr>
                <w:rFonts w:ascii="Arial" w:hAnsi="Arial" w:cs="Arial"/>
                <w:color w:val="000000"/>
                <w:sz w:val="20"/>
                <w:szCs w:val="20"/>
              </w:rPr>
              <w:t>543</w:t>
            </w:r>
          </w:p>
        </w:tc>
        <w:tc>
          <w:tcPr>
            <w:tcW w:w="990" w:type="dxa"/>
            <w:tcBorders>
              <w:top w:val="single" w:sz="4" w:space="0" w:color="000000"/>
              <w:left w:val="single" w:sz="4" w:space="0" w:color="000000"/>
              <w:bottom w:val="single" w:sz="4" w:space="0" w:color="000000"/>
            </w:tcBorders>
            <w:vAlign w:val="center"/>
          </w:tcPr>
          <w:p w14:paraId="0A5E840C" w14:textId="583B2C00"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341</w:t>
            </w:r>
          </w:p>
        </w:tc>
        <w:tc>
          <w:tcPr>
            <w:tcW w:w="990" w:type="dxa"/>
            <w:tcBorders>
              <w:top w:val="single" w:sz="4" w:space="0" w:color="000000"/>
              <w:left w:val="single" w:sz="4" w:space="0" w:color="000000"/>
              <w:bottom w:val="single" w:sz="4" w:space="0" w:color="000000"/>
            </w:tcBorders>
            <w:vAlign w:val="center"/>
          </w:tcPr>
          <w:p w14:paraId="66FC7961" w14:textId="7113CECB"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18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FF136F0"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3D54BF7"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0</w:t>
            </w:r>
          </w:p>
        </w:tc>
      </w:tr>
      <w:tr w:rsidR="0065508F" w:rsidRPr="00CC511B" w14:paraId="1D1A56FD" w14:textId="77777777" w:rsidTr="00037A38">
        <w:trPr>
          <w:jc w:val="center"/>
        </w:trPr>
        <w:tc>
          <w:tcPr>
            <w:tcW w:w="4101" w:type="dxa"/>
            <w:tcBorders>
              <w:top w:val="single" w:sz="4" w:space="0" w:color="000000"/>
              <w:left w:val="single" w:sz="4" w:space="0" w:color="000000"/>
              <w:bottom w:val="single" w:sz="4" w:space="0" w:color="000000"/>
            </w:tcBorders>
          </w:tcPr>
          <w:p w14:paraId="274B1B96" w14:textId="69B53AB4" w:rsidR="0065508F" w:rsidRPr="00CC511B" w:rsidRDefault="0065508F" w:rsidP="0065508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8CFEDBE"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-1308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BE04F8A" w:rsidR="0065508F" w:rsidRPr="00CE2EA0" w:rsidRDefault="0065508F" w:rsidP="0065508F">
            <w:pPr>
              <w:jc w:val="center"/>
              <w:rPr>
                <w:rFonts w:ascii="Arial" w:hAnsi="Arial" w:cs="Arial"/>
                <w:color w:val="000000"/>
                <w:sz w:val="20"/>
                <w:szCs w:val="20"/>
              </w:rPr>
            </w:pPr>
            <w:r>
              <w:rPr>
                <w:rFonts w:ascii="Arial" w:hAnsi="Arial" w:cs="Arial"/>
                <w:color w:val="000000"/>
                <w:sz w:val="20"/>
                <w:szCs w:val="20"/>
              </w:rPr>
              <w:t>-948</w:t>
            </w:r>
          </w:p>
        </w:tc>
        <w:tc>
          <w:tcPr>
            <w:tcW w:w="990" w:type="dxa"/>
            <w:tcBorders>
              <w:top w:val="single" w:sz="4" w:space="0" w:color="000000"/>
              <w:left w:val="single" w:sz="4" w:space="0" w:color="000000"/>
              <w:bottom w:val="single" w:sz="4" w:space="0" w:color="000000"/>
            </w:tcBorders>
            <w:vAlign w:val="center"/>
          </w:tcPr>
          <w:p w14:paraId="261213C7" w14:textId="77583FD7"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-452</w:t>
            </w:r>
          </w:p>
        </w:tc>
        <w:tc>
          <w:tcPr>
            <w:tcW w:w="990" w:type="dxa"/>
            <w:tcBorders>
              <w:top w:val="single" w:sz="4" w:space="0" w:color="000000"/>
              <w:left w:val="single" w:sz="4" w:space="0" w:color="000000"/>
              <w:bottom w:val="single" w:sz="4" w:space="0" w:color="000000"/>
            </w:tcBorders>
            <w:vAlign w:val="center"/>
          </w:tcPr>
          <w:p w14:paraId="1E8D8BA4" w14:textId="0F960BBA"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-539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A4C9259"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-689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6972784"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-319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00182" w:rsidRPr="00CC511B" w14:paraId="0B84CE20" w14:textId="77777777" w:rsidTr="00700182">
        <w:trPr>
          <w:jc w:val="center"/>
        </w:trPr>
        <w:tc>
          <w:tcPr>
            <w:tcW w:w="2974" w:type="dxa"/>
            <w:tcBorders>
              <w:top w:val="single" w:sz="4" w:space="0" w:color="000000"/>
              <w:left w:val="single" w:sz="4" w:space="0" w:color="auto"/>
              <w:bottom w:val="single" w:sz="4" w:space="0" w:color="000000"/>
            </w:tcBorders>
          </w:tcPr>
          <w:p w14:paraId="04B92328" w14:textId="77777777" w:rsidR="00700182" w:rsidRPr="00AE2514" w:rsidRDefault="00700182" w:rsidP="0070018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33736"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A8AC53C" w:rsidR="00700182"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89FE1A5"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FC39323"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414BCFB"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r>
      <w:tr w:rsidR="00700182" w:rsidRPr="00CC511B" w14:paraId="2553169E" w14:textId="77777777" w:rsidTr="00700182">
        <w:trPr>
          <w:jc w:val="center"/>
        </w:trPr>
        <w:tc>
          <w:tcPr>
            <w:tcW w:w="2974" w:type="dxa"/>
            <w:tcBorders>
              <w:top w:val="single" w:sz="4" w:space="0" w:color="000000"/>
              <w:left w:val="single" w:sz="4" w:space="0" w:color="auto"/>
              <w:bottom w:val="single" w:sz="4" w:space="0" w:color="000000"/>
            </w:tcBorders>
          </w:tcPr>
          <w:p w14:paraId="00E45F38" w14:textId="77777777" w:rsidR="00700182" w:rsidRPr="00AE2514" w:rsidRDefault="00700182" w:rsidP="0070018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C49FF31"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8A02C5E" w:rsidR="00700182"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3D2D92E"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AA2CC8A"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328D9E94"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r>
      <w:tr w:rsidR="00700182" w:rsidRPr="00CC511B" w14:paraId="10343082" w14:textId="77777777" w:rsidTr="00700182">
        <w:trPr>
          <w:jc w:val="center"/>
        </w:trPr>
        <w:tc>
          <w:tcPr>
            <w:tcW w:w="2974" w:type="dxa"/>
            <w:tcBorders>
              <w:top w:val="single" w:sz="4" w:space="0" w:color="000000"/>
              <w:left w:val="single" w:sz="4" w:space="0" w:color="auto"/>
              <w:bottom w:val="single" w:sz="4" w:space="0" w:color="000000"/>
            </w:tcBorders>
          </w:tcPr>
          <w:p w14:paraId="7F97652A" w14:textId="77777777" w:rsidR="00700182" w:rsidRPr="0049196D" w:rsidRDefault="00700182" w:rsidP="0070018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CFB5EB" w:rsidR="00700182" w:rsidRPr="000F20C0" w:rsidRDefault="00700182" w:rsidP="0070018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AE29B0B" w:rsidR="00700182"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262CCF6"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E09627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912584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9B67B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B67B9" w:rsidRPr="00CC511B" w:rsidRDefault="009B67B9" w:rsidP="009B67B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07BC7F6"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2867</w:t>
            </w:r>
          </w:p>
        </w:tc>
        <w:tc>
          <w:tcPr>
            <w:tcW w:w="810" w:type="dxa"/>
            <w:tcBorders>
              <w:top w:val="single" w:sz="4" w:space="0" w:color="000000"/>
              <w:left w:val="single" w:sz="4" w:space="0" w:color="000000"/>
              <w:bottom w:val="single" w:sz="4" w:space="0" w:color="000000"/>
            </w:tcBorders>
            <w:vAlign w:val="center"/>
          </w:tcPr>
          <w:p w14:paraId="4A774667" w14:textId="6B488753"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1461</w:t>
            </w:r>
          </w:p>
        </w:tc>
        <w:tc>
          <w:tcPr>
            <w:tcW w:w="810" w:type="dxa"/>
            <w:tcBorders>
              <w:top w:val="single" w:sz="4" w:space="0" w:color="000000"/>
              <w:left w:val="single" w:sz="4" w:space="0" w:color="000000"/>
              <w:bottom w:val="single" w:sz="4" w:space="0" w:color="000000"/>
            </w:tcBorders>
            <w:vAlign w:val="center"/>
          </w:tcPr>
          <w:p w14:paraId="5CD4B169" w14:textId="3ADD007F"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574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36F9173"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745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80784EA"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446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B3F43F3" w:rsidR="009B67B9" w:rsidRPr="00115A57" w:rsidRDefault="009B67B9" w:rsidP="009B67B9">
            <w:pPr>
              <w:suppressAutoHyphens w:val="0"/>
              <w:jc w:val="center"/>
              <w:rPr>
                <w:rFonts w:ascii="Arial" w:hAnsi="Arial" w:cs="Arial"/>
                <w:kern w:val="0"/>
                <w:sz w:val="20"/>
                <w:szCs w:val="20"/>
                <w:lang w:eastAsia="ro-RO"/>
              </w:rPr>
            </w:pPr>
            <w:r>
              <w:rPr>
                <w:rFonts w:ascii="Arial" w:hAnsi="Arial" w:cs="Arial"/>
                <w:color w:val="000000"/>
                <w:sz w:val="20"/>
                <w:szCs w:val="20"/>
              </w:rPr>
              <w:t>25</w:t>
            </w:r>
          </w:p>
        </w:tc>
      </w:tr>
      <w:tr w:rsidR="0065508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5508F" w:rsidRPr="00CC511B" w:rsidRDefault="0065508F" w:rsidP="0065508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B44F173"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638</w:t>
            </w:r>
          </w:p>
        </w:tc>
        <w:tc>
          <w:tcPr>
            <w:tcW w:w="810" w:type="dxa"/>
            <w:tcBorders>
              <w:top w:val="single" w:sz="4" w:space="0" w:color="000000"/>
              <w:left w:val="single" w:sz="4" w:space="0" w:color="000000"/>
              <w:bottom w:val="single" w:sz="4" w:space="0" w:color="000000"/>
            </w:tcBorders>
            <w:vAlign w:val="center"/>
          </w:tcPr>
          <w:p w14:paraId="5E704DB5" w14:textId="4EEFB174"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532</w:t>
            </w:r>
          </w:p>
        </w:tc>
        <w:tc>
          <w:tcPr>
            <w:tcW w:w="810" w:type="dxa"/>
            <w:tcBorders>
              <w:top w:val="single" w:sz="4" w:space="0" w:color="000000"/>
              <w:left w:val="single" w:sz="4" w:space="0" w:color="000000"/>
              <w:bottom w:val="single" w:sz="4" w:space="0" w:color="000000"/>
            </w:tcBorders>
            <w:vAlign w:val="center"/>
          </w:tcPr>
          <w:p w14:paraId="156200E8" w14:textId="5C777F8A"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68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64A726"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36D4ABB" w:rsidR="0065508F" w:rsidRPr="00CC511B" w:rsidRDefault="0065508F" w:rsidP="0065508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2D88708" w:rsidR="0065508F" w:rsidRPr="00CC511B" w:rsidRDefault="0065508F" w:rsidP="0065508F">
            <w:pPr>
              <w:snapToGrid w:val="0"/>
              <w:jc w:val="center"/>
              <w:rPr>
                <w:lang w:val="ro-RO"/>
              </w:rPr>
            </w:pPr>
            <w:r>
              <w:rPr>
                <w:rFonts w:ascii="Arial" w:hAnsi="Arial" w:cs="Arial"/>
                <w:color w:val="000000"/>
                <w:sz w:val="20"/>
                <w:szCs w:val="20"/>
              </w:rPr>
              <w:t>0</w:t>
            </w:r>
          </w:p>
        </w:tc>
      </w:tr>
      <w:tr w:rsidR="0065508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5356CA6" w:rsidR="0065508F" w:rsidRPr="00CC511B" w:rsidRDefault="0065508F" w:rsidP="0065508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7C0FFFF"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-2229</w:t>
            </w:r>
          </w:p>
        </w:tc>
        <w:tc>
          <w:tcPr>
            <w:tcW w:w="810" w:type="dxa"/>
            <w:tcBorders>
              <w:top w:val="single" w:sz="4" w:space="0" w:color="000000"/>
              <w:left w:val="single" w:sz="4" w:space="0" w:color="000000"/>
              <w:bottom w:val="single" w:sz="4" w:space="0" w:color="000000"/>
            </w:tcBorders>
            <w:vAlign w:val="center"/>
          </w:tcPr>
          <w:p w14:paraId="7988002F" w14:textId="6229950E"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-929</w:t>
            </w:r>
          </w:p>
        </w:tc>
        <w:tc>
          <w:tcPr>
            <w:tcW w:w="810" w:type="dxa"/>
            <w:tcBorders>
              <w:top w:val="single" w:sz="4" w:space="0" w:color="000000"/>
              <w:left w:val="single" w:sz="4" w:space="0" w:color="000000"/>
              <w:bottom w:val="single" w:sz="4" w:space="0" w:color="000000"/>
            </w:tcBorders>
            <w:vAlign w:val="center"/>
          </w:tcPr>
          <w:p w14:paraId="717C0967" w14:textId="7048157F"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-506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86D9A0E"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-745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FBBDABC"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-446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4C33B5C" w:rsidR="0065508F" w:rsidRPr="00CC511B" w:rsidRDefault="0065508F" w:rsidP="0065508F">
            <w:pPr>
              <w:jc w:val="center"/>
              <w:rPr>
                <w:rFonts w:ascii="Arial" w:hAnsi="Arial" w:cs="Arial"/>
                <w:sz w:val="20"/>
                <w:szCs w:val="20"/>
                <w:lang w:val="ro-RO"/>
              </w:rPr>
            </w:pPr>
            <w:r>
              <w:rPr>
                <w:rFonts w:ascii="Arial" w:hAnsi="Arial" w:cs="Arial"/>
                <w:color w:val="000000"/>
                <w:sz w:val="20"/>
                <w:szCs w:val="20"/>
              </w:rPr>
              <w:t>-25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00182" w:rsidRPr="00CC511B" w14:paraId="12F23D78" w14:textId="77777777" w:rsidTr="00700182">
        <w:trPr>
          <w:jc w:val="center"/>
        </w:trPr>
        <w:tc>
          <w:tcPr>
            <w:tcW w:w="2974" w:type="dxa"/>
            <w:tcBorders>
              <w:top w:val="single" w:sz="4" w:space="0" w:color="000000"/>
              <w:left w:val="single" w:sz="4" w:space="0" w:color="auto"/>
              <w:bottom w:val="single" w:sz="4" w:space="0" w:color="000000"/>
            </w:tcBorders>
          </w:tcPr>
          <w:p w14:paraId="2D575AC5" w14:textId="77777777" w:rsidR="00700182" w:rsidRPr="00AE2514" w:rsidRDefault="00700182" w:rsidP="0070018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64313E5"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3A157F" w:rsidR="00700182"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9B4F371"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2CFA4CE" w14:textId="604ABC1E" w:rsidR="00700182" w:rsidRPr="000F20C0" w:rsidRDefault="00700182" w:rsidP="00700182">
            <w:pPr>
              <w:jc w:val="center"/>
              <w:rPr>
                <w:rFonts w:ascii="Arial" w:hAnsi="Arial" w:cs="Arial"/>
                <w:iCs/>
                <w:color w:val="000000"/>
                <w:sz w:val="16"/>
                <w:szCs w:val="16"/>
              </w:rPr>
            </w:pPr>
            <w:r>
              <w:rPr>
                <w:rFonts w:ascii="Arial" w:hAnsi="Arial" w:cs="Arial"/>
                <w:iCs/>
                <w:color w:val="000000"/>
                <w:sz w:val="16"/>
                <w:szCs w:val="16"/>
              </w:rPr>
              <w:t>0</w:t>
            </w:r>
          </w:p>
        </w:tc>
      </w:tr>
      <w:tr w:rsidR="00700182" w:rsidRPr="00CC511B" w14:paraId="11ACABFA" w14:textId="77777777" w:rsidTr="00700182">
        <w:trPr>
          <w:jc w:val="center"/>
        </w:trPr>
        <w:tc>
          <w:tcPr>
            <w:tcW w:w="2974" w:type="dxa"/>
            <w:tcBorders>
              <w:top w:val="single" w:sz="4" w:space="0" w:color="000000"/>
              <w:left w:val="single" w:sz="4" w:space="0" w:color="auto"/>
              <w:bottom w:val="single" w:sz="4" w:space="0" w:color="000000"/>
            </w:tcBorders>
          </w:tcPr>
          <w:p w14:paraId="722CD4C5" w14:textId="77777777" w:rsidR="00700182" w:rsidRPr="00AE2514" w:rsidRDefault="00700182" w:rsidP="0070018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85750B4"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8BFB946" w:rsidR="00700182"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1FA6B0"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0F4A74F9" w:rsidR="00700182" w:rsidRPr="000F20C0" w:rsidRDefault="00700182" w:rsidP="00700182">
            <w:pPr>
              <w:jc w:val="center"/>
              <w:rPr>
                <w:rFonts w:ascii="Arial" w:hAnsi="Arial" w:cs="Arial"/>
                <w:color w:val="000000"/>
                <w:sz w:val="16"/>
                <w:szCs w:val="16"/>
              </w:rPr>
            </w:pPr>
            <w:r>
              <w:rPr>
                <w:rFonts w:ascii="Arial" w:hAnsi="Arial" w:cs="Arial"/>
                <w:color w:val="000000"/>
                <w:sz w:val="16"/>
                <w:szCs w:val="16"/>
              </w:rPr>
              <w:t>0</w:t>
            </w:r>
          </w:p>
        </w:tc>
      </w:tr>
      <w:tr w:rsidR="00700182" w:rsidRPr="00CC511B" w14:paraId="5D823C05" w14:textId="77777777" w:rsidTr="00700182">
        <w:trPr>
          <w:jc w:val="center"/>
        </w:trPr>
        <w:tc>
          <w:tcPr>
            <w:tcW w:w="2974" w:type="dxa"/>
            <w:tcBorders>
              <w:top w:val="single" w:sz="4" w:space="0" w:color="000000"/>
              <w:left w:val="single" w:sz="4" w:space="0" w:color="auto"/>
              <w:bottom w:val="single" w:sz="4" w:space="0" w:color="000000"/>
            </w:tcBorders>
          </w:tcPr>
          <w:p w14:paraId="284E4028" w14:textId="77777777" w:rsidR="00700182" w:rsidRPr="0049196D" w:rsidRDefault="00700182" w:rsidP="0070018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E336888" w:rsidR="00700182" w:rsidRPr="000F20C0" w:rsidRDefault="00700182" w:rsidP="0070018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53DE26D" w:rsidR="00700182"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36762F6D"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F064090" w:rsidR="00700182" w:rsidRPr="000F20C0" w:rsidRDefault="00700182" w:rsidP="0070018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AFAAB1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5508F">
        <w:rPr>
          <w:rFonts w:ascii="Arial" w:hAnsi="Arial" w:cs="Arial"/>
          <w:lang w:val="ro-RO"/>
        </w:rPr>
        <w:t>1008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5508F">
        <w:rPr>
          <w:rFonts w:ascii="Arial" w:hAnsi="Arial" w:cs="Arial"/>
          <w:lang w:val="ro-RO"/>
        </w:rPr>
        <w:t>1216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5508F">
        <w:rPr>
          <w:rFonts w:ascii="Arial" w:hAnsi="Arial" w:cs="Arial"/>
          <w:lang w:val="ro-RO"/>
        </w:rPr>
        <w:t>2947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5508F">
        <w:rPr>
          <w:rFonts w:ascii="Arial" w:hAnsi="Arial" w:cs="Arial"/>
          <w:lang w:val="ro-RO"/>
        </w:rPr>
        <w:t>2651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3CEC797" w:rsidR="00AD235E" w:rsidRDefault="00AD235E">
      <w:pPr>
        <w:suppressAutoHyphens w:val="0"/>
        <w:rPr>
          <w:rFonts w:ascii="Arial" w:hAnsi="Arial" w:cs="Arial"/>
          <w:lang w:val="ro-RO"/>
        </w:rPr>
      </w:pPr>
      <w:r>
        <w:rPr>
          <w:rFonts w:ascii="Arial" w:hAnsi="Arial" w:cs="Arial"/>
          <w:lang w:val="ro-RO"/>
        </w:rPr>
        <w:br w:type="page"/>
      </w:r>
    </w:p>
    <w:p w14:paraId="3ECBC93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AD235E" w:rsidRPr="00AD235E" w14:paraId="64657E04" w14:textId="77777777" w:rsidTr="00AD235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4659DF"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 xml:space="preserve">Banda de </w:t>
            </w:r>
            <w:proofErr w:type="spellStart"/>
            <w:r w:rsidRPr="00AD235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6F27CC8"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Cuci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A9C40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Iernut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D2CD76"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Bogata</w:t>
            </w:r>
          </w:p>
        </w:tc>
        <w:tc>
          <w:tcPr>
            <w:tcW w:w="1500" w:type="dxa"/>
            <w:gridSpan w:val="3"/>
            <w:tcBorders>
              <w:top w:val="single" w:sz="8" w:space="0" w:color="auto"/>
              <w:left w:val="nil"/>
              <w:bottom w:val="single" w:sz="8" w:space="0" w:color="auto"/>
              <w:right w:val="single" w:sz="8" w:space="0" w:color="000000"/>
            </w:tcBorders>
            <w:vAlign w:val="center"/>
            <w:hideMark/>
          </w:tcPr>
          <w:p w14:paraId="5820FE4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Luduș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C71461"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TOTAL</w:t>
            </w:r>
          </w:p>
        </w:tc>
      </w:tr>
      <w:tr w:rsidR="00AD235E" w:rsidRPr="00AD235E" w14:paraId="0547E431" w14:textId="77777777" w:rsidTr="00AD23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4A042CF" w14:textId="77777777" w:rsidR="00AD235E" w:rsidRPr="00AD235E" w:rsidRDefault="00AD235E" w:rsidP="00AD235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32FD37F"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Efect</w:t>
            </w:r>
            <w:proofErr w:type="spellEnd"/>
            <w:r w:rsidRPr="00AD235E">
              <w:rPr>
                <w:rFonts w:ascii="Calibri" w:hAnsi="Calibri" w:cs="Calibri"/>
                <w:b/>
                <w:bCs/>
                <w:color w:val="000000"/>
                <w:kern w:val="0"/>
                <w:sz w:val="16"/>
                <w:szCs w:val="16"/>
                <w:lang w:eastAsia="en-US"/>
              </w:rPr>
              <w:t xml:space="preserve"> </w:t>
            </w:r>
            <w:proofErr w:type="spellStart"/>
            <w:r w:rsidRPr="00AD23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D16FE0"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Efect</w:t>
            </w:r>
            <w:proofErr w:type="spellEnd"/>
            <w:r w:rsidRPr="00AD235E">
              <w:rPr>
                <w:rFonts w:ascii="Calibri" w:hAnsi="Calibri" w:cs="Calibri"/>
                <w:b/>
                <w:bCs/>
                <w:color w:val="000000"/>
                <w:kern w:val="0"/>
                <w:sz w:val="16"/>
                <w:szCs w:val="16"/>
                <w:lang w:eastAsia="en-US"/>
              </w:rPr>
              <w:t xml:space="preserve"> </w:t>
            </w:r>
            <w:proofErr w:type="spellStart"/>
            <w:r w:rsidRPr="00AD23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BDBBD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Efect</w:t>
            </w:r>
            <w:proofErr w:type="spellEnd"/>
            <w:r w:rsidRPr="00AD235E">
              <w:rPr>
                <w:rFonts w:ascii="Calibri" w:hAnsi="Calibri" w:cs="Calibri"/>
                <w:b/>
                <w:bCs/>
                <w:color w:val="000000"/>
                <w:kern w:val="0"/>
                <w:sz w:val="16"/>
                <w:szCs w:val="16"/>
                <w:lang w:eastAsia="en-US"/>
              </w:rPr>
              <w:t xml:space="preserve"> </w:t>
            </w:r>
            <w:proofErr w:type="spellStart"/>
            <w:r w:rsidRPr="00AD23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DB19C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Efect</w:t>
            </w:r>
            <w:proofErr w:type="spellEnd"/>
            <w:r w:rsidRPr="00AD235E">
              <w:rPr>
                <w:rFonts w:ascii="Calibri" w:hAnsi="Calibri" w:cs="Calibri"/>
                <w:b/>
                <w:bCs/>
                <w:color w:val="000000"/>
                <w:kern w:val="0"/>
                <w:sz w:val="16"/>
                <w:szCs w:val="16"/>
                <w:lang w:eastAsia="en-US"/>
              </w:rPr>
              <w:t xml:space="preserve"> </w:t>
            </w:r>
            <w:proofErr w:type="spellStart"/>
            <w:r w:rsidRPr="00AD23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79448E"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proofErr w:type="spellStart"/>
            <w:r w:rsidRPr="00AD235E">
              <w:rPr>
                <w:rFonts w:ascii="Calibri" w:hAnsi="Calibri" w:cs="Calibri"/>
                <w:b/>
                <w:bCs/>
                <w:color w:val="000000"/>
                <w:kern w:val="0"/>
                <w:sz w:val="16"/>
                <w:szCs w:val="16"/>
                <w:lang w:eastAsia="en-US"/>
              </w:rPr>
              <w:t>Efect</w:t>
            </w:r>
            <w:proofErr w:type="spellEnd"/>
            <w:r w:rsidRPr="00AD235E">
              <w:rPr>
                <w:rFonts w:ascii="Calibri" w:hAnsi="Calibri" w:cs="Calibri"/>
                <w:b/>
                <w:bCs/>
                <w:color w:val="000000"/>
                <w:kern w:val="0"/>
                <w:sz w:val="16"/>
                <w:szCs w:val="16"/>
                <w:lang w:eastAsia="en-US"/>
              </w:rPr>
              <w:t xml:space="preserve"> </w:t>
            </w:r>
            <w:proofErr w:type="spellStart"/>
            <w:r w:rsidRPr="00AD235E">
              <w:rPr>
                <w:rFonts w:ascii="Calibri" w:hAnsi="Calibri" w:cs="Calibri"/>
                <w:b/>
                <w:bCs/>
                <w:color w:val="000000"/>
                <w:kern w:val="0"/>
                <w:sz w:val="16"/>
                <w:szCs w:val="16"/>
                <w:lang w:eastAsia="en-US"/>
              </w:rPr>
              <w:t>dăunător</w:t>
            </w:r>
            <w:proofErr w:type="spellEnd"/>
          </w:p>
        </w:tc>
      </w:tr>
      <w:tr w:rsidR="00AD235E" w:rsidRPr="00AD235E" w14:paraId="72DD467A" w14:textId="77777777" w:rsidTr="00AD23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09CECB" w14:textId="77777777" w:rsidR="00AD235E" w:rsidRPr="00AD235E" w:rsidRDefault="00AD235E" w:rsidP="00AD235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4F14E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E246AD"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CBE236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60137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D84E53"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416459"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B38BE5"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0A8756"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F6E276"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5A88C8"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3E382D"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FDCFD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91A6AF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86E1CB"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9114F1"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HSD</w:t>
            </w:r>
          </w:p>
        </w:tc>
      </w:tr>
      <w:tr w:rsidR="00AD235E" w:rsidRPr="00AD235E" w14:paraId="6A05ED3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5A9D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EB23A5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5A24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9E05DB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78AF3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6BA7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8CD0E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3828E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61C1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F0164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92F0D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370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5F2B9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6FE5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73C7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446C52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w:t>
            </w:r>
          </w:p>
        </w:tc>
      </w:tr>
      <w:tr w:rsidR="00AD235E" w:rsidRPr="00AD235E" w14:paraId="7A9F876E"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6A297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C606A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9627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043975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11442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0C02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830D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5B8E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3AD9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36753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3C454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B985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4FA3F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50E45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583C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AD2CE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w:t>
            </w:r>
          </w:p>
        </w:tc>
      </w:tr>
      <w:tr w:rsidR="00AD235E" w:rsidRPr="00AD235E" w14:paraId="0204FEA4"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B830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B7F0F0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0EED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B88744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E148C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16EE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87CB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D6634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BAE5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4B98F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3739E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44EE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437F1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24F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9030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524DB7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w:t>
            </w:r>
          </w:p>
        </w:tc>
      </w:tr>
      <w:tr w:rsidR="00AD235E" w:rsidRPr="00AD235E" w14:paraId="2E414C80"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A97DD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4D9E0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3C21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428CC0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274DA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AF33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B1158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942E8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9608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8A294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EBF8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7123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B3605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49E1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B184B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D3D285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3</w:t>
            </w:r>
          </w:p>
        </w:tc>
      </w:tr>
      <w:tr w:rsidR="00AD235E" w:rsidRPr="00AD235E" w14:paraId="34EA2DDD"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209BA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FFFFE4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AD4D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25511D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C3C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6164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A2031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5DDDC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1F34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AE0E4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65C74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BC03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9153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054D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2D4B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F86E41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w:t>
            </w:r>
          </w:p>
        </w:tc>
      </w:tr>
      <w:tr w:rsidR="00AD235E" w:rsidRPr="00AD235E" w14:paraId="2C02790C"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E3E6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CDC6AA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3765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D0F7E8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179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3390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5F4DC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6D64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603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67023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BD93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8A41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9AE38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7E3E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FB6F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86B009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2</w:t>
            </w:r>
          </w:p>
        </w:tc>
      </w:tr>
      <w:tr w:rsidR="00AD235E" w:rsidRPr="00AD235E" w14:paraId="6C9F846A"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EA932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31D330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BCCB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B2875C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EDB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F707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49271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CA1B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5324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E712E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CE0A6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F85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521E2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C204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00B2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7C8C7A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2</w:t>
            </w:r>
          </w:p>
        </w:tc>
      </w:tr>
      <w:tr w:rsidR="00AD235E" w:rsidRPr="00AD235E" w14:paraId="3348F53B"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7CC5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65827B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84AB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657CB1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60A9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029C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6F8D9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8889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BF5E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D6310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2DE2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0B85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C89F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6AB7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BE38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0E52F0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484D21C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4B74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728907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9EA8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AE6648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C619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7EAB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635B2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D7C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8B74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BD237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05ACC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1F20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F0F6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E848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E61D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9D583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w:t>
            </w:r>
          </w:p>
        </w:tc>
      </w:tr>
      <w:tr w:rsidR="00AD235E" w:rsidRPr="00AD235E" w14:paraId="5E98C0E3"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1577F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CA8A3D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31A4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834943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82F6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F0ED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D9C73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D6DA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3F76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D8227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FBB9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DB52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DC673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FDFE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E5D1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C770F7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21F6BB4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CA5F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CE71AD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C9EF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E6B37C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8BE0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E73A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986D9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221F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DB30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59290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68D3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5256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8621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6FFD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2AB6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475B03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44BDD477"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B3F3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03562E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FC85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D550FE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F5B5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01DC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32466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4070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F86E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F7AF4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B07D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8718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96C7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3093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46F3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99BB00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7DE54A4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CA8B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C31DD0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5B1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858EF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AA57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E39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398FB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A347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CB2C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F3FA9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1AC2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6359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92275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BED6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F561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A27A4A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452F495C"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F5FE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5F01B1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BC48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BE547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B3DA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858F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BA429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9778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BDD6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BA4E7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17A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02A3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4F63F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B674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5F99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DF4034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0EEC5CE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E24A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9716A3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4C5B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2532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DC0A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5E38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65F8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B7B5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75C0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430EF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265C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6B49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BF5E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4827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E053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12BF89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60695150"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4A53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93232A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D73A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DA234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77C4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8BAA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DEF2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DDFC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E98F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EA36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E98C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8E52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B427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08A8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FD7C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4D84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565A3D43"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1552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0BF45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8574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2A5F0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C1D2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849C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3FA0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B3C4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52F8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1C90C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9FF9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069D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9AA0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CECF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8ABE7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DB8D1E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6AD9D878"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D127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7EA163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3955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654ED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EBAA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BF1C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87B2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A332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A50A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0470D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9594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2874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BA4B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A49E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326A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6F6DF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5C02D94F"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2619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76AA3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C909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F4BD7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53D6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12A5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19BC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2E5D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7040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335F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B583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43B5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5D1D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F6C3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818C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C7CF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48B4825D"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793C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CCF83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BDF7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982DD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2B29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B55C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783B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5196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CBCB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1989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6E0D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BB29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EACF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E210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4C95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7D5F0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05A9B726"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FA014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510C6C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7B2E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86977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C8FE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8B60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C1E2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DC8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CA23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7A74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8B7A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9E38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B4AF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724F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3008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76C1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7764033A"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3E0A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32E5B2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CDED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AE6E2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5561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39A1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903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4AE7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534E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BC54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B3D0E"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2386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A73B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5814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7D662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5769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0D5290BD"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CCFF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2409E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DD45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E6ED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D010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C33D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DACF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0CB0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BDB0"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BEE7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829C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80D1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A011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9C1B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9D0A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5F5C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7E6B1AED"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7540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9AFD20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8706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9D7C9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227F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3160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0DD5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82181"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A35F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5385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F6C3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7A1E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AAA3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068D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261F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5D9A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07E88D13"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F4F8B2"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9F5B59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3E4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AC835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8047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00AD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DC4F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AC55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0C99D"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331F3"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00DA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9438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01C7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097DC"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EEA73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1D01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7598696B"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78C467" w14:textId="77777777" w:rsidR="00AD235E" w:rsidRPr="00AD235E" w:rsidRDefault="00AD235E" w:rsidP="00AD235E">
            <w:pPr>
              <w:suppressAutoHyphens w:val="0"/>
              <w:jc w:val="center"/>
              <w:rPr>
                <w:rFonts w:ascii="Calibri" w:hAnsi="Calibri" w:cs="Calibri"/>
                <w:color w:val="000000"/>
                <w:kern w:val="0"/>
                <w:sz w:val="16"/>
                <w:szCs w:val="16"/>
                <w:lang w:eastAsia="en-US"/>
              </w:rPr>
            </w:pPr>
            <w:proofErr w:type="spellStart"/>
            <w:r w:rsidRPr="00AD235E">
              <w:rPr>
                <w:rFonts w:ascii="Calibri" w:hAnsi="Calibri" w:cs="Calibri"/>
                <w:color w:val="000000"/>
                <w:kern w:val="0"/>
                <w:sz w:val="16"/>
                <w:szCs w:val="16"/>
                <w:lang w:eastAsia="en-US"/>
              </w:rPr>
              <w:t>peste</w:t>
            </w:r>
            <w:proofErr w:type="spellEnd"/>
            <w:r w:rsidRPr="00AD235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7138D9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BC28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D2ABB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2F3FB"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6D63A"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3414"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BC84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ED337"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997C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0B356"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CE8B9"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8CC0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46E5"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1AB4F"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45FA18" w14:textId="77777777" w:rsidR="00AD235E" w:rsidRPr="00AD235E" w:rsidRDefault="00AD235E" w:rsidP="00AD235E">
            <w:pPr>
              <w:suppressAutoHyphens w:val="0"/>
              <w:jc w:val="center"/>
              <w:rPr>
                <w:rFonts w:ascii="Calibri" w:hAnsi="Calibri" w:cs="Calibri"/>
                <w:color w:val="000000"/>
                <w:kern w:val="0"/>
                <w:sz w:val="16"/>
                <w:szCs w:val="16"/>
                <w:lang w:eastAsia="en-US"/>
              </w:rPr>
            </w:pPr>
            <w:r w:rsidRPr="00AD235E">
              <w:rPr>
                <w:rFonts w:ascii="Calibri" w:hAnsi="Calibri" w:cs="Calibri"/>
                <w:color w:val="000000"/>
                <w:kern w:val="0"/>
                <w:sz w:val="16"/>
                <w:szCs w:val="16"/>
                <w:lang w:eastAsia="en-US"/>
              </w:rPr>
              <w:t>0</w:t>
            </w:r>
          </w:p>
        </w:tc>
      </w:tr>
      <w:tr w:rsidR="00AD235E" w:rsidRPr="00AD235E" w14:paraId="374192BF" w14:textId="77777777" w:rsidTr="00AD23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113411"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607564D"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6B7FE"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49</w:t>
            </w:r>
          </w:p>
        </w:tc>
        <w:tc>
          <w:tcPr>
            <w:tcW w:w="580" w:type="dxa"/>
            <w:tcBorders>
              <w:top w:val="nil"/>
              <w:left w:val="nil"/>
              <w:bottom w:val="single" w:sz="8" w:space="0" w:color="auto"/>
              <w:right w:val="single" w:sz="8" w:space="0" w:color="auto"/>
            </w:tcBorders>
            <w:vAlign w:val="center"/>
            <w:hideMark/>
          </w:tcPr>
          <w:p w14:paraId="554D5407"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9D78B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C0A93"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3A9E6EF0"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B12B63E"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E6462F"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681F550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50D2910"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CFD8A"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2C76FDA"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1AB412"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7AE104"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190</w:t>
            </w:r>
          </w:p>
        </w:tc>
        <w:tc>
          <w:tcPr>
            <w:tcW w:w="500" w:type="dxa"/>
            <w:tcBorders>
              <w:top w:val="nil"/>
              <w:left w:val="nil"/>
              <w:bottom w:val="single" w:sz="8" w:space="0" w:color="auto"/>
              <w:right w:val="single" w:sz="8" w:space="0" w:color="auto"/>
            </w:tcBorders>
            <w:vAlign w:val="center"/>
            <w:hideMark/>
          </w:tcPr>
          <w:p w14:paraId="4C175C6D" w14:textId="77777777" w:rsidR="00AD235E" w:rsidRPr="00AD235E" w:rsidRDefault="00AD235E" w:rsidP="00AD235E">
            <w:pPr>
              <w:suppressAutoHyphens w:val="0"/>
              <w:jc w:val="center"/>
              <w:rPr>
                <w:rFonts w:ascii="Calibri" w:hAnsi="Calibri" w:cs="Calibri"/>
                <w:b/>
                <w:bCs/>
                <w:color w:val="000000"/>
                <w:kern w:val="0"/>
                <w:sz w:val="16"/>
                <w:szCs w:val="16"/>
                <w:lang w:eastAsia="en-US"/>
              </w:rPr>
            </w:pPr>
            <w:r w:rsidRPr="00AD235E">
              <w:rPr>
                <w:rFonts w:ascii="Calibri" w:hAnsi="Calibri" w:cs="Calibri"/>
                <w:b/>
                <w:bCs/>
                <w:color w:val="000000"/>
                <w:kern w:val="0"/>
                <w:sz w:val="16"/>
                <w:szCs w:val="16"/>
                <w:lang w:eastAsia="en-US"/>
              </w:rPr>
              <w:t>32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53963">
        <w:rPr>
          <w:rFonts w:ascii="Arial" w:hAnsi="Arial" w:cs="Arial"/>
          <w:b w:val="0"/>
          <w:i/>
          <w:iCs/>
          <w:color w:val="000000"/>
          <w:sz w:val="24"/>
          <w:szCs w:val="24"/>
          <w:lang w:val="ro-RO"/>
        </w:rPr>
        <w:lastRenderedPageBreak/>
        <w:t xml:space="preserve">Tab. </w:t>
      </w:r>
      <w:r w:rsidR="00077C13" w:rsidRPr="00C53963">
        <w:rPr>
          <w:rFonts w:ascii="Arial" w:hAnsi="Arial" w:cs="Arial"/>
          <w:b w:val="0"/>
          <w:i/>
          <w:iCs/>
          <w:color w:val="000000"/>
          <w:sz w:val="24"/>
          <w:szCs w:val="24"/>
          <w:lang w:val="ro-RO"/>
        </w:rPr>
        <w:t>20</w:t>
      </w:r>
      <w:r w:rsidRPr="00C5396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2689A3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3335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53963" w:rsidRPr="0038617C" w14:paraId="66EF3A3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F2472F5"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45AFAB2" w14:textId="77777777"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Cuci</w:t>
            </w:r>
          </w:p>
        </w:tc>
        <w:tc>
          <w:tcPr>
            <w:tcW w:w="1760" w:type="dxa"/>
            <w:tcBorders>
              <w:top w:val="nil"/>
              <w:left w:val="nil"/>
              <w:bottom w:val="single" w:sz="4" w:space="0" w:color="auto"/>
              <w:right w:val="single" w:sz="4" w:space="0" w:color="auto"/>
            </w:tcBorders>
            <w:noWrap/>
            <w:vAlign w:val="center"/>
            <w:hideMark/>
          </w:tcPr>
          <w:p w14:paraId="01504267" w14:textId="2511A78D"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F1024AF" w14:textId="5EFE5DCB"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95C416B" w14:textId="77777777"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Cuci</w:t>
            </w:r>
          </w:p>
          <w:p w14:paraId="53465DD7"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8AF53E" w14:textId="5818D2DC"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1A164DC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984E82"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8088980" w14:textId="77777777"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Iernut</w:t>
            </w:r>
          </w:p>
        </w:tc>
        <w:tc>
          <w:tcPr>
            <w:tcW w:w="1760" w:type="dxa"/>
            <w:tcBorders>
              <w:top w:val="nil"/>
              <w:left w:val="nil"/>
              <w:bottom w:val="single" w:sz="4" w:space="0" w:color="auto"/>
              <w:right w:val="single" w:sz="4" w:space="0" w:color="auto"/>
            </w:tcBorders>
            <w:noWrap/>
            <w:vAlign w:val="center"/>
            <w:hideMark/>
          </w:tcPr>
          <w:p w14:paraId="6A8FB6C9" w14:textId="770AAD43"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643236" w14:textId="6FA5D7EE"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E6F863" w14:textId="77777777"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Iernut</w:t>
            </w:r>
          </w:p>
          <w:p w14:paraId="73D3E5B3"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1FE80F" w14:textId="76086EA2"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1F21D450"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4B3C72D"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ED0667" w14:textId="77777777"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Bogata</w:t>
            </w:r>
          </w:p>
        </w:tc>
        <w:tc>
          <w:tcPr>
            <w:tcW w:w="1760" w:type="dxa"/>
            <w:tcBorders>
              <w:top w:val="nil"/>
              <w:left w:val="nil"/>
              <w:bottom w:val="single" w:sz="4" w:space="0" w:color="auto"/>
              <w:right w:val="single" w:sz="4" w:space="0" w:color="auto"/>
            </w:tcBorders>
            <w:noWrap/>
            <w:vAlign w:val="center"/>
            <w:hideMark/>
          </w:tcPr>
          <w:p w14:paraId="231B7D54" w14:textId="78371040"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0A3C62C" w14:textId="737767E6"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5F66AD6" w14:textId="77777777"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Bogata</w:t>
            </w:r>
          </w:p>
          <w:p w14:paraId="696D8076"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8E61E36" w14:textId="51A419B6"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r w:rsidR="00C53963" w:rsidRPr="0038617C" w14:paraId="6BF38C67"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DABA9B" w14:textId="77777777" w:rsidR="00C53963" w:rsidRPr="0038617C" w:rsidRDefault="00C53963" w:rsidP="00C5396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35B955" w14:textId="77777777" w:rsidR="00C53963" w:rsidRPr="0038617C" w:rsidRDefault="00C53963" w:rsidP="00C5396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Luduș</w:t>
            </w:r>
          </w:p>
        </w:tc>
        <w:tc>
          <w:tcPr>
            <w:tcW w:w="1760" w:type="dxa"/>
            <w:tcBorders>
              <w:top w:val="nil"/>
              <w:left w:val="nil"/>
              <w:bottom w:val="single" w:sz="4" w:space="0" w:color="auto"/>
              <w:right w:val="single" w:sz="4" w:space="0" w:color="auto"/>
            </w:tcBorders>
            <w:noWrap/>
            <w:vAlign w:val="center"/>
            <w:hideMark/>
          </w:tcPr>
          <w:p w14:paraId="6913B071" w14:textId="7AAE7FC7"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64D297" w14:textId="1368EDEE" w:rsidR="00C53963" w:rsidRPr="0038617C"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EFC824" w14:textId="77777777" w:rsidR="00C53963" w:rsidRDefault="00C53963" w:rsidP="00C5396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Luduș</w:t>
            </w:r>
          </w:p>
          <w:p w14:paraId="32DDEC63" w14:textId="77777777" w:rsidR="00C53963" w:rsidRPr="0038617C" w:rsidRDefault="00C53963" w:rsidP="00C5396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C26D9B" w14:textId="2A71816E" w:rsidR="00C53963" w:rsidRPr="0038617C" w:rsidRDefault="00C856F9" w:rsidP="00C856F9">
            <w:pPr>
              <w:suppressAutoHyphens w:val="0"/>
              <w:jc w:val="center"/>
              <w:rPr>
                <w:rFonts w:ascii="Arial" w:hAnsi="Arial" w:cs="Arial"/>
                <w:color w:val="000000"/>
                <w:kern w:val="0"/>
                <w:sz w:val="18"/>
                <w:szCs w:val="18"/>
                <w:lang w:val="ro-RO" w:eastAsia="ro-RO"/>
              </w:rPr>
            </w:pPr>
            <w:proofErr w:type="spellStart"/>
            <w:r w:rsidRPr="00896B30">
              <w:rPr>
                <w:rFonts w:ascii="Arial" w:hAnsi="Arial" w:cs="Arial"/>
                <w:color w:val="000000"/>
                <w:kern w:val="0"/>
                <w:sz w:val="18"/>
                <w:szCs w:val="18"/>
                <w:lang w:eastAsia="ro-RO"/>
              </w:rPr>
              <w:t>venituri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proprii</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buget</w:t>
            </w:r>
            <w:proofErr w:type="spellEnd"/>
            <w:r w:rsidRPr="00896B30">
              <w:rPr>
                <w:rFonts w:ascii="Arial" w:hAnsi="Arial" w:cs="Arial"/>
                <w:color w:val="000000"/>
                <w:kern w:val="0"/>
                <w:sz w:val="18"/>
                <w:szCs w:val="18"/>
                <w:lang w:eastAsia="ro-RO"/>
              </w:rPr>
              <w:t xml:space="preserve"> de stat/</w:t>
            </w:r>
            <w:proofErr w:type="spellStart"/>
            <w:r w:rsidRPr="00896B30">
              <w:rPr>
                <w:rFonts w:ascii="Arial" w:hAnsi="Arial" w:cs="Arial"/>
                <w:color w:val="000000"/>
                <w:kern w:val="0"/>
                <w:sz w:val="18"/>
                <w:szCs w:val="18"/>
                <w:lang w:eastAsia="ro-RO"/>
              </w:rPr>
              <w:t>fonduri</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europene</w:t>
            </w:r>
            <w:proofErr w:type="spellEnd"/>
            <w:r w:rsidRPr="00896B30">
              <w:rPr>
                <w:rFonts w:ascii="Arial" w:hAnsi="Arial" w:cs="Arial"/>
                <w:color w:val="000000"/>
                <w:kern w:val="0"/>
                <w:sz w:val="18"/>
                <w:szCs w:val="18"/>
                <w:lang w:eastAsia="ro-RO"/>
              </w:rPr>
              <w:t>/</w:t>
            </w:r>
            <w:proofErr w:type="spellStart"/>
            <w:r w:rsidRPr="00896B30">
              <w:rPr>
                <w:rFonts w:ascii="Arial" w:hAnsi="Arial" w:cs="Arial"/>
                <w:color w:val="000000"/>
                <w:kern w:val="0"/>
                <w:sz w:val="18"/>
                <w:szCs w:val="18"/>
                <w:lang w:eastAsia="ro-RO"/>
              </w:rPr>
              <w:t>alte</w:t>
            </w:r>
            <w:proofErr w:type="spellEnd"/>
            <w:r w:rsidRPr="00896B30">
              <w:rPr>
                <w:rFonts w:ascii="Arial" w:hAnsi="Arial" w:cs="Arial"/>
                <w:color w:val="000000"/>
                <w:kern w:val="0"/>
                <w:sz w:val="18"/>
                <w:szCs w:val="18"/>
                <w:lang w:eastAsia="ro-RO"/>
              </w:rPr>
              <w:t xml:space="preserve"> </w:t>
            </w:r>
            <w:proofErr w:type="spellStart"/>
            <w:r w:rsidRPr="00896B3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85367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3335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345925C" w:rsidR="00760B50" w:rsidRPr="002E2900" w:rsidRDefault="00546E08" w:rsidP="002E2900">
            <w:pPr>
              <w:jc w:val="center"/>
              <w:rPr>
                <w:rFonts w:ascii="Arial" w:hAnsi="Arial" w:cs="Arial"/>
                <w:sz w:val="20"/>
                <w:szCs w:val="20"/>
                <w:lang w:val="ro-RO"/>
              </w:rPr>
            </w:pPr>
            <w:r>
              <w:rPr>
                <w:rFonts w:ascii="Arial" w:hAnsi="Arial" w:cs="Arial"/>
                <w:sz w:val="20"/>
                <w:szCs w:val="20"/>
                <w:lang w:val="ro-RO"/>
              </w:rPr>
              <w:t>1,799</w:t>
            </w:r>
          </w:p>
        </w:tc>
        <w:tc>
          <w:tcPr>
            <w:tcW w:w="2285" w:type="dxa"/>
            <w:tcBorders>
              <w:left w:val="single" w:sz="4" w:space="0" w:color="000000"/>
              <w:bottom w:val="single" w:sz="4" w:space="0" w:color="000000"/>
              <w:right w:val="single" w:sz="4" w:space="0" w:color="auto"/>
            </w:tcBorders>
            <w:vAlign w:val="center"/>
          </w:tcPr>
          <w:p w14:paraId="34AC4D2D" w14:textId="3B7C8805" w:rsidR="00760B50" w:rsidRPr="002E2900" w:rsidRDefault="00C53963"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287A55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44E7C84" w:rsidR="00760B50" w:rsidRPr="006117FF" w:rsidRDefault="00C5396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4CBA8C6" w:rsidR="00760B50" w:rsidRDefault="00C5396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5FE6E37" w:rsidR="00760B50" w:rsidRPr="002E2900" w:rsidRDefault="00546E08" w:rsidP="001A0771">
            <w:pPr>
              <w:jc w:val="center"/>
              <w:rPr>
                <w:rFonts w:ascii="Arial" w:hAnsi="Arial" w:cs="Arial"/>
                <w:b/>
                <w:bCs/>
                <w:sz w:val="20"/>
                <w:szCs w:val="20"/>
                <w:lang w:val="ro-RO"/>
              </w:rPr>
            </w:pPr>
            <w:r>
              <w:rPr>
                <w:rFonts w:ascii="Arial" w:hAnsi="Arial" w:cs="Arial"/>
                <w:b/>
                <w:bCs/>
                <w:sz w:val="20"/>
                <w:szCs w:val="20"/>
                <w:lang w:val="ro-RO"/>
              </w:rPr>
              <w:t>1,799</w:t>
            </w:r>
          </w:p>
        </w:tc>
        <w:tc>
          <w:tcPr>
            <w:tcW w:w="2285" w:type="dxa"/>
            <w:tcBorders>
              <w:left w:val="single" w:sz="4" w:space="0" w:color="000000"/>
              <w:bottom w:val="single" w:sz="4" w:space="0" w:color="000000"/>
              <w:right w:val="single" w:sz="4" w:space="0" w:color="auto"/>
            </w:tcBorders>
            <w:vAlign w:val="center"/>
          </w:tcPr>
          <w:p w14:paraId="66D9E5E6" w14:textId="15A6D810" w:rsidR="00760B50" w:rsidRPr="002E2900" w:rsidRDefault="00C5396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F8B8ED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D235E">
        <w:rPr>
          <w:rFonts w:ascii="Arial" w:hAnsi="Arial" w:cs="Arial"/>
          <w:lang w:val="ro-RO"/>
        </w:rPr>
        <w:t>1253.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E7A1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E7A1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E7A1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D235E" w:rsidRPr="008A78C6" w14:paraId="61A947D4" w14:textId="118C673D" w:rsidTr="009E7A15">
        <w:trPr>
          <w:jc w:val="center"/>
        </w:trPr>
        <w:tc>
          <w:tcPr>
            <w:tcW w:w="1178" w:type="dxa"/>
            <w:shd w:val="clear" w:color="auto" w:fill="D9D9D9" w:themeFill="background1" w:themeFillShade="D9"/>
          </w:tcPr>
          <w:p w14:paraId="2550DF8E" w14:textId="77777777" w:rsidR="00AD235E" w:rsidRPr="008A78C6"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781EAF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65E5054C" w14:textId="2E200CC1"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56</w:t>
            </w:r>
          </w:p>
        </w:tc>
        <w:tc>
          <w:tcPr>
            <w:tcW w:w="920" w:type="dxa"/>
            <w:shd w:val="clear" w:color="auto" w:fill="FF0000"/>
            <w:vAlign w:val="center"/>
          </w:tcPr>
          <w:p w14:paraId="03AE00DA" w14:textId="1E9607BB"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17</w:t>
            </w:r>
          </w:p>
        </w:tc>
        <w:tc>
          <w:tcPr>
            <w:tcW w:w="917" w:type="dxa"/>
            <w:shd w:val="clear" w:color="auto" w:fill="00B0F0"/>
            <w:vAlign w:val="center"/>
          </w:tcPr>
          <w:p w14:paraId="51C8F20A" w14:textId="68BB74E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02C77A0" w14:textId="7A81EBA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10</w:t>
            </w:r>
          </w:p>
        </w:tc>
        <w:tc>
          <w:tcPr>
            <w:tcW w:w="923" w:type="dxa"/>
            <w:shd w:val="clear" w:color="auto" w:fill="00B0F0"/>
            <w:vAlign w:val="center"/>
          </w:tcPr>
          <w:p w14:paraId="1E0930FE" w14:textId="653A8F6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7</w:t>
            </w:r>
          </w:p>
        </w:tc>
        <w:tc>
          <w:tcPr>
            <w:tcW w:w="924" w:type="dxa"/>
            <w:shd w:val="clear" w:color="auto" w:fill="00B050"/>
            <w:vAlign w:val="center"/>
          </w:tcPr>
          <w:p w14:paraId="178FDEA5" w14:textId="129B661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F655E4F" w14:textId="6EA9334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46</w:t>
            </w:r>
          </w:p>
        </w:tc>
        <w:tc>
          <w:tcPr>
            <w:tcW w:w="930" w:type="dxa"/>
            <w:shd w:val="clear" w:color="auto" w:fill="00B050"/>
            <w:vAlign w:val="center"/>
          </w:tcPr>
          <w:p w14:paraId="526143D5" w14:textId="6C206B2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10</w:t>
            </w:r>
          </w:p>
        </w:tc>
      </w:tr>
      <w:tr w:rsidR="00AD235E" w:rsidRPr="008A78C6" w14:paraId="408FE8AE" w14:textId="787436D0" w:rsidTr="009E7A15">
        <w:trPr>
          <w:jc w:val="center"/>
        </w:trPr>
        <w:tc>
          <w:tcPr>
            <w:tcW w:w="1178" w:type="dxa"/>
            <w:shd w:val="clear" w:color="auto" w:fill="D9D9D9" w:themeFill="background1" w:themeFillShade="D9"/>
          </w:tcPr>
          <w:p w14:paraId="36357BC3" w14:textId="77777777" w:rsidR="00AD235E" w:rsidRPr="008A78C6"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CB34C9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0A0D34B2" w14:textId="058D93B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81</w:t>
            </w:r>
          </w:p>
        </w:tc>
        <w:tc>
          <w:tcPr>
            <w:tcW w:w="920" w:type="dxa"/>
            <w:shd w:val="clear" w:color="auto" w:fill="FF0000"/>
            <w:vAlign w:val="center"/>
          </w:tcPr>
          <w:p w14:paraId="1075DB2F" w14:textId="2368DE7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14</w:t>
            </w:r>
          </w:p>
        </w:tc>
        <w:tc>
          <w:tcPr>
            <w:tcW w:w="917" w:type="dxa"/>
            <w:shd w:val="clear" w:color="auto" w:fill="00B0F0"/>
            <w:vAlign w:val="center"/>
          </w:tcPr>
          <w:p w14:paraId="319EF7C0" w14:textId="32BC957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6C980332" w14:textId="07BE89F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c>
          <w:tcPr>
            <w:tcW w:w="923" w:type="dxa"/>
            <w:shd w:val="clear" w:color="auto" w:fill="00B0F0"/>
            <w:vAlign w:val="center"/>
          </w:tcPr>
          <w:p w14:paraId="37AB4557" w14:textId="33BE8D4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7</w:t>
            </w:r>
          </w:p>
        </w:tc>
        <w:tc>
          <w:tcPr>
            <w:tcW w:w="924" w:type="dxa"/>
            <w:shd w:val="clear" w:color="auto" w:fill="00B050"/>
            <w:vAlign w:val="center"/>
          </w:tcPr>
          <w:p w14:paraId="5F799923" w14:textId="303E0B5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200D51A7" w14:textId="57461E2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76</w:t>
            </w:r>
          </w:p>
        </w:tc>
        <w:tc>
          <w:tcPr>
            <w:tcW w:w="930" w:type="dxa"/>
            <w:shd w:val="clear" w:color="auto" w:fill="00B050"/>
            <w:vAlign w:val="center"/>
          </w:tcPr>
          <w:p w14:paraId="1D67D41B" w14:textId="37FFFA0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7</w:t>
            </w:r>
          </w:p>
        </w:tc>
      </w:tr>
      <w:tr w:rsidR="00AD235E" w:rsidRPr="008A78C6" w14:paraId="0AE9F23C" w14:textId="3340E41B" w:rsidTr="009E7A15">
        <w:trPr>
          <w:jc w:val="center"/>
        </w:trPr>
        <w:tc>
          <w:tcPr>
            <w:tcW w:w="1178" w:type="dxa"/>
            <w:shd w:val="clear" w:color="auto" w:fill="D9D9D9" w:themeFill="background1" w:themeFillShade="D9"/>
          </w:tcPr>
          <w:p w14:paraId="6BDE3F63" w14:textId="77777777" w:rsidR="00AD235E" w:rsidRPr="008A78C6"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2B9FA0"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5C1EE1FE" w14:textId="6997848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79</w:t>
            </w:r>
          </w:p>
        </w:tc>
        <w:tc>
          <w:tcPr>
            <w:tcW w:w="920" w:type="dxa"/>
            <w:shd w:val="clear" w:color="auto" w:fill="FF0000"/>
            <w:vAlign w:val="center"/>
          </w:tcPr>
          <w:p w14:paraId="36B3A9A0" w14:textId="74C4333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16</w:t>
            </w:r>
          </w:p>
        </w:tc>
        <w:tc>
          <w:tcPr>
            <w:tcW w:w="917" w:type="dxa"/>
            <w:shd w:val="clear" w:color="auto" w:fill="00B0F0"/>
            <w:vAlign w:val="center"/>
          </w:tcPr>
          <w:p w14:paraId="3E07D291" w14:textId="72272D3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3567D931" w14:textId="63FF696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8</w:t>
            </w:r>
          </w:p>
        </w:tc>
        <w:tc>
          <w:tcPr>
            <w:tcW w:w="923" w:type="dxa"/>
            <w:shd w:val="clear" w:color="auto" w:fill="00B0F0"/>
            <w:vAlign w:val="center"/>
          </w:tcPr>
          <w:p w14:paraId="27D0A8D6" w14:textId="587C8CE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c>
          <w:tcPr>
            <w:tcW w:w="924" w:type="dxa"/>
            <w:shd w:val="clear" w:color="auto" w:fill="00B050"/>
            <w:vAlign w:val="center"/>
          </w:tcPr>
          <w:p w14:paraId="03BB91E0" w14:textId="3D377CD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0222AB68" w14:textId="14BD6A6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71</w:t>
            </w:r>
          </w:p>
        </w:tc>
        <w:tc>
          <w:tcPr>
            <w:tcW w:w="930" w:type="dxa"/>
            <w:shd w:val="clear" w:color="auto" w:fill="00B050"/>
            <w:vAlign w:val="center"/>
          </w:tcPr>
          <w:p w14:paraId="5B7BA08C" w14:textId="41A69AA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11</w:t>
            </w:r>
          </w:p>
        </w:tc>
      </w:tr>
      <w:tr w:rsidR="00AD235E" w:rsidRPr="008A78C6" w14:paraId="13E92DA2" w14:textId="30CAF24D" w:rsidTr="009E7A15">
        <w:trPr>
          <w:jc w:val="center"/>
        </w:trPr>
        <w:tc>
          <w:tcPr>
            <w:tcW w:w="1178" w:type="dxa"/>
            <w:shd w:val="clear" w:color="auto" w:fill="D9D9D9" w:themeFill="background1" w:themeFillShade="D9"/>
          </w:tcPr>
          <w:p w14:paraId="4BFEAF21" w14:textId="77777777" w:rsidR="00AD235E" w:rsidRPr="008A78C6"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5EDAEB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577CC1DC" w14:textId="2A54149F"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68</w:t>
            </w:r>
          </w:p>
        </w:tc>
        <w:tc>
          <w:tcPr>
            <w:tcW w:w="920" w:type="dxa"/>
            <w:shd w:val="clear" w:color="auto" w:fill="FF0000"/>
            <w:vAlign w:val="center"/>
          </w:tcPr>
          <w:p w14:paraId="19F8ED17" w14:textId="76A7DA72"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15</w:t>
            </w:r>
          </w:p>
        </w:tc>
        <w:tc>
          <w:tcPr>
            <w:tcW w:w="917" w:type="dxa"/>
            <w:shd w:val="clear" w:color="auto" w:fill="00B0F0"/>
            <w:vAlign w:val="center"/>
          </w:tcPr>
          <w:p w14:paraId="4229705D" w14:textId="2F88A25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6FCD86C7" w14:textId="27C9702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8</w:t>
            </w:r>
          </w:p>
        </w:tc>
        <w:tc>
          <w:tcPr>
            <w:tcW w:w="923" w:type="dxa"/>
            <w:shd w:val="clear" w:color="auto" w:fill="00B0F0"/>
            <w:vAlign w:val="center"/>
          </w:tcPr>
          <w:p w14:paraId="6825F9B3" w14:textId="75E03BA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w:t>
            </w:r>
          </w:p>
        </w:tc>
        <w:tc>
          <w:tcPr>
            <w:tcW w:w="924" w:type="dxa"/>
            <w:shd w:val="clear" w:color="auto" w:fill="00B050"/>
            <w:vAlign w:val="center"/>
          </w:tcPr>
          <w:p w14:paraId="6E7A7FFB" w14:textId="365CFA9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02797458" w14:textId="2807329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60</w:t>
            </w:r>
          </w:p>
        </w:tc>
        <w:tc>
          <w:tcPr>
            <w:tcW w:w="930" w:type="dxa"/>
            <w:shd w:val="clear" w:color="auto" w:fill="00B050"/>
            <w:vAlign w:val="center"/>
          </w:tcPr>
          <w:p w14:paraId="74BE4CD6" w14:textId="372C0D9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12</w:t>
            </w:r>
          </w:p>
        </w:tc>
      </w:tr>
      <w:tr w:rsidR="00AD235E" w:rsidRPr="008A78C6" w14:paraId="2737339F" w14:textId="439697EA" w:rsidTr="009E7A15">
        <w:trPr>
          <w:jc w:val="center"/>
        </w:trPr>
        <w:tc>
          <w:tcPr>
            <w:tcW w:w="1178" w:type="dxa"/>
            <w:shd w:val="clear" w:color="auto" w:fill="D9D9D9" w:themeFill="background1" w:themeFillShade="D9"/>
          </w:tcPr>
          <w:p w14:paraId="73885F03"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0743A9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33F784EC" w14:textId="25F820A6"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53</w:t>
            </w:r>
          </w:p>
        </w:tc>
        <w:tc>
          <w:tcPr>
            <w:tcW w:w="920" w:type="dxa"/>
            <w:shd w:val="clear" w:color="auto" w:fill="FF0000"/>
            <w:vAlign w:val="center"/>
          </w:tcPr>
          <w:p w14:paraId="55B68EBF" w14:textId="3B0954D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10</w:t>
            </w:r>
          </w:p>
        </w:tc>
        <w:tc>
          <w:tcPr>
            <w:tcW w:w="917" w:type="dxa"/>
            <w:shd w:val="clear" w:color="auto" w:fill="00B0F0"/>
            <w:vAlign w:val="center"/>
          </w:tcPr>
          <w:p w14:paraId="09BAAC1C" w14:textId="3011373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E9D0E21" w14:textId="1F7EF92B"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10</w:t>
            </w:r>
          </w:p>
        </w:tc>
        <w:tc>
          <w:tcPr>
            <w:tcW w:w="923" w:type="dxa"/>
            <w:shd w:val="clear" w:color="auto" w:fill="00B0F0"/>
            <w:vAlign w:val="center"/>
          </w:tcPr>
          <w:p w14:paraId="39B31B9D" w14:textId="65299A1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c>
          <w:tcPr>
            <w:tcW w:w="924" w:type="dxa"/>
            <w:shd w:val="clear" w:color="auto" w:fill="00B050"/>
            <w:vAlign w:val="center"/>
          </w:tcPr>
          <w:p w14:paraId="6B0BB255" w14:textId="080982C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25F7FCD" w14:textId="6FE9FF8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43</w:t>
            </w:r>
          </w:p>
        </w:tc>
        <w:tc>
          <w:tcPr>
            <w:tcW w:w="930" w:type="dxa"/>
            <w:shd w:val="clear" w:color="auto" w:fill="00B050"/>
            <w:vAlign w:val="center"/>
          </w:tcPr>
          <w:p w14:paraId="034ED4B0" w14:textId="7EFBC61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r>
      <w:tr w:rsidR="00AD235E" w:rsidRPr="008A78C6" w14:paraId="40D4E717" w14:textId="02420DE7" w:rsidTr="009E7A15">
        <w:trPr>
          <w:jc w:val="center"/>
        </w:trPr>
        <w:tc>
          <w:tcPr>
            <w:tcW w:w="1178" w:type="dxa"/>
            <w:shd w:val="clear" w:color="auto" w:fill="D9D9D9" w:themeFill="background1" w:themeFillShade="D9"/>
          </w:tcPr>
          <w:p w14:paraId="0BC42F96"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007F84B"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522FD51D" w14:textId="7CCD46AF"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58</w:t>
            </w:r>
          </w:p>
        </w:tc>
        <w:tc>
          <w:tcPr>
            <w:tcW w:w="920" w:type="dxa"/>
            <w:shd w:val="clear" w:color="auto" w:fill="FF0000"/>
            <w:vAlign w:val="center"/>
          </w:tcPr>
          <w:p w14:paraId="26FFED78" w14:textId="6A1DA81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8</w:t>
            </w:r>
          </w:p>
        </w:tc>
        <w:tc>
          <w:tcPr>
            <w:tcW w:w="917" w:type="dxa"/>
            <w:shd w:val="clear" w:color="auto" w:fill="00B0F0"/>
            <w:vAlign w:val="center"/>
          </w:tcPr>
          <w:p w14:paraId="39AEBC2B" w14:textId="1BEB2C1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36AFCE0E" w14:textId="2807FA3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15</w:t>
            </w:r>
          </w:p>
        </w:tc>
        <w:tc>
          <w:tcPr>
            <w:tcW w:w="923" w:type="dxa"/>
            <w:shd w:val="clear" w:color="auto" w:fill="00B0F0"/>
            <w:vAlign w:val="center"/>
          </w:tcPr>
          <w:p w14:paraId="100F9507" w14:textId="5517448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w:t>
            </w:r>
          </w:p>
        </w:tc>
        <w:tc>
          <w:tcPr>
            <w:tcW w:w="924" w:type="dxa"/>
            <w:shd w:val="clear" w:color="auto" w:fill="00B050"/>
            <w:vAlign w:val="center"/>
          </w:tcPr>
          <w:p w14:paraId="404FF68D" w14:textId="78ADF25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04D68401" w14:textId="4437165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43</w:t>
            </w:r>
          </w:p>
        </w:tc>
        <w:tc>
          <w:tcPr>
            <w:tcW w:w="930" w:type="dxa"/>
            <w:shd w:val="clear" w:color="auto" w:fill="00B050"/>
            <w:vAlign w:val="center"/>
          </w:tcPr>
          <w:p w14:paraId="3B1BFF9B" w14:textId="1061424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6</w:t>
            </w:r>
          </w:p>
        </w:tc>
      </w:tr>
      <w:tr w:rsidR="00AD235E" w:rsidRPr="008A78C6" w14:paraId="56711E0E" w14:textId="3C29BFFC" w:rsidTr="009E7A15">
        <w:trPr>
          <w:jc w:val="center"/>
        </w:trPr>
        <w:tc>
          <w:tcPr>
            <w:tcW w:w="1178" w:type="dxa"/>
            <w:shd w:val="clear" w:color="auto" w:fill="D9D9D9" w:themeFill="background1" w:themeFillShade="D9"/>
          </w:tcPr>
          <w:p w14:paraId="42B22403"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EC5CE8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2865E920" w14:textId="5590BA8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53</w:t>
            </w:r>
          </w:p>
        </w:tc>
        <w:tc>
          <w:tcPr>
            <w:tcW w:w="920" w:type="dxa"/>
            <w:shd w:val="clear" w:color="auto" w:fill="FF0000"/>
            <w:vAlign w:val="center"/>
          </w:tcPr>
          <w:p w14:paraId="67BFE4B5" w14:textId="2C51A531"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8</w:t>
            </w:r>
          </w:p>
        </w:tc>
        <w:tc>
          <w:tcPr>
            <w:tcW w:w="917" w:type="dxa"/>
            <w:shd w:val="clear" w:color="auto" w:fill="00B0F0"/>
            <w:vAlign w:val="center"/>
          </w:tcPr>
          <w:p w14:paraId="5CEFDF29" w14:textId="7E377CF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131C4F9F" w14:textId="31C3241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22</w:t>
            </w:r>
          </w:p>
        </w:tc>
        <w:tc>
          <w:tcPr>
            <w:tcW w:w="923" w:type="dxa"/>
            <w:shd w:val="clear" w:color="auto" w:fill="00B0F0"/>
            <w:vAlign w:val="center"/>
          </w:tcPr>
          <w:p w14:paraId="68AD2BAB" w14:textId="264D78E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w:t>
            </w:r>
          </w:p>
        </w:tc>
        <w:tc>
          <w:tcPr>
            <w:tcW w:w="924" w:type="dxa"/>
            <w:shd w:val="clear" w:color="auto" w:fill="00B050"/>
            <w:vAlign w:val="center"/>
          </w:tcPr>
          <w:p w14:paraId="12A53146" w14:textId="05230B6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FE3D7C8" w14:textId="2C78788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31</w:t>
            </w:r>
          </w:p>
        </w:tc>
        <w:tc>
          <w:tcPr>
            <w:tcW w:w="930" w:type="dxa"/>
            <w:shd w:val="clear" w:color="auto" w:fill="00B050"/>
            <w:vAlign w:val="center"/>
          </w:tcPr>
          <w:p w14:paraId="28B70136" w14:textId="24B5C42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6</w:t>
            </w:r>
          </w:p>
        </w:tc>
      </w:tr>
      <w:tr w:rsidR="00AD235E" w:rsidRPr="008A78C6" w14:paraId="1AC27E63" w14:textId="0FB64638" w:rsidTr="009E7A15">
        <w:trPr>
          <w:jc w:val="center"/>
        </w:trPr>
        <w:tc>
          <w:tcPr>
            <w:tcW w:w="1178" w:type="dxa"/>
            <w:shd w:val="clear" w:color="auto" w:fill="D9D9D9" w:themeFill="background1" w:themeFillShade="D9"/>
          </w:tcPr>
          <w:p w14:paraId="4C9ADE3F"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33B06D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5CEA3631" w14:textId="1A824F3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53</w:t>
            </w:r>
          </w:p>
        </w:tc>
        <w:tc>
          <w:tcPr>
            <w:tcW w:w="920" w:type="dxa"/>
            <w:shd w:val="clear" w:color="auto" w:fill="FF0000"/>
            <w:vAlign w:val="center"/>
          </w:tcPr>
          <w:p w14:paraId="28F85FB7" w14:textId="14265E3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w:t>
            </w:r>
          </w:p>
        </w:tc>
        <w:tc>
          <w:tcPr>
            <w:tcW w:w="917" w:type="dxa"/>
            <w:shd w:val="clear" w:color="auto" w:fill="00B0F0"/>
            <w:vAlign w:val="center"/>
          </w:tcPr>
          <w:p w14:paraId="33BC5AF8" w14:textId="6C3269C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3ADE143F" w14:textId="6510C2D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14</w:t>
            </w:r>
          </w:p>
        </w:tc>
        <w:tc>
          <w:tcPr>
            <w:tcW w:w="923" w:type="dxa"/>
            <w:shd w:val="clear" w:color="auto" w:fill="00B0F0"/>
            <w:vAlign w:val="center"/>
          </w:tcPr>
          <w:p w14:paraId="202DDEA1" w14:textId="4F0ECFB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0B65E16A" w14:textId="0643D97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6266DA2F" w14:textId="73FA0A8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39</w:t>
            </w:r>
          </w:p>
        </w:tc>
        <w:tc>
          <w:tcPr>
            <w:tcW w:w="930" w:type="dxa"/>
            <w:shd w:val="clear" w:color="auto" w:fill="00B050"/>
            <w:vAlign w:val="center"/>
          </w:tcPr>
          <w:p w14:paraId="5EB07E66" w14:textId="5A7309F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r>
      <w:tr w:rsidR="00AD235E" w:rsidRPr="008A78C6" w14:paraId="416BAE27" w14:textId="33EE07C4" w:rsidTr="009E7A15">
        <w:trPr>
          <w:jc w:val="center"/>
        </w:trPr>
        <w:tc>
          <w:tcPr>
            <w:tcW w:w="1178" w:type="dxa"/>
            <w:shd w:val="clear" w:color="auto" w:fill="D9D9D9" w:themeFill="background1" w:themeFillShade="D9"/>
          </w:tcPr>
          <w:p w14:paraId="327762C6"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EF8CD94"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286E1164" w14:textId="49F374B1"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49</w:t>
            </w:r>
          </w:p>
        </w:tc>
        <w:tc>
          <w:tcPr>
            <w:tcW w:w="920" w:type="dxa"/>
            <w:shd w:val="clear" w:color="auto" w:fill="FF0000"/>
            <w:vAlign w:val="center"/>
          </w:tcPr>
          <w:p w14:paraId="594A8E3E" w14:textId="1BD0808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12</w:t>
            </w:r>
          </w:p>
        </w:tc>
        <w:tc>
          <w:tcPr>
            <w:tcW w:w="917" w:type="dxa"/>
            <w:shd w:val="clear" w:color="auto" w:fill="00B0F0"/>
            <w:vAlign w:val="center"/>
          </w:tcPr>
          <w:p w14:paraId="3C16E404" w14:textId="0A529E5B"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5C19F353" w14:textId="1E91B71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19</w:t>
            </w:r>
          </w:p>
        </w:tc>
        <w:tc>
          <w:tcPr>
            <w:tcW w:w="923" w:type="dxa"/>
            <w:shd w:val="clear" w:color="auto" w:fill="00B0F0"/>
            <w:vAlign w:val="center"/>
          </w:tcPr>
          <w:p w14:paraId="219DE520" w14:textId="5728CEE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w:t>
            </w:r>
          </w:p>
        </w:tc>
        <w:tc>
          <w:tcPr>
            <w:tcW w:w="924" w:type="dxa"/>
            <w:shd w:val="clear" w:color="auto" w:fill="00B050"/>
            <w:vAlign w:val="center"/>
          </w:tcPr>
          <w:p w14:paraId="3BF87D48" w14:textId="5395876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3E1173E0" w14:textId="2A79137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30</w:t>
            </w:r>
          </w:p>
        </w:tc>
        <w:tc>
          <w:tcPr>
            <w:tcW w:w="930" w:type="dxa"/>
            <w:shd w:val="clear" w:color="auto" w:fill="00B050"/>
            <w:vAlign w:val="center"/>
          </w:tcPr>
          <w:p w14:paraId="4DACB595" w14:textId="01ECEF9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11</w:t>
            </w:r>
          </w:p>
        </w:tc>
      </w:tr>
      <w:tr w:rsidR="00AD235E" w:rsidRPr="008A78C6" w14:paraId="74AA4981" w14:textId="75BEE4A0" w:rsidTr="009E7A15">
        <w:trPr>
          <w:jc w:val="center"/>
        </w:trPr>
        <w:tc>
          <w:tcPr>
            <w:tcW w:w="1178" w:type="dxa"/>
            <w:shd w:val="clear" w:color="auto" w:fill="D9D9D9" w:themeFill="background1" w:themeFillShade="D9"/>
          </w:tcPr>
          <w:p w14:paraId="5B04EA7A"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8E030F6"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4689D6D6" w14:textId="3BC3066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39</w:t>
            </w:r>
          </w:p>
        </w:tc>
        <w:tc>
          <w:tcPr>
            <w:tcW w:w="920" w:type="dxa"/>
            <w:shd w:val="clear" w:color="auto" w:fill="FF0000"/>
            <w:vAlign w:val="center"/>
          </w:tcPr>
          <w:p w14:paraId="53F4526C" w14:textId="43D8E692"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10</w:t>
            </w:r>
          </w:p>
        </w:tc>
        <w:tc>
          <w:tcPr>
            <w:tcW w:w="917" w:type="dxa"/>
            <w:shd w:val="clear" w:color="auto" w:fill="00B0F0"/>
            <w:vAlign w:val="center"/>
          </w:tcPr>
          <w:p w14:paraId="1B014076" w14:textId="79B107A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7C8E9475" w14:textId="177FF65B"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17</w:t>
            </w:r>
          </w:p>
        </w:tc>
        <w:tc>
          <w:tcPr>
            <w:tcW w:w="923" w:type="dxa"/>
            <w:shd w:val="clear" w:color="auto" w:fill="00B0F0"/>
            <w:vAlign w:val="center"/>
          </w:tcPr>
          <w:p w14:paraId="3103AA55" w14:textId="231AB35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3EC96D90" w14:textId="525EBF8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4B76823E" w14:textId="17E5D33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22</w:t>
            </w:r>
          </w:p>
        </w:tc>
        <w:tc>
          <w:tcPr>
            <w:tcW w:w="930" w:type="dxa"/>
            <w:shd w:val="clear" w:color="auto" w:fill="00B050"/>
            <w:vAlign w:val="center"/>
          </w:tcPr>
          <w:p w14:paraId="3755C39D" w14:textId="66E3C70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10</w:t>
            </w:r>
          </w:p>
        </w:tc>
      </w:tr>
      <w:tr w:rsidR="00AD235E" w:rsidRPr="008A78C6" w14:paraId="177C798C" w14:textId="703E30AE" w:rsidTr="009E7A15">
        <w:trPr>
          <w:jc w:val="center"/>
        </w:trPr>
        <w:tc>
          <w:tcPr>
            <w:tcW w:w="1178" w:type="dxa"/>
            <w:shd w:val="clear" w:color="auto" w:fill="D9D9D9" w:themeFill="background1" w:themeFillShade="D9"/>
          </w:tcPr>
          <w:p w14:paraId="43D2D6C5"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3124A60"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54F7FDE7" w14:textId="1FBC2ED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34</w:t>
            </w:r>
          </w:p>
        </w:tc>
        <w:tc>
          <w:tcPr>
            <w:tcW w:w="920" w:type="dxa"/>
            <w:shd w:val="clear" w:color="auto" w:fill="FF0000"/>
            <w:vAlign w:val="center"/>
          </w:tcPr>
          <w:p w14:paraId="3E0E090A" w14:textId="115D2880"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11</w:t>
            </w:r>
          </w:p>
        </w:tc>
        <w:tc>
          <w:tcPr>
            <w:tcW w:w="917" w:type="dxa"/>
            <w:shd w:val="clear" w:color="auto" w:fill="00B0F0"/>
            <w:vAlign w:val="center"/>
          </w:tcPr>
          <w:p w14:paraId="57EADBA4" w14:textId="4B575BA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75BFEEDD" w14:textId="7163855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19</w:t>
            </w:r>
          </w:p>
        </w:tc>
        <w:tc>
          <w:tcPr>
            <w:tcW w:w="923" w:type="dxa"/>
            <w:shd w:val="clear" w:color="auto" w:fill="00B0F0"/>
            <w:vAlign w:val="center"/>
          </w:tcPr>
          <w:p w14:paraId="48D466E7" w14:textId="11FEF72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6900C3E5" w14:textId="7D5C74F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AA5E35F" w14:textId="5EFF69B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15</w:t>
            </w:r>
          </w:p>
        </w:tc>
        <w:tc>
          <w:tcPr>
            <w:tcW w:w="930" w:type="dxa"/>
            <w:shd w:val="clear" w:color="auto" w:fill="00B050"/>
            <w:vAlign w:val="center"/>
          </w:tcPr>
          <w:p w14:paraId="1CDE6A77" w14:textId="078675D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11</w:t>
            </w:r>
          </w:p>
        </w:tc>
      </w:tr>
      <w:tr w:rsidR="00AD235E" w:rsidRPr="008A78C6" w14:paraId="209DA7DC" w14:textId="1BA71666" w:rsidTr="009E7A15">
        <w:trPr>
          <w:jc w:val="center"/>
        </w:trPr>
        <w:tc>
          <w:tcPr>
            <w:tcW w:w="1178" w:type="dxa"/>
            <w:shd w:val="clear" w:color="auto" w:fill="D9D9D9" w:themeFill="background1" w:themeFillShade="D9"/>
          </w:tcPr>
          <w:p w14:paraId="1D4FAA3B"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DE773CB"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w:t>
            </w:r>
          </w:p>
        </w:tc>
        <w:tc>
          <w:tcPr>
            <w:tcW w:w="960" w:type="dxa"/>
            <w:shd w:val="clear" w:color="auto" w:fill="FF0000"/>
            <w:vAlign w:val="center"/>
          </w:tcPr>
          <w:p w14:paraId="516A5756" w14:textId="7351FC8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38</w:t>
            </w:r>
          </w:p>
        </w:tc>
        <w:tc>
          <w:tcPr>
            <w:tcW w:w="920" w:type="dxa"/>
            <w:shd w:val="clear" w:color="auto" w:fill="FF0000"/>
            <w:vAlign w:val="center"/>
          </w:tcPr>
          <w:p w14:paraId="5C9FE05A" w14:textId="2B5283D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11</w:t>
            </w:r>
          </w:p>
        </w:tc>
        <w:tc>
          <w:tcPr>
            <w:tcW w:w="917" w:type="dxa"/>
            <w:shd w:val="clear" w:color="auto" w:fill="00B0F0"/>
            <w:vAlign w:val="center"/>
          </w:tcPr>
          <w:p w14:paraId="55E72751" w14:textId="4C64222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0B12B8B7" w14:textId="387E487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15</w:t>
            </w:r>
          </w:p>
        </w:tc>
        <w:tc>
          <w:tcPr>
            <w:tcW w:w="923" w:type="dxa"/>
            <w:shd w:val="clear" w:color="auto" w:fill="00B0F0"/>
            <w:vAlign w:val="center"/>
          </w:tcPr>
          <w:p w14:paraId="77A56EEE" w14:textId="5FAE0BF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7F66E1EC" w14:textId="330CDDD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w:t>
            </w:r>
          </w:p>
        </w:tc>
        <w:tc>
          <w:tcPr>
            <w:tcW w:w="921" w:type="dxa"/>
            <w:shd w:val="clear" w:color="auto" w:fill="00B050"/>
            <w:vAlign w:val="center"/>
          </w:tcPr>
          <w:p w14:paraId="20E523FE" w14:textId="0FA6566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23</w:t>
            </w:r>
          </w:p>
        </w:tc>
        <w:tc>
          <w:tcPr>
            <w:tcW w:w="930" w:type="dxa"/>
            <w:shd w:val="clear" w:color="auto" w:fill="00B050"/>
            <w:vAlign w:val="center"/>
          </w:tcPr>
          <w:p w14:paraId="7412FF40" w14:textId="7B4E294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11</w:t>
            </w:r>
          </w:p>
        </w:tc>
      </w:tr>
      <w:tr w:rsidR="00AD235E" w:rsidRPr="008A78C6" w14:paraId="5BCC78C6" w14:textId="17D71CEF" w:rsidTr="009E7A15">
        <w:trPr>
          <w:jc w:val="center"/>
        </w:trPr>
        <w:tc>
          <w:tcPr>
            <w:tcW w:w="1178" w:type="dxa"/>
            <w:shd w:val="clear" w:color="auto" w:fill="D9D9D9" w:themeFill="background1" w:themeFillShade="D9"/>
          </w:tcPr>
          <w:p w14:paraId="5B3D5F17"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798A80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2DC8AC47" w14:textId="56739F2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24</w:t>
            </w:r>
          </w:p>
        </w:tc>
        <w:tc>
          <w:tcPr>
            <w:tcW w:w="920" w:type="dxa"/>
            <w:shd w:val="clear" w:color="auto" w:fill="FF0000"/>
            <w:vAlign w:val="center"/>
          </w:tcPr>
          <w:p w14:paraId="41AA916B" w14:textId="2CACE632"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21</w:t>
            </w:r>
          </w:p>
        </w:tc>
        <w:tc>
          <w:tcPr>
            <w:tcW w:w="917" w:type="dxa"/>
            <w:shd w:val="clear" w:color="auto" w:fill="00B0F0"/>
            <w:vAlign w:val="center"/>
          </w:tcPr>
          <w:p w14:paraId="5FA4E079" w14:textId="0091690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3AC94E14" w14:textId="6577C14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15</w:t>
            </w:r>
          </w:p>
        </w:tc>
        <w:tc>
          <w:tcPr>
            <w:tcW w:w="923" w:type="dxa"/>
            <w:shd w:val="clear" w:color="auto" w:fill="00B0F0"/>
            <w:vAlign w:val="center"/>
          </w:tcPr>
          <w:p w14:paraId="0685F31E" w14:textId="3E3FC64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02327502" w14:textId="2FA630D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216B8800" w14:textId="15AB7D0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9</w:t>
            </w:r>
          </w:p>
        </w:tc>
        <w:tc>
          <w:tcPr>
            <w:tcW w:w="930" w:type="dxa"/>
            <w:shd w:val="clear" w:color="auto" w:fill="00B050"/>
            <w:vAlign w:val="center"/>
          </w:tcPr>
          <w:p w14:paraId="327DB8D8" w14:textId="6EE8F4E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21</w:t>
            </w:r>
          </w:p>
        </w:tc>
      </w:tr>
      <w:tr w:rsidR="00AD235E" w:rsidRPr="008A78C6" w14:paraId="1ED8BBA1" w14:textId="1C28FCE7" w:rsidTr="009E7A15">
        <w:trPr>
          <w:jc w:val="center"/>
        </w:trPr>
        <w:tc>
          <w:tcPr>
            <w:tcW w:w="1178" w:type="dxa"/>
            <w:shd w:val="clear" w:color="auto" w:fill="D9D9D9" w:themeFill="background1" w:themeFillShade="D9"/>
          </w:tcPr>
          <w:p w14:paraId="4E422A95"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007D5E6"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4FBC18DA" w14:textId="47A581D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23</w:t>
            </w:r>
          </w:p>
        </w:tc>
        <w:tc>
          <w:tcPr>
            <w:tcW w:w="920" w:type="dxa"/>
            <w:shd w:val="clear" w:color="auto" w:fill="FF0000"/>
            <w:vAlign w:val="center"/>
          </w:tcPr>
          <w:p w14:paraId="6B80EFE3" w14:textId="3372F22B"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17</w:t>
            </w:r>
          </w:p>
        </w:tc>
        <w:tc>
          <w:tcPr>
            <w:tcW w:w="917" w:type="dxa"/>
            <w:shd w:val="clear" w:color="auto" w:fill="00B0F0"/>
            <w:vAlign w:val="center"/>
          </w:tcPr>
          <w:p w14:paraId="0190A6A1" w14:textId="7A07F69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2F4CD3F" w14:textId="1E8BF35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w:t>
            </w:r>
          </w:p>
        </w:tc>
        <w:tc>
          <w:tcPr>
            <w:tcW w:w="923" w:type="dxa"/>
            <w:shd w:val="clear" w:color="auto" w:fill="00B0F0"/>
            <w:vAlign w:val="center"/>
          </w:tcPr>
          <w:p w14:paraId="7E124B1E" w14:textId="7A04485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21791D51" w14:textId="11593B9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6EC71394" w14:textId="274F794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18</w:t>
            </w:r>
          </w:p>
        </w:tc>
        <w:tc>
          <w:tcPr>
            <w:tcW w:w="930" w:type="dxa"/>
            <w:shd w:val="clear" w:color="auto" w:fill="00B050"/>
            <w:vAlign w:val="center"/>
          </w:tcPr>
          <w:p w14:paraId="6B7AF9DD" w14:textId="2EED655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17</w:t>
            </w:r>
          </w:p>
        </w:tc>
      </w:tr>
      <w:tr w:rsidR="00AD235E" w:rsidRPr="008A78C6" w14:paraId="7BEAEDAE" w14:textId="67D08C38" w:rsidTr="009E7A15">
        <w:trPr>
          <w:jc w:val="center"/>
        </w:trPr>
        <w:tc>
          <w:tcPr>
            <w:tcW w:w="1178" w:type="dxa"/>
            <w:shd w:val="clear" w:color="auto" w:fill="D9D9D9" w:themeFill="background1" w:themeFillShade="D9"/>
          </w:tcPr>
          <w:p w14:paraId="7BA2E188"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BC133A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1C11BF5A" w14:textId="1DE7C4A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18</w:t>
            </w:r>
          </w:p>
        </w:tc>
        <w:tc>
          <w:tcPr>
            <w:tcW w:w="920" w:type="dxa"/>
            <w:shd w:val="clear" w:color="auto" w:fill="FF0000"/>
            <w:vAlign w:val="center"/>
          </w:tcPr>
          <w:p w14:paraId="5D766467" w14:textId="5F6FB72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18</w:t>
            </w:r>
          </w:p>
        </w:tc>
        <w:tc>
          <w:tcPr>
            <w:tcW w:w="917" w:type="dxa"/>
            <w:shd w:val="clear" w:color="auto" w:fill="00B0F0"/>
            <w:vAlign w:val="center"/>
          </w:tcPr>
          <w:p w14:paraId="4D63D9A5" w14:textId="6454FFA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03891433" w14:textId="2BDFEBE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w:t>
            </w:r>
          </w:p>
        </w:tc>
        <w:tc>
          <w:tcPr>
            <w:tcW w:w="923" w:type="dxa"/>
            <w:shd w:val="clear" w:color="auto" w:fill="00B0F0"/>
            <w:vAlign w:val="center"/>
          </w:tcPr>
          <w:p w14:paraId="6FE694E4" w14:textId="486AC98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7C84C407" w14:textId="43C1FF2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4DD178E0" w14:textId="046592F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14</w:t>
            </w:r>
          </w:p>
        </w:tc>
        <w:tc>
          <w:tcPr>
            <w:tcW w:w="930" w:type="dxa"/>
            <w:shd w:val="clear" w:color="auto" w:fill="00B050"/>
            <w:vAlign w:val="center"/>
          </w:tcPr>
          <w:p w14:paraId="46A020C7" w14:textId="47C30E5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18</w:t>
            </w:r>
          </w:p>
        </w:tc>
      </w:tr>
      <w:tr w:rsidR="00AD235E" w:rsidRPr="008A78C6" w14:paraId="7DD7FC8E" w14:textId="0816435E" w:rsidTr="009E7A15">
        <w:trPr>
          <w:jc w:val="center"/>
        </w:trPr>
        <w:tc>
          <w:tcPr>
            <w:tcW w:w="1178" w:type="dxa"/>
            <w:shd w:val="clear" w:color="auto" w:fill="D9D9D9" w:themeFill="background1" w:themeFillShade="D9"/>
          </w:tcPr>
          <w:p w14:paraId="7EAD19FA"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BD1F20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6305CCF1" w14:textId="203F3D2E"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20</w:t>
            </w:r>
          </w:p>
        </w:tc>
        <w:tc>
          <w:tcPr>
            <w:tcW w:w="920" w:type="dxa"/>
            <w:shd w:val="clear" w:color="auto" w:fill="FF0000"/>
            <w:vAlign w:val="center"/>
          </w:tcPr>
          <w:p w14:paraId="11206EEE" w14:textId="351AD57E"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11</w:t>
            </w:r>
          </w:p>
        </w:tc>
        <w:tc>
          <w:tcPr>
            <w:tcW w:w="917" w:type="dxa"/>
            <w:shd w:val="clear" w:color="auto" w:fill="00B0F0"/>
            <w:vAlign w:val="center"/>
          </w:tcPr>
          <w:p w14:paraId="6EFC8E41" w14:textId="210A74A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5ED6EDA9" w14:textId="2929077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7094218C" w14:textId="261095A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0BCF5C30" w14:textId="6549382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265EC118" w14:textId="44FCE56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20</w:t>
            </w:r>
          </w:p>
        </w:tc>
        <w:tc>
          <w:tcPr>
            <w:tcW w:w="930" w:type="dxa"/>
            <w:shd w:val="clear" w:color="auto" w:fill="00B050"/>
            <w:vAlign w:val="center"/>
          </w:tcPr>
          <w:p w14:paraId="59233527" w14:textId="34F945B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11</w:t>
            </w:r>
          </w:p>
        </w:tc>
      </w:tr>
      <w:tr w:rsidR="00AD235E" w:rsidRPr="008A78C6" w14:paraId="253D31DA" w14:textId="36BB085D" w:rsidTr="009E7A15">
        <w:trPr>
          <w:jc w:val="center"/>
        </w:trPr>
        <w:tc>
          <w:tcPr>
            <w:tcW w:w="1178" w:type="dxa"/>
            <w:shd w:val="clear" w:color="auto" w:fill="D9D9D9" w:themeFill="background1" w:themeFillShade="D9"/>
          </w:tcPr>
          <w:p w14:paraId="6200C7CC"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17D1D0F"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6E8DA9D6" w14:textId="17D0C3EF"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30</w:t>
            </w:r>
          </w:p>
        </w:tc>
        <w:tc>
          <w:tcPr>
            <w:tcW w:w="920" w:type="dxa"/>
            <w:shd w:val="clear" w:color="auto" w:fill="FF0000"/>
            <w:vAlign w:val="center"/>
          </w:tcPr>
          <w:p w14:paraId="213F78B6" w14:textId="3EF9687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10</w:t>
            </w:r>
          </w:p>
        </w:tc>
        <w:tc>
          <w:tcPr>
            <w:tcW w:w="917" w:type="dxa"/>
            <w:shd w:val="clear" w:color="auto" w:fill="00B0F0"/>
            <w:vAlign w:val="center"/>
          </w:tcPr>
          <w:p w14:paraId="5A06740E" w14:textId="59F5024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1BAE42B3" w14:textId="27664F5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w:t>
            </w:r>
          </w:p>
        </w:tc>
        <w:tc>
          <w:tcPr>
            <w:tcW w:w="923" w:type="dxa"/>
            <w:shd w:val="clear" w:color="auto" w:fill="00B0F0"/>
            <w:vAlign w:val="center"/>
          </w:tcPr>
          <w:p w14:paraId="4BB977FE" w14:textId="1AFE90C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64A6E211" w14:textId="3303EEE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14C9C43" w14:textId="38F166B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28</w:t>
            </w:r>
          </w:p>
        </w:tc>
        <w:tc>
          <w:tcPr>
            <w:tcW w:w="930" w:type="dxa"/>
            <w:shd w:val="clear" w:color="auto" w:fill="00B050"/>
            <w:vAlign w:val="center"/>
          </w:tcPr>
          <w:p w14:paraId="403CA08A" w14:textId="1FFD6C6B"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10</w:t>
            </w:r>
          </w:p>
        </w:tc>
      </w:tr>
      <w:tr w:rsidR="00AD235E" w:rsidRPr="008A78C6" w14:paraId="68D70B05" w14:textId="70E7B648" w:rsidTr="009E7A15">
        <w:trPr>
          <w:jc w:val="center"/>
        </w:trPr>
        <w:tc>
          <w:tcPr>
            <w:tcW w:w="1178" w:type="dxa"/>
            <w:shd w:val="clear" w:color="auto" w:fill="D9D9D9" w:themeFill="background1" w:themeFillShade="D9"/>
          </w:tcPr>
          <w:p w14:paraId="37AE4539"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2A53E3"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78F1DFA2" w14:textId="4FE0E216"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26</w:t>
            </w:r>
          </w:p>
        </w:tc>
        <w:tc>
          <w:tcPr>
            <w:tcW w:w="920" w:type="dxa"/>
            <w:shd w:val="clear" w:color="auto" w:fill="FF0000"/>
            <w:vAlign w:val="center"/>
          </w:tcPr>
          <w:p w14:paraId="6A6A7395" w14:textId="014E4FC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24</w:t>
            </w:r>
          </w:p>
        </w:tc>
        <w:tc>
          <w:tcPr>
            <w:tcW w:w="917" w:type="dxa"/>
            <w:shd w:val="clear" w:color="auto" w:fill="00B0F0"/>
            <w:vAlign w:val="center"/>
          </w:tcPr>
          <w:p w14:paraId="29614FB0" w14:textId="58350FB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7B41349D" w14:textId="06A917A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w:t>
            </w:r>
          </w:p>
        </w:tc>
        <w:tc>
          <w:tcPr>
            <w:tcW w:w="923" w:type="dxa"/>
            <w:shd w:val="clear" w:color="auto" w:fill="00B0F0"/>
            <w:vAlign w:val="center"/>
          </w:tcPr>
          <w:p w14:paraId="721D4B1A" w14:textId="1FFD4DA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171A580B" w14:textId="53985C9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43E1E02D" w14:textId="1725597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24</w:t>
            </w:r>
          </w:p>
        </w:tc>
        <w:tc>
          <w:tcPr>
            <w:tcW w:w="930" w:type="dxa"/>
            <w:shd w:val="clear" w:color="auto" w:fill="00B050"/>
            <w:vAlign w:val="center"/>
          </w:tcPr>
          <w:p w14:paraId="0448D46E" w14:textId="0EE6C63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24</w:t>
            </w:r>
          </w:p>
        </w:tc>
      </w:tr>
      <w:tr w:rsidR="00AD235E" w:rsidRPr="008A78C6" w14:paraId="484A4033" w14:textId="790A4591" w:rsidTr="009E7A15">
        <w:trPr>
          <w:jc w:val="center"/>
        </w:trPr>
        <w:tc>
          <w:tcPr>
            <w:tcW w:w="1178" w:type="dxa"/>
            <w:shd w:val="clear" w:color="auto" w:fill="D9D9D9" w:themeFill="background1" w:themeFillShade="D9"/>
          </w:tcPr>
          <w:p w14:paraId="1CCEB249"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457EFF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7A27E762" w14:textId="2C9DD30A"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31</w:t>
            </w:r>
          </w:p>
        </w:tc>
        <w:tc>
          <w:tcPr>
            <w:tcW w:w="920" w:type="dxa"/>
            <w:shd w:val="clear" w:color="auto" w:fill="FF0000"/>
            <w:vAlign w:val="center"/>
          </w:tcPr>
          <w:p w14:paraId="224AB272" w14:textId="3DB5F2B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12</w:t>
            </w:r>
          </w:p>
        </w:tc>
        <w:tc>
          <w:tcPr>
            <w:tcW w:w="917" w:type="dxa"/>
            <w:shd w:val="clear" w:color="auto" w:fill="00B0F0"/>
            <w:vAlign w:val="center"/>
          </w:tcPr>
          <w:p w14:paraId="10B43ECE" w14:textId="464EC92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163D7477" w14:textId="5786C3B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67E49C3A" w14:textId="680F1D5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52687BA4" w14:textId="26E4A47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0AA02269" w14:textId="2C861C4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31</w:t>
            </w:r>
          </w:p>
        </w:tc>
        <w:tc>
          <w:tcPr>
            <w:tcW w:w="930" w:type="dxa"/>
            <w:shd w:val="clear" w:color="auto" w:fill="00B050"/>
            <w:vAlign w:val="center"/>
          </w:tcPr>
          <w:p w14:paraId="1A1BC211" w14:textId="2FF6DE3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12</w:t>
            </w:r>
          </w:p>
        </w:tc>
      </w:tr>
      <w:tr w:rsidR="00AD235E" w:rsidRPr="008A78C6" w14:paraId="574A4F1C" w14:textId="35F0B95A" w:rsidTr="009E7A15">
        <w:trPr>
          <w:jc w:val="center"/>
        </w:trPr>
        <w:tc>
          <w:tcPr>
            <w:tcW w:w="1178" w:type="dxa"/>
            <w:shd w:val="clear" w:color="auto" w:fill="D9D9D9" w:themeFill="background1" w:themeFillShade="D9"/>
          </w:tcPr>
          <w:p w14:paraId="638DCA47"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82D7B5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w:t>
            </w:r>
          </w:p>
        </w:tc>
        <w:tc>
          <w:tcPr>
            <w:tcW w:w="960" w:type="dxa"/>
            <w:shd w:val="clear" w:color="auto" w:fill="FF0000"/>
            <w:vAlign w:val="center"/>
          </w:tcPr>
          <w:p w14:paraId="01882F4C" w14:textId="53E259FA"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30</w:t>
            </w:r>
          </w:p>
        </w:tc>
        <w:tc>
          <w:tcPr>
            <w:tcW w:w="920" w:type="dxa"/>
            <w:shd w:val="clear" w:color="auto" w:fill="FF0000"/>
            <w:vAlign w:val="center"/>
          </w:tcPr>
          <w:p w14:paraId="46100954" w14:textId="2DA2B8B1"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4</w:t>
            </w:r>
          </w:p>
        </w:tc>
        <w:tc>
          <w:tcPr>
            <w:tcW w:w="917" w:type="dxa"/>
            <w:shd w:val="clear" w:color="auto" w:fill="00B0F0"/>
            <w:vAlign w:val="center"/>
          </w:tcPr>
          <w:p w14:paraId="6303254F" w14:textId="2CB73CA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6083F435" w14:textId="0C9E51E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608B33AD" w14:textId="30B9854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2341F4F5" w14:textId="5839E32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w:t>
            </w:r>
          </w:p>
        </w:tc>
        <w:tc>
          <w:tcPr>
            <w:tcW w:w="921" w:type="dxa"/>
            <w:shd w:val="clear" w:color="auto" w:fill="00B050"/>
            <w:vAlign w:val="center"/>
          </w:tcPr>
          <w:p w14:paraId="1E7C6B45" w14:textId="3FCB64F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30</w:t>
            </w:r>
          </w:p>
        </w:tc>
        <w:tc>
          <w:tcPr>
            <w:tcW w:w="930" w:type="dxa"/>
            <w:shd w:val="clear" w:color="auto" w:fill="00B050"/>
            <w:vAlign w:val="center"/>
          </w:tcPr>
          <w:p w14:paraId="6F038DDB" w14:textId="78EE55B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w:t>
            </w:r>
          </w:p>
        </w:tc>
      </w:tr>
      <w:tr w:rsidR="00AD235E" w:rsidRPr="008A78C6" w14:paraId="118ACFA0" w14:textId="7665F46E" w:rsidTr="009E7A15">
        <w:trPr>
          <w:jc w:val="center"/>
        </w:trPr>
        <w:tc>
          <w:tcPr>
            <w:tcW w:w="1178" w:type="dxa"/>
            <w:shd w:val="clear" w:color="auto" w:fill="D9D9D9" w:themeFill="background1" w:themeFillShade="D9"/>
          </w:tcPr>
          <w:p w14:paraId="58C9D39D"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694353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06217D2A" w14:textId="0ECA73C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54</w:t>
            </w:r>
          </w:p>
        </w:tc>
        <w:tc>
          <w:tcPr>
            <w:tcW w:w="920" w:type="dxa"/>
            <w:shd w:val="clear" w:color="auto" w:fill="FF0000"/>
            <w:vAlign w:val="center"/>
          </w:tcPr>
          <w:p w14:paraId="4B39C9F6" w14:textId="07C9136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4</w:t>
            </w:r>
          </w:p>
        </w:tc>
        <w:tc>
          <w:tcPr>
            <w:tcW w:w="917" w:type="dxa"/>
            <w:shd w:val="clear" w:color="auto" w:fill="00B0F0"/>
            <w:vAlign w:val="center"/>
          </w:tcPr>
          <w:p w14:paraId="4CA88743" w14:textId="6A5B277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6BB1AAD" w14:textId="4606064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4DCB766B" w14:textId="702BA9E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3FE8FD44" w14:textId="56221A7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7E3DE492" w14:textId="755F65A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54</w:t>
            </w:r>
          </w:p>
        </w:tc>
        <w:tc>
          <w:tcPr>
            <w:tcW w:w="930" w:type="dxa"/>
            <w:shd w:val="clear" w:color="auto" w:fill="00B050"/>
            <w:vAlign w:val="center"/>
          </w:tcPr>
          <w:p w14:paraId="405F1320" w14:textId="67CBD0F8"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4</w:t>
            </w:r>
          </w:p>
        </w:tc>
      </w:tr>
      <w:tr w:rsidR="00AD235E" w:rsidRPr="008A78C6" w14:paraId="798807E1" w14:textId="1A6D9383" w:rsidTr="009E7A15">
        <w:trPr>
          <w:jc w:val="center"/>
        </w:trPr>
        <w:tc>
          <w:tcPr>
            <w:tcW w:w="1178" w:type="dxa"/>
            <w:shd w:val="clear" w:color="auto" w:fill="D9D9D9" w:themeFill="background1" w:themeFillShade="D9"/>
          </w:tcPr>
          <w:p w14:paraId="154BDE0E"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7FA3C65"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w:t>
            </w:r>
          </w:p>
        </w:tc>
        <w:tc>
          <w:tcPr>
            <w:tcW w:w="960" w:type="dxa"/>
            <w:shd w:val="clear" w:color="auto" w:fill="FF0000"/>
            <w:vAlign w:val="center"/>
          </w:tcPr>
          <w:p w14:paraId="02C58782" w14:textId="65EBD0B2"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56</w:t>
            </w:r>
          </w:p>
        </w:tc>
        <w:tc>
          <w:tcPr>
            <w:tcW w:w="920" w:type="dxa"/>
            <w:shd w:val="clear" w:color="auto" w:fill="FF0000"/>
            <w:vAlign w:val="center"/>
          </w:tcPr>
          <w:p w14:paraId="0F4E40B4" w14:textId="22B22CF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17" w:type="dxa"/>
            <w:shd w:val="clear" w:color="auto" w:fill="00B0F0"/>
            <w:vAlign w:val="center"/>
          </w:tcPr>
          <w:p w14:paraId="3030673E" w14:textId="111CAC8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930BB54" w14:textId="1412DF1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6EEC47B6" w14:textId="3304D2A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528E6357" w14:textId="5B1299C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w:t>
            </w:r>
          </w:p>
        </w:tc>
        <w:tc>
          <w:tcPr>
            <w:tcW w:w="921" w:type="dxa"/>
            <w:shd w:val="clear" w:color="auto" w:fill="00B050"/>
            <w:vAlign w:val="center"/>
          </w:tcPr>
          <w:p w14:paraId="0D425DA9" w14:textId="73A22ED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56</w:t>
            </w:r>
          </w:p>
        </w:tc>
        <w:tc>
          <w:tcPr>
            <w:tcW w:w="930" w:type="dxa"/>
            <w:shd w:val="clear" w:color="auto" w:fill="00B050"/>
            <w:vAlign w:val="center"/>
          </w:tcPr>
          <w:p w14:paraId="78C0B6BE" w14:textId="2FEC269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r>
      <w:tr w:rsidR="00AD235E" w:rsidRPr="008A78C6" w14:paraId="26EB27F4" w14:textId="142F9308" w:rsidTr="009E7A15">
        <w:trPr>
          <w:jc w:val="center"/>
        </w:trPr>
        <w:tc>
          <w:tcPr>
            <w:tcW w:w="1178" w:type="dxa"/>
            <w:shd w:val="clear" w:color="auto" w:fill="D9D9D9" w:themeFill="background1" w:themeFillShade="D9"/>
          </w:tcPr>
          <w:p w14:paraId="72A32FC2"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8747DB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40D80508" w14:textId="18088C5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54</w:t>
            </w:r>
          </w:p>
        </w:tc>
        <w:tc>
          <w:tcPr>
            <w:tcW w:w="920" w:type="dxa"/>
            <w:shd w:val="clear" w:color="auto" w:fill="FF0000"/>
            <w:vAlign w:val="center"/>
          </w:tcPr>
          <w:p w14:paraId="66CCDDF1" w14:textId="1AFD70F4"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17" w:type="dxa"/>
            <w:shd w:val="clear" w:color="auto" w:fill="00B0F0"/>
            <w:vAlign w:val="center"/>
          </w:tcPr>
          <w:p w14:paraId="246D4CC6" w14:textId="1190DD66"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2E97EB43" w14:textId="7D8A5F8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3A45E83C" w14:textId="407FB734"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181764BA" w14:textId="7EA414C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675E92EA" w14:textId="77BE6D7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54</w:t>
            </w:r>
          </w:p>
        </w:tc>
        <w:tc>
          <w:tcPr>
            <w:tcW w:w="930" w:type="dxa"/>
            <w:shd w:val="clear" w:color="auto" w:fill="00B050"/>
            <w:vAlign w:val="center"/>
          </w:tcPr>
          <w:p w14:paraId="00286510" w14:textId="5F7B21A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r>
      <w:tr w:rsidR="00AD235E" w:rsidRPr="008A78C6" w14:paraId="5864F5AC" w14:textId="28B9D168" w:rsidTr="009E7A15">
        <w:trPr>
          <w:jc w:val="center"/>
        </w:trPr>
        <w:tc>
          <w:tcPr>
            <w:tcW w:w="1178" w:type="dxa"/>
            <w:shd w:val="clear" w:color="auto" w:fill="D9D9D9" w:themeFill="background1" w:themeFillShade="D9"/>
          </w:tcPr>
          <w:p w14:paraId="26689389"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7E2F7B7"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6EEBF84A" w14:textId="2945EE5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29</w:t>
            </w:r>
          </w:p>
        </w:tc>
        <w:tc>
          <w:tcPr>
            <w:tcW w:w="920" w:type="dxa"/>
            <w:shd w:val="clear" w:color="auto" w:fill="FF0000"/>
            <w:vAlign w:val="center"/>
          </w:tcPr>
          <w:p w14:paraId="1B49DA37" w14:textId="7AD6392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17" w:type="dxa"/>
            <w:shd w:val="clear" w:color="auto" w:fill="00B0F0"/>
            <w:vAlign w:val="center"/>
          </w:tcPr>
          <w:p w14:paraId="4395CA4C" w14:textId="11C734BA"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6679C1A1" w14:textId="223E7F5E"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6DA119BA" w14:textId="52A8EAAD"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4D955D94" w14:textId="353FCB29"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053BADE4" w14:textId="6B61B557"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29</w:t>
            </w:r>
          </w:p>
        </w:tc>
        <w:tc>
          <w:tcPr>
            <w:tcW w:w="930" w:type="dxa"/>
            <w:shd w:val="clear" w:color="auto" w:fill="00B050"/>
            <w:vAlign w:val="center"/>
          </w:tcPr>
          <w:p w14:paraId="7BA35E44" w14:textId="1E76B575"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r>
      <w:tr w:rsidR="00AD235E" w:rsidRPr="008A78C6" w14:paraId="6696D26D" w14:textId="45645CFA" w:rsidTr="009E7A15">
        <w:trPr>
          <w:jc w:val="center"/>
        </w:trPr>
        <w:tc>
          <w:tcPr>
            <w:tcW w:w="1178" w:type="dxa"/>
            <w:shd w:val="clear" w:color="auto" w:fill="D9D9D9" w:themeFill="background1" w:themeFillShade="D9"/>
          </w:tcPr>
          <w:p w14:paraId="3431A020"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75C79EC"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0C6CDFCB" w14:textId="01BE0EE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29</w:t>
            </w:r>
          </w:p>
        </w:tc>
        <w:tc>
          <w:tcPr>
            <w:tcW w:w="920" w:type="dxa"/>
            <w:shd w:val="clear" w:color="auto" w:fill="FF0000"/>
            <w:vAlign w:val="center"/>
          </w:tcPr>
          <w:p w14:paraId="299B8C94" w14:textId="734E8849"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17" w:type="dxa"/>
            <w:shd w:val="clear" w:color="auto" w:fill="00B0F0"/>
            <w:vAlign w:val="center"/>
          </w:tcPr>
          <w:p w14:paraId="6816D7B0" w14:textId="4B1BFDE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4EF2E995" w14:textId="0BE7794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47D2370D" w14:textId="4A2573A3"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3C3B62F7" w14:textId="19D206F0"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2D3CA1CB" w14:textId="2960ED0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29</w:t>
            </w:r>
          </w:p>
        </w:tc>
        <w:tc>
          <w:tcPr>
            <w:tcW w:w="930" w:type="dxa"/>
            <w:shd w:val="clear" w:color="auto" w:fill="00B050"/>
            <w:vAlign w:val="center"/>
          </w:tcPr>
          <w:p w14:paraId="364FA97B" w14:textId="0672A04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r>
      <w:tr w:rsidR="00AD235E" w:rsidRPr="008A78C6" w14:paraId="474C5AC0" w14:textId="2925922D" w:rsidTr="009E7A15">
        <w:trPr>
          <w:jc w:val="center"/>
        </w:trPr>
        <w:tc>
          <w:tcPr>
            <w:tcW w:w="1178" w:type="dxa"/>
            <w:shd w:val="clear" w:color="auto" w:fill="D9D9D9" w:themeFill="background1" w:themeFillShade="D9"/>
          </w:tcPr>
          <w:p w14:paraId="43137E3B" w14:textId="77777777" w:rsidR="00AD235E" w:rsidRDefault="00AD235E" w:rsidP="00AD23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6CF4698"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60" w:type="dxa"/>
            <w:shd w:val="clear" w:color="auto" w:fill="FF0000"/>
            <w:vAlign w:val="center"/>
          </w:tcPr>
          <w:p w14:paraId="3CF10ED0" w14:textId="78D3F92D"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128</w:t>
            </w:r>
          </w:p>
        </w:tc>
        <w:tc>
          <w:tcPr>
            <w:tcW w:w="920" w:type="dxa"/>
            <w:shd w:val="clear" w:color="auto" w:fill="FF0000"/>
            <w:vAlign w:val="center"/>
          </w:tcPr>
          <w:p w14:paraId="1D08DE24" w14:textId="770B29E2" w:rsidR="00AD235E" w:rsidRPr="009E7A15" w:rsidRDefault="00AD235E" w:rsidP="00AD235E">
            <w:pPr>
              <w:pStyle w:val="BodyTextIndent"/>
              <w:ind w:left="0" w:firstLine="0"/>
              <w:jc w:val="center"/>
              <w:rPr>
                <w:rFonts w:ascii="Arial" w:hAnsi="Arial" w:cs="Arial"/>
                <w:b w:val="0"/>
                <w:bCs w:val="0"/>
                <w:iCs/>
                <w:color w:val="000000"/>
                <w:sz w:val="20"/>
                <w:szCs w:val="20"/>
                <w:lang w:val="ro-RO"/>
              </w:rPr>
            </w:pPr>
            <w:r w:rsidRPr="009E7A15">
              <w:rPr>
                <w:rFonts w:ascii="Arial" w:hAnsi="Arial" w:cs="Arial"/>
                <w:b w:val="0"/>
                <w:bCs w:val="0"/>
                <w:color w:val="000000"/>
                <w:sz w:val="20"/>
                <w:szCs w:val="20"/>
              </w:rPr>
              <w:t>0</w:t>
            </w:r>
          </w:p>
        </w:tc>
        <w:tc>
          <w:tcPr>
            <w:tcW w:w="917" w:type="dxa"/>
            <w:shd w:val="clear" w:color="auto" w:fill="00B0F0"/>
            <w:vAlign w:val="center"/>
          </w:tcPr>
          <w:p w14:paraId="504FA57E" w14:textId="767AAE9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13" w:type="dxa"/>
            <w:shd w:val="clear" w:color="auto" w:fill="00B0F0"/>
            <w:vAlign w:val="center"/>
          </w:tcPr>
          <w:p w14:paraId="57C75863" w14:textId="5B897E12"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3" w:type="dxa"/>
            <w:shd w:val="clear" w:color="auto" w:fill="00B0F0"/>
            <w:vAlign w:val="center"/>
          </w:tcPr>
          <w:p w14:paraId="06D227C5" w14:textId="44B66BDB"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4" w:type="dxa"/>
            <w:shd w:val="clear" w:color="auto" w:fill="00B050"/>
            <w:vAlign w:val="center"/>
          </w:tcPr>
          <w:p w14:paraId="21D17BAE" w14:textId="255478F1"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c>
          <w:tcPr>
            <w:tcW w:w="921" w:type="dxa"/>
            <w:shd w:val="clear" w:color="auto" w:fill="00B050"/>
            <w:vAlign w:val="center"/>
          </w:tcPr>
          <w:p w14:paraId="4C5A289F" w14:textId="34B07ADC"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128</w:t>
            </w:r>
          </w:p>
        </w:tc>
        <w:tc>
          <w:tcPr>
            <w:tcW w:w="930" w:type="dxa"/>
            <w:shd w:val="clear" w:color="auto" w:fill="00B050"/>
            <w:vAlign w:val="center"/>
          </w:tcPr>
          <w:p w14:paraId="21658E8F" w14:textId="7166246F" w:rsidR="00AD235E" w:rsidRPr="00AD235E" w:rsidRDefault="00AD235E" w:rsidP="00AD235E">
            <w:pPr>
              <w:pStyle w:val="BodyTextIndent"/>
              <w:ind w:left="0" w:firstLine="0"/>
              <w:jc w:val="center"/>
              <w:rPr>
                <w:rFonts w:ascii="Arial" w:hAnsi="Arial" w:cs="Arial"/>
                <w:b w:val="0"/>
                <w:bCs w:val="0"/>
                <w:iCs/>
                <w:color w:val="000000"/>
                <w:sz w:val="20"/>
                <w:szCs w:val="20"/>
                <w:lang w:val="ro-RO"/>
              </w:rPr>
            </w:pPr>
            <w:r w:rsidRPr="00AD235E">
              <w:rPr>
                <w:rFonts w:ascii="Arial" w:hAnsi="Arial" w:cs="Arial"/>
                <w:b w:val="0"/>
                <w:bCs w:val="0"/>
                <w:color w:val="000000"/>
                <w:sz w:val="20"/>
                <w:szCs w:val="20"/>
              </w:rPr>
              <w:t>0</w:t>
            </w:r>
          </w:p>
        </w:tc>
      </w:tr>
      <w:tr w:rsidR="00AD235E" w:rsidRPr="0025054A" w14:paraId="317E3ECA" w14:textId="501ABEFE" w:rsidTr="009E7A15">
        <w:trPr>
          <w:jc w:val="center"/>
        </w:trPr>
        <w:tc>
          <w:tcPr>
            <w:tcW w:w="1178" w:type="dxa"/>
            <w:shd w:val="clear" w:color="auto" w:fill="D9D9D9" w:themeFill="background1" w:themeFillShade="D9"/>
          </w:tcPr>
          <w:p w14:paraId="57425BB4" w14:textId="77777777" w:rsidR="00AD235E" w:rsidRPr="0025054A" w:rsidRDefault="00AD235E" w:rsidP="00AD235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252AABB" w:rsidR="00AD235E" w:rsidRPr="009E7A15" w:rsidRDefault="00AD235E" w:rsidP="00AD235E">
            <w:pPr>
              <w:pStyle w:val="BodyTextIndent"/>
              <w:ind w:left="0" w:firstLine="0"/>
              <w:jc w:val="center"/>
              <w:rPr>
                <w:rFonts w:ascii="Arial" w:hAnsi="Arial" w:cs="Arial"/>
                <w:iCs/>
                <w:color w:val="000000"/>
                <w:sz w:val="20"/>
                <w:szCs w:val="20"/>
                <w:lang w:val="ro-RO"/>
              </w:rPr>
            </w:pPr>
            <w:r w:rsidRPr="009E7A15">
              <w:rPr>
                <w:rFonts w:ascii="Arial" w:hAnsi="Arial" w:cs="Arial"/>
                <w:color w:val="000000"/>
                <w:sz w:val="20"/>
                <w:szCs w:val="20"/>
              </w:rPr>
              <w:t>4</w:t>
            </w:r>
          </w:p>
        </w:tc>
        <w:tc>
          <w:tcPr>
            <w:tcW w:w="960" w:type="dxa"/>
            <w:shd w:val="clear" w:color="auto" w:fill="FF0000"/>
            <w:vAlign w:val="center"/>
          </w:tcPr>
          <w:p w14:paraId="48EDEEAC" w14:textId="386C8381" w:rsidR="00AD235E" w:rsidRPr="009E7A15" w:rsidRDefault="00AD235E" w:rsidP="00AD235E">
            <w:pPr>
              <w:pStyle w:val="BodyTextIndent"/>
              <w:ind w:left="0" w:firstLine="0"/>
              <w:jc w:val="center"/>
              <w:rPr>
                <w:rFonts w:ascii="Arial" w:hAnsi="Arial" w:cs="Arial"/>
                <w:iCs/>
                <w:color w:val="000000"/>
                <w:sz w:val="20"/>
                <w:szCs w:val="20"/>
                <w:lang w:val="ro-RO"/>
              </w:rPr>
            </w:pPr>
            <w:r w:rsidRPr="009E7A15">
              <w:rPr>
                <w:rFonts w:ascii="Arial" w:hAnsi="Arial" w:cs="Arial"/>
                <w:color w:val="000000"/>
                <w:sz w:val="20"/>
                <w:szCs w:val="20"/>
              </w:rPr>
              <w:t>1213</w:t>
            </w:r>
          </w:p>
        </w:tc>
        <w:tc>
          <w:tcPr>
            <w:tcW w:w="920" w:type="dxa"/>
            <w:shd w:val="clear" w:color="auto" w:fill="FF0000"/>
            <w:vAlign w:val="center"/>
          </w:tcPr>
          <w:p w14:paraId="1D45FB0D" w14:textId="35FDAEDA" w:rsidR="00AD235E" w:rsidRPr="009E7A15" w:rsidRDefault="00AD235E" w:rsidP="00AD235E">
            <w:pPr>
              <w:pStyle w:val="BodyTextIndent"/>
              <w:ind w:left="0" w:firstLine="0"/>
              <w:jc w:val="center"/>
              <w:rPr>
                <w:rFonts w:ascii="Arial" w:hAnsi="Arial" w:cs="Arial"/>
                <w:iCs/>
                <w:color w:val="000000"/>
                <w:sz w:val="20"/>
                <w:szCs w:val="20"/>
                <w:lang w:val="ro-RO"/>
              </w:rPr>
            </w:pPr>
            <w:r w:rsidRPr="009E7A15">
              <w:rPr>
                <w:rFonts w:ascii="Arial" w:hAnsi="Arial" w:cs="Arial"/>
                <w:color w:val="000000"/>
                <w:sz w:val="20"/>
                <w:szCs w:val="20"/>
              </w:rPr>
              <w:t>258</w:t>
            </w:r>
          </w:p>
        </w:tc>
        <w:tc>
          <w:tcPr>
            <w:tcW w:w="917" w:type="dxa"/>
            <w:shd w:val="clear" w:color="auto" w:fill="00B0F0"/>
            <w:vAlign w:val="center"/>
          </w:tcPr>
          <w:p w14:paraId="207963B6" w14:textId="7690A058"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0</w:t>
            </w:r>
          </w:p>
        </w:tc>
        <w:tc>
          <w:tcPr>
            <w:tcW w:w="913" w:type="dxa"/>
            <w:shd w:val="clear" w:color="auto" w:fill="00B0F0"/>
            <w:vAlign w:val="center"/>
          </w:tcPr>
          <w:p w14:paraId="5250FD3F" w14:textId="25645112"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190</w:t>
            </w:r>
          </w:p>
        </w:tc>
        <w:tc>
          <w:tcPr>
            <w:tcW w:w="923" w:type="dxa"/>
            <w:shd w:val="clear" w:color="auto" w:fill="00B0F0"/>
            <w:vAlign w:val="center"/>
          </w:tcPr>
          <w:p w14:paraId="6AEA16EC" w14:textId="1486F82F"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32</w:t>
            </w:r>
          </w:p>
        </w:tc>
        <w:tc>
          <w:tcPr>
            <w:tcW w:w="924" w:type="dxa"/>
            <w:shd w:val="clear" w:color="auto" w:fill="00B050"/>
            <w:vAlign w:val="center"/>
          </w:tcPr>
          <w:p w14:paraId="374DCB8E" w14:textId="18EBD1FB"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4</w:t>
            </w:r>
          </w:p>
        </w:tc>
        <w:tc>
          <w:tcPr>
            <w:tcW w:w="921" w:type="dxa"/>
            <w:shd w:val="clear" w:color="auto" w:fill="00B050"/>
            <w:vAlign w:val="center"/>
          </w:tcPr>
          <w:p w14:paraId="43A144AD" w14:textId="29E358C9"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1023</w:t>
            </w:r>
          </w:p>
        </w:tc>
        <w:tc>
          <w:tcPr>
            <w:tcW w:w="930" w:type="dxa"/>
            <w:shd w:val="clear" w:color="auto" w:fill="00B050"/>
            <w:vAlign w:val="center"/>
          </w:tcPr>
          <w:p w14:paraId="2D1DF536" w14:textId="11D1DF41" w:rsidR="00AD235E" w:rsidRPr="00AD235E" w:rsidRDefault="00AD235E" w:rsidP="00AD235E">
            <w:pPr>
              <w:pStyle w:val="BodyTextIndent"/>
              <w:ind w:left="0" w:firstLine="0"/>
              <w:jc w:val="center"/>
              <w:rPr>
                <w:rFonts w:ascii="Arial" w:hAnsi="Arial" w:cs="Arial"/>
                <w:iCs/>
                <w:color w:val="000000"/>
                <w:sz w:val="20"/>
                <w:szCs w:val="20"/>
                <w:lang w:val="ro-RO"/>
              </w:rPr>
            </w:pPr>
            <w:r w:rsidRPr="00AD235E">
              <w:rPr>
                <w:rFonts w:ascii="Arial" w:hAnsi="Arial" w:cs="Arial"/>
                <w:color w:val="000000"/>
                <w:sz w:val="20"/>
                <w:szCs w:val="20"/>
              </w:rPr>
              <w:t>226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42384" w14:textId="77777777" w:rsidR="000C1993" w:rsidRDefault="000C1993">
      <w:r>
        <w:separator/>
      </w:r>
    </w:p>
  </w:endnote>
  <w:endnote w:type="continuationSeparator" w:id="0">
    <w:p w14:paraId="70925CAD" w14:textId="77777777" w:rsidR="000C1993" w:rsidRDefault="000C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77DF7" w14:textId="77777777" w:rsidR="000C1993" w:rsidRDefault="000C1993">
      <w:r>
        <w:separator/>
      </w:r>
    </w:p>
  </w:footnote>
  <w:footnote w:type="continuationSeparator" w:id="0">
    <w:p w14:paraId="1CC6909F" w14:textId="77777777" w:rsidR="000C1993" w:rsidRDefault="000C1993">
      <w:r>
        <w:continuationSeparator/>
      </w:r>
    </w:p>
  </w:footnote>
  <w:footnote w:id="1">
    <w:p w14:paraId="0100744C" w14:textId="77777777" w:rsidR="009B67B9" w:rsidRPr="00C9714F" w:rsidRDefault="009B67B9" w:rsidP="009B67B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5A50"/>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993"/>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354"/>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5C6"/>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D7A1B"/>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07D4"/>
    <w:rsid w:val="003B55C4"/>
    <w:rsid w:val="003B72D3"/>
    <w:rsid w:val="003C1A68"/>
    <w:rsid w:val="003C1BC0"/>
    <w:rsid w:val="003C3EAC"/>
    <w:rsid w:val="003C7134"/>
    <w:rsid w:val="003D0693"/>
    <w:rsid w:val="003D1A03"/>
    <w:rsid w:val="003D3B3D"/>
    <w:rsid w:val="003D4661"/>
    <w:rsid w:val="003D4C6F"/>
    <w:rsid w:val="003E2CED"/>
    <w:rsid w:val="003E4CC1"/>
    <w:rsid w:val="003E7D26"/>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46E0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6A22"/>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2AD7"/>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57F"/>
    <w:rsid w:val="0062740F"/>
    <w:rsid w:val="00630140"/>
    <w:rsid w:val="00632B3E"/>
    <w:rsid w:val="00636B28"/>
    <w:rsid w:val="00641384"/>
    <w:rsid w:val="00641F21"/>
    <w:rsid w:val="006446D5"/>
    <w:rsid w:val="00645372"/>
    <w:rsid w:val="00653C38"/>
    <w:rsid w:val="00654FDD"/>
    <w:rsid w:val="0065508F"/>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48"/>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F35F1"/>
    <w:rsid w:val="00700182"/>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45EC0"/>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02B9"/>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2E42"/>
    <w:rsid w:val="008A393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1893"/>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7B9"/>
    <w:rsid w:val="009B6A66"/>
    <w:rsid w:val="009B7942"/>
    <w:rsid w:val="009C02FE"/>
    <w:rsid w:val="009C0E61"/>
    <w:rsid w:val="009C3880"/>
    <w:rsid w:val="009C49A8"/>
    <w:rsid w:val="009C742C"/>
    <w:rsid w:val="009C7711"/>
    <w:rsid w:val="009D2479"/>
    <w:rsid w:val="009E05F1"/>
    <w:rsid w:val="009E243D"/>
    <w:rsid w:val="009E7729"/>
    <w:rsid w:val="009E7A15"/>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304"/>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11A"/>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39A3"/>
    <w:rsid w:val="00AC4FF1"/>
    <w:rsid w:val="00AD0BF1"/>
    <w:rsid w:val="00AD18BF"/>
    <w:rsid w:val="00AD235E"/>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4F6"/>
    <w:rsid w:val="00B13D95"/>
    <w:rsid w:val="00B1401C"/>
    <w:rsid w:val="00B14280"/>
    <w:rsid w:val="00B17033"/>
    <w:rsid w:val="00B21D85"/>
    <w:rsid w:val="00B22E5B"/>
    <w:rsid w:val="00B2322B"/>
    <w:rsid w:val="00B27B5D"/>
    <w:rsid w:val="00B302A6"/>
    <w:rsid w:val="00B32DA2"/>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45569"/>
    <w:rsid w:val="00C500DF"/>
    <w:rsid w:val="00C50EC8"/>
    <w:rsid w:val="00C5109E"/>
    <w:rsid w:val="00C528FB"/>
    <w:rsid w:val="00C53963"/>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56F9"/>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98F"/>
    <w:rsid w:val="00DD5B1F"/>
    <w:rsid w:val="00DE1027"/>
    <w:rsid w:val="00DE2CDE"/>
    <w:rsid w:val="00DF0BBF"/>
    <w:rsid w:val="00DF17F7"/>
    <w:rsid w:val="00DF20CA"/>
    <w:rsid w:val="00DF4712"/>
    <w:rsid w:val="00DF634A"/>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4CF6"/>
    <w:rsid w:val="00F872F7"/>
    <w:rsid w:val="00F87E3E"/>
    <w:rsid w:val="00F9247B"/>
    <w:rsid w:val="00F9308A"/>
    <w:rsid w:val="00F96D0F"/>
    <w:rsid w:val="00F97957"/>
    <w:rsid w:val="00F97D4F"/>
    <w:rsid w:val="00F97E25"/>
    <w:rsid w:val="00FA0BE9"/>
    <w:rsid w:val="00FA0F3D"/>
    <w:rsid w:val="00FA41AE"/>
    <w:rsid w:val="00FA50D6"/>
    <w:rsid w:val="00FB0F43"/>
    <w:rsid w:val="00FB2D95"/>
    <w:rsid w:val="00FB3C50"/>
    <w:rsid w:val="00FB481A"/>
    <w:rsid w:val="00FB48ED"/>
    <w:rsid w:val="00FB5F26"/>
    <w:rsid w:val="00FC4CF2"/>
    <w:rsid w:val="00FC534B"/>
    <w:rsid w:val="00FC5A99"/>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27</Pages>
  <Words>7095</Words>
  <Characters>40448</Characters>
  <Application>Microsoft Office Word</Application>
  <DocSecurity>0</DocSecurity>
  <Lines>337</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107</cp:revision>
  <cp:lastPrinted>2019-05-27T06:53:00Z</cp:lastPrinted>
  <dcterms:created xsi:type="dcterms:W3CDTF">2025-05-05T11:18:00Z</dcterms:created>
  <dcterms:modified xsi:type="dcterms:W3CDTF">2026-05-27T15:21:00Z</dcterms:modified>
</cp:coreProperties>
</file>