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E63FA95" w14:textId="78B1AFA9" w:rsidR="00A12FEB" w:rsidRDefault="00A12FEB" w:rsidP="00A12FE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D425CE">
        <w:rPr>
          <w:rFonts w:ascii="Arial" w:hAnsi="Arial" w:cs="Arial"/>
          <w:b/>
          <w:noProof/>
          <w:sz w:val="40"/>
          <w:szCs w:val="40"/>
          <w:lang w:val="fr-FR"/>
        </w:rPr>
        <w:drawing>
          <wp:inline distT="0" distB="0" distL="0" distR="0" wp14:anchorId="294A31C4" wp14:editId="758133EB">
            <wp:extent cx="6118860" cy="3300730"/>
            <wp:effectExtent l="0" t="0" r="0" b="0"/>
            <wp:docPr id="43164053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300730"/>
                    </a:xfrm>
                    <a:prstGeom prst="rect">
                      <a:avLst/>
                    </a:prstGeom>
                    <a:noFill/>
                    <a:ln>
                      <a:noFill/>
                    </a:ln>
                  </pic:spPr>
                </pic:pic>
              </a:graphicData>
            </a:graphic>
          </wp:inline>
        </w:drawing>
      </w:r>
    </w:p>
    <w:p w14:paraId="7C90D974" w14:textId="77777777" w:rsidR="00A12FEB" w:rsidRDefault="00A12FEB" w:rsidP="00A12FEB">
      <w:pPr>
        <w:pStyle w:val="DefaultText"/>
        <w:jc w:val="center"/>
        <w:rPr>
          <w:rFonts w:ascii="Arial" w:hAnsi="Arial" w:cs="Arial"/>
          <w:b/>
          <w:sz w:val="32"/>
          <w:szCs w:val="32"/>
          <w:lang w:val="ro-RO"/>
        </w:rPr>
      </w:pPr>
      <w:r>
        <w:rPr>
          <w:rFonts w:ascii="Arial" w:hAnsi="Arial" w:cs="Arial"/>
          <w:b/>
          <w:sz w:val="32"/>
          <w:szCs w:val="32"/>
          <w:lang w:val="ro-RO"/>
        </w:rPr>
        <w:t>DN15_km46+742-km63+980</w:t>
      </w:r>
    </w:p>
    <w:p w14:paraId="49A8F3D5" w14:textId="5BF3213D" w:rsidR="00CF0728" w:rsidRDefault="00A12FEB" w:rsidP="00A12FE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w:t>
      </w:r>
      <w:bookmarkEnd w:id="5"/>
      <w:bookmarkEnd w:id="6"/>
      <w:r>
        <w:rPr>
          <w:rFonts w:ascii="Arial" w:hAnsi="Arial" w:cs="Arial"/>
          <w:b/>
          <w:sz w:val="32"/>
          <w:szCs w:val="32"/>
        </w:rPr>
        <w:t>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BABF020"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AC39A3">
        <w:rPr>
          <w:rFonts w:ascii="Arial" w:hAnsi="Arial" w:cs="Arial"/>
          <w:lang w:val="pt-BR"/>
        </w:rPr>
        <w:t>5</w:t>
      </w:r>
      <w:r w:rsidR="00CF0728">
        <w:rPr>
          <w:rFonts w:ascii="Arial" w:hAnsi="Arial" w:cs="Arial"/>
          <w:lang w:val="pt-BR"/>
        </w:rPr>
        <w:t>_km</w:t>
      </w:r>
      <w:r w:rsidR="00A12FEB">
        <w:rPr>
          <w:rFonts w:ascii="Arial" w:hAnsi="Arial" w:cs="Arial"/>
          <w:lang w:val="pt-BR"/>
        </w:rPr>
        <w:t>46</w:t>
      </w:r>
      <w:r w:rsidR="00CF0728">
        <w:rPr>
          <w:rFonts w:ascii="Arial" w:hAnsi="Arial" w:cs="Arial"/>
          <w:lang w:val="pt-BR"/>
        </w:rPr>
        <w:t>+</w:t>
      </w:r>
      <w:r w:rsidR="00A12FEB">
        <w:rPr>
          <w:rFonts w:ascii="Arial" w:hAnsi="Arial" w:cs="Arial"/>
          <w:lang w:val="pt-BR"/>
        </w:rPr>
        <w:t>742</w:t>
      </w:r>
      <w:r w:rsidR="00CF0728">
        <w:rPr>
          <w:rFonts w:ascii="Arial" w:hAnsi="Arial" w:cs="Arial"/>
          <w:lang w:val="pt-BR"/>
        </w:rPr>
        <w:t>-km</w:t>
      </w:r>
      <w:r w:rsidR="009B67B9">
        <w:rPr>
          <w:rFonts w:ascii="Arial" w:hAnsi="Arial" w:cs="Arial"/>
          <w:lang w:val="pt-BR"/>
        </w:rPr>
        <w:t>6</w:t>
      </w:r>
      <w:r w:rsidR="00A12FEB">
        <w:rPr>
          <w:rFonts w:ascii="Arial" w:hAnsi="Arial" w:cs="Arial"/>
          <w:lang w:val="pt-BR"/>
        </w:rPr>
        <w:t>3</w:t>
      </w:r>
      <w:r w:rsidR="00CF0728">
        <w:rPr>
          <w:rFonts w:ascii="Arial" w:hAnsi="Arial" w:cs="Arial"/>
          <w:lang w:val="pt-BR"/>
        </w:rPr>
        <w:t>+</w:t>
      </w:r>
      <w:r w:rsidR="00A12FEB">
        <w:rPr>
          <w:rFonts w:ascii="Arial" w:hAnsi="Arial" w:cs="Arial"/>
          <w:lang w:val="pt-BR"/>
        </w:rPr>
        <w:t>980</w:t>
      </w:r>
      <w:r w:rsidR="00AC39A3">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B6E57E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AC39A3">
        <w:rPr>
          <w:rFonts w:ascii="Arial" w:hAnsi="Arial" w:cs="Arial"/>
          <w:b/>
          <w:lang w:eastAsia="en-US"/>
        </w:rPr>
        <w:t>5</w:t>
      </w:r>
      <w:r w:rsidR="0052391B" w:rsidRPr="0052391B">
        <w:rPr>
          <w:rFonts w:ascii="Arial" w:hAnsi="Arial" w:cs="Arial"/>
          <w:b/>
          <w:lang w:eastAsia="en-US"/>
        </w:rPr>
        <w:t xml:space="preserve"> km </w:t>
      </w:r>
      <w:r w:rsidR="00A12FEB">
        <w:rPr>
          <w:rFonts w:ascii="Arial" w:hAnsi="Arial" w:cs="Arial"/>
          <w:b/>
          <w:lang w:eastAsia="en-US"/>
        </w:rPr>
        <w:t>46</w:t>
      </w:r>
      <w:r w:rsidR="009F0895" w:rsidRPr="0052391B">
        <w:rPr>
          <w:rFonts w:ascii="Arial" w:hAnsi="Arial" w:cs="Arial"/>
          <w:b/>
          <w:lang w:eastAsia="en-US"/>
        </w:rPr>
        <w:t>+</w:t>
      </w:r>
      <w:r w:rsidR="00A12FEB">
        <w:rPr>
          <w:rFonts w:ascii="Arial" w:hAnsi="Arial" w:cs="Arial"/>
          <w:b/>
          <w:lang w:eastAsia="en-US"/>
        </w:rPr>
        <w:t>742</w:t>
      </w:r>
      <w:r w:rsidR="009F0895">
        <w:rPr>
          <w:rFonts w:ascii="Arial" w:hAnsi="Arial" w:cs="Arial"/>
          <w:b/>
          <w:lang w:eastAsia="en-US"/>
        </w:rPr>
        <w:t xml:space="preserve"> </w:t>
      </w:r>
      <w:r w:rsidR="0052391B" w:rsidRPr="0052391B">
        <w:rPr>
          <w:rFonts w:ascii="Arial" w:hAnsi="Arial" w:cs="Arial"/>
          <w:b/>
          <w:lang w:eastAsia="en-US"/>
        </w:rPr>
        <w:t xml:space="preserve">– km </w:t>
      </w:r>
      <w:r w:rsidR="00A12FEB">
        <w:rPr>
          <w:rFonts w:ascii="Arial" w:hAnsi="Arial" w:cs="Arial"/>
          <w:b/>
          <w:lang w:eastAsia="en-US"/>
        </w:rPr>
        <w:t>63</w:t>
      </w:r>
      <w:r w:rsidR="0052391B" w:rsidRPr="0052391B">
        <w:rPr>
          <w:rFonts w:ascii="Arial" w:hAnsi="Arial" w:cs="Arial"/>
          <w:b/>
          <w:lang w:eastAsia="en-US"/>
        </w:rPr>
        <w:t>+</w:t>
      </w:r>
      <w:r w:rsidR="00A12FEB">
        <w:rPr>
          <w:rFonts w:ascii="Arial" w:hAnsi="Arial" w:cs="Arial"/>
          <w:b/>
          <w:lang w:eastAsia="en-US"/>
        </w:rPr>
        <w:t>980</w:t>
      </w:r>
    </w:p>
    <w:p w14:paraId="30B4208D" w14:textId="77777777" w:rsidR="00A12FEB" w:rsidRDefault="00A12FEB" w:rsidP="00A12FE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DN15_km46+742-km63+</w:t>
      </w:r>
      <w:bookmarkEnd w:id="12"/>
      <w:r>
        <w:rPr>
          <w:rFonts w:ascii="Arial" w:hAnsi="Arial" w:cs="Arial"/>
          <w:color w:val="auto"/>
          <w:lang w:val="pt-BR"/>
        </w:rPr>
        <w:t xml:space="preserve">980 </w:t>
      </w:r>
      <w:bookmarkEnd w:id="13"/>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intersecția cu DN14A și intersecția cu DJ151B</w:t>
      </w:r>
      <w:r>
        <w:rPr>
          <w:rFonts w:ascii="Arial" w:hAnsi="Arial" w:cs="Arial"/>
          <w:color w:val="auto"/>
          <w:lang w:val="pt-BR"/>
        </w:rPr>
        <w:t>.</w:t>
      </w:r>
    </w:p>
    <w:p w14:paraId="09518902" w14:textId="77777777" w:rsidR="00A12FEB" w:rsidRPr="0093612E" w:rsidRDefault="00A12FEB" w:rsidP="00A12FEB">
      <w:pPr>
        <w:pStyle w:val="WW-Default"/>
        <w:jc w:val="both"/>
        <w:rPr>
          <w:rFonts w:ascii="Arial" w:hAnsi="Arial" w:cs="Arial"/>
          <w:color w:val="auto"/>
          <w:lang w:val="pt-BR"/>
        </w:rPr>
      </w:pPr>
    </w:p>
    <w:p w14:paraId="1801C5A8" w14:textId="77777777" w:rsidR="00A12FEB" w:rsidRDefault="00A12FEB" w:rsidP="00A12FEB">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17,238</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7086CCA" w14:textId="77777777" w:rsidR="00A12FEB" w:rsidRDefault="00A12FEB" w:rsidP="00A12FEB">
      <w:pPr>
        <w:pStyle w:val="WW-Default"/>
        <w:jc w:val="both"/>
        <w:rPr>
          <w:rFonts w:ascii="Arial" w:hAnsi="Arial" w:cs="Arial"/>
          <w:color w:val="auto"/>
          <w:lang w:val="pt-BR"/>
        </w:rPr>
      </w:pPr>
    </w:p>
    <w:p w14:paraId="3942420C" w14:textId="77777777" w:rsidR="00A12FEB" w:rsidRDefault="00A12FEB" w:rsidP="00A12FE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425CE">
        <w:rPr>
          <w:rFonts w:ascii="Arial" w:hAnsi="Arial" w:cs="Arial"/>
          <w:color w:val="auto"/>
          <w:lang w:val="pt-BR"/>
        </w:rPr>
        <w:t>5</w:t>
      </w:r>
      <w:r>
        <w:rPr>
          <w:rFonts w:ascii="Arial" w:hAnsi="Arial" w:cs="Arial"/>
          <w:color w:val="auto"/>
          <w:lang w:val="pt-BR"/>
        </w:rPr>
        <w:t>.</w:t>
      </w:r>
      <w:r w:rsidRPr="00D425CE">
        <w:rPr>
          <w:rFonts w:ascii="Arial" w:hAnsi="Arial" w:cs="Arial"/>
          <w:color w:val="auto"/>
          <w:lang w:val="pt-BR"/>
        </w:rPr>
        <w:t>514</w:t>
      </w:r>
      <w:r>
        <w:rPr>
          <w:rFonts w:ascii="Arial" w:hAnsi="Arial" w:cs="Arial"/>
          <w:color w:val="auto"/>
          <w:lang w:val="pt-BR"/>
        </w:rPr>
        <w:t>.</w:t>
      </w:r>
      <w:r w:rsidRPr="00D425CE">
        <w:rPr>
          <w:rFonts w:ascii="Arial" w:hAnsi="Arial" w:cs="Arial"/>
          <w:color w:val="auto"/>
          <w:lang w:val="pt-BR"/>
        </w:rPr>
        <w:t>420</w:t>
      </w:r>
    </w:p>
    <w:p w14:paraId="3DEC96D5" w14:textId="77777777" w:rsidR="00A12FEB" w:rsidRPr="008121A7" w:rsidRDefault="00A12FEB" w:rsidP="00A12FEB">
      <w:pPr>
        <w:pStyle w:val="WW-Default"/>
        <w:jc w:val="both"/>
        <w:rPr>
          <w:rFonts w:ascii="Arial" w:hAnsi="Arial" w:cs="Arial"/>
          <w:color w:val="auto"/>
          <w:lang w:val="pt-BR"/>
        </w:rPr>
      </w:pPr>
    </w:p>
    <w:p w14:paraId="3863465E" w14:textId="77777777" w:rsidR="00A12FEB" w:rsidRDefault="00A12FEB" w:rsidP="00A12FE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ABA0B40" w14:textId="77777777" w:rsidR="00A12FEB" w:rsidRDefault="00A12FEB" w:rsidP="00A12FE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A12FEB" w14:paraId="4AE4FE27" w14:textId="77777777" w:rsidTr="00FD3D6A">
        <w:trPr>
          <w:jc w:val="center"/>
        </w:trPr>
        <w:tc>
          <w:tcPr>
            <w:tcW w:w="1242" w:type="dxa"/>
            <w:vAlign w:val="center"/>
          </w:tcPr>
          <w:p w14:paraId="0E4E7437" w14:textId="77777777" w:rsidR="00A12FEB" w:rsidRDefault="00A12FEB" w:rsidP="00FD3D6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2CD0CE9" w14:textId="77777777" w:rsidR="00A12FEB" w:rsidRDefault="00A12FEB" w:rsidP="00FD3D6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F7549EB" w14:textId="77777777" w:rsidR="00A12FEB" w:rsidRPr="00760283" w:rsidRDefault="00A12FEB" w:rsidP="00FD3D6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1A19F34" w14:textId="77777777" w:rsidR="00A12FEB" w:rsidRDefault="00A12FEB" w:rsidP="00FD3D6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006557C6" w14:textId="77777777" w:rsidR="00A12FEB" w:rsidRPr="00760283" w:rsidRDefault="00A12FEB" w:rsidP="00FD3D6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12FEB" w14:paraId="025B0AFA" w14:textId="77777777" w:rsidTr="00FD3D6A">
        <w:trPr>
          <w:jc w:val="center"/>
        </w:trPr>
        <w:tc>
          <w:tcPr>
            <w:tcW w:w="1242" w:type="dxa"/>
          </w:tcPr>
          <w:p w14:paraId="4DF6F2FD"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D4AD74"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B0EF0F1" w14:textId="77777777" w:rsidR="00A12FEB" w:rsidRPr="00760283"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46</w:t>
            </w:r>
          </w:p>
        </w:tc>
        <w:tc>
          <w:tcPr>
            <w:tcW w:w="567" w:type="dxa"/>
          </w:tcPr>
          <w:p w14:paraId="273E1110" w14:textId="77777777" w:rsidR="00A12FEB" w:rsidRPr="00E1681C"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742</w:t>
            </w:r>
          </w:p>
        </w:tc>
        <w:tc>
          <w:tcPr>
            <w:tcW w:w="6584" w:type="dxa"/>
          </w:tcPr>
          <w:p w14:paraId="13215F8B" w14:textId="77777777" w:rsidR="00A12FEB" w:rsidRPr="002771E5" w:rsidRDefault="00A12FEB" w:rsidP="00FD3D6A">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DN14A,</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A12FEB" w14:paraId="61C902B3" w14:textId="77777777" w:rsidTr="00FD3D6A">
        <w:trPr>
          <w:jc w:val="center"/>
        </w:trPr>
        <w:tc>
          <w:tcPr>
            <w:tcW w:w="1242" w:type="dxa"/>
          </w:tcPr>
          <w:p w14:paraId="79C0C420"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30FF61"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9C21178" w14:textId="77777777" w:rsidR="00A12FEB" w:rsidRPr="00760283"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47</w:t>
            </w:r>
          </w:p>
        </w:tc>
        <w:tc>
          <w:tcPr>
            <w:tcW w:w="567" w:type="dxa"/>
          </w:tcPr>
          <w:p w14:paraId="6524EB5A" w14:textId="77777777" w:rsidR="00A12FEB" w:rsidRPr="00E1681C"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820</w:t>
            </w:r>
          </w:p>
        </w:tc>
        <w:tc>
          <w:tcPr>
            <w:tcW w:w="6584" w:type="dxa"/>
          </w:tcPr>
          <w:p w14:paraId="5465D5D4" w14:textId="77777777" w:rsidR="00A12FEB" w:rsidRPr="002771E5" w:rsidRDefault="00A12FEB" w:rsidP="00FD3D6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Iernut</w:t>
            </w:r>
            <w:proofErr w:type="spellEnd"/>
          </w:p>
        </w:tc>
      </w:tr>
      <w:tr w:rsidR="00A12FEB" w14:paraId="417DCAB4" w14:textId="77777777" w:rsidTr="00FD3D6A">
        <w:trPr>
          <w:jc w:val="center"/>
        </w:trPr>
        <w:tc>
          <w:tcPr>
            <w:tcW w:w="1242" w:type="dxa"/>
          </w:tcPr>
          <w:p w14:paraId="77798150"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62D6AC"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9D23AA8" w14:textId="77777777" w:rsidR="00A12FEB" w:rsidRPr="00760283"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48</w:t>
            </w:r>
          </w:p>
        </w:tc>
        <w:tc>
          <w:tcPr>
            <w:tcW w:w="567" w:type="dxa"/>
          </w:tcPr>
          <w:p w14:paraId="41212562" w14:textId="77777777" w:rsidR="00A12FEB" w:rsidRPr="00E1681C"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470</w:t>
            </w:r>
          </w:p>
        </w:tc>
        <w:tc>
          <w:tcPr>
            <w:tcW w:w="6584" w:type="dxa"/>
          </w:tcPr>
          <w:p w14:paraId="2FA3FF16" w14:textId="77777777" w:rsidR="00A12FEB" w:rsidRPr="002771E5" w:rsidRDefault="00A12FEB" w:rsidP="00FD3D6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Cipău</w:t>
            </w:r>
            <w:proofErr w:type="spellEnd"/>
            <w:r>
              <w:rPr>
                <w:sz w:val="20"/>
                <w:szCs w:val="20"/>
              </w:rPr>
              <w:t xml:space="preserve"> (UAT </w:t>
            </w:r>
            <w:proofErr w:type="spellStart"/>
            <w:r>
              <w:rPr>
                <w:sz w:val="20"/>
                <w:szCs w:val="20"/>
              </w:rPr>
              <w:t>Iernut</w:t>
            </w:r>
            <w:proofErr w:type="spellEnd"/>
            <w:r>
              <w:rPr>
                <w:sz w:val="20"/>
                <w:szCs w:val="20"/>
              </w:rPr>
              <w:t>)</w:t>
            </w:r>
          </w:p>
        </w:tc>
      </w:tr>
      <w:tr w:rsidR="00A12FEB" w14:paraId="5BF878E8" w14:textId="77777777" w:rsidTr="00FD3D6A">
        <w:trPr>
          <w:jc w:val="center"/>
        </w:trPr>
        <w:tc>
          <w:tcPr>
            <w:tcW w:w="1242" w:type="dxa"/>
          </w:tcPr>
          <w:p w14:paraId="11D641D2"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A7D460"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88B64D5"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50</w:t>
            </w:r>
          </w:p>
        </w:tc>
        <w:tc>
          <w:tcPr>
            <w:tcW w:w="567" w:type="dxa"/>
          </w:tcPr>
          <w:p w14:paraId="56A7FFD1"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355</w:t>
            </w:r>
          </w:p>
        </w:tc>
        <w:tc>
          <w:tcPr>
            <w:tcW w:w="6584" w:type="dxa"/>
          </w:tcPr>
          <w:p w14:paraId="060DD6DC" w14:textId="77777777" w:rsidR="00A12FEB" w:rsidRDefault="00A12FEB" w:rsidP="00FD3D6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Cipău</w:t>
            </w:r>
            <w:proofErr w:type="spellEnd"/>
          </w:p>
        </w:tc>
      </w:tr>
      <w:tr w:rsidR="00A12FEB" w14:paraId="0C7D9342" w14:textId="77777777" w:rsidTr="00FD3D6A">
        <w:trPr>
          <w:jc w:val="center"/>
        </w:trPr>
        <w:tc>
          <w:tcPr>
            <w:tcW w:w="1242" w:type="dxa"/>
          </w:tcPr>
          <w:p w14:paraId="664344F4"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B93B54"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625D492"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74588A5A"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584" w:type="dxa"/>
          </w:tcPr>
          <w:p w14:paraId="03C08A12" w14:textId="77777777" w:rsidR="00A12FEB" w:rsidRDefault="00A12FEB" w:rsidP="00FD3D6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Ogra</w:t>
            </w:r>
          </w:p>
        </w:tc>
      </w:tr>
      <w:tr w:rsidR="00A12FEB" w14:paraId="3761FB96" w14:textId="77777777" w:rsidTr="00FD3D6A">
        <w:trPr>
          <w:jc w:val="center"/>
        </w:trPr>
        <w:tc>
          <w:tcPr>
            <w:tcW w:w="1242" w:type="dxa"/>
          </w:tcPr>
          <w:p w14:paraId="4886FFBA"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0D579C"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0E70217"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19482777"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6584" w:type="dxa"/>
          </w:tcPr>
          <w:p w14:paraId="001EC46B" w14:textId="77777777" w:rsidR="00A12FEB" w:rsidRDefault="00A12FEB" w:rsidP="00FD3D6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Ogra</w:t>
            </w:r>
          </w:p>
        </w:tc>
      </w:tr>
      <w:tr w:rsidR="00A12FEB" w14:paraId="08B2EEF5" w14:textId="77777777" w:rsidTr="00FD3D6A">
        <w:trPr>
          <w:jc w:val="center"/>
        </w:trPr>
        <w:tc>
          <w:tcPr>
            <w:tcW w:w="1242" w:type="dxa"/>
          </w:tcPr>
          <w:p w14:paraId="44FD849B"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D511BD"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5165AED"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54</w:t>
            </w:r>
          </w:p>
        </w:tc>
        <w:tc>
          <w:tcPr>
            <w:tcW w:w="567" w:type="dxa"/>
          </w:tcPr>
          <w:p w14:paraId="65AAF2B6"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6A2E2E4B" w14:textId="77777777" w:rsidR="00A12FEB" w:rsidRDefault="00A12FEB" w:rsidP="00FD3D6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Sânpaul</w:t>
            </w:r>
            <w:proofErr w:type="spellEnd"/>
          </w:p>
        </w:tc>
      </w:tr>
      <w:tr w:rsidR="00A12FEB" w14:paraId="30FC3536" w14:textId="77777777" w:rsidTr="00FD3D6A">
        <w:trPr>
          <w:jc w:val="center"/>
        </w:trPr>
        <w:tc>
          <w:tcPr>
            <w:tcW w:w="1242" w:type="dxa"/>
          </w:tcPr>
          <w:p w14:paraId="5385DC35"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5DC7BA"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5C408AF"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1C8DDA73"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584" w:type="dxa"/>
          </w:tcPr>
          <w:p w14:paraId="09021C16" w14:textId="77777777" w:rsidR="00A12FEB" w:rsidRPr="00D400BB" w:rsidRDefault="00A12FEB" w:rsidP="00FD3D6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Sânpaul</w:t>
            </w:r>
            <w:proofErr w:type="spellEnd"/>
          </w:p>
        </w:tc>
      </w:tr>
      <w:tr w:rsidR="00A12FEB" w14:paraId="0DA93AEB" w14:textId="77777777" w:rsidTr="00FD3D6A">
        <w:trPr>
          <w:jc w:val="center"/>
        </w:trPr>
        <w:tc>
          <w:tcPr>
            <w:tcW w:w="1242" w:type="dxa"/>
          </w:tcPr>
          <w:p w14:paraId="56921B74"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340BE1"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DB88F4D"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5C5E71A2"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501</w:t>
            </w:r>
          </w:p>
        </w:tc>
        <w:tc>
          <w:tcPr>
            <w:tcW w:w="6584" w:type="dxa"/>
          </w:tcPr>
          <w:p w14:paraId="2E3A4D03" w14:textId="77777777" w:rsidR="00A12FEB" w:rsidRPr="00D400BB" w:rsidRDefault="00A12FEB" w:rsidP="00FD3D6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Recea</w:t>
            </w:r>
            <w:proofErr w:type="spellEnd"/>
            <w:r>
              <w:rPr>
                <w:sz w:val="20"/>
                <w:szCs w:val="20"/>
              </w:rPr>
              <w:t xml:space="preserve"> (UAT Ungheni)</w:t>
            </w:r>
          </w:p>
        </w:tc>
      </w:tr>
      <w:tr w:rsidR="00A12FEB" w14:paraId="59E7E5C8" w14:textId="77777777" w:rsidTr="00FD3D6A">
        <w:trPr>
          <w:jc w:val="center"/>
        </w:trPr>
        <w:tc>
          <w:tcPr>
            <w:tcW w:w="1242" w:type="dxa"/>
          </w:tcPr>
          <w:p w14:paraId="30460025"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805CD1"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F757B71"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190D7CC3"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6584" w:type="dxa"/>
          </w:tcPr>
          <w:p w14:paraId="35780F18" w14:textId="77777777" w:rsidR="00A12FEB" w:rsidRPr="00D400BB" w:rsidRDefault="00A12FEB" w:rsidP="00FD3D6A">
            <w:pPr>
              <w:pStyle w:val="Default"/>
              <w:rPr>
                <w:sz w:val="20"/>
                <w:szCs w:val="20"/>
              </w:rPr>
            </w:pPr>
            <w:proofErr w:type="spellStart"/>
            <w:r>
              <w:rPr>
                <w:sz w:val="20"/>
                <w:szCs w:val="20"/>
              </w:rPr>
              <w:t>Ieșirea</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Recea</w:t>
            </w:r>
            <w:proofErr w:type="spellEnd"/>
          </w:p>
        </w:tc>
      </w:tr>
      <w:tr w:rsidR="00A12FEB" w14:paraId="74CC4D90" w14:textId="77777777" w:rsidTr="00FD3D6A">
        <w:trPr>
          <w:jc w:val="center"/>
        </w:trPr>
        <w:tc>
          <w:tcPr>
            <w:tcW w:w="1242" w:type="dxa"/>
          </w:tcPr>
          <w:p w14:paraId="3067103C"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CE69AD2"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5CE6001"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4945C7A0"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584" w:type="dxa"/>
          </w:tcPr>
          <w:p w14:paraId="150826FC" w14:textId="77777777" w:rsidR="00A12FEB" w:rsidRPr="00D400BB" w:rsidRDefault="00A12FEB" w:rsidP="00FD3D6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Ungheni</w:t>
            </w:r>
          </w:p>
        </w:tc>
      </w:tr>
      <w:tr w:rsidR="00A12FEB" w14:paraId="7F363770" w14:textId="77777777" w:rsidTr="00FD3D6A">
        <w:trPr>
          <w:jc w:val="center"/>
        </w:trPr>
        <w:tc>
          <w:tcPr>
            <w:tcW w:w="1242" w:type="dxa"/>
          </w:tcPr>
          <w:p w14:paraId="5CC87A1B"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015420"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804FBD5"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523DFAA9" w14:textId="77777777" w:rsidR="00A12FEB" w:rsidRDefault="00A12FEB" w:rsidP="00FD3D6A">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584" w:type="dxa"/>
          </w:tcPr>
          <w:p w14:paraId="2EC60EE5" w14:textId="77777777" w:rsidR="00A12FEB" w:rsidRPr="00D400BB" w:rsidRDefault="00A12FEB" w:rsidP="00FD3D6A">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DJ151B,</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bl>
    <w:p w14:paraId="5DF9B221" w14:textId="178444E0" w:rsidR="00A12FEB" w:rsidRDefault="00A12FEB" w:rsidP="00A12FEB">
      <w:pPr>
        <w:jc w:val="center"/>
        <w:rPr>
          <w:rFonts w:ascii="Arial" w:hAnsi="Arial" w:cs="Arial"/>
          <w:b/>
          <w:noProof/>
          <w:sz w:val="40"/>
          <w:szCs w:val="40"/>
          <w:lang w:val="fr-FR"/>
        </w:rPr>
      </w:pPr>
      <w:r w:rsidRPr="00D425CE">
        <w:rPr>
          <w:rFonts w:ascii="Arial" w:hAnsi="Arial" w:cs="Arial"/>
          <w:b/>
          <w:noProof/>
          <w:sz w:val="40"/>
          <w:szCs w:val="40"/>
          <w:lang w:val="fr-FR"/>
        </w:rPr>
        <w:lastRenderedPageBreak/>
        <w:drawing>
          <wp:inline distT="0" distB="0" distL="0" distR="0" wp14:anchorId="27778EF5" wp14:editId="72F76255">
            <wp:extent cx="6118860" cy="3300730"/>
            <wp:effectExtent l="0" t="0" r="0" b="0"/>
            <wp:docPr id="211225959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300730"/>
                    </a:xfrm>
                    <a:prstGeom prst="rect">
                      <a:avLst/>
                    </a:prstGeom>
                    <a:noFill/>
                    <a:ln>
                      <a:noFill/>
                    </a:ln>
                  </pic:spPr>
                </pic:pic>
              </a:graphicData>
            </a:graphic>
          </wp:inline>
        </w:drawing>
      </w:r>
    </w:p>
    <w:p w14:paraId="4F33924D" w14:textId="77777777" w:rsidR="00A12FEB" w:rsidRPr="004C4798" w:rsidRDefault="00A12FEB" w:rsidP="00A12FE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46+742 – km 63+980</w:t>
      </w:r>
    </w:p>
    <w:p w14:paraId="0880668C" w14:textId="77777777" w:rsidR="00A12FEB" w:rsidRDefault="00A12FEB" w:rsidP="00A12FEB">
      <w:pPr>
        <w:jc w:val="both"/>
        <w:rPr>
          <w:rFonts w:ascii="Arial" w:hAnsi="Arial" w:cs="Arial"/>
          <w:lang w:val="ro-RO"/>
        </w:rPr>
      </w:pPr>
    </w:p>
    <w:p w14:paraId="40EAC2C7" w14:textId="77777777" w:rsidR="00A12FEB" w:rsidRPr="000171AB" w:rsidRDefault="00A12FEB" w:rsidP="00A12FEB">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22.242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3.780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93F35CC" w14:textId="77777777" w:rsidR="00A12FEB" w:rsidRDefault="00A12FEB" w:rsidP="00A12FEB">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8.748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1.488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58FF7CFE" w14:textId="77777777" w:rsidR="00A12FEB" w:rsidRDefault="00A12FEB" w:rsidP="00A12FEB">
      <w:pPr>
        <w:pStyle w:val="NormalWeb"/>
        <w:shd w:val="clear" w:color="auto" w:fill="FFFFFF"/>
        <w:spacing w:before="0" w:after="0"/>
        <w:jc w:val="center"/>
        <w:rPr>
          <w:rFonts w:ascii="Arial" w:hAnsi="Arial" w:cs="Arial"/>
          <w:lang w:val="pt-BR"/>
        </w:rPr>
      </w:pPr>
    </w:p>
    <w:p w14:paraId="5C6B0AB7" w14:textId="77777777" w:rsidR="00A12FEB" w:rsidRDefault="00A12FEB" w:rsidP="00A12FE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12FEB" w14:paraId="228CE66C" w14:textId="77777777" w:rsidTr="00FD3D6A">
        <w:trPr>
          <w:jc w:val="center"/>
        </w:trPr>
        <w:tc>
          <w:tcPr>
            <w:tcW w:w="2432" w:type="dxa"/>
            <w:vAlign w:val="center"/>
          </w:tcPr>
          <w:p w14:paraId="118704A5" w14:textId="77777777" w:rsidR="00A12FEB" w:rsidRDefault="00A12FEB" w:rsidP="00FD3D6A">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03C9F294" w14:textId="77777777" w:rsidR="00A12FEB" w:rsidRDefault="00A12FEB" w:rsidP="00FD3D6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56BD9ED" w14:textId="77777777" w:rsidR="00A12FEB" w:rsidRDefault="00A12FEB" w:rsidP="00FD3D6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59441D9" w14:textId="77777777" w:rsidR="00A12FEB" w:rsidRDefault="00A12FEB" w:rsidP="00FD3D6A">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63AEF946" w14:textId="77777777" w:rsidR="00A12FEB" w:rsidRDefault="00A12FEB" w:rsidP="00FD3D6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A9DCB4B" w14:textId="77777777" w:rsidR="00A12FEB" w:rsidRDefault="00A12FEB" w:rsidP="00FD3D6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12FEB" w14:paraId="09FD28B7" w14:textId="77777777" w:rsidTr="00FD3D6A">
        <w:trPr>
          <w:jc w:val="center"/>
        </w:trPr>
        <w:tc>
          <w:tcPr>
            <w:tcW w:w="2432" w:type="dxa"/>
            <w:vAlign w:val="bottom"/>
          </w:tcPr>
          <w:p w14:paraId="12707F79" w14:textId="77777777" w:rsidR="00A12FEB" w:rsidRDefault="00A12FEB" w:rsidP="00FD3D6A">
            <w:pPr>
              <w:jc w:val="center"/>
              <w:rPr>
                <w:rFonts w:ascii="Arial" w:hAnsi="Arial" w:cs="Arial"/>
                <w:sz w:val="20"/>
                <w:szCs w:val="20"/>
                <w:lang w:val="ro-RO"/>
              </w:rPr>
            </w:pPr>
            <w:r>
              <w:rPr>
                <w:rFonts w:ascii="Arial" w:hAnsi="Arial" w:cs="Arial"/>
                <w:sz w:val="20"/>
                <w:szCs w:val="20"/>
              </w:rPr>
              <w:t>IERNUT</w:t>
            </w:r>
          </w:p>
        </w:tc>
        <w:tc>
          <w:tcPr>
            <w:tcW w:w="864" w:type="dxa"/>
            <w:vAlign w:val="bottom"/>
          </w:tcPr>
          <w:p w14:paraId="00D70E51" w14:textId="77777777" w:rsidR="00A12FEB" w:rsidRDefault="00A12FEB" w:rsidP="00FD3D6A">
            <w:pPr>
              <w:jc w:val="center"/>
              <w:rPr>
                <w:rFonts w:ascii="Arial" w:hAnsi="Arial" w:cs="Arial"/>
                <w:sz w:val="20"/>
                <w:szCs w:val="20"/>
                <w:lang w:val="ro-RO"/>
              </w:rPr>
            </w:pPr>
            <w:r>
              <w:rPr>
                <w:rFonts w:ascii="Arial" w:hAnsi="Arial" w:cs="Arial"/>
                <w:sz w:val="20"/>
                <w:szCs w:val="20"/>
              </w:rPr>
              <w:t>MS</w:t>
            </w:r>
          </w:p>
        </w:tc>
        <w:tc>
          <w:tcPr>
            <w:tcW w:w="1370" w:type="dxa"/>
            <w:vAlign w:val="bottom"/>
          </w:tcPr>
          <w:p w14:paraId="554CE63B" w14:textId="77777777" w:rsidR="00A12FEB" w:rsidRDefault="00A12FEB" w:rsidP="00FD3D6A">
            <w:pPr>
              <w:jc w:val="center"/>
              <w:rPr>
                <w:rFonts w:ascii="Arial" w:hAnsi="Arial" w:cs="Arial"/>
                <w:sz w:val="20"/>
                <w:szCs w:val="20"/>
                <w:lang w:val="ro-RO"/>
              </w:rPr>
            </w:pPr>
            <w:r>
              <w:rPr>
                <w:rFonts w:ascii="Arial" w:hAnsi="Arial" w:cs="Arial"/>
                <w:sz w:val="20"/>
                <w:szCs w:val="20"/>
              </w:rPr>
              <w:t>8473</w:t>
            </w:r>
          </w:p>
        </w:tc>
        <w:tc>
          <w:tcPr>
            <w:tcW w:w="1356" w:type="dxa"/>
          </w:tcPr>
          <w:p w14:paraId="0229571B" w14:textId="77777777" w:rsidR="00A12FEB" w:rsidRPr="005B61BE" w:rsidRDefault="00A12FEB" w:rsidP="00FD3D6A">
            <w:pPr>
              <w:jc w:val="center"/>
              <w:rPr>
                <w:rFonts w:ascii="Arial" w:hAnsi="Arial" w:cs="Arial"/>
                <w:sz w:val="20"/>
                <w:szCs w:val="20"/>
                <w:lang w:val="ro-RO"/>
              </w:rPr>
            </w:pPr>
            <w:r>
              <w:rPr>
                <w:rFonts w:ascii="Arial" w:hAnsi="Arial" w:cs="Arial"/>
                <w:sz w:val="20"/>
                <w:szCs w:val="20"/>
                <w:lang w:val="ro-RO"/>
              </w:rPr>
              <w:t>879</w:t>
            </w:r>
          </w:p>
        </w:tc>
        <w:tc>
          <w:tcPr>
            <w:tcW w:w="1701" w:type="dxa"/>
            <w:vAlign w:val="bottom"/>
          </w:tcPr>
          <w:p w14:paraId="06FF5472" w14:textId="77777777" w:rsidR="00A12FEB" w:rsidRDefault="00A12FEB" w:rsidP="00FD3D6A">
            <w:pPr>
              <w:suppressAutoHyphens w:val="0"/>
              <w:jc w:val="center"/>
              <w:rPr>
                <w:rFonts w:ascii="Arial" w:hAnsi="Arial" w:cs="Arial"/>
                <w:sz w:val="20"/>
                <w:szCs w:val="20"/>
                <w:lang w:val="ro-RO" w:eastAsia="ro-RO"/>
              </w:rPr>
            </w:pPr>
            <w:r>
              <w:rPr>
                <w:rFonts w:ascii="Arial" w:hAnsi="Arial" w:cs="Arial"/>
                <w:sz w:val="20"/>
                <w:szCs w:val="20"/>
              </w:rPr>
              <w:t>3771</w:t>
            </w:r>
          </w:p>
        </w:tc>
        <w:tc>
          <w:tcPr>
            <w:tcW w:w="1701" w:type="dxa"/>
          </w:tcPr>
          <w:p w14:paraId="0C573E49" w14:textId="77777777" w:rsidR="00A12FEB" w:rsidRPr="00492178" w:rsidRDefault="00A12FEB" w:rsidP="00FD3D6A">
            <w:pPr>
              <w:jc w:val="center"/>
              <w:rPr>
                <w:rFonts w:ascii="Arial" w:hAnsi="Arial" w:cs="Arial"/>
                <w:sz w:val="20"/>
                <w:szCs w:val="20"/>
                <w:lang w:val="ro-RO"/>
              </w:rPr>
            </w:pPr>
            <w:r>
              <w:rPr>
                <w:rFonts w:ascii="Arial" w:hAnsi="Arial" w:cs="Arial"/>
                <w:sz w:val="20"/>
                <w:szCs w:val="20"/>
                <w:lang w:val="ro-RO"/>
              </w:rPr>
              <w:t>408</w:t>
            </w:r>
          </w:p>
        </w:tc>
      </w:tr>
      <w:tr w:rsidR="00A12FEB" w14:paraId="0A418E42" w14:textId="77777777" w:rsidTr="00FD3D6A">
        <w:trPr>
          <w:jc w:val="center"/>
        </w:trPr>
        <w:tc>
          <w:tcPr>
            <w:tcW w:w="2432" w:type="dxa"/>
            <w:vAlign w:val="bottom"/>
          </w:tcPr>
          <w:p w14:paraId="500FB386" w14:textId="77777777" w:rsidR="00A12FEB" w:rsidRDefault="00A12FEB" w:rsidP="00FD3D6A">
            <w:pPr>
              <w:jc w:val="center"/>
              <w:rPr>
                <w:rFonts w:ascii="Arial" w:hAnsi="Arial" w:cs="Arial"/>
                <w:sz w:val="20"/>
                <w:szCs w:val="20"/>
              </w:rPr>
            </w:pPr>
            <w:r>
              <w:rPr>
                <w:rFonts w:ascii="Arial" w:hAnsi="Arial" w:cs="Arial"/>
                <w:sz w:val="20"/>
                <w:szCs w:val="20"/>
              </w:rPr>
              <w:t>OGRA</w:t>
            </w:r>
          </w:p>
        </w:tc>
        <w:tc>
          <w:tcPr>
            <w:tcW w:w="864" w:type="dxa"/>
            <w:vAlign w:val="bottom"/>
          </w:tcPr>
          <w:p w14:paraId="0566F3B7" w14:textId="77777777" w:rsidR="00A12FEB" w:rsidRDefault="00A12FEB" w:rsidP="00FD3D6A">
            <w:pPr>
              <w:jc w:val="center"/>
              <w:rPr>
                <w:rFonts w:ascii="Arial" w:hAnsi="Arial" w:cs="Arial"/>
                <w:sz w:val="20"/>
                <w:szCs w:val="20"/>
              </w:rPr>
            </w:pPr>
            <w:r>
              <w:rPr>
                <w:rFonts w:ascii="Arial" w:hAnsi="Arial" w:cs="Arial"/>
                <w:sz w:val="20"/>
                <w:szCs w:val="20"/>
              </w:rPr>
              <w:t>MS</w:t>
            </w:r>
          </w:p>
        </w:tc>
        <w:tc>
          <w:tcPr>
            <w:tcW w:w="1370" w:type="dxa"/>
            <w:vAlign w:val="bottom"/>
          </w:tcPr>
          <w:p w14:paraId="59A06814" w14:textId="77777777" w:rsidR="00A12FEB" w:rsidRDefault="00A12FEB" w:rsidP="00FD3D6A">
            <w:pPr>
              <w:jc w:val="center"/>
              <w:rPr>
                <w:rFonts w:ascii="Arial" w:hAnsi="Arial" w:cs="Arial"/>
                <w:sz w:val="20"/>
                <w:szCs w:val="20"/>
              </w:rPr>
            </w:pPr>
            <w:r>
              <w:rPr>
                <w:rFonts w:ascii="Arial" w:hAnsi="Arial" w:cs="Arial"/>
                <w:sz w:val="20"/>
                <w:szCs w:val="20"/>
              </w:rPr>
              <w:t>2442</w:t>
            </w:r>
          </w:p>
        </w:tc>
        <w:tc>
          <w:tcPr>
            <w:tcW w:w="1356" w:type="dxa"/>
          </w:tcPr>
          <w:p w14:paraId="79C5B4BC" w14:textId="77777777" w:rsidR="00A12FEB" w:rsidRDefault="00A12FEB" w:rsidP="00FD3D6A">
            <w:pPr>
              <w:jc w:val="center"/>
              <w:rPr>
                <w:rFonts w:ascii="Arial" w:hAnsi="Arial" w:cs="Arial"/>
                <w:sz w:val="20"/>
                <w:szCs w:val="20"/>
                <w:lang w:val="ro-RO"/>
              </w:rPr>
            </w:pPr>
            <w:r>
              <w:rPr>
                <w:rFonts w:ascii="Arial" w:hAnsi="Arial" w:cs="Arial"/>
                <w:sz w:val="20"/>
                <w:szCs w:val="20"/>
                <w:lang w:val="ro-RO"/>
              </w:rPr>
              <w:t>1096</w:t>
            </w:r>
          </w:p>
        </w:tc>
        <w:tc>
          <w:tcPr>
            <w:tcW w:w="1701" w:type="dxa"/>
            <w:vAlign w:val="bottom"/>
          </w:tcPr>
          <w:p w14:paraId="30B37899" w14:textId="77777777" w:rsidR="00A12FEB" w:rsidRDefault="00A12FEB" w:rsidP="00FD3D6A">
            <w:pPr>
              <w:suppressAutoHyphens w:val="0"/>
              <w:jc w:val="center"/>
              <w:rPr>
                <w:rFonts w:ascii="Arial" w:hAnsi="Arial" w:cs="Arial"/>
                <w:sz w:val="20"/>
                <w:szCs w:val="20"/>
                <w:lang w:val="ro-RO" w:eastAsia="ro-RO"/>
              </w:rPr>
            </w:pPr>
            <w:r>
              <w:rPr>
                <w:rFonts w:ascii="Arial" w:hAnsi="Arial" w:cs="Arial"/>
                <w:sz w:val="20"/>
                <w:szCs w:val="20"/>
              </w:rPr>
              <w:t>1034</w:t>
            </w:r>
          </w:p>
        </w:tc>
        <w:tc>
          <w:tcPr>
            <w:tcW w:w="1701" w:type="dxa"/>
          </w:tcPr>
          <w:p w14:paraId="7026596D" w14:textId="77777777" w:rsidR="00A12FEB" w:rsidRDefault="00A12FEB" w:rsidP="00FD3D6A">
            <w:pPr>
              <w:jc w:val="center"/>
              <w:rPr>
                <w:rFonts w:ascii="Arial" w:hAnsi="Arial" w:cs="Arial"/>
                <w:sz w:val="20"/>
                <w:szCs w:val="20"/>
                <w:lang w:val="ro-RO"/>
              </w:rPr>
            </w:pPr>
            <w:r>
              <w:rPr>
                <w:rFonts w:ascii="Arial" w:hAnsi="Arial" w:cs="Arial"/>
                <w:sz w:val="20"/>
                <w:szCs w:val="20"/>
                <w:lang w:val="ro-RO"/>
              </w:rPr>
              <w:t>465</w:t>
            </w:r>
          </w:p>
        </w:tc>
      </w:tr>
      <w:tr w:rsidR="00A12FEB" w14:paraId="705D97D3" w14:textId="77777777" w:rsidTr="00FD3D6A">
        <w:trPr>
          <w:jc w:val="center"/>
        </w:trPr>
        <w:tc>
          <w:tcPr>
            <w:tcW w:w="2432" w:type="dxa"/>
            <w:vAlign w:val="bottom"/>
          </w:tcPr>
          <w:p w14:paraId="0FFB1D92" w14:textId="77777777" w:rsidR="00A12FEB" w:rsidRDefault="00A12FEB" w:rsidP="00FD3D6A">
            <w:pPr>
              <w:jc w:val="center"/>
              <w:rPr>
                <w:rFonts w:ascii="Arial" w:hAnsi="Arial" w:cs="Arial"/>
                <w:sz w:val="20"/>
                <w:szCs w:val="20"/>
              </w:rPr>
            </w:pPr>
            <w:r>
              <w:rPr>
                <w:rFonts w:ascii="Arial" w:hAnsi="Arial" w:cs="Arial"/>
                <w:sz w:val="20"/>
                <w:szCs w:val="20"/>
              </w:rPr>
              <w:t>SÂNPAUL</w:t>
            </w:r>
          </w:p>
        </w:tc>
        <w:tc>
          <w:tcPr>
            <w:tcW w:w="864" w:type="dxa"/>
            <w:vAlign w:val="bottom"/>
          </w:tcPr>
          <w:p w14:paraId="2FAA283B" w14:textId="77777777" w:rsidR="00A12FEB" w:rsidRDefault="00A12FEB" w:rsidP="00FD3D6A">
            <w:pPr>
              <w:jc w:val="center"/>
              <w:rPr>
                <w:rFonts w:ascii="Arial" w:hAnsi="Arial" w:cs="Arial"/>
                <w:sz w:val="20"/>
                <w:szCs w:val="20"/>
              </w:rPr>
            </w:pPr>
            <w:r>
              <w:rPr>
                <w:rFonts w:ascii="Arial" w:hAnsi="Arial" w:cs="Arial"/>
                <w:sz w:val="20"/>
                <w:szCs w:val="20"/>
              </w:rPr>
              <w:t>MS</w:t>
            </w:r>
          </w:p>
        </w:tc>
        <w:tc>
          <w:tcPr>
            <w:tcW w:w="1370" w:type="dxa"/>
            <w:vAlign w:val="bottom"/>
          </w:tcPr>
          <w:p w14:paraId="2DD63022" w14:textId="77777777" w:rsidR="00A12FEB" w:rsidRDefault="00A12FEB" w:rsidP="00FD3D6A">
            <w:pPr>
              <w:jc w:val="center"/>
              <w:rPr>
                <w:rFonts w:ascii="Arial" w:hAnsi="Arial" w:cs="Arial"/>
                <w:sz w:val="20"/>
                <w:szCs w:val="20"/>
              </w:rPr>
            </w:pPr>
            <w:r>
              <w:rPr>
                <w:rFonts w:ascii="Arial" w:hAnsi="Arial" w:cs="Arial"/>
                <w:sz w:val="20"/>
                <w:szCs w:val="20"/>
              </w:rPr>
              <w:t>4320</w:t>
            </w:r>
          </w:p>
        </w:tc>
        <w:tc>
          <w:tcPr>
            <w:tcW w:w="1356" w:type="dxa"/>
          </w:tcPr>
          <w:p w14:paraId="0D0153E2" w14:textId="77777777" w:rsidR="00A12FEB" w:rsidRDefault="00A12FEB" w:rsidP="00FD3D6A">
            <w:pPr>
              <w:jc w:val="center"/>
              <w:rPr>
                <w:rFonts w:ascii="Arial" w:hAnsi="Arial" w:cs="Arial"/>
                <w:sz w:val="20"/>
                <w:szCs w:val="20"/>
                <w:lang w:val="ro-RO"/>
              </w:rPr>
            </w:pPr>
            <w:r>
              <w:rPr>
                <w:rFonts w:ascii="Arial" w:hAnsi="Arial" w:cs="Arial"/>
                <w:sz w:val="20"/>
                <w:szCs w:val="20"/>
                <w:lang w:val="ro-RO"/>
              </w:rPr>
              <w:t>996</w:t>
            </w:r>
          </w:p>
        </w:tc>
        <w:tc>
          <w:tcPr>
            <w:tcW w:w="1701" w:type="dxa"/>
            <w:vAlign w:val="bottom"/>
          </w:tcPr>
          <w:p w14:paraId="06FBBC2D" w14:textId="77777777" w:rsidR="00A12FEB" w:rsidRDefault="00A12FEB" w:rsidP="00FD3D6A">
            <w:pPr>
              <w:suppressAutoHyphens w:val="0"/>
              <w:jc w:val="center"/>
              <w:rPr>
                <w:rFonts w:ascii="Arial" w:hAnsi="Arial" w:cs="Arial"/>
                <w:sz w:val="20"/>
                <w:szCs w:val="20"/>
              </w:rPr>
            </w:pPr>
            <w:r>
              <w:rPr>
                <w:rFonts w:ascii="Arial" w:hAnsi="Arial" w:cs="Arial"/>
                <w:sz w:val="20"/>
                <w:szCs w:val="20"/>
              </w:rPr>
              <w:t>1446</w:t>
            </w:r>
          </w:p>
        </w:tc>
        <w:tc>
          <w:tcPr>
            <w:tcW w:w="1701" w:type="dxa"/>
          </w:tcPr>
          <w:p w14:paraId="026ED13C" w14:textId="77777777" w:rsidR="00A12FEB" w:rsidRDefault="00A12FEB" w:rsidP="00FD3D6A">
            <w:pPr>
              <w:jc w:val="center"/>
              <w:rPr>
                <w:rFonts w:ascii="Arial" w:hAnsi="Arial" w:cs="Arial"/>
                <w:sz w:val="20"/>
                <w:szCs w:val="20"/>
                <w:lang w:val="ro-RO"/>
              </w:rPr>
            </w:pPr>
            <w:r>
              <w:rPr>
                <w:rFonts w:ascii="Arial" w:hAnsi="Arial" w:cs="Arial"/>
                <w:sz w:val="20"/>
                <w:szCs w:val="20"/>
                <w:lang w:val="ro-RO"/>
              </w:rPr>
              <w:t>332</w:t>
            </w:r>
          </w:p>
        </w:tc>
      </w:tr>
      <w:tr w:rsidR="00A12FEB" w14:paraId="323A2AF2" w14:textId="77777777" w:rsidTr="00FD3D6A">
        <w:trPr>
          <w:jc w:val="center"/>
        </w:trPr>
        <w:tc>
          <w:tcPr>
            <w:tcW w:w="2432" w:type="dxa"/>
            <w:vAlign w:val="bottom"/>
          </w:tcPr>
          <w:p w14:paraId="5196803A" w14:textId="77777777" w:rsidR="00A12FEB" w:rsidRDefault="00A12FEB" w:rsidP="00FD3D6A">
            <w:pPr>
              <w:jc w:val="center"/>
              <w:rPr>
                <w:rFonts w:ascii="Arial" w:hAnsi="Arial" w:cs="Arial"/>
                <w:sz w:val="20"/>
                <w:szCs w:val="20"/>
              </w:rPr>
            </w:pPr>
            <w:r>
              <w:rPr>
                <w:rFonts w:ascii="Arial" w:hAnsi="Arial" w:cs="Arial"/>
                <w:sz w:val="20"/>
                <w:szCs w:val="20"/>
              </w:rPr>
              <w:t>UNGHENI</w:t>
            </w:r>
          </w:p>
        </w:tc>
        <w:tc>
          <w:tcPr>
            <w:tcW w:w="864" w:type="dxa"/>
            <w:vAlign w:val="bottom"/>
          </w:tcPr>
          <w:p w14:paraId="15C20452" w14:textId="77777777" w:rsidR="00A12FEB" w:rsidRDefault="00A12FEB" w:rsidP="00FD3D6A">
            <w:pPr>
              <w:jc w:val="center"/>
              <w:rPr>
                <w:rFonts w:ascii="Arial" w:hAnsi="Arial" w:cs="Arial"/>
                <w:sz w:val="20"/>
                <w:szCs w:val="20"/>
              </w:rPr>
            </w:pPr>
            <w:r>
              <w:rPr>
                <w:rFonts w:ascii="Arial" w:hAnsi="Arial" w:cs="Arial"/>
                <w:sz w:val="20"/>
                <w:szCs w:val="20"/>
              </w:rPr>
              <w:t>MS</w:t>
            </w:r>
          </w:p>
        </w:tc>
        <w:tc>
          <w:tcPr>
            <w:tcW w:w="1370" w:type="dxa"/>
            <w:vAlign w:val="bottom"/>
          </w:tcPr>
          <w:p w14:paraId="4F2C69B2" w14:textId="77777777" w:rsidR="00A12FEB" w:rsidRDefault="00A12FEB" w:rsidP="00FD3D6A">
            <w:pPr>
              <w:jc w:val="center"/>
              <w:rPr>
                <w:rFonts w:ascii="Arial" w:hAnsi="Arial" w:cs="Arial"/>
                <w:sz w:val="20"/>
                <w:szCs w:val="20"/>
              </w:rPr>
            </w:pPr>
            <w:r>
              <w:rPr>
                <w:rFonts w:ascii="Arial" w:hAnsi="Arial" w:cs="Arial"/>
                <w:sz w:val="20"/>
                <w:szCs w:val="20"/>
              </w:rPr>
              <w:t>7007</w:t>
            </w:r>
          </w:p>
        </w:tc>
        <w:tc>
          <w:tcPr>
            <w:tcW w:w="1356" w:type="dxa"/>
          </w:tcPr>
          <w:p w14:paraId="75DFBC6F" w14:textId="77777777" w:rsidR="00A12FEB" w:rsidRDefault="00A12FEB" w:rsidP="00FD3D6A">
            <w:pPr>
              <w:jc w:val="center"/>
              <w:rPr>
                <w:rFonts w:ascii="Arial" w:hAnsi="Arial" w:cs="Arial"/>
                <w:sz w:val="20"/>
                <w:szCs w:val="20"/>
                <w:lang w:val="ro-RO"/>
              </w:rPr>
            </w:pPr>
            <w:r>
              <w:rPr>
                <w:rFonts w:ascii="Arial" w:hAnsi="Arial" w:cs="Arial"/>
                <w:sz w:val="20"/>
                <w:szCs w:val="20"/>
                <w:lang w:val="ro-RO"/>
              </w:rPr>
              <w:t>809</w:t>
            </w:r>
          </w:p>
        </w:tc>
        <w:tc>
          <w:tcPr>
            <w:tcW w:w="1701" w:type="dxa"/>
            <w:vAlign w:val="bottom"/>
          </w:tcPr>
          <w:p w14:paraId="234CE84F" w14:textId="77777777" w:rsidR="00A12FEB" w:rsidRDefault="00A12FEB" w:rsidP="00FD3D6A">
            <w:pPr>
              <w:suppressAutoHyphens w:val="0"/>
              <w:jc w:val="center"/>
              <w:rPr>
                <w:rFonts w:ascii="Arial" w:hAnsi="Arial" w:cs="Arial"/>
                <w:sz w:val="20"/>
                <w:szCs w:val="20"/>
              </w:rPr>
            </w:pPr>
            <w:r>
              <w:rPr>
                <w:rFonts w:ascii="Arial" w:hAnsi="Arial" w:cs="Arial"/>
                <w:sz w:val="20"/>
                <w:szCs w:val="20"/>
              </w:rPr>
              <w:t>2497</w:t>
            </w:r>
          </w:p>
        </w:tc>
        <w:tc>
          <w:tcPr>
            <w:tcW w:w="1701" w:type="dxa"/>
          </w:tcPr>
          <w:p w14:paraId="5878ED73" w14:textId="77777777" w:rsidR="00A12FEB" w:rsidRDefault="00A12FEB" w:rsidP="00FD3D6A">
            <w:pPr>
              <w:jc w:val="center"/>
              <w:rPr>
                <w:rFonts w:ascii="Arial" w:hAnsi="Arial" w:cs="Arial"/>
                <w:sz w:val="20"/>
                <w:szCs w:val="20"/>
                <w:lang w:val="ro-RO"/>
              </w:rPr>
            </w:pPr>
            <w:r>
              <w:rPr>
                <w:rFonts w:ascii="Arial" w:hAnsi="Arial" w:cs="Arial"/>
                <w:sz w:val="20"/>
                <w:szCs w:val="20"/>
                <w:lang w:val="ro-RO"/>
              </w:rPr>
              <w:t>283</w:t>
            </w:r>
          </w:p>
        </w:tc>
      </w:tr>
      <w:tr w:rsidR="00A12FEB" w14:paraId="1DAB633B" w14:textId="77777777" w:rsidTr="00FD3D6A">
        <w:trPr>
          <w:jc w:val="center"/>
        </w:trPr>
        <w:tc>
          <w:tcPr>
            <w:tcW w:w="2432" w:type="dxa"/>
            <w:vAlign w:val="center"/>
          </w:tcPr>
          <w:p w14:paraId="7C8E5B67" w14:textId="77777777" w:rsidR="00A12FEB" w:rsidRDefault="00A12FEB" w:rsidP="00FD3D6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C558848" w14:textId="77777777" w:rsidR="00A12FEB" w:rsidRDefault="00A12FEB" w:rsidP="00FD3D6A">
            <w:pPr>
              <w:jc w:val="center"/>
              <w:rPr>
                <w:rFonts w:ascii="Arial" w:hAnsi="Arial" w:cs="Arial"/>
                <w:b/>
                <w:bCs/>
                <w:sz w:val="20"/>
                <w:szCs w:val="20"/>
                <w:lang w:val="ro-RO"/>
              </w:rPr>
            </w:pPr>
          </w:p>
        </w:tc>
        <w:tc>
          <w:tcPr>
            <w:tcW w:w="1370" w:type="dxa"/>
            <w:vAlign w:val="center"/>
          </w:tcPr>
          <w:p w14:paraId="785A3ABF" w14:textId="77777777" w:rsidR="00A12FEB" w:rsidRDefault="00A12FEB" w:rsidP="00FD3D6A">
            <w:pPr>
              <w:jc w:val="center"/>
              <w:rPr>
                <w:rFonts w:ascii="Arial" w:hAnsi="Arial" w:cs="Arial"/>
                <w:b/>
                <w:bCs/>
                <w:sz w:val="20"/>
                <w:szCs w:val="20"/>
                <w:lang w:val="ro-RO"/>
              </w:rPr>
            </w:pPr>
            <w:r>
              <w:rPr>
                <w:rFonts w:ascii="Arial" w:hAnsi="Arial" w:cs="Arial"/>
                <w:b/>
                <w:bCs/>
                <w:sz w:val="20"/>
                <w:szCs w:val="20"/>
                <w:lang w:val="ro-RO"/>
              </w:rPr>
              <w:t>22242</w:t>
            </w:r>
          </w:p>
        </w:tc>
        <w:tc>
          <w:tcPr>
            <w:tcW w:w="1356" w:type="dxa"/>
          </w:tcPr>
          <w:p w14:paraId="388CB6AF" w14:textId="77777777" w:rsidR="00A12FEB" w:rsidRPr="005B61BE" w:rsidRDefault="00A12FEB" w:rsidP="00FD3D6A">
            <w:pPr>
              <w:jc w:val="center"/>
              <w:rPr>
                <w:rFonts w:ascii="Arial" w:hAnsi="Arial" w:cs="Arial"/>
                <w:b/>
                <w:bCs/>
                <w:sz w:val="20"/>
                <w:szCs w:val="20"/>
                <w:lang w:val="ro-RO"/>
              </w:rPr>
            </w:pPr>
            <w:r>
              <w:rPr>
                <w:rFonts w:ascii="Arial" w:hAnsi="Arial" w:cs="Arial"/>
                <w:b/>
                <w:bCs/>
                <w:sz w:val="20"/>
                <w:szCs w:val="20"/>
                <w:lang w:val="ro-RO"/>
              </w:rPr>
              <w:t>3780</w:t>
            </w:r>
          </w:p>
        </w:tc>
        <w:tc>
          <w:tcPr>
            <w:tcW w:w="1701" w:type="dxa"/>
            <w:vAlign w:val="center"/>
          </w:tcPr>
          <w:p w14:paraId="094936D0" w14:textId="77777777" w:rsidR="00A12FEB" w:rsidRDefault="00A12FEB" w:rsidP="00FD3D6A">
            <w:pPr>
              <w:jc w:val="center"/>
              <w:rPr>
                <w:rFonts w:ascii="Arial" w:hAnsi="Arial" w:cs="Arial"/>
                <w:b/>
                <w:bCs/>
                <w:sz w:val="20"/>
                <w:szCs w:val="20"/>
                <w:lang w:val="ro-RO"/>
              </w:rPr>
            </w:pPr>
            <w:r>
              <w:rPr>
                <w:rFonts w:ascii="Arial" w:hAnsi="Arial" w:cs="Arial"/>
                <w:b/>
                <w:bCs/>
                <w:sz w:val="20"/>
                <w:szCs w:val="20"/>
                <w:lang w:val="ro-RO"/>
              </w:rPr>
              <w:t>8748</w:t>
            </w:r>
          </w:p>
        </w:tc>
        <w:tc>
          <w:tcPr>
            <w:tcW w:w="1701" w:type="dxa"/>
          </w:tcPr>
          <w:p w14:paraId="58C877DE" w14:textId="77777777" w:rsidR="00A12FEB" w:rsidRPr="005B61BE" w:rsidRDefault="00A12FEB" w:rsidP="00FD3D6A">
            <w:pPr>
              <w:jc w:val="center"/>
              <w:rPr>
                <w:rFonts w:ascii="Arial" w:hAnsi="Arial" w:cs="Arial"/>
                <w:b/>
                <w:bCs/>
                <w:sz w:val="20"/>
                <w:szCs w:val="20"/>
                <w:lang w:val="ro-RO"/>
              </w:rPr>
            </w:pPr>
            <w:r>
              <w:rPr>
                <w:rFonts w:ascii="Arial" w:hAnsi="Arial" w:cs="Arial"/>
                <w:b/>
                <w:bCs/>
                <w:sz w:val="20"/>
                <w:szCs w:val="20"/>
                <w:lang w:val="ro-RO"/>
              </w:rPr>
              <w:t>1488</w:t>
            </w:r>
          </w:p>
        </w:tc>
      </w:tr>
    </w:tbl>
    <w:p w14:paraId="530A9145" w14:textId="77777777" w:rsidR="00A12FEB" w:rsidRDefault="00A12FEB" w:rsidP="00A12FEB">
      <w:pPr>
        <w:jc w:val="both"/>
        <w:rPr>
          <w:rFonts w:ascii="Arial" w:hAnsi="Arial" w:cs="Arial"/>
          <w:sz w:val="28"/>
          <w:szCs w:val="28"/>
          <w:lang w:val="ro-RO"/>
        </w:rPr>
      </w:pPr>
    </w:p>
    <w:p w14:paraId="5773DECE" w14:textId="77777777" w:rsidR="00A12FEB" w:rsidRPr="004C4798" w:rsidRDefault="00A12FEB" w:rsidP="00A12FE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3375D67" w14:textId="77777777" w:rsidR="00A12FEB" w:rsidRDefault="00A12FEB" w:rsidP="00A12FE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E0706B8" w14:textId="77777777" w:rsidR="00A12FEB" w:rsidRDefault="00A12FEB" w:rsidP="00A12FEB">
      <w:pPr>
        <w:suppressAutoHyphens w:val="0"/>
        <w:autoSpaceDE w:val="0"/>
        <w:autoSpaceDN w:val="0"/>
        <w:adjustRightInd w:val="0"/>
        <w:jc w:val="both"/>
        <w:rPr>
          <w:rFonts w:ascii="Arial" w:hAnsi="Arial" w:cs="Arial"/>
          <w:lang w:eastAsia="en-US"/>
        </w:rPr>
      </w:pPr>
    </w:p>
    <w:p w14:paraId="7E999390" w14:textId="77777777" w:rsidR="00A12FEB" w:rsidRDefault="00A12FEB" w:rsidP="00A12FEB">
      <w:pPr>
        <w:suppressAutoHyphens w:val="0"/>
        <w:autoSpaceDE w:val="0"/>
        <w:autoSpaceDN w:val="0"/>
        <w:adjustRightInd w:val="0"/>
        <w:jc w:val="both"/>
        <w:rPr>
          <w:rFonts w:ascii="Arial" w:hAnsi="Arial" w:cs="Arial"/>
          <w:lang w:eastAsia="en-US"/>
        </w:rPr>
      </w:pPr>
    </w:p>
    <w:p w14:paraId="64BEE988" w14:textId="77777777" w:rsidR="00A12FEB" w:rsidRDefault="00A12FEB" w:rsidP="00A12FEB">
      <w:pPr>
        <w:suppressAutoHyphens w:val="0"/>
        <w:autoSpaceDE w:val="0"/>
        <w:autoSpaceDN w:val="0"/>
        <w:adjustRightInd w:val="0"/>
        <w:jc w:val="both"/>
        <w:rPr>
          <w:rFonts w:ascii="Arial" w:hAnsi="Arial" w:cs="Arial"/>
          <w:lang w:eastAsia="en-US"/>
        </w:rPr>
      </w:pPr>
    </w:p>
    <w:p w14:paraId="0B11E7BE" w14:textId="77777777" w:rsidR="00A12FEB" w:rsidRDefault="00A12FEB" w:rsidP="00A12FEB">
      <w:pPr>
        <w:suppressAutoHyphens w:val="0"/>
        <w:autoSpaceDE w:val="0"/>
        <w:autoSpaceDN w:val="0"/>
        <w:adjustRightInd w:val="0"/>
        <w:jc w:val="both"/>
        <w:rPr>
          <w:rFonts w:ascii="Arial" w:hAnsi="Arial" w:cs="Arial"/>
          <w:lang w:eastAsia="en-US"/>
        </w:rPr>
      </w:pPr>
    </w:p>
    <w:p w14:paraId="48F415A0" w14:textId="77777777" w:rsidR="00A12FEB" w:rsidRPr="004C4798" w:rsidRDefault="00A12FEB" w:rsidP="00A12FEB">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12FEB" w:rsidRPr="00E574C0" w14:paraId="0159DC09" w14:textId="77777777" w:rsidTr="00FD3D6A">
        <w:trPr>
          <w:jc w:val="center"/>
        </w:trPr>
        <w:tc>
          <w:tcPr>
            <w:tcW w:w="3284" w:type="dxa"/>
          </w:tcPr>
          <w:p w14:paraId="56EE7E67" w14:textId="77777777" w:rsidR="00A12FEB" w:rsidRPr="00E574C0" w:rsidRDefault="00A12FEB" w:rsidP="00FD3D6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674291C" w14:textId="77777777" w:rsidR="00A12FEB" w:rsidRPr="00E574C0" w:rsidRDefault="00A12FEB" w:rsidP="00FD3D6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12FEB" w:rsidRPr="00E574C0" w14:paraId="4F3A9B7F" w14:textId="77777777" w:rsidTr="00FD3D6A">
        <w:trPr>
          <w:jc w:val="center"/>
        </w:trPr>
        <w:tc>
          <w:tcPr>
            <w:tcW w:w="3284" w:type="dxa"/>
          </w:tcPr>
          <w:p w14:paraId="6F5AF5F8" w14:textId="77777777" w:rsidR="00A12FEB" w:rsidRPr="00E574C0" w:rsidRDefault="00A12FEB" w:rsidP="00FD3D6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F9B2DD9" w14:textId="77777777" w:rsidR="00A12FEB" w:rsidRPr="00E574C0" w:rsidRDefault="00A12FEB" w:rsidP="00FD3D6A">
            <w:pPr>
              <w:jc w:val="center"/>
              <w:rPr>
                <w:rFonts w:ascii="Arial" w:hAnsi="Arial" w:cs="Arial"/>
                <w:sz w:val="20"/>
                <w:szCs w:val="20"/>
                <w:lang w:val="ro-RO"/>
              </w:rPr>
            </w:pPr>
            <w:r>
              <w:rPr>
                <w:rFonts w:ascii="Arial" w:hAnsi="Arial" w:cs="Arial"/>
                <w:sz w:val="20"/>
                <w:szCs w:val="20"/>
                <w:lang w:val="ro-RO"/>
              </w:rPr>
              <w:t>10</w:t>
            </w:r>
          </w:p>
        </w:tc>
      </w:tr>
      <w:tr w:rsidR="00A12FEB" w:rsidRPr="00E574C0" w14:paraId="5C7F65B8" w14:textId="77777777" w:rsidTr="00FD3D6A">
        <w:trPr>
          <w:jc w:val="center"/>
        </w:trPr>
        <w:tc>
          <w:tcPr>
            <w:tcW w:w="3284" w:type="dxa"/>
          </w:tcPr>
          <w:p w14:paraId="166C43C9" w14:textId="77777777" w:rsidR="00A12FEB" w:rsidRPr="00E574C0" w:rsidRDefault="00A12FEB" w:rsidP="00FD3D6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2713808" w14:textId="77777777" w:rsidR="00A12FEB" w:rsidRPr="00E574C0" w:rsidRDefault="00A12FEB" w:rsidP="00FD3D6A">
            <w:pPr>
              <w:jc w:val="center"/>
              <w:rPr>
                <w:rFonts w:ascii="Arial" w:hAnsi="Arial" w:cs="Arial"/>
                <w:sz w:val="20"/>
                <w:szCs w:val="20"/>
                <w:lang w:val="ro-RO"/>
              </w:rPr>
            </w:pPr>
            <w:r>
              <w:rPr>
                <w:rFonts w:ascii="Arial" w:hAnsi="Arial" w:cs="Arial"/>
                <w:sz w:val="20"/>
                <w:szCs w:val="20"/>
                <w:lang w:val="ro-RO"/>
              </w:rPr>
              <w:t>70</w:t>
            </w:r>
          </w:p>
        </w:tc>
      </w:tr>
      <w:tr w:rsidR="00A12FEB" w:rsidRPr="00E574C0" w14:paraId="53AC7DF7" w14:textId="77777777" w:rsidTr="00FD3D6A">
        <w:trPr>
          <w:jc w:val="center"/>
        </w:trPr>
        <w:tc>
          <w:tcPr>
            <w:tcW w:w="3284" w:type="dxa"/>
          </w:tcPr>
          <w:p w14:paraId="1E6E2361" w14:textId="77777777" w:rsidR="00A12FEB" w:rsidRPr="00E574C0" w:rsidRDefault="00A12FEB" w:rsidP="00FD3D6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2500A6C" w14:textId="77777777" w:rsidR="00A12FEB" w:rsidRPr="00E574C0" w:rsidRDefault="00A12FEB" w:rsidP="00FD3D6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B69576F" w14:textId="77777777" w:rsidR="00A12FEB" w:rsidRPr="00FB2E1D" w:rsidRDefault="00A12FEB" w:rsidP="00A12FE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AEBCC8A"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AC39A3">
        <w:rPr>
          <w:rFonts w:ascii="Arial" w:hAnsi="Arial" w:cs="Arial"/>
          <w:b/>
          <w:lang w:eastAsia="en-US"/>
        </w:rPr>
        <w:t>5</w:t>
      </w:r>
      <w:r w:rsidR="00E8178C" w:rsidRPr="0052391B">
        <w:rPr>
          <w:rFonts w:ascii="Arial" w:hAnsi="Arial" w:cs="Arial"/>
          <w:b/>
          <w:lang w:eastAsia="en-US"/>
        </w:rPr>
        <w:t xml:space="preserve"> km </w:t>
      </w:r>
      <w:r w:rsidR="00A12FEB">
        <w:rPr>
          <w:rFonts w:ascii="Arial" w:hAnsi="Arial" w:cs="Arial"/>
          <w:b/>
          <w:lang w:eastAsia="en-US"/>
        </w:rPr>
        <w:t>46</w:t>
      </w:r>
      <w:r w:rsidR="00E826AE" w:rsidRPr="0052391B">
        <w:rPr>
          <w:rFonts w:ascii="Arial" w:hAnsi="Arial" w:cs="Arial"/>
          <w:b/>
          <w:lang w:eastAsia="en-US"/>
        </w:rPr>
        <w:t>+</w:t>
      </w:r>
      <w:r w:rsidR="00A12FEB">
        <w:rPr>
          <w:rFonts w:ascii="Arial" w:hAnsi="Arial" w:cs="Arial"/>
          <w:b/>
          <w:lang w:eastAsia="en-US"/>
        </w:rPr>
        <w:t>742</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12FEB">
        <w:rPr>
          <w:rFonts w:ascii="Arial" w:hAnsi="Arial" w:cs="Arial"/>
          <w:b/>
          <w:lang w:eastAsia="en-US"/>
        </w:rPr>
        <w:t>63</w:t>
      </w:r>
      <w:r w:rsidR="00E8178C" w:rsidRPr="0052391B">
        <w:rPr>
          <w:rFonts w:ascii="Arial" w:hAnsi="Arial" w:cs="Arial"/>
          <w:b/>
          <w:lang w:eastAsia="en-US"/>
        </w:rPr>
        <w:t>+</w:t>
      </w:r>
      <w:r w:rsidR="00A12FEB">
        <w:rPr>
          <w:rFonts w:ascii="Arial" w:hAnsi="Arial" w:cs="Arial"/>
          <w:b/>
          <w:lang w:eastAsia="en-US"/>
        </w:rPr>
        <w:t>980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1E4DC37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C39A3">
        <w:rPr>
          <w:rFonts w:ascii="Arial" w:hAnsi="Arial" w:cs="Arial"/>
          <w:b/>
          <w:lang w:val="it-IT"/>
        </w:rPr>
        <w:t>5</w:t>
      </w:r>
      <w:r w:rsidR="00E8178C">
        <w:rPr>
          <w:rFonts w:ascii="Arial" w:hAnsi="Arial" w:cs="Arial"/>
          <w:b/>
          <w:lang w:val="it-IT"/>
        </w:rPr>
        <w:t>_km</w:t>
      </w:r>
      <w:r w:rsidR="00A12FEB">
        <w:rPr>
          <w:rFonts w:ascii="Arial" w:hAnsi="Arial" w:cs="Arial"/>
          <w:b/>
          <w:lang w:val="it-IT"/>
        </w:rPr>
        <w:t>46</w:t>
      </w:r>
      <w:r w:rsidR="00E8178C">
        <w:rPr>
          <w:rFonts w:ascii="Arial" w:hAnsi="Arial" w:cs="Arial"/>
          <w:b/>
          <w:lang w:val="it-IT"/>
        </w:rPr>
        <w:t>.</w:t>
      </w:r>
      <w:r w:rsidR="00A12FEB">
        <w:rPr>
          <w:rFonts w:ascii="Arial" w:hAnsi="Arial" w:cs="Arial"/>
          <w:b/>
          <w:lang w:val="it-IT"/>
        </w:rPr>
        <w:t>742</w:t>
      </w:r>
      <w:r w:rsidR="00E8178C">
        <w:rPr>
          <w:rFonts w:ascii="Arial" w:hAnsi="Arial" w:cs="Arial"/>
          <w:b/>
          <w:lang w:val="it-IT"/>
        </w:rPr>
        <w:t>-km</w:t>
      </w:r>
      <w:r w:rsidR="009B67B9">
        <w:rPr>
          <w:rFonts w:ascii="Arial" w:hAnsi="Arial" w:cs="Arial"/>
          <w:b/>
          <w:lang w:val="it-IT"/>
        </w:rPr>
        <w:t>6</w:t>
      </w:r>
      <w:r w:rsidR="00A12FEB">
        <w:rPr>
          <w:rFonts w:ascii="Arial" w:hAnsi="Arial" w:cs="Arial"/>
          <w:b/>
          <w:lang w:val="it-IT"/>
        </w:rPr>
        <w:t>3</w:t>
      </w:r>
      <w:r w:rsidR="00E8178C">
        <w:rPr>
          <w:rFonts w:ascii="Arial" w:hAnsi="Arial" w:cs="Arial"/>
          <w:b/>
          <w:lang w:val="it-IT"/>
        </w:rPr>
        <w:t>.</w:t>
      </w:r>
      <w:r w:rsidR="00A12FEB">
        <w:rPr>
          <w:rFonts w:ascii="Arial" w:hAnsi="Arial" w:cs="Arial"/>
          <w:b/>
          <w:lang w:val="it-IT"/>
        </w:rPr>
        <w:t>980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6C08775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12FEB">
        <w:rPr>
          <w:rFonts w:ascii="Arial" w:hAnsi="Arial" w:cs="Arial"/>
          <w:lang w:val="pt-BR"/>
        </w:rPr>
        <w:t>DN15_km46+742-km63+980</w:t>
      </w:r>
      <w:r w:rsidR="00E8178C" w:rsidRPr="00E8178C">
        <w:rPr>
          <w:rFonts w:ascii="Arial" w:hAnsi="Arial" w:cs="Arial"/>
          <w:lang w:val="it-IT"/>
        </w:rPr>
        <w:t>, cod identificare RD_RO_00_</w:t>
      </w:r>
      <w:r w:rsidR="00CC1BEE">
        <w:rPr>
          <w:rFonts w:ascii="Arial" w:hAnsi="Arial" w:cs="Arial"/>
          <w:lang w:val="it-IT"/>
        </w:rPr>
        <w:t>13</w:t>
      </w:r>
      <w:r w:rsidR="00A12FEB">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670DAE9" w14:textId="77777777" w:rsidR="00AC39A3" w:rsidRDefault="00AC39A3" w:rsidP="004A29AA">
      <w:pPr>
        <w:pStyle w:val="WW-Default"/>
        <w:jc w:val="center"/>
        <w:rPr>
          <w:rFonts w:ascii="Arial" w:hAnsi="Arial" w:cs="Arial"/>
          <w:color w:val="auto"/>
          <w:lang w:val="fr-FR"/>
        </w:rPr>
      </w:pPr>
    </w:p>
    <w:p w14:paraId="0532CB06" w14:textId="77777777" w:rsidR="009B67B9" w:rsidRDefault="009B67B9"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12FEB" w:rsidRPr="00DD6050" w14:paraId="58498A34" w14:textId="77777777" w:rsidTr="00A12FEB">
        <w:trPr>
          <w:trHeight w:val="312"/>
          <w:jc w:val="center"/>
        </w:trPr>
        <w:tc>
          <w:tcPr>
            <w:tcW w:w="1580" w:type="dxa"/>
            <w:vMerge w:val="restart"/>
            <w:tcBorders>
              <w:right w:val="single" w:sz="4" w:space="0" w:color="auto"/>
            </w:tcBorders>
            <w:noWrap/>
            <w:vAlign w:val="center"/>
          </w:tcPr>
          <w:p w14:paraId="49189428" w14:textId="77777777" w:rsidR="00A12FEB" w:rsidRPr="00DD6050" w:rsidRDefault="00A12FEB" w:rsidP="00FD3D6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EF8A8E2" w14:textId="77777777" w:rsidR="00A12FEB" w:rsidRPr="00DD6050" w:rsidRDefault="00A12FEB" w:rsidP="00FD3D6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473C496"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12FEB" w:rsidRPr="00DD6050" w14:paraId="10F0AAD5" w14:textId="77777777" w:rsidTr="00A12FEB">
        <w:trPr>
          <w:trHeight w:val="636"/>
          <w:jc w:val="center"/>
        </w:trPr>
        <w:tc>
          <w:tcPr>
            <w:tcW w:w="1580" w:type="dxa"/>
            <w:vMerge/>
            <w:tcBorders>
              <w:bottom w:val="single" w:sz="4" w:space="0" w:color="auto"/>
              <w:right w:val="single" w:sz="4" w:space="0" w:color="auto"/>
            </w:tcBorders>
            <w:vAlign w:val="center"/>
            <w:hideMark/>
          </w:tcPr>
          <w:p w14:paraId="1847D352" w14:textId="77777777" w:rsidR="00A12FEB" w:rsidRPr="00DD6050" w:rsidRDefault="00A12FEB" w:rsidP="00FD3D6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682AFE2" w14:textId="77777777" w:rsidR="00A12FEB" w:rsidRPr="00DD6050" w:rsidRDefault="00A12FEB" w:rsidP="00FD3D6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EA22255"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D0BD752"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A50205B"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EF62C69"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5127A74"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43ABC" w:rsidRPr="00DD6050" w14:paraId="712B5F25" w14:textId="77777777" w:rsidTr="00A12FE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BD65610"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B095DA" w14:textId="794C1BDA"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971B7B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1507</w:t>
            </w:r>
          </w:p>
        </w:tc>
        <w:tc>
          <w:tcPr>
            <w:tcW w:w="1015" w:type="dxa"/>
            <w:tcBorders>
              <w:top w:val="single" w:sz="8" w:space="0" w:color="auto"/>
              <w:left w:val="nil"/>
              <w:bottom w:val="single" w:sz="4" w:space="0" w:color="auto"/>
              <w:right w:val="single" w:sz="4" w:space="0" w:color="auto"/>
            </w:tcBorders>
            <w:noWrap/>
            <w:vAlign w:val="center"/>
          </w:tcPr>
          <w:p w14:paraId="7AA1DA6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w:t>
            </w:r>
          </w:p>
        </w:tc>
        <w:tc>
          <w:tcPr>
            <w:tcW w:w="1274" w:type="dxa"/>
            <w:tcBorders>
              <w:top w:val="single" w:sz="8" w:space="0" w:color="auto"/>
              <w:left w:val="nil"/>
              <w:bottom w:val="single" w:sz="4" w:space="0" w:color="auto"/>
              <w:right w:val="single" w:sz="4" w:space="0" w:color="auto"/>
            </w:tcBorders>
            <w:vAlign w:val="center"/>
          </w:tcPr>
          <w:p w14:paraId="2E452D2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E171B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9D3E60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7,63</w:t>
            </w:r>
          </w:p>
        </w:tc>
      </w:tr>
      <w:tr w:rsidR="00943ABC" w:rsidRPr="00DD6050" w14:paraId="6B7FC218" w14:textId="77777777" w:rsidTr="00A12FE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8641EBD" w14:textId="77777777" w:rsidR="00943ABC" w:rsidRDefault="00943ABC" w:rsidP="00943AB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3FBFD24" w14:textId="50F9AD14"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52B4F08" w14:textId="7A5BBEEA"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1084</w:t>
            </w:r>
          </w:p>
        </w:tc>
        <w:tc>
          <w:tcPr>
            <w:tcW w:w="1015" w:type="dxa"/>
            <w:tcBorders>
              <w:top w:val="single" w:sz="8" w:space="0" w:color="auto"/>
              <w:left w:val="nil"/>
              <w:bottom w:val="single" w:sz="4" w:space="0" w:color="auto"/>
              <w:right w:val="single" w:sz="4" w:space="0" w:color="auto"/>
            </w:tcBorders>
            <w:noWrap/>
            <w:vAlign w:val="center"/>
          </w:tcPr>
          <w:p w14:paraId="0983B09D" w14:textId="2CB81E8E"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418</w:t>
            </w:r>
          </w:p>
        </w:tc>
        <w:tc>
          <w:tcPr>
            <w:tcW w:w="1274" w:type="dxa"/>
            <w:tcBorders>
              <w:top w:val="single" w:sz="8" w:space="0" w:color="auto"/>
              <w:left w:val="nil"/>
              <w:bottom w:val="single" w:sz="4" w:space="0" w:color="auto"/>
              <w:right w:val="single" w:sz="4" w:space="0" w:color="auto"/>
            </w:tcBorders>
            <w:vAlign w:val="center"/>
          </w:tcPr>
          <w:p w14:paraId="1C1B2E2F" w14:textId="2E78F7B1"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C78EEC" w14:textId="71C30D6D"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C2E95F" w14:textId="62E6FD6A"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5,44</w:t>
            </w:r>
          </w:p>
        </w:tc>
      </w:tr>
      <w:tr w:rsidR="00943ABC" w:rsidRPr="00DD6050" w14:paraId="56068923" w14:textId="77777777" w:rsidTr="00A12F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EE03C8"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13D483" w14:textId="466000C1"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CCA30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600</w:t>
            </w:r>
          </w:p>
        </w:tc>
        <w:tc>
          <w:tcPr>
            <w:tcW w:w="1015" w:type="dxa"/>
            <w:tcBorders>
              <w:top w:val="nil"/>
              <w:left w:val="nil"/>
              <w:bottom w:val="single" w:sz="4" w:space="0" w:color="auto"/>
              <w:right w:val="single" w:sz="4" w:space="0" w:color="auto"/>
            </w:tcBorders>
            <w:noWrap/>
            <w:vAlign w:val="center"/>
          </w:tcPr>
          <w:p w14:paraId="6596D35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66370A0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8894CD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55D62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r>
      <w:tr w:rsidR="00943ABC" w:rsidRPr="00DD6050" w14:paraId="29418C23" w14:textId="77777777" w:rsidTr="00A12F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C7E93E"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4BCE15" w14:textId="504C18AC"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2DDE4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c>
          <w:tcPr>
            <w:tcW w:w="1015" w:type="dxa"/>
            <w:tcBorders>
              <w:top w:val="nil"/>
              <w:left w:val="nil"/>
              <w:bottom w:val="single" w:sz="4" w:space="0" w:color="auto"/>
              <w:right w:val="single" w:sz="4" w:space="0" w:color="auto"/>
            </w:tcBorders>
            <w:noWrap/>
            <w:vAlign w:val="center"/>
          </w:tcPr>
          <w:p w14:paraId="64B65F0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43678F3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ED1ED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C6233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943ABC" w:rsidRPr="00DD6050" w14:paraId="1122F7BE" w14:textId="77777777" w:rsidTr="00A12F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A9D310"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12EE11" w14:textId="54894322"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43F98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961</w:t>
            </w:r>
          </w:p>
        </w:tc>
        <w:tc>
          <w:tcPr>
            <w:tcW w:w="1015" w:type="dxa"/>
            <w:tcBorders>
              <w:top w:val="nil"/>
              <w:left w:val="nil"/>
              <w:bottom w:val="single" w:sz="4" w:space="0" w:color="auto"/>
              <w:right w:val="single" w:sz="4" w:space="0" w:color="auto"/>
            </w:tcBorders>
            <w:noWrap/>
            <w:vAlign w:val="center"/>
          </w:tcPr>
          <w:p w14:paraId="6FC8E42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274" w:type="dxa"/>
            <w:tcBorders>
              <w:top w:val="nil"/>
              <w:left w:val="nil"/>
              <w:bottom w:val="single" w:sz="4" w:space="0" w:color="auto"/>
              <w:right w:val="single" w:sz="4" w:space="0" w:color="auto"/>
            </w:tcBorders>
            <w:vAlign w:val="center"/>
          </w:tcPr>
          <w:p w14:paraId="08E638F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2317A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4EE13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943ABC" w:rsidRPr="00DD6050" w14:paraId="606C79C0" w14:textId="77777777" w:rsidTr="00A12FE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586E8B4"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99E91B" w14:textId="51E93E9F"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906E9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015" w:type="dxa"/>
            <w:tcBorders>
              <w:top w:val="nil"/>
              <w:left w:val="nil"/>
              <w:bottom w:val="single" w:sz="8" w:space="0" w:color="auto"/>
              <w:right w:val="single" w:sz="4" w:space="0" w:color="auto"/>
            </w:tcBorders>
            <w:noWrap/>
            <w:vAlign w:val="center"/>
          </w:tcPr>
          <w:p w14:paraId="59F0C45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8" w:space="0" w:color="auto"/>
              <w:right w:val="single" w:sz="4" w:space="0" w:color="auto"/>
            </w:tcBorders>
            <w:vAlign w:val="center"/>
          </w:tcPr>
          <w:p w14:paraId="04A9441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A6750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E3A63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943ABC" w:rsidRPr="00DD6050" w14:paraId="2CABA397" w14:textId="77777777" w:rsidTr="00A12FEB">
        <w:trPr>
          <w:trHeight w:val="315"/>
          <w:jc w:val="center"/>
        </w:trPr>
        <w:tc>
          <w:tcPr>
            <w:tcW w:w="1580" w:type="dxa"/>
            <w:vMerge w:val="restart"/>
            <w:tcBorders>
              <w:top w:val="nil"/>
              <w:left w:val="single" w:sz="8" w:space="0" w:color="auto"/>
              <w:bottom w:val="single" w:sz="8" w:space="0" w:color="000000"/>
              <w:right w:val="nil"/>
            </w:tcBorders>
            <w:vAlign w:val="center"/>
          </w:tcPr>
          <w:p w14:paraId="3C879890"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Sânpaul</w:t>
            </w:r>
          </w:p>
        </w:tc>
        <w:tc>
          <w:tcPr>
            <w:tcW w:w="2080" w:type="dxa"/>
            <w:tcBorders>
              <w:top w:val="nil"/>
              <w:left w:val="single" w:sz="8" w:space="0" w:color="auto"/>
              <w:bottom w:val="single" w:sz="4" w:space="0" w:color="auto"/>
              <w:right w:val="single" w:sz="8" w:space="0" w:color="auto"/>
            </w:tcBorders>
            <w:noWrap/>
            <w:vAlign w:val="center"/>
            <w:hideMark/>
          </w:tcPr>
          <w:p w14:paraId="38F48FAC" w14:textId="2F70DC95"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389EA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521</w:t>
            </w:r>
          </w:p>
        </w:tc>
        <w:tc>
          <w:tcPr>
            <w:tcW w:w="1015" w:type="dxa"/>
            <w:tcBorders>
              <w:top w:val="nil"/>
              <w:left w:val="nil"/>
              <w:bottom w:val="single" w:sz="4" w:space="0" w:color="auto"/>
              <w:right w:val="single" w:sz="4" w:space="0" w:color="auto"/>
            </w:tcBorders>
            <w:noWrap/>
            <w:vAlign w:val="center"/>
          </w:tcPr>
          <w:p w14:paraId="2C2AB54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7D79F58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CD42D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8A034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r>
      <w:tr w:rsidR="00943ABC" w:rsidRPr="00DD6050" w14:paraId="7AD10F1F" w14:textId="77777777" w:rsidTr="00A12FEB">
        <w:trPr>
          <w:trHeight w:val="315"/>
          <w:jc w:val="center"/>
        </w:trPr>
        <w:tc>
          <w:tcPr>
            <w:tcW w:w="1580" w:type="dxa"/>
            <w:vMerge/>
            <w:tcBorders>
              <w:top w:val="nil"/>
              <w:left w:val="single" w:sz="8" w:space="0" w:color="auto"/>
              <w:bottom w:val="single" w:sz="8" w:space="0" w:color="000000"/>
              <w:right w:val="nil"/>
            </w:tcBorders>
            <w:vAlign w:val="center"/>
          </w:tcPr>
          <w:p w14:paraId="686651D4" w14:textId="77777777" w:rsidR="00943ABC" w:rsidRDefault="00943ABC" w:rsidP="00943AB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5E2269" w14:textId="63CD267E"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5ADB4F" w14:textId="6949C4A4" w:rsidR="00943ABC" w:rsidRDefault="00943ABC" w:rsidP="00943ABC">
            <w:pPr>
              <w:suppressAutoHyphens w:val="0"/>
              <w:jc w:val="center"/>
              <w:rPr>
                <w:rFonts w:ascii="Open Sans" w:hAnsi="Open Sans" w:cs="Open Sans"/>
                <w:color w:val="000000"/>
                <w:sz w:val="20"/>
                <w:szCs w:val="20"/>
              </w:rPr>
            </w:pPr>
            <w:r>
              <w:rPr>
                <w:rFonts w:ascii="Calibri" w:hAnsi="Calibri" w:cs="Calibri"/>
                <w:color w:val="000000"/>
                <w:sz w:val="22"/>
                <w:szCs w:val="22"/>
              </w:rPr>
              <w:t>390</w:t>
            </w:r>
          </w:p>
        </w:tc>
        <w:tc>
          <w:tcPr>
            <w:tcW w:w="1015" w:type="dxa"/>
            <w:tcBorders>
              <w:top w:val="nil"/>
              <w:left w:val="nil"/>
              <w:bottom w:val="single" w:sz="4" w:space="0" w:color="auto"/>
              <w:right w:val="single" w:sz="4" w:space="0" w:color="auto"/>
            </w:tcBorders>
            <w:noWrap/>
            <w:vAlign w:val="center"/>
          </w:tcPr>
          <w:p w14:paraId="4E9C0BE9" w14:textId="4E09B353"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5381DBE9" w14:textId="653158A2"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DE538F" w14:textId="312224C1"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386D96" w14:textId="05E8DB28"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1,82</w:t>
            </w:r>
          </w:p>
        </w:tc>
      </w:tr>
      <w:tr w:rsidR="00943ABC" w:rsidRPr="00DD6050" w14:paraId="46EB32B1"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4FAF9C90"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162FCF" w14:textId="56C1DB61"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34D67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nil"/>
              <w:left w:val="nil"/>
              <w:bottom w:val="single" w:sz="4" w:space="0" w:color="auto"/>
              <w:right w:val="single" w:sz="4" w:space="0" w:color="auto"/>
            </w:tcBorders>
            <w:noWrap/>
            <w:vAlign w:val="center"/>
          </w:tcPr>
          <w:p w14:paraId="53146AE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5155C0F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D87B2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FA571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943ABC" w:rsidRPr="00DD6050" w14:paraId="464DC345"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48049262"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708A85" w14:textId="26E93751"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7F171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40A684A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4F3CFC8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B171E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6CA6F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943ABC" w:rsidRPr="00DD6050" w14:paraId="7497D4AA"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304905BC"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6DC4B3" w14:textId="6C535BAA"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200B3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tcPr>
          <w:p w14:paraId="5A5A8D4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5EE9B56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E1128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8F896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943ABC" w:rsidRPr="00DD6050" w14:paraId="6E1DFF2A" w14:textId="77777777" w:rsidTr="00A12FEB">
        <w:trPr>
          <w:trHeight w:val="312"/>
          <w:jc w:val="center"/>
        </w:trPr>
        <w:tc>
          <w:tcPr>
            <w:tcW w:w="1580" w:type="dxa"/>
            <w:vMerge/>
            <w:tcBorders>
              <w:top w:val="nil"/>
              <w:left w:val="single" w:sz="8" w:space="0" w:color="auto"/>
              <w:bottom w:val="single" w:sz="8" w:space="0" w:color="000000"/>
              <w:right w:val="nil"/>
            </w:tcBorders>
            <w:vAlign w:val="center"/>
          </w:tcPr>
          <w:p w14:paraId="7FC67531"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8AC751" w14:textId="2B1F12FA"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0D6BA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8" w:space="0" w:color="auto"/>
              <w:right w:val="single" w:sz="4" w:space="0" w:color="auto"/>
            </w:tcBorders>
            <w:noWrap/>
            <w:vAlign w:val="center"/>
          </w:tcPr>
          <w:p w14:paraId="1BE6ED6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8" w:space="0" w:color="auto"/>
              <w:right w:val="single" w:sz="4" w:space="0" w:color="auto"/>
            </w:tcBorders>
            <w:vAlign w:val="center"/>
          </w:tcPr>
          <w:p w14:paraId="052E9A8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EB0E8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99109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43ABC" w:rsidRPr="00DD6050" w14:paraId="4C637A56" w14:textId="77777777" w:rsidTr="00A12FEB">
        <w:trPr>
          <w:trHeight w:val="315"/>
          <w:jc w:val="center"/>
        </w:trPr>
        <w:tc>
          <w:tcPr>
            <w:tcW w:w="1580" w:type="dxa"/>
            <w:vMerge w:val="restart"/>
            <w:tcBorders>
              <w:top w:val="nil"/>
              <w:left w:val="single" w:sz="8" w:space="0" w:color="auto"/>
              <w:bottom w:val="single" w:sz="8" w:space="0" w:color="000000"/>
              <w:right w:val="nil"/>
            </w:tcBorders>
            <w:vAlign w:val="center"/>
          </w:tcPr>
          <w:p w14:paraId="0FD2E2B3"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Ogra</w:t>
            </w:r>
          </w:p>
        </w:tc>
        <w:tc>
          <w:tcPr>
            <w:tcW w:w="2080" w:type="dxa"/>
            <w:tcBorders>
              <w:top w:val="nil"/>
              <w:left w:val="single" w:sz="8" w:space="0" w:color="auto"/>
              <w:bottom w:val="single" w:sz="4" w:space="0" w:color="auto"/>
              <w:right w:val="single" w:sz="8" w:space="0" w:color="auto"/>
            </w:tcBorders>
            <w:noWrap/>
            <w:vAlign w:val="center"/>
            <w:hideMark/>
          </w:tcPr>
          <w:p w14:paraId="284FAAFF" w14:textId="2C7288C9"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5FB46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484</w:t>
            </w:r>
          </w:p>
        </w:tc>
        <w:tc>
          <w:tcPr>
            <w:tcW w:w="1015" w:type="dxa"/>
            <w:tcBorders>
              <w:top w:val="nil"/>
              <w:left w:val="nil"/>
              <w:bottom w:val="single" w:sz="4" w:space="0" w:color="auto"/>
              <w:right w:val="single" w:sz="4" w:space="0" w:color="auto"/>
            </w:tcBorders>
            <w:noWrap/>
            <w:vAlign w:val="center"/>
          </w:tcPr>
          <w:p w14:paraId="5999B7D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274" w:type="dxa"/>
            <w:tcBorders>
              <w:top w:val="nil"/>
              <w:left w:val="nil"/>
              <w:bottom w:val="single" w:sz="4" w:space="0" w:color="auto"/>
              <w:right w:val="single" w:sz="4" w:space="0" w:color="auto"/>
            </w:tcBorders>
            <w:vAlign w:val="center"/>
          </w:tcPr>
          <w:p w14:paraId="792F028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8006A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8CDF6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943ABC" w:rsidRPr="00DD6050" w14:paraId="4A9BD901" w14:textId="77777777" w:rsidTr="00A12FEB">
        <w:trPr>
          <w:trHeight w:val="315"/>
          <w:jc w:val="center"/>
        </w:trPr>
        <w:tc>
          <w:tcPr>
            <w:tcW w:w="1580" w:type="dxa"/>
            <w:vMerge/>
            <w:tcBorders>
              <w:top w:val="nil"/>
              <w:left w:val="single" w:sz="8" w:space="0" w:color="auto"/>
              <w:bottom w:val="single" w:sz="8" w:space="0" w:color="000000"/>
              <w:right w:val="nil"/>
            </w:tcBorders>
            <w:vAlign w:val="center"/>
          </w:tcPr>
          <w:p w14:paraId="27FD35BB" w14:textId="77777777" w:rsidR="00943ABC" w:rsidRDefault="00943ABC" w:rsidP="00943AB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030068" w14:textId="453C9D1F"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6335578" w14:textId="32A2D2F3"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339</w:t>
            </w:r>
          </w:p>
        </w:tc>
        <w:tc>
          <w:tcPr>
            <w:tcW w:w="1015" w:type="dxa"/>
            <w:tcBorders>
              <w:top w:val="nil"/>
              <w:left w:val="nil"/>
              <w:bottom w:val="single" w:sz="4" w:space="0" w:color="auto"/>
              <w:right w:val="single" w:sz="4" w:space="0" w:color="auto"/>
            </w:tcBorders>
            <w:noWrap/>
            <w:vAlign w:val="center"/>
          </w:tcPr>
          <w:p w14:paraId="5A62C591" w14:textId="2B8382BB"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1A4237E0" w14:textId="6F3AFA3A"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664AF0" w14:textId="449E690C"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55CCBA" w14:textId="0C30D372"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0,95</w:t>
            </w:r>
          </w:p>
        </w:tc>
      </w:tr>
      <w:tr w:rsidR="00943ABC" w:rsidRPr="00DD6050" w14:paraId="48F37799"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1F59221E"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7E8974" w14:textId="49F9B147"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6BF59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36B9828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05D0C19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49EB9A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46388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943ABC" w:rsidRPr="00DD6050" w14:paraId="07774BBA"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3F3FF948"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4B0AB0" w14:textId="6DCBB9CD"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E5B90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10F76EF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7F6919D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11A06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4371F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43ABC" w:rsidRPr="00DD6050" w14:paraId="47D376D9"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06A0C6E3"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FA9B4D" w14:textId="19CB0437"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924B29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w:t>
            </w:r>
          </w:p>
        </w:tc>
        <w:tc>
          <w:tcPr>
            <w:tcW w:w="1015" w:type="dxa"/>
            <w:tcBorders>
              <w:top w:val="nil"/>
              <w:left w:val="nil"/>
              <w:bottom w:val="single" w:sz="4" w:space="0" w:color="auto"/>
              <w:right w:val="single" w:sz="4" w:space="0" w:color="auto"/>
            </w:tcBorders>
            <w:noWrap/>
            <w:vAlign w:val="center"/>
          </w:tcPr>
          <w:p w14:paraId="5FE4079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4A05448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22490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59746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43ABC" w:rsidRPr="00DD6050" w14:paraId="2697110E" w14:textId="77777777" w:rsidTr="00A12FEB">
        <w:trPr>
          <w:trHeight w:val="312"/>
          <w:jc w:val="center"/>
        </w:trPr>
        <w:tc>
          <w:tcPr>
            <w:tcW w:w="1580" w:type="dxa"/>
            <w:vMerge/>
            <w:tcBorders>
              <w:top w:val="nil"/>
              <w:left w:val="single" w:sz="8" w:space="0" w:color="auto"/>
              <w:bottom w:val="single" w:sz="8" w:space="0" w:color="000000"/>
              <w:right w:val="nil"/>
            </w:tcBorders>
            <w:vAlign w:val="center"/>
          </w:tcPr>
          <w:p w14:paraId="16833E19"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F201B3" w14:textId="30497818"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3807D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8" w:space="0" w:color="auto"/>
              <w:right w:val="single" w:sz="4" w:space="0" w:color="auto"/>
            </w:tcBorders>
            <w:noWrap/>
            <w:vAlign w:val="center"/>
          </w:tcPr>
          <w:p w14:paraId="1E91BED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8" w:space="0" w:color="auto"/>
              <w:right w:val="single" w:sz="4" w:space="0" w:color="auto"/>
            </w:tcBorders>
            <w:vAlign w:val="center"/>
          </w:tcPr>
          <w:p w14:paraId="5852072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E8677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D5F7F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43ABC" w:rsidRPr="00DD6050" w14:paraId="03C15329" w14:textId="77777777" w:rsidTr="00A12FEB">
        <w:trPr>
          <w:trHeight w:val="315"/>
          <w:jc w:val="center"/>
        </w:trPr>
        <w:tc>
          <w:tcPr>
            <w:tcW w:w="1580" w:type="dxa"/>
            <w:vMerge w:val="restart"/>
            <w:tcBorders>
              <w:top w:val="nil"/>
              <w:left w:val="single" w:sz="8" w:space="0" w:color="auto"/>
              <w:bottom w:val="single" w:sz="8" w:space="0" w:color="000000"/>
              <w:right w:val="nil"/>
            </w:tcBorders>
            <w:vAlign w:val="center"/>
          </w:tcPr>
          <w:p w14:paraId="0C761AC2"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Iernut</w:t>
            </w:r>
          </w:p>
        </w:tc>
        <w:tc>
          <w:tcPr>
            <w:tcW w:w="2080" w:type="dxa"/>
            <w:tcBorders>
              <w:top w:val="nil"/>
              <w:left w:val="single" w:sz="8" w:space="0" w:color="auto"/>
              <w:bottom w:val="single" w:sz="4" w:space="0" w:color="auto"/>
              <w:right w:val="single" w:sz="8" w:space="0" w:color="auto"/>
            </w:tcBorders>
            <w:noWrap/>
            <w:vAlign w:val="center"/>
            <w:hideMark/>
          </w:tcPr>
          <w:p w14:paraId="29ED41B2" w14:textId="0DC25EFB"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FE0C8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6632653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3662ADB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AF86E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D5EBB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r>
      <w:tr w:rsidR="00943ABC" w:rsidRPr="00DD6050" w14:paraId="33AFDC3B" w14:textId="77777777" w:rsidTr="00A12FEB">
        <w:trPr>
          <w:trHeight w:val="315"/>
          <w:jc w:val="center"/>
        </w:trPr>
        <w:tc>
          <w:tcPr>
            <w:tcW w:w="1580" w:type="dxa"/>
            <w:vMerge/>
            <w:tcBorders>
              <w:top w:val="nil"/>
              <w:left w:val="single" w:sz="8" w:space="0" w:color="auto"/>
              <w:bottom w:val="single" w:sz="8" w:space="0" w:color="000000"/>
              <w:right w:val="nil"/>
            </w:tcBorders>
            <w:vAlign w:val="center"/>
          </w:tcPr>
          <w:p w14:paraId="5354F9F5" w14:textId="77777777" w:rsidR="00943ABC" w:rsidRDefault="00943ABC" w:rsidP="00943AB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E060F21" w14:textId="65740A5D"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97F711B" w14:textId="65703163" w:rsidR="00943ABC" w:rsidRDefault="00943ABC" w:rsidP="00943ABC">
            <w:pPr>
              <w:suppressAutoHyphens w:val="0"/>
              <w:jc w:val="center"/>
              <w:rPr>
                <w:rFonts w:ascii="Open Sans" w:hAnsi="Open Sans" w:cs="Open Sans"/>
                <w:color w:val="000000"/>
                <w:sz w:val="20"/>
                <w:szCs w:val="20"/>
              </w:rPr>
            </w:pPr>
            <w:r>
              <w:rPr>
                <w:rFonts w:ascii="Calibri" w:hAnsi="Calibri" w:cs="Calibri"/>
                <w:color w:val="000000"/>
                <w:sz w:val="22"/>
                <w:szCs w:val="22"/>
              </w:rPr>
              <w:t>229</w:t>
            </w:r>
          </w:p>
        </w:tc>
        <w:tc>
          <w:tcPr>
            <w:tcW w:w="1015" w:type="dxa"/>
            <w:tcBorders>
              <w:top w:val="nil"/>
              <w:left w:val="nil"/>
              <w:bottom w:val="single" w:sz="4" w:space="0" w:color="auto"/>
              <w:right w:val="single" w:sz="4" w:space="0" w:color="auto"/>
            </w:tcBorders>
            <w:noWrap/>
            <w:vAlign w:val="center"/>
          </w:tcPr>
          <w:p w14:paraId="3922E60F" w14:textId="1C239229"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0AE0B1B5" w14:textId="1BAAF7A7"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0E2194" w14:textId="08EB8375"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2B06C7" w14:textId="4E1EE569"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1,67</w:t>
            </w:r>
          </w:p>
        </w:tc>
      </w:tr>
      <w:tr w:rsidR="00943ABC" w:rsidRPr="00DD6050" w14:paraId="0AE0D75A"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2A9FF76E"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E3FEE4" w14:textId="39EB4B80"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B6590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015" w:type="dxa"/>
            <w:tcBorders>
              <w:top w:val="nil"/>
              <w:left w:val="nil"/>
              <w:bottom w:val="single" w:sz="4" w:space="0" w:color="auto"/>
              <w:right w:val="single" w:sz="4" w:space="0" w:color="auto"/>
            </w:tcBorders>
            <w:noWrap/>
            <w:vAlign w:val="center"/>
          </w:tcPr>
          <w:p w14:paraId="3C833AF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1179D72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3F6FE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B3982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943ABC" w:rsidRPr="00DD6050" w14:paraId="5F8C85E9"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6EB26099"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30C3AB" w14:textId="5BFE26CB"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CF5B2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7EE8AD7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3F52FD2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C69C0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5DAB9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43ABC" w:rsidRPr="00DD6050" w14:paraId="4F4A4FAA"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2CFA358E"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E5505F" w14:textId="1F1A577E"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949007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tcPr>
          <w:p w14:paraId="20A29DC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198CCED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E8C4C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D1237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43ABC" w:rsidRPr="00DD6050" w14:paraId="29FE7298" w14:textId="77777777" w:rsidTr="00A12FEB">
        <w:trPr>
          <w:trHeight w:val="312"/>
          <w:jc w:val="center"/>
        </w:trPr>
        <w:tc>
          <w:tcPr>
            <w:tcW w:w="1580" w:type="dxa"/>
            <w:vMerge/>
            <w:tcBorders>
              <w:top w:val="nil"/>
              <w:left w:val="single" w:sz="8" w:space="0" w:color="auto"/>
              <w:bottom w:val="single" w:sz="8" w:space="0" w:color="000000"/>
              <w:right w:val="nil"/>
            </w:tcBorders>
            <w:vAlign w:val="center"/>
          </w:tcPr>
          <w:p w14:paraId="70DF18E1"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CA64B4" w14:textId="6C96D8EB"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8615B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8" w:space="0" w:color="auto"/>
              <w:right w:val="single" w:sz="4" w:space="0" w:color="auto"/>
            </w:tcBorders>
            <w:noWrap/>
            <w:vAlign w:val="center"/>
          </w:tcPr>
          <w:p w14:paraId="46FB325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8" w:space="0" w:color="auto"/>
              <w:right w:val="single" w:sz="4" w:space="0" w:color="auto"/>
            </w:tcBorders>
            <w:vAlign w:val="center"/>
          </w:tcPr>
          <w:p w14:paraId="2DC81EC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51C84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7E368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43ABC" w:rsidRPr="00DD6050" w14:paraId="255FC606" w14:textId="77777777" w:rsidTr="00A12FEB">
        <w:trPr>
          <w:trHeight w:val="315"/>
          <w:jc w:val="center"/>
        </w:trPr>
        <w:tc>
          <w:tcPr>
            <w:tcW w:w="1580" w:type="dxa"/>
            <w:vMerge w:val="restart"/>
            <w:tcBorders>
              <w:top w:val="nil"/>
              <w:left w:val="single" w:sz="8" w:space="0" w:color="auto"/>
              <w:bottom w:val="single" w:sz="8" w:space="0" w:color="000000"/>
              <w:right w:val="nil"/>
            </w:tcBorders>
            <w:vAlign w:val="center"/>
          </w:tcPr>
          <w:p w14:paraId="217F08BD"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Ungheni</w:t>
            </w:r>
          </w:p>
        </w:tc>
        <w:tc>
          <w:tcPr>
            <w:tcW w:w="2080" w:type="dxa"/>
            <w:tcBorders>
              <w:top w:val="nil"/>
              <w:left w:val="single" w:sz="8" w:space="0" w:color="auto"/>
              <w:bottom w:val="single" w:sz="4" w:space="0" w:color="auto"/>
              <w:right w:val="single" w:sz="8" w:space="0" w:color="auto"/>
            </w:tcBorders>
            <w:noWrap/>
            <w:vAlign w:val="center"/>
            <w:hideMark/>
          </w:tcPr>
          <w:p w14:paraId="217EF422" w14:textId="6BA72CEC"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687C0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296B749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1A654A8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E81BC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7F07E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r>
      <w:tr w:rsidR="00943ABC" w:rsidRPr="00DD6050" w14:paraId="71B90C11" w14:textId="77777777" w:rsidTr="00A12FEB">
        <w:trPr>
          <w:trHeight w:val="315"/>
          <w:jc w:val="center"/>
        </w:trPr>
        <w:tc>
          <w:tcPr>
            <w:tcW w:w="1580" w:type="dxa"/>
            <w:vMerge/>
            <w:tcBorders>
              <w:top w:val="nil"/>
              <w:left w:val="single" w:sz="8" w:space="0" w:color="auto"/>
              <w:bottom w:val="single" w:sz="8" w:space="0" w:color="000000"/>
              <w:right w:val="nil"/>
            </w:tcBorders>
            <w:vAlign w:val="center"/>
          </w:tcPr>
          <w:p w14:paraId="36110921" w14:textId="77777777" w:rsidR="00943ABC" w:rsidRDefault="00943ABC" w:rsidP="00943AB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698049D" w14:textId="6E3FEA1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0F5DBC4" w14:textId="7C6B9627"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02FCDB27" w14:textId="466C5360"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39701EB1" w14:textId="44C7516E"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5636A2" w14:textId="2D8BD4B6"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7AB687" w14:textId="686C053C" w:rsidR="00943ABC" w:rsidRDefault="00943ABC" w:rsidP="00943ABC">
            <w:pPr>
              <w:suppressAutoHyphens w:val="0"/>
              <w:jc w:val="center"/>
              <w:rPr>
                <w:rFonts w:ascii="Open Sans" w:hAnsi="Open Sans" w:cs="Open Sans"/>
                <w:color w:val="000000"/>
                <w:sz w:val="20"/>
                <w:szCs w:val="20"/>
              </w:rPr>
            </w:pPr>
            <w:r>
              <w:rPr>
                <w:rFonts w:ascii="Open Sans" w:hAnsi="Open Sans" w:cs="Open Sans"/>
                <w:color w:val="000000"/>
                <w:sz w:val="20"/>
                <w:szCs w:val="20"/>
              </w:rPr>
              <w:t>0,99</w:t>
            </w:r>
          </w:p>
        </w:tc>
      </w:tr>
      <w:tr w:rsidR="00943ABC" w:rsidRPr="00DD6050" w14:paraId="594C227F"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663C8D33"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01C022" w14:textId="32C2741F"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34B3B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42DE50E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65D1E82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C4429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3C531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943ABC" w:rsidRPr="00DD6050" w14:paraId="33E0A29C"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58D4421E"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F96CE3" w14:textId="7B66BE5A"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D3213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16AD681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157FD80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9081C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CF905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943ABC" w:rsidRPr="00DD6050" w14:paraId="4D4327FE" w14:textId="77777777" w:rsidTr="00A12FEB">
        <w:trPr>
          <w:trHeight w:val="300"/>
          <w:jc w:val="center"/>
        </w:trPr>
        <w:tc>
          <w:tcPr>
            <w:tcW w:w="1580" w:type="dxa"/>
            <w:vMerge/>
            <w:tcBorders>
              <w:top w:val="nil"/>
              <w:left w:val="single" w:sz="8" w:space="0" w:color="auto"/>
              <w:bottom w:val="single" w:sz="8" w:space="0" w:color="000000"/>
              <w:right w:val="nil"/>
            </w:tcBorders>
            <w:vAlign w:val="center"/>
          </w:tcPr>
          <w:p w14:paraId="4BCB0813"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018CBB" w14:textId="627ADF79"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180B4E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nil"/>
              <w:left w:val="nil"/>
              <w:bottom w:val="single" w:sz="4" w:space="0" w:color="auto"/>
              <w:right w:val="single" w:sz="4" w:space="0" w:color="auto"/>
            </w:tcBorders>
            <w:noWrap/>
            <w:vAlign w:val="center"/>
          </w:tcPr>
          <w:p w14:paraId="61A7F87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03F51B6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28C3C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ECDF6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43ABC" w:rsidRPr="00DD6050" w14:paraId="3F04F3C9" w14:textId="77777777" w:rsidTr="00A12FEB">
        <w:trPr>
          <w:trHeight w:val="312"/>
          <w:jc w:val="center"/>
        </w:trPr>
        <w:tc>
          <w:tcPr>
            <w:tcW w:w="1580" w:type="dxa"/>
            <w:vMerge/>
            <w:tcBorders>
              <w:top w:val="nil"/>
              <w:left w:val="single" w:sz="8" w:space="0" w:color="auto"/>
              <w:bottom w:val="single" w:sz="8" w:space="0" w:color="000000"/>
              <w:right w:val="nil"/>
            </w:tcBorders>
            <w:vAlign w:val="center"/>
          </w:tcPr>
          <w:p w14:paraId="2462103E"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15F39D" w14:textId="7DCF8FF8"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2FA6C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8" w:space="0" w:color="auto"/>
              <w:right w:val="single" w:sz="4" w:space="0" w:color="auto"/>
            </w:tcBorders>
            <w:noWrap/>
            <w:vAlign w:val="center"/>
          </w:tcPr>
          <w:p w14:paraId="191CEFF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8" w:space="0" w:color="auto"/>
              <w:right w:val="single" w:sz="4" w:space="0" w:color="auto"/>
            </w:tcBorders>
            <w:vAlign w:val="center"/>
          </w:tcPr>
          <w:p w14:paraId="062F876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69CFE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5ADE0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30F2A4C6" w14:textId="77777777" w:rsidR="000E06C7" w:rsidRDefault="000E06C7" w:rsidP="004A29AA">
      <w:pPr>
        <w:autoSpaceDE w:val="0"/>
        <w:rPr>
          <w:rFonts w:ascii="Arial" w:hAnsi="Arial" w:cs="Arial"/>
          <w:b/>
          <w:bCs/>
          <w:color w:val="000000"/>
          <w:lang w:val="ro-RO"/>
        </w:rPr>
      </w:pPr>
    </w:p>
    <w:p w14:paraId="1E27C016" w14:textId="77777777" w:rsidR="00B27B5D" w:rsidRDefault="00B27B5D" w:rsidP="004A29AA">
      <w:pPr>
        <w:autoSpaceDE w:val="0"/>
        <w:rPr>
          <w:rFonts w:ascii="Arial" w:hAnsi="Arial" w:cs="Arial"/>
          <w:b/>
          <w:bCs/>
          <w:color w:val="000000"/>
          <w:lang w:val="ro-RO"/>
        </w:rPr>
      </w:pPr>
    </w:p>
    <w:p w14:paraId="703D22AF" w14:textId="46A40A30"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054FF1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12FEB">
        <w:rPr>
          <w:rFonts w:ascii="Arial" w:hAnsi="Arial" w:cs="Arial"/>
          <w:lang w:val="pt-BR"/>
        </w:rPr>
        <w:t>DN15_km46+742-km63+980</w:t>
      </w:r>
      <w:r w:rsidR="00102916" w:rsidRPr="00E8178C">
        <w:rPr>
          <w:rFonts w:ascii="Arial" w:hAnsi="Arial" w:cs="Arial"/>
          <w:lang w:val="it-IT"/>
        </w:rPr>
        <w:t>, cod identificare RD_RO_00_</w:t>
      </w:r>
      <w:r w:rsidR="00CC1BEE">
        <w:rPr>
          <w:rFonts w:ascii="Arial" w:hAnsi="Arial" w:cs="Arial"/>
          <w:lang w:val="it-IT"/>
        </w:rPr>
        <w:t>13</w:t>
      </w:r>
      <w:r w:rsidR="00A12FEB">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12FEB" w:rsidRPr="00DD6050" w14:paraId="18B412C3" w14:textId="77777777" w:rsidTr="00FD3D6A">
        <w:trPr>
          <w:trHeight w:val="312"/>
          <w:jc w:val="center"/>
        </w:trPr>
        <w:tc>
          <w:tcPr>
            <w:tcW w:w="1580" w:type="dxa"/>
            <w:vMerge w:val="restart"/>
            <w:tcBorders>
              <w:right w:val="single" w:sz="4" w:space="0" w:color="auto"/>
            </w:tcBorders>
            <w:noWrap/>
            <w:vAlign w:val="center"/>
            <w:hideMark/>
          </w:tcPr>
          <w:p w14:paraId="4F3BADBD" w14:textId="77777777" w:rsidR="00A12FEB" w:rsidRPr="00DD6050" w:rsidRDefault="00A12FEB" w:rsidP="00FD3D6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F84FE62" w14:textId="77777777" w:rsidR="00A12FEB" w:rsidRPr="00DD6050" w:rsidRDefault="00A12FEB" w:rsidP="00FD3D6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C1FBD75"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12FEB" w:rsidRPr="00DD6050" w14:paraId="031D361F" w14:textId="77777777" w:rsidTr="00FD3D6A">
        <w:trPr>
          <w:trHeight w:val="636"/>
          <w:jc w:val="center"/>
        </w:trPr>
        <w:tc>
          <w:tcPr>
            <w:tcW w:w="1580" w:type="dxa"/>
            <w:vMerge/>
            <w:tcBorders>
              <w:bottom w:val="single" w:sz="4" w:space="0" w:color="auto"/>
              <w:right w:val="single" w:sz="4" w:space="0" w:color="auto"/>
            </w:tcBorders>
            <w:vAlign w:val="center"/>
            <w:hideMark/>
          </w:tcPr>
          <w:p w14:paraId="4F4093FD" w14:textId="77777777" w:rsidR="00A12FEB" w:rsidRPr="00DD6050" w:rsidRDefault="00A12FEB" w:rsidP="00FD3D6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B7A1FE2" w14:textId="77777777" w:rsidR="00A12FEB" w:rsidRPr="00DD6050" w:rsidRDefault="00A12FEB" w:rsidP="00FD3D6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7260C2D"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9ADE38E"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EFF83D3"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B70E2D5"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4BAF386" w14:textId="77777777" w:rsidR="00A12FEB" w:rsidRPr="00DD6050" w:rsidRDefault="00A12FEB" w:rsidP="00FD3D6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43ABC" w:rsidRPr="00DD6050" w14:paraId="54580FBA" w14:textId="77777777" w:rsidTr="00FD3D6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2B1FFF5"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B5126D" w14:textId="283763B9"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90C7D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2237</w:t>
            </w:r>
          </w:p>
        </w:tc>
        <w:tc>
          <w:tcPr>
            <w:tcW w:w="1015" w:type="dxa"/>
            <w:tcBorders>
              <w:top w:val="single" w:sz="8" w:space="0" w:color="auto"/>
              <w:left w:val="nil"/>
              <w:bottom w:val="single" w:sz="4" w:space="0" w:color="auto"/>
              <w:right w:val="single" w:sz="4" w:space="0" w:color="auto"/>
            </w:tcBorders>
            <w:noWrap/>
            <w:vAlign w:val="center"/>
          </w:tcPr>
          <w:p w14:paraId="0F4EB68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875</w:t>
            </w:r>
          </w:p>
        </w:tc>
        <w:tc>
          <w:tcPr>
            <w:tcW w:w="1274" w:type="dxa"/>
            <w:tcBorders>
              <w:top w:val="single" w:sz="8" w:space="0" w:color="auto"/>
              <w:left w:val="nil"/>
              <w:bottom w:val="single" w:sz="4" w:space="0" w:color="auto"/>
              <w:right w:val="single" w:sz="4" w:space="0" w:color="auto"/>
            </w:tcBorders>
            <w:vAlign w:val="center"/>
          </w:tcPr>
          <w:p w14:paraId="59BD40D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6C81B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B949F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8,07</w:t>
            </w:r>
          </w:p>
        </w:tc>
      </w:tr>
      <w:tr w:rsidR="00943ABC" w:rsidRPr="00DD6050" w14:paraId="3597EA72"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6041FD"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D06491" w14:textId="51297770"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AF10D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1000</w:t>
            </w:r>
          </w:p>
        </w:tc>
        <w:tc>
          <w:tcPr>
            <w:tcW w:w="1015" w:type="dxa"/>
            <w:tcBorders>
              <w:top w:val="nil"/>
              <w:left w:val="nil"/>
              <w:bottom w:val="single" w:sz="4" w:space="0" w:color="auto"/>
              <w:right w:val="single" w:sz="4" w:space="0" w:color="auto"/>
            </w:tcBorders>
            <w:noWrap/>
            <w:vAlign w:val="center"/>
          </w:tcPr>
          <w:p w14:paraId="4C255C1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387</w:t>
            </w:r>
          </w:p>
        </w:tc>
        <w:tc>
          <w:tcPr>
            <w:tcW w:w="1274" w:type="dxa"/>
            <w:tcBorders>
              <w:top w:val="nil"/>
              <w:left w:val="nil"/>
              <w:bottom w:val="single" w:sz="4" w:space="0" w:color="auto"/>
              <w:right w:val="single" w:sz="4" w:space="0" w:color="auto"/>
            </w:tcBorders>
            <w:vAlign w:val="center"/>
          </w:tcPr>
          <w:p w14:paraId="504BF9A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4BD0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C4951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4,93</w:t>
            </w:r>
          </w:p>
        </w:tc>
      </w:tr>
      <w:tr w:rsidR="00943ABC" w:rsidRPr="00DD6050" w14:paraId="2077A58D"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09EA83"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7667ED" w14:textId="7CD87900"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7DBBC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7698879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274" w:type="dxa"/>
            <w:tcBorders>
              <w:top w:val="nil"/>
              <w:left w:val="nil"/>
              <w:bottom w:val="single" w:sz="4" w:space="0" w:color="auto"/>
              <w:right w:val="single" w:sz="4" w:space="0" w:color="auto"/>
            </w:tcBorders>
            <w:vAlign w:val="center"/>
          </w:tcPr>
          <w:p w14:paraId="5497B48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AF684A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4CB99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r>
      <w:tr w:rsidR="00943ABC" w:rsidRPr="00DD6050" w14:paraId="481D017B"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16DCB4"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1DADFE" w14:textId="7BE89453"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A8E9D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749</w:t>
            </w:r>
          </w:p>
        </w:tc>
        <w:tc>
          <w:tcPr>
            <w:tcW w:w="1015" w:type="dxa"/>
            <w:tcBorders>
              <w:top w:val="nil"/>
              <w:left w:val="nil"/>
              <w:bottom w:val="single" w:sz="4" w:space="0" w:color="auto"/>
              <w:right w:val="single" w:sz="4" w:space="0" w:color="auto"/>
            </w:tcBorders>
            <w:noWrap/>
            <w:vAlign w:val="center"/>
          </w:tcPr>
          <w:p w14:paraId="39201E5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274" w:type="dxa"/>
            <w:tcBorders>
              <w:top w:val="nil"/>
              <w:left w:val="nil"/>
              <w:bottom w:val="single" w:sz="4" w:space="0" w:color="auto"/>
              <w:right w:val="single" w:sz="4" w:space="0" w:color="auto"/>
            </w:tcBorders>
            <w:vAlign w:val="center"/>
          </w:tcPr>
          <w:p w14:paraId="2039011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ECABF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8F362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943ABC" w:rsidRPr="00DD6050" w14:paraId="5661098E"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CEB5EF"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265B07" w14:textId="21999E42"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7F072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773</w:t>
            </w:r>
          </w:p>
        </w:tc>
        <w:tc>
          <w:tcPr>
            <w:tcW w:w="1015" w:type="dxa"/>
            <w:tcBorders>
              <w:top w:val="nil"/>
              <w:left w:val="nil"/>
              <w:bottom w:val="single" w:sz="4" w:space="0" w:color="auto"/>
              <w:right w:val="single" w:sz="4" w:space="0" w:color="auto"/>
            </w:tcBorders>
            <w:noWrap/>
            <w:vAlign w:val="center"/>
          </w:tcPr>
          <w:p w14:paraId="5A41C39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274" w:type="dxa"/>
            <w:tcBorders>
              <w:top w:val="nil"/>
              <w:left w:val="nil"/>
              <w:bottom w:val="single" w:sz="4" w:space="0" w:color="auto"/>
              <w:right w:val="single" w:sz="4" w:space="0" w:color="auto"/>
            </w:tcBorders>
            <w:vAlign w:val="center"/>
          </w:tcPr>
          <w:p w14:paraId="27FA98E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8D69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DC742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943ABC" w:rsidRPr="00DD6050" w14:paraId="13E18076" w14:textId="77777777" w:rsidTr="00FD3D6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B8836C"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96A339" w14:textId="7C47A28E"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600852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5D00A23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7C5B5C7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F7F8B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0D14B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43ABC" w:rsidRPr="00DD6050" w14:paraId="0789B7DE" w14:textId="77777777" w:rsidTr="00FD3D6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D09F4A0"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Sânpaul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FA7C17" w14:textId="630C6807"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177294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776</w:t>
            </w:r>
          </w:p>
        </w:tc>
        <w:tc>
          <w:tcPr>
            <w:tcW w:w="1015" w:type="dxa"/>
            <w:tcBorders>
              <w:top w:val="single" w:sz="8" w:space="0" w:color="auto"/>
              <w:left w:val="nil"/>
              <w:bottom w:val="single" w:sz="4" w:space="0" w:color="auto"/>
              <w:right w:val="single" w:sz="4" w:space="0" w:color="auto"/>
            </w:tcBorders>
            <w:noWrap/>
            <w:vAlign w:val="center"/>
          </w:tcPr>
          <w:p w14:paraId="6377D8C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274" w:type="dxa"/>
            <w:tcBorders>
              <w:top w:val="single" w:sz="8" w:space="0" w:color="auto"/>
              <w:left w:val="nil"/>
              <w:bottom w:val="single" w:sz="4" w:space="0" w:color="auto"/>
              <w:right w:val="single" w:sz="4" w:space="0" w:color="auto"/>
            </w:tcBorders>
            <w:vAlign w:val="center"/>
          </w:tcPr>
          <w:p w14:paraId="07C4C69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302E5A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30C88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r>
      <w:tr w:rsidR="00943ABC" w:rsidRPr="00DD6050" w14:paraId="3125DFA0"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5F6470"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9CFDA4" w14:textId="04CED768"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BB7E6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nil"/>
              <w:left w:val="nil"/>
              <w:bottom w:val="single" w:sz="4" w:space="0" w:color="auto"/>
              <w:right w:val="single" w:sz="4" w:space="0" w:color="auto"/>
            </w:tcBorders>
            <w:noWrap/>
            <w:vAlign w:val="center"/>
          </w:tcPr>
          <w:p w14:paraId="33EE138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4F71275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00455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71B47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943ABC" w:rsidRPr="00DD6050" w14:paraId="7C4E3E08"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00CA3B"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5AE963" w14:textId="0BE4C330"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B85E6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780A23F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38122AC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FFAD6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ABCFC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943ABC" w:rsidRPr="00DD6050" w14:paraId="3C89D77A"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AEC313"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7E87A5" w14:textId="1AA26B08"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26935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52EE641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1E8396A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36A67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9DB08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43ABC" w:rsidRPr="00DD6050" w14:paraId="690764C7"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1C3226"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BC9E0B" w14:textId="27104F6E"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07D55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0990B0D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0EDDFFF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B0FC2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C6F73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43ABC" w:rsidRPr="00DD6050" w14:paraId="5E22B50D" w14:textId="77777777" w:rsidTr="00FD3D6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B21808"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50E0C4" w14:textId="746A8AF9"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BCBB4B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DFBCF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60773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CB4B8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1C923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43ABC" w:rsidRPr="00DD6050" w14:paraId="2FE9A00B" w14:textId="77777777" w:rsidTr="00FD3D6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488A8D5"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Ogra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9C1EFE9" w14:textId="779C68BF"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01D934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563</w:t>
            </w:r>
          </w:p>
        </w:tc>
        <w:tc>
          <w:tcPr>
            <w:tcW w:w="1015" w:type="dxa"/>
            <w:tcBorders>
              <w:top w:val="single" w:sz="8" w:space="0" w:color="auto"/>
              <w:left w:val="nil"/>
              <w:bottom w:val="single" w:sz="4" w:space="0" w:color="auto"/>
              <w:right w:val="single" w:sz="4" w:space="0" w:color="auto"/>
            </w:tcBorders>
            <w:noWrap/>
            <w:vAlign w:val="center"/>
          </w:tcPr>
          <w:p w14:paraId="69A848F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single" w:sz="8" w:space="0" w:color="auto"/>
              <w:left w:val="nil"/>
              <w:bottom w:val="single" w:sz="4" w:space="0" w:color="auto"/>
              <w:right w:val="single" w:sz="4" w:space="0" w:color="auto"/>
            </w:tcBorders>
            <w:vAlign w:val="center"/>
          </w:tcPr>
          <w:p w14:paraId="7803DF5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9C85A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C0C24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943ABC" w:rsidRPr="00DD6050" w14:paraId="6E3CD7A5"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AD8AB5"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AF0AE3" w14:textId="1E38E2A5"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4164B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015" w:type="dxa"/>
            <w:tcBorders>
              <w:top w:val="nil"/>
              <w:left w:val="nil"/>
              <w:bottom w:val="single" w:sz="4" w:space="0" w:color="auto"/>
              <w:right w:val="single" w:sz="4" w:space="0" w:color="auto"/>
            </w:tcBorders>
            <w:noWrap/>
            <w:vAlign w:val="center"/>
          </w:tcPr>
          <w:p w14:paraId="11C2319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61F5A85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48628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F7D89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943ABC" w:rsidRPr="00DD6050" w14:paraId="607D5217"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29B72C"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4F1EA" w14:textId="621B4F5B"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1A1A38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210B664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4D5EC140"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72894D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E28E6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943ABC" w:rsidRPr="00DD6050" w14:paraId="6EA22B1B"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C32C60"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8A278E" w14:textId="03DABDA7"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1C53C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00C6769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58C090B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7D959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E10C4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43ABC" w:rsidRPr="00DD6050" w14:paraId="18BAD50A"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5CA70A"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810AC5" w14:textId="19A468DD"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86DCC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015" w:type="dxa"/>
            <w:tcBorders>
              <w:top w:val="nil"/>
              <w:left w:val="nil"/>
              <w:bottom w:val="single" w:sz="4" w:space="0" w:color="auto"/>
              <w:right w:val="single" w:sz="4" w:space="0" w:color="auto"/>
            </w:tcBorders>
            <w:noWrap/>
            <w:vAlign w:val="center"/>
          </w:tcPr>
          <w:p w14:paraId="58D023B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4" w:space="0" w:color="auto"/>
              <w:right w:val="single" w:sz="4" w:space="0" w:color="auto"/>
            </w:tcBorders>
            <w:vAlign w:val="center"/>
          </w:tcPr>
          <w:p w14:paraId="43F62AF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DC4F7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E1E92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43ABC" w:rsidRPr="00DD6050" w14:paraId="7E0DFB50" w14:textId="77777777" w:rsidTr="00FD3D6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28B9FF2"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83F369" w14:textId="666734D5"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E1DDD9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8" w:space="0" w:color="auto"/>
              <w:right w:val="single" w:sz="4" w:space="0" w:color="auto"/>
            </w:tcBorders>
            <w:noWrap/>
            <w:vAlign w:val="center"/>
          </w:tcPr>
          <w:p w14:paraId="6ACA802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75A469D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7DEE3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28B75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43ABC" w:rsidRPr="00DD6050" w14:paraId="53C9C6A7" w14:textId="77777777" w:rsidTr="00FD3D6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96F182E"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Iernut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FFA11C" w14:textId="071BF753"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D4878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615</w:t>
            </w:r>
          </w:p>
        </w:tc>
        <w:tc>
          <w:tcPr>
            <w:tcW w:w="1015" w:type="dxa"/>
            <w:tcBorders>
              <w:top w:val="single" w:sz="8" w:space="0" w:color="auto"/>
              <w:left w:val="nil"/>
              <w:bottom w:val="single" w:sz="4" w:space="0" w:color="auto"/>
              <w:right w:val="single" w:sz="4" w:space="0" w:color="auto"/>
            </w:tcBorders>
            <w:noWrap/>
            <w:vAlign w:val="center"/>
          </w:tcPr>
          <w:p w14:paraId="365F8C5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274" w:type="dxa"/>
            <w:tcBorders>
              <w:top w:val="single" w:sz="8" w:space="0" w:color="auto"/>
              <w:left w:val="nil"/>
              <w:bottom w:val="single" w:sz="4" w:space="0" w:color="auto"/>
              <w:right w:val="single" w:sz="4" w:space="0" w:color="auto"/>
            </w:tcBorders>
            <w:vAlign w:val="center"/>
          </w:tcPr>
          <w:p w14:paraId="0A98116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E0FC9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478BC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943ABC" w:rsidRPr="00DD6050" w14:paraId="04102FC4"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D6D673"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EDE394" w14:textId="33BCC1A9"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406A8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015" w:type="dxa"/>
            <w:tcBorders>
              <w:top w:val="nil"/>
              <w:left w:val="nil"/>
              <w:bottom w:val="single" w:sz="4" w:space="0" w:color="auto"/>
              <w:right w:val="single" w:sz="4" w:space="0" w:color="auto"/>
            </w:tcBorders>
            <w:noWrap/>
            <w:vAlign w:val="center"/>
          </w:tcPr>
          <w:p w14:paraId="014374A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13DE88E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35D64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6A9CD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943ABC" w:rsidRPr="00DD6050" w14:paraId="34A24030"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051A23"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C8A9CC" w14:textId="1747E007"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26E55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0238A8D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52B264C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D1C96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27E5A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943ABC" w:rsidRPr="00DD6050" w14:paraId="6502B33A"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854954"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5AF7D4" w14:textId="752C8584"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E2517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015" w:type="dxa"/>
            <w:tcBorders>
              <w:top w:val="nil"/>
              <w:left w:val="nil"/>
              <w:bottom w:val="single" w:sz="4" w:space="0" w:color="auto"/>
              <w:right w:val="single" w:sz="4" w:space="0" w:color="auto"/>
            </w:tcBorders>
            <w:noWrap/>
            <w:vAlign w:val="center"/>
          </w:tcPr>
          <w:p w14:paraId="105C06B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357A751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E9FE2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C88E2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943ABC" w:rsidRPr="00DD6050" w14:paraId="61D9CE78"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A2AD7C"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639BA" w14:textId="69BD48B6"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41599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471667C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4197DBB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D4CB9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92CD4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43ABC" w:rsidRPr="00DD6050" w14:paraId="1C7D3FD1" w14:textId="77777777" w:rsidTr="00FD3D6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BD2BBEA"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7FF68B" w14:textId="6C9C8BB6"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E221A1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2D50F91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1671D66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3C0E5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FE9A9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43ABC" w:rsidRPr="00DD6050" w14:paraId="716D095C" w14:textId="77777777" w:rsidTr="00FD3D6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C05E7CE" w14:textId="77777777" w:rsidR="00943ABC" w:rsidRPr="00DD6050" w:rsidRDefault="00943ABC" w:rsidP="00943AB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Ungheni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99A8A20" w14:textId="0078DA32"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B1C19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015" w:type="dxa"/>
            <w:tcBorders>
              <w:top w:val="single" w:sz="8" w:space="0" w:color="auto"/>
              <w:left w:val="nil"/>
              <w:bottom w:val="single" w:sz="4" w:space="0" w:color="auto"/>
              <w:right w:val="single" w:sz="4" w:space="0" w:color="auto"/>
            </w:tcBorders>
            <w:noWrap/>
            <w:vAlign w:val="center"/>
          </w:tcPr>
          <w:p w14:paraId="765DBBFD"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single" w:sz="8" w:space="0" w:color="auto"/>
              <w:left w:val="nil"/>
              <w:bottom w:val="single" w:sz="4" w:space="0" w:color="auto"/>
              <w:right w:val="single" w:sz="4" w:space="0" w:color="auto"/>
            </w:tcBorders>
            <w:vAlign w:val="center"/>
          </w:tcPr>
          <w:p w14:paraId="0501C0D7"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4FA92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E1A48F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r>
      <w:tr w:rsidR="00943ABC" w:rsidRPr="00DD6050" w14:paraId="29A23CA9"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0CF705"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6D6A89" w14:textId="2C7714B2"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9CDD0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03D7B4BA"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053D07F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67FBC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33DC9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943ABC" w:rsidRPr="00DD6050" w14:paraId="02220CCB"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FDF4E3"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A88BF8" w14:textId="1346E3B2"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0E8B5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4E03CE0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0303214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2098FB"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99962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43ABC" w:rsidRPr="00DD6050" w14:paraId="24D2FCFB"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518B2E"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554FD6" w14:textId="29042D8A"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E4935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28F55F34"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68520543"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A0BE19"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A987F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43ABC" w:rsidRPr="00DD6050" w14:paraId="4DB6A46F" w14:textId="77777777" w:rsidTr="00FD3D6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3FFDA1"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F1D82A" w14:textId="4C664814"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FE9276"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33456C1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09519E08"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8584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D028B5"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43ABC" w:rsidRPr="00DD6050" w14:paraId="128C72D3" w14:textId="77777777" w:rsidTr="00FD3D6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CF19C0" w14:textId="77777777" w:rsidR="00943ABC" w:rsidRPr="00DD6050" w:rsidRDefault="00943ABC" w:rsidP="00943AB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1BDC61" w14:textId="0117BF24" w:rsidR="00943ABC" w:rsidRPr="00DD6050" w:rsidRDefault="00943ABC" w:rsidP="00943AB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DE23201"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A5361E"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19E9FF"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32D852"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A17EDC" w14:textId="77777777" w:rsidR="00943ABC" w:rsidRPr="00DD6050" w:rsidRDefault="00943ABC" w:rsidP="00943AB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2EEC5B31" w14:textId="77777777" w:rsidR="00335C79" w:rsidRDefault="00335C79">
      <w:pPr>
        <w:autoSpaceDE w:val="0"/>
        <w:rPr>
          <w:rFonts w:ascii="Arial" w:hAnsi="Arial" w:cs="Arial"/>
          <w:b/>
          <w:bCs/>
          <w:color w:val="000000"/>
          <w:lang w:val="ro-RO"/>
        </w:rPr>
      </w:pPr>
    </w:p>
    <w:p w14:paraId="3FC0E740" w14:textId="77777777" w:rsidR="00A12FEB" w:rsidRPr="00E43106" w:rsidRDefault="00A12FEB" w:rsidP="00A12FE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674599D" w14:textId="77777777" w:rsidR="00A12FEB" w:rsidRDefault="00A12FEB" w:rsidP="00A12FEB">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A12FEB" w14:paraId="4C83A95C" w14:textId="77777777" w:rsidTr="00FD3D6A">
        <w:trPr>
          <w:jc w:val="center"/>
        </w:trPr>
        <w:tc>
          <w:tcPr>
            <w:tcW w:w="4876" w:type="dxa"/>
            <w:vMerge w:val="restart"/>
            <w:vAlign w:val="center"/>
          </w:tcPr>
          <w:p w14:paraId="189ED44C" w14:textId="77777777" w:rsidR="00A12FEB" w:rsidRDefault="00A12FEB" w:rsidP="00FD3D6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0432F8B" w14:textId="77777777" w:rsidR="00A12FEB" w:rsidRDefault="00A12FEB" w:rsidP="00FD3D6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A12FEB" w14:paraId="376469B4" w14:textId="77777777" w:rsidTr="00FD3D6A">
        <w:trPr>
          <w:jc w:val="center"/>
        </w:trPr>
        <w:tc>
          <w:tcPr>
            <w:tcW w:w="4876" w:type="dxa"/>
            <w:vMerge/>
          </w:tcPr>
          <w:p w14:paraId="7204FB4C" w14:textId="77777777" w:rsidR="00A12FEB" w:rsidRDefault="00A12FEB" w:rsidP="00FD3D6A">
            <w:pPr>
              <w:jc w:val="center"/>
              <w:rPr>
                <w:rFonts w:ascii="Arial" w:hAnsi="Arial" w:cs="Arial"/>
                <w:sz w:val="20"/>
                <w:szCs w:val="20"/>
                <w:vertAlign w:val="subscript"/>
              </w:rPr>
            </w:pPr>
          </w:p>
        </w:tc>
        <w:tc>
          <w:tcPr>
            <w:tcW w:w="1970" w:type="dxa"/>
          </w:tcPr>
          <w:p w14:paraId="44297A63" w14:textId="77777777" w:rsidR="00A12FEB" w:rsidRDefault="00A12FEB" w:rsidP="00FD3D6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648F179" w14:textId="77777777" w:rsidR="00A12FEB" w:rsidRDefault="00A12FEB" w:rsidP="00FD3D6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A12FEB" w14:paraId="2D34EF1D" w14:textId="77777777" w:rsidTr="00FD3D6A">
        <w:trPr>
          <w:jc w:val="center"/>
        </w:trPr>
        <w:tc>
          <w:tcPr>
            <w:tcW w:w="4876" w:type="dxa"/>
          </w:tcPr>
          <w:p w14:paraId="2237E174" w14:textId="77777777" w:rsidR="00A12FEB" w:rsidRDefault="00A12FEB" w:rsidP="00FD3D6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Generală</w:t>
            </w:r>
            <w:proofErr w:type="spellEnd"/>
            <w:r>
              <w:rPr>
                <w:rFonts w:ascii="Arial" w:hAnsi="Arial" w:cs="Arial"/>
                <w:sz w:val="20"/>
                <w:szCs w:val="20"/>
              </w:rPr>
              <w:t xml:space="preserve"> Ogra</w:t>
            </w:r>
          </w:p>
        </w:tc>
        <w:tc>
          <w:tcPr>
            <w:tcW w:w="1970" w:type="dxa"/>
          </w:tcPr>
          <w:p w14:paraId="54D0E86B" w14:textId="77777777" w:rsidR="00A12FEB" w:rsidRDefault="00A12FEB" w:rsidP="00FD3D6A">
            <w:pPr>
              <w:jc w:val="center"/>
              <w:rPr>
                <w:rFonts w:ascii="Arial" w:hAnsi="Arial" w:cs="Arial"/>
                <w:sz w:val="20"/>
                <w:szCs w:val="20"/>
              </w:rPr>
            </w:pPr>
            <w:r>
              <w:rPr>
                <w:rFonts w:ascii="Arial" w:hAnsi="Arial" w:cs="Arial"/>
                <w:sz w:val="20"/>
                <w:szCs w:val="20"/>
              </w:rPr>
              <w:t>60-64</w:t>
            </w:r>
          </w:p>
        </w:tc>
        <w:tc>
          <w:tcPr>
            <w:tcW w:w="1970" w:type="dxa"/>
          </w:tcPr>
          <w:p w14:paraId="6D71436F" w14:textId="77777777" w:rsidR="00A12FEB" w:rsidRDefault="00A12FEB" w:rsidP="00FD3D6A">
            <w:pPr>
              <w:jc w:val="center"/>
              <w:rPr>
                <w:rFonts w:ascii="Arial" w:hAnsi="Arial" w:cs="Arial"/>
                <w:sz w:val="20"/>
                <w:szCs w:val="20"/>
              </w:rPr>
            </w:pPr>
            <w:r>
              <w:rPr>
                <w:rFonts w:ascii="Arial" w:hAnsi="Arial" w:cs="Arial"/>
                <w:sz w:val="20"/>
                <w:szCs w:val="20"/>
              </w:rPr>
              <w:t>55-59</w:t>
            </w:r>
          </w:p>
        </w:tc>
      </w:tr>
    </w:tbl>
    <w:p w14:paraId="62C5F3B0" w14:textId="77777777" w:rsidR="00A12FEB" w:rsidRPr="00460AB4" w:rsidRDefault="00A12FEB" w:rsidP="00A12FEB">
      <w:pPr>
        <w:pStyle w:val="DefaultText"/>
        <w:jc w:val="both"/>
        <w:rPr>
          <w:rFonts w:ascii="Arial" w:hAnsi="Arial" w:cs="Arial"/>
          <w:szCs w:val="24"/>
        </w:rPr>
      </w:pPr>
    </w:p>
    <w:p w14:paraId="6FF8D5A0" w14:textId="77777777" w:rsidR="009B67B9" w:rsidRDefault="009B67B9"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E0E34F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12FEB">
        <w:rPr>
          <w:rFonts w:ascii="Arial" w:hAnsi="Arial" w:cs="Arial"/>
          <w:lang w:val="ro-RO"/>
        </w:rPr>
        <w:t>1386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12FEB">
        <w:rPr>
          <w:rFonts w:ascii="Arial" w:hAnsi="Arial" w:cs="Arial"/>
          <w:lang w:val="ro-RO"/>
        </w:rPr>
        <w:t>1541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12FEB">
        <w:rPr>
          <w:rFonts w:ascii="Arial" w:hAnsi="Arial" w:cs="Arial"/>
          <w:lang w:val="ro-RO"/>
        </w:rPr>
        <w:t>3418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12FEB">
        <w:rPr>
          <w:rFonts w:ascii="Arial" w:hAnsi="Arial" w:cs="Arial"/>
          <w:lang w:val="ro-RO"/>
        </w:rPr>
        <w:t>2910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3CDB00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B67B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12FEB">
        <w:rPr>
          <w:rFonts w:ascii="Arial" w:hAnsi="Arial" w:cs="Arial"/>
          <w:lang w:val="it-IT"/>
        </w:rPr>
        <w:t>5516</w:t>
      </w:r>
      <w:r w:rsidR="00B424AA">
        <w:rPr>
          <w:rFonts w:ascii="Arial" w:hAnsi="Arial" w:cs="Arial"/>
          <w:lang w:val="it-IT"/>
        </w:rPr>
        <w:t xml:space="preserve"> persoane (</w:t>
      </w:r>
      <w:r w:rsidR="009B67B9">
        <w:rPr>
          <w:rFonts w:ascii="Arial" w:hAnsi="Arial" w:cs="Arial"/>
          <w:lang w:val="it-IT"/>
        </w:rPr>
        <w:t>-</w:t>
      </w:r>
      <w:r w:rsidR="00A12FEB">
        <w:rPr>
          <w:rFonts w:ascii="Arial" w:hAnsi="Arial" w:cs="Arial"/>
          <w:lang w:val="it-IT"/>
        </w:rPr>
        <w:t>58</w:t>
      </w:r>
      <w:r w:rsidR="00B424AA">
        <w:rPr>
          <w:rFonts w:ascii="Arial" w:hAnsi="Arial" w:cs="Arial"/>
          <w:lang w:val="it-IT"/>
        </w:rPr>
        <w:t>,</w:t>
      </w:r>
      <w:r w:rsidR="00A12FEB">
        <w:rPr>
          <w:rFonts w:ascii="Arial" w:hAnsi="Arial" w:cs="Arial"/>
          <w:lang w:val="it-IT"/>
        </w:rPr>
        <w:t>9</w:t>
      </w:r>
      <w:r w:rsidR="009B67B9">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9B67B9">
        <w:rPr>
          <w:rFonts w:ascii="Arial" w:hAnsi="Arial" w:cs="Arial"/>
          <w:lang w:val="it-IT"/>
        </w:rPr>
        <w:t>ând</w:t>
      </w:r>
      <w:r w:rsidR="00B65800">
        <w:rPr>
          <w:rFonts w:ascii="Arial" w:hAnsi="Arial" w:cs="Arial"/>
          <w:lang w:val="it-IT"/>
        </w:rPr>
        <w:t xml:space="preserve"> </w:t>
      </w:r>
      <w:r w:rsidR="00AC39A3">
        <w:rPr>
          <w:rFonts w:ascii="Arial" w:hAnsi="Arial" w:cs="Arial"/>
          <w:lang w:val="it-IT"/>
        </w:rPr>
        <w:t>reduceri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toate</w:t>
      </w:r>
      <w:r w:rsidR="00010DFF">
        <w:rPr>
          <w:rFonts w:ascii="Arial" w:hAnsi="Arial" w:cs="Arial"/>
          <w:lang w:val="it-IT"/>
        </w:rPr>
        <w:t xml:space="preserve"> </w:t>
      </w:r>
      <w:r w:rsidR="003520FB">
        <w:rPr>
          <w:rFonts w:ascii="Arial" w:hAnsi="Arial" w:cs="Arial"/>
          <w:lang w:val="it-IT"/>
        </w:rPr>
        <w:t>interval</w:t>
      </w:r>
      <w:r w:rsidR="00CC1BEE">
        <w:rPr>
          <w:rFonts w:ascii="Arial" w:hAnsi="Arial" w:cs="Arial"/>
          <w:lang w:val="it-IT"/>
        </w:rPr>
        <w:t>e</w:t>
      </w:r>
      <w:r w:rsidR="003520FB">
        <w:rPr>
          <w:rFonts w:ascii="Arial" w:hAnsi="Arial" w:cs="Arial"/>
          <w:lang w:val="it-IT"/>
        </w:rPr>
        <w:t>l</w:t>
      </w:r>
      <w:r w:rsidR="00CC1BEE">
        <w:rPr>
          <w:rFonts w:ascii="Arial" w:hAnsi="Arial" w:cs="Arial"/>
          <w:lang w:val="it-IT"/>
        </w:rPr>
        <w:t>e</w:t>
      </w:r>
      <w:r w:rsidR="00A12FEB">
        <w:rPr>
          <w:rFonts w:ascii="Arial" w:hAnsi="Arial" w:cs="Arial"/>
          <w:lang w:val="it-IT"/>
        </w:rPr>
        <w:t>, cu excepția valorilor</w:t>
      </w:r>
      <w:r w:rsidR="00B27B5D">
        <w:rPr>
          <w:rFonts w:ascii="Arial" w:hAnsi="Arial" w:cs="Arial"/>
          <w:lang w:val="it-IT"/>
        </w:rPr>
        <w:t xml:space="preserve"> mai mari de </w:t>
      </w:r>
      <w:r w:rsidR="00A12FEB">
        <w:rPr>
          <w:rFonts w:ascii="Arial" w:hAnsi="Arial" w:cs="Arial"/>
          <w:lang w:val="it-IT"/>
        </w:rPr>
        <w:t>75</w:t>
      </w:r>
      <w:r w:rsidR="00B27B5D">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C39A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12FEB">
        <w:rPr>
          <w:rFonts w:ascii="Arial" w:hAnsi="Arial" w:cs="Arial"/>
          <w:lang w:val="it-IT"/>
        </w:rPr>
        <w:t>5307</w:t>
      </w:r>
      <w:r w:rsidR="00B424AA">
        <w:rPr>
          <w:rFonts w:ascii="Arial" w:hAnsi="Arial" w:cs="Arial"/>
          <w:lang w:val="it-IT"/>
        </w:rPr>
        <w:t xml:space="preserve"> persoane (</w:t>
      </w:r>
      <w:r w:rsidR="00AC39A3">
        <w:rPr>
          <w:rFonts w:ascii="Arial" w:hAnsi="Arial" w:cs="Arial"/>
          <w:lang w:val="it-IT"/>
        </w:rPr>
        <w:t>-</w:t>
      </w:r>
      <w:r w:rsidR="00A12FEB">
        <w:rPr>
          <w:rFonts w:ascii="Arial" w:hAnsi="Arial" w:cs="Arial"/>
          <w:lang w:val="it-IT"/>
        </w:rPr>
        <w:t>50</w:t>
      </w:r>
      <w:r w:rsidR="00B424AA">
        <w:rPr>
          <w:rFonts w:ascii="Arial" w:hAnsi="Arial" w:cs="Arial"/>
          <w:lang w:val="it-IT"/>
        </w:rPr>
        <w:t>,</w:t>
      </w:r>
      <w:r w:rsidR="00A12FEB">
        <w:rPr>
          <w:rFonts w:ascii="Arial" w:hAnsi="Arial" w:cs="Arial"/>
          <w:lang w:val="it-IT"/>
        </w:rPr>
        <w:t>7</w:t>
      </w:r>
      <w:r w:rsidR="009B67B9">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B27B5D">
        <w:rPr>
          <w:rFonts w:ascii="Arial" w:hAnsi="Arial" w:cs="Arial"/>
          <w:lang w:val="it-IT"/>
        </w:rPr>
        <w:t xml:space="preserve">totuși </w:t>
      </w:r>
      <w:r w:rsidR="00D6476C">
        <w:rPr>
          <w:rFonts w:ascii="Arial" w:hAnsi="Arial" w:cs="Arial"/>
          <w:lang w:val="it-IT"/>
        </w:rPr>
        <w:t>exist</w:t>
      </w:r>
      <w:r w:rsidR="00B27B5D">
        <w:rPr>
          <w:rFonts w:ascii="Arial" w:hAnsi="Arial" w:cs="Arial"/>
          <w:lang w:val="it-IT"/>
        </w:rPr>
        <w:t>ă</w:t>
      </w:r>
      <w:r w:rsidR="003825C5">
        <w:rPr>
          <w:rFonts w:ascii="Arial" w:hAnsi="Arial" w:cs="Arial"/>
          <w:lang w:val="it-IT"/>
        </w:rPr>
        <w:t xml:space="preserve"> </w:t>
      </w:r>
      <w:r w:rsidR="00B27B5D">
        <w:rPr>
          <w:rFonts w:ascii="Arial" w:hAnsi="Arial" w:cs="Arial"/>
          <w:lang w:val="it-IT"/>
        </w:rPr>
        <w:t>creșter</w:t>
      </w:r>
      <w:r w:rsidR="00A12FEB">
        <w:rPr>
          <w:rFonts w:ascii="Arial" w:hAnsi="Arial" w:cs="Arial"/>
          <w:lang w:val="it-IT"/>
        </w:rPr>
        <w:t>i</w:t>
      </w:r>
      <w:r w:rsidR="003520FB">
        <w:rPr>
          <w:rFonts w:ascii="Arial" w:hAnsi="Arial" w:cs="Arial"/>
          <w:lang w:val="it-IT"/>
        </w:rPr>
        <w:t xml:space="preserve"> pentru </w:t>
      </w:r>
      <w:r w:rsidR="00B27B5D">
        <w:rPr>
          <w:rFonts w:ascii="Arial" w:hAnsi="Arial" w:cs="Arial"/>
          <w:lang w:val="it-IT"/>
        </w:rPr>
        <w:t xml:space="preserve">valori mai mari de </w:t>
      </w:r>
      <w:r w:rsidR="00A12FEB">
        <w:rPr>
          <w:rFonts w:ascii="Arial" w:hAnsi="Arial" w:cs="Arial"/>
          <w:lang w:val="it-IT"/>
        </w:rPr>
        <w:t>65</w:t>
      </w:r>
      <w:r w:rsidR="00B27B5D">
        <w:rPr>
          <w:rFonts w:ascii="Arial" w:hAnsi="Arial" w:cs="Arial"/>
          <w:lang w:val="it-IT"/>
        </w:rPr>
        <w:t xml:space="preserve"> dB</w:t>
      </w:r>
      <w:r w:rsidR="003825C5">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12FEB" w:rsidRPr="00BD3863" w14:paraId="3CE52C54" w14:textId="77777777" w:rsidTr="00FD3D6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77CC9A0"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94FF9EF"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C341480"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50341B4"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8FC49A4" w14:textId="77777777" w:rsidR="00A12FEB" w:rsidRPr="008537F4" w:rsidRDefault="00A12FEB" w:rsidP="00FD3D6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1A1FBB6" w14:textId="77777777" w:rsidR="00A12FEB" w:rsidRPr="008537F4" w:rsidRDefault="00A12FEB" w:rsidP="00FD3D6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E423482" w14:textId="77777777" w:rsidR="00A12FEB" w:rsidRPr="008537F4" w:rsidRDefault="00A12FEB" w:rsidP="00FD3D6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12FEB" w:rsidRPr="00BD3863" w14:paraId="5A92667C" w14:textId="77777777" w:rsidTr="00FD3D6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E268D5"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EDC96D0"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1507</w:t>
            </w:r>
          </w:p>
        </w:tc>
        <w:tc>
          <w:tcPr>
            <w:tcW w:w="1117" w:type="dxa"/>
            <w:tcBorders>
              <w:top w:val="nil"/>
              <w:left w:val="nil"/>
              <w:bottom w:val="single" w:sz="4" w:space="0" w:color="auto"/>
              <w:right w:val="single" w:sz="4" w:space="0" w:color="auto"/>
            </w:tcBorders>
            <w:vAlign w:val="center"/>
          </w:tcPr>
          <w:p w14:paraId="3F925E76"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600</w:t>
            </w:r>
          </w:p>
        </w:tc>
        <w:tc>
          <w:tcPr>
            <w:tcW w:w="1134" w:type="dxa"/>
            <w:tcBorders>
              <w:top w:val="nil"/>
              <w:left w:val="nil"/>
              <w:bottom w:val="single" w:sz="4" w:space="0" w:color="auto"/>
              <w:right w:val="single" w:sz="4" w:space="0" w:color="auto"/>
            </w:tcBorders>
            <w:vAlign w:val="center"/>
          </w:tcPr>
          <w:p w14:paraId="6D3EB7D8"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348</w:t>
            </w:r>
          </w:p>
        </w:tc>
        <w:tc>
          <w:tcPr>
            <w:tcW w:w="1134" w:type="dxa"/>
            <w:tcBorders>
              <w:top w:val="nil"/>
              <w:left w:val="nil"/>
              <w:bottom w:val="single" w:sz="4" w:space="0" w:color="auto"/>
              <w:right w:val="single" w:sz="4" w:space="0" w:color="auto"/>
            </w:tcBorders>
            <w:vAlign w:val="center"/>
          </w:tcPr>
          <w:p w14:paraId="1A1FD7A7" w14:textId="77777777" w:rsidR="00A12FEB" w:rsidRPr="008537F4"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961</w:t>
            </w:r>
          </w:p>
        </w:tc>
        <w:tc>
          <w:tcPr>
            <w:tcW w:w="1022" w:type="dxa"/>
            <w:tcBorders>
              <w:top w:val="nil"/>
              <w:left w:val="nil"/>
              <w:bottom w:val="single" w:sz="4" w:space="0" w:color="auto"/>
              <w:right w:val="single" w:sz="4" w:space="0" w:color="auto"/>
            </w:tcBorders>
            <w:vAlign w:val="center"/>
          </w:tcPr>
          <w:p w14:paraId="52A0D0A6" w14:textId="77777777" w:rsidR="00A12FEB" w:rsidRPr="008537F4"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425</w:t>
            </w:r>
          </w:p>
        </w:tc>
        <w:tc>
          <w:tcPr>
            <w:tcW w:w="1006" w:type="dxa"/>
            <w:tcBorders>
              <w:top w:val="nil"/>
              <w:left w:val="nil"/>
              <w:bottom w:val="single" w:sz="4" w:space="0" w:color="auto"/>
              <w:right w:val="single" w:sz="4" w:space="0" w:color="auto"/>
            </w:tcBorders>
            <w:noWrap/>
            <w:vAlign w:val="bottom"/>
          </w:tcPr>
          <w:p w14:paraId="7E7145DF" w14:textId="77777777" w:rsidR="00A12FEB" w:rsidRPr="008537F4" w:rsidRDefault="00A12FEB" w:rsidP="00FD3D6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3841</w:t>
            </w:r>
          </w:p>
        </w:tc>
      </w:tr>
      <w:tr w:rsidR="00A12FEB" w:rsidRPr="00BD3863" w14:paraId="0D8C7DF0" w14:textId="77777777" w:rsidTr="00FD3D6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D72813B"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CD49AA2"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2432</w:t>
            </w:r>
          </w:p>
        </w:tc>
        <w:tc>
          <w:tcPr>
            <w:tcW w:w="1117" w:type="dxa"/>
            <w:tcBorders>
              <w:top w:val="nil"/>
              <w:left w:val="nil"/>
              <w:bottom w:val="single" w:sz="4" w:space="0" w:color="auto"/>
              <w:right w:val="single" w:sz="4" w:space="0" w:color="auto"/>
            </w:tcBorders>
            <w:vAlign w:val="center"/>
          </w:tcPr>
          <w:p w14:paraId="333D2FC4"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2207</w:t>
            </w:r>
          </w:p>
        </w:tc>
        <w:tc>
          <w:tcPr>
            <w:tcW w:w="1134" w:type="dxa"/>
            <w:tcBorders>
              <w:top w:val="nil"/>
              <w:left w:val="nil"/>
              <w:bottom w:val="single" w:sz="4" w:space="0" w:color="auto"/>
              <w:right w:val="single" w:sz="4" w:space="0" w:color="auto"/>
            </w:tcBorders>
            <w:vAlign w:val="center"/>
          </w:tcPr>
          <w:p w14:paraId="4D5E2FDE"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2909</w:t>
            </w:r>
          </w:p>
        </w:tc>
        <w:tc>
          <w:tcPr>
            <w:tcW w:w="1134" w:type="dxa"/>
            <w:tcBorders>
              <w:top w:val="nil"/>
              <w:left w:val="nil"/>
              <w:bottom w:val="single" w:sz="4" w:space="0" w:color="auto"/>
              <w:right w:val="single" w:sz="4" w:space="0" w:color="auto"/>
            </w:tcBorders>
            <w:vAlign w:val="center"/>
          </w:tcPr>
          <w:p w14:paraId="315F444C" w14:textId="77777777" w:rsidR="00A12FEB" w:rsidRPr="008537F4"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1403</w:t>
            </w:r>
          </w:p>
        </w:tc>
        <w:tc>
          <w:tcPr>
            <w:tcW w:w="1022" w:type="dxa"/>
            <w:tcBorders>
              <w:top w:val="nil"/>
              <w:left w:val="nil"/>
              <w:bottom w:val="single" w:sz="4" w:space="0" w:color="auto"/>
              <w:right w:val="single" w:sz="4" w:space="0" w:color="auto"/>
            </w:tcBorders>
            <w:vAlign w:val="center"/>
          </w:tcPr>
          <w:p w14:paraId="2ECBD99F" w14:textId="77777777" w:rsidR="00A12FEB" w:rsidRPr="008537F4"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406</w:t>
            </w:r>
          </w:p>
        </w:tc>
        <w:tc>
          <w:tcPr>
            <w:tcW w:w="1006" w:type="dxa"/>
            <w:tcBorders>
              <w:top w:val="nil"/>
              <w:left w:val="nil"/>
              <w:bottom w:val="single" w:sz="4" w:space="0" w:color="auto"/>
              <w:right w:val="single" w:sz="4" w:space="0" w:color="auto"/>
            </w:tcBorders>
            <w:noWrap/>
            <w:vAlign w:val="bottom"/>
          </w:tcPr>
          <w:p w14:paraId="5D688393" w14:textId="77777777" w:rsidR="00A12FEB" w:rsidRPr="008537F4" w:rsidRDefault="00A12FEB" w:rsidP="00FD3D6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9357</w:t>
            </w:r>
          </w:p>
        </w:tc>
      </w:tr>
      <w:tr w:rsidR="00A12FEB" w:rsidRPr="00BD3863" w14:paraId="03F8EC0E" w14:textId="77777777" w:rsidTr="00FD3D6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1C82A5D"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70E2B3E"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-925</w:t>
            </w:r>
          </w:p>
        </w:tc>
        <w:tc>
          <w:tcPr>
            <w:tcW w:w="1117" w:type="dxa"/>
            <w:tcBorders>
              <w:top w:val="nil"/>
              <w:left w:val="nil"/>
              <w:bottom w:val="single" w:sz="4" w:space="0" w:color="auto"/>
              <w:right w:val="single" w:sz="4" w:space="0" w:color="auto"/>
            </w:tcBorders>
            <w:vAlign w:val="center"/>
          </w:tcPr>
          <w:p w14:paraId="559DD438"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-1607</w:t>
            </w:r>
          </w:p>
        </w:tc>
        <w:tc>
          <w:tcPr>
            <w:tcW w:w="1134" w:type="dxa"/>
            <w:tcBorders>
              <w:top w:val="nil"/>
              <w:left w:val="nil"/>
              <w:bottom w:val="single" w:sz="4" w:space="0" w:color="auto"/>
              <w:right w:val="single" w:sz="4" w:space="0" w:color="auto"/>
            </w:tcBorders>
            <w:vAlign w:val="center"/>
          </w:tcPr>
          <w:p w14:paraId="22E35B5C"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-2561</w:t>
            </w:r>
          </w:p>
        </w:tc>
        <w:tc>
          <w:tcPr>
            <w:tcW w:w="1134" w:type="dxa"/>
            <w:tcBorders>
              <w:top w:val="nil"/>
              <w:left w:val="nil"/>
              <w:bottom w:val="single" w:sz="4" w:space="0" w:color="auto"/>
              <w:right w:val="single" w:sz="4" w:space="0" w:color="auto"/>
            </w:tcBorders>
            <w:vAlign w:val="center"/>
          </w:tcPr>
          <w:p w14:paraId="0734AB4C" w14:textId="77777777" w:rsidR="00A12FEB" w:rsidRPr="008537F4"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-442</w:t>
            </w:r>
          </w:p>
        </w:tc>
        <w:tc>
          <w:tcPr>
            <w:tcW w:w="1022" w:type="dxa"/>
            <w:tcBorders>
              <w:top w:val="nil"/>
              <w:left w:val="nil"/>
              <w:bottom w:val="single" w:sz="4" w:space="0" w:color="auto"/>
              <w:right w:val="single" w:sz="4" w:space="0" w:color="auto"/>
            </w:tcBorders>
            <w:vAlign w:val="center"/>
          </w:tcPr>
          <w:p w14:paraId="0A9C320B" w14:textId="77777777" w:rsidR="00A12FEB" w:rsidRPr="008537F4"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vAlign w:val="center"/>
          </w:tcPr>
          <w:p w14:paraId="253882A6" w14:textId="77777777" w:rsidR="00A12FEB" w:rsidRPr="008537F4" w:rsidRDefault="00A12FEB" w:rsidP="00FD3D6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-5516</w:t>
            </w:r>
          </w:p>
        </w:tc>
      </w:tr>
      <w:tr w:rsidR="00A12FEB" w:rsidRPr="00BD3863" w14:paraId="58ADD86F" w14:textId="77777777" w:rsidTr="00FD3D6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848F14"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71E2BC"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-38,03%</w:t>
            </w:r>
          </w:p>
        </w:tc>
        <w:tc>
          <w:tcPr>
            <w:tcW w:w="1117" w:type="dxa"/>
            <w:tcBorders>
              <w:top w:val="nil"/>
              <w:left w:val="nil"/>
              <w:bottom w:val="single" w:sz="4" w:space="0" w:color="auto"/>
              <w:right w:val="single" w:sz="4" w:space="0" w:color="auto"/>
            </w:tcBorders>
            <w:vAlign w:val="center"/>
          </w:tcPr>
          <w:p w14:paraId="7B14127F"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-72,81%</w:t>
            </w:r>
          </w:p>
        </w:tc>
        <w:tc>
          <w:tcPr>
            <w:tcW w:w="1134" w:type="dxa"/>
            <w:tcBorders>
              <w:top w:val="nil"/>
              <w:left w:val="nil"/>
              <w:bottom w:val="single" w:sz="4" w:space="0" w:color="auto"/>
              <w:right w:val="single" w:sz="4" w:space="0" w:color="auto"/>
            </w:tcBorders>
            <w:vAlign w:val="center"/>
          </w:tcPr>
          <w:p w14:paraId="4C1687EC" w14:textId="77777777" w:rsidR="00A12FEB" w:rsidRPr="00313645"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-88,04%</w:t>
            </w:r>
          </w:p>
        </w:tc>
        <w:tc>
          <w:tcPr>
            <w:tcW w:w="1134" w:type="dxa"/>
            <w:tcBorders>
              <w:top w:val="nil"/>
              <w:left w:val="nil"/>
              <w:bottom w:val="single" w:sz="4" w:space="0" w:color="auto"/>
              <w:right w:val="single" w:sz="4" w:space="0" w:color="auto"/>
            </w:tcBorders>
            <w:vAlign w:val="center"/>
          </w:tcPr>
          <w:p w14:paraId="17695742" w14:textId="77777777" w:rsidR="00A12FEB" w:rsidRPr="008537F4"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-31,50%</w:t>
            </w:r>
          </w:p>
        </w:tc>
        <w:tc>
          <w:tcPr>
            <w:tcW w:w="1022" w:type="dxa"/>
            <w:tcBorders>
              <w:top w:val="nil"/>
              <w:left w:val="nil"/>
              <w:bottom w:val="single" w:sz="4" w:space="0" w:color="auto"/>
              <w:right w:val="single" w:sz="4" w:space="0" w:color="auto"/>
            </w:tcBorders>
            <w:vAlign w:val="center"/>
          </w:tcPr>
          <w:p w14:paraId="3F452F61" w14:textId="77777777" w:rsidR="00A12FEB" w:rsidRPr="008537F4" w:rsidRDefault="00A12FEB" w:rsidP="00FD3D6A">
            <w:pPr>
              <w:suppressAutoHyphens w:val="0"/>
              <w:jc w:val="center"/>
              <w:rPr>
                <w:rFonts w:ascii="Arial" w:hAnsi="Arial" w:cs="Arial"/>
                <w:color w:val="000000"/>
                <w:sz w:val="20"/>
                <w:szCs w:val="20"/>
                <w:lang w:val="ro-RO" w:eastAsia="ro-RO"/>
              </w:rPr>
            </w:pPr>
            <w:r>
              <w:rPr>
                <w:rFonts w:ascii="Arial" w:hAnsi="Arial" w:cs="Arial"/>
                <w:color w:val="000000"/>
                <w:sz w:val="20"/>
                <w:szCs w:val="20"/>
              </w:rPr>
              <w:t>4,68%</w:t>
            </w:r>
          </w:p>
        </w:tc>
        <w:tc>
          <w:tcPr>
            <w:tcW w:w="1006" w:type="dxa"/>
            <w:tcBorders>
              <w:top w:val="nil"/>
              <w:left w:val="nil"/>
              <w:bottom w:val="single" w:sz="4" w:space="0" w:color="auto"/>
              <w:right w:val="single" w:sz="4" w:space="0" w:color="auto"/>
            </w:tcBorders>
            <w:vAlign w:val="center"/>
          </w:tcPr>
          <w:p w14:paraId="5C37831D" w14:textId="77777777" w:rsidR="00A12FEB" w:rsidRPr="008537F4" w:rsidRDefault="00A12FEB" w:rsidP="00FD3D6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-58,95%</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5"/>
        <w:gridCol w:w="1018"/>
        <w:gridCol w:w="1110"/>
        <w:gridCol w:w="1075"/>
        <w:gridCol w:w="1157"/>
        <w:gridCol w:w="1103"/>
        <w:gridCol w:w="895"/>
        <w:gridCol w:w="1006"/>
      </w:tblGrid>
      <w:tr w:rsidR="00A12FEB" w:rsidRPr="00BD3863" w14:paraId="521EE9E6" w14:textId="77777777" w:rsidTr="00FD3D6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D941767"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552AB26"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F7CBDD4"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F8B2C81"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9373D6E"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73CACBB"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DBB60DE"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88003CF" w14:textId="77777777" w:rsidR="00A12FEB" w:rsidRPr="00BD3863" w:rsidRDefault="00A12FEB" w:rsidP="00FD3D6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12FEB" w:rsidRPr="00BD3863" w14:paraId="4C29028B" w14:textId="77777777" w:rsidTr="00FD3D6A">
        <w:trPr>
          <w:trHeight w:val="288"/>
        </w:trPr>
        <w:tc>
          <w:tcPr>
            <w:tcW w:w="2980" w:type="dxa"/>
            <w:tcBorders>
              <w:top w:val="nil"/>
              <w:left w:val="single" w:sz="4" w:space="0" w:color="auto"/>
              <w:bottom w:val="single" w:sz="4" w:space="0" w:color="auto"/>
              <w:right w:val="single" w:sz="4" w:space="0" w:color="auto"/>
            </w:tcBorders>
            <w:vAlign w:val="center"/>
            <w:hideMark/>
          </w:tcPr>
          <w:p w14:paraId="07000442"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6B01A71"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2237</w:t>
            </w:r>
          </w:p>
        </w:tc>
        <w:tc>
          <w:tcPr>
            <w:tcW w:w="1117" w:type="dxa"/>
            <w:tcBorders>
              <w:top w:val="nil"/>
              <w:left w:val="nil"/>
              <w:bottom w:val="single" w:sz="4" w:space="0" w:color="auto"/>
              <w:right w:val="single" w:sz="4" w:space="0" w:color="auto"/>
            </w:tcBorders>
            <w:vAlign w:val="center"/>
          </w:tcPr>
          <w:p w14:paraId="4CF318F2"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1000</w:t>
            </w:r>
          </w:p>
        </w:tc>
        <w:tc>
          <w:tcPr>
            <w:tcW w:w="1080" w:type="dxa"/>
            <w:tcBorders>
              <w:top w:val="nil"/>
              <w:left w:val="nil"/>
              <w:bottom w:val="single" w:sz="4" w:space="0" w:color="auto"/>
              <w:right w:val="single" w:sz="4" w:space="0" w:color="auto"/>
            </w:tcBorders>
            <w:vAlign w:val="center"/>
          </w:tcPr>
          <w:p w14:paraId="2510E916"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369</w:t>
            </w:r>
          </w:p>
        </w:tc>
        <w:tc>
          <w:tcPr>
            <w:tcW w:w="1165" w:type="dxa"/>
            <w:tcBorders>
              <w:top w:val="nil"/>
              <w:left w:val="nil"/>
              <w:bottom w:val="single" w:sz="4" w:space="0" w:color="auto"/>
              <w:right w:val="single" w:sz="4" w:space="0" w:color="auto"/>
            </w:tcBorders>
            <w:vAlign w:val="center"/>
          </w:tcPr>
          <w:p w14:paraId="14CABD6C"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749</w:t>
            </w:r>
          </w:p>
        </w:tc>
        <w:tc>
          <w:tcPr>
            <w:tcW w:w="1113" w:type="dxa"/>
            <w:tcBorders>
              <w:top w:val="nil"/>
              <w:left w:val="nil"/>
              <w:bottom w:val="single" w:sz="4" w:space="0" w:color="auto"/>
              <w:right w:val="single" w:sz="4" w:space="0" w:color="auto"/>
            </w:tcBorders>
            <w:vAlign w:val="center"/>
          </w:tcPr>
          <w:p w14:paraId="40D19633"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773</w:t>
            </w:r>
          </w:p>
        </w:tc>
        <w:tc>
          <w:tcPr>
            <w:tcW w:w="806" w:type="dxa"/>
            <w:tcBorders>
              <w:top w:val="nil"/>
              <w:left w:val="nil"/>
              <w:bottom w:val="single" w:sz="4" w:space="0" w:color="auto"/>
              <w:right w:val="single" w:sz="4" w:space="0" w:color="auto"/>
            </w:tcBorders>
            <w:vAlign w:val="center"/>
          </w:tcPr>
          <w:p w14:paraId="437C04AF"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noWrap/>
            <w:vAlign w:val="bottom"/>
          </w:tcPr>
          <w:p w14:paraId="07CC8578" w14:textId="77777777" w:rsidR="00A12FEB" w:rsidRPr="00BA7A3C" w:rsidRDefault="00A12FEB" w:rsidP="00FD3D6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5147</w:t>
            </w:r>
          </w:p>
        </w:tc>
      </w:tr>
      <w:tr w:rsidR="00A12FEB" w:rsidRPr="00BD3863" w14:paraId="42563CEF" w14:textId="77777777" w:rsidTr="00FD3D6A">
        <w:trPr>
          <w:trHeight w:val="288"/>
        </w:trPr>
        <w:tc>
          <w:tcPr>
            <w:tcW w:w="2980" w:type="dxa"/>
            <w:tcBorders>
              <w:top w:val="nil"/>
              <w:left w:val="single" w:sz="4" w:space="0" w:color="auto"/>
              <w:bottom w:val="single" w:sz="4" w:space="0" w:color="auto"/>
              <w:right w:val="single" w:sz="4" w:space="0" w:color="auto"/>
            </w:tcBorders>
            <w:vAlign w:val="center"/>
            <w:hideMark/>
          </w:tcPr>
          <w:p w14:paraId="5C535FF1"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5948B67"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2657</w:t>
            </w:r>
          </w:p>
        </w:tc>
        <w:tc>
          <w:tcPr>
            <w:tcW w:w="1117" w:type="dxa"/>
            <w:tcBorders>
              <w:top w:val="nil"/>
              <w:left w:val="nil"/>
              <w:bottom w:val="single" w:sz="4" w:space="0" w:color="auto"/>
              <w:right w:val="single" w:sz="4" w:space="0" w:color="auto"/>
            </w:tcBorders>
            <w:vAlign w:val="center"/>
          </w:tcPr>
          <w:p w14:paraId="2EB4A2A5"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2253</w:t>
            </w:r>
          </w:p>
        </w:tc>
        <w:tc>
          <w:tcPr>
            <w:tcW w:w="1080" w:type="dxa"/>
            <w:tcBorders>
              <w:top w:val="nil"/>
              <w:left w:val="nil"/>
              <w:bottom w:val="single" w:sz="4" w:space="0" w:color="auto"/>
              <w:right w:val="single" w:sz="4" w:space="0" w:color="auto"/>
            </w:tcBorders>
            <w:vAlign w:val="center"/>
          </w:tcPr>
          <w:p w14:paraId="62D05E91"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2342</w:t>
            </w:r>
          </w:p>
        </w:tc>
        <w:tc>
          <w:tcPr>
            <w:tcW w:w="1165" w:type="dxa"/>
            <w:tcBorders>
              <w:top w:val="nil"/>
              <w:left w:val="nil"/>
              <w:bottom w:val="single" w:sz="4" w:space="0" w:color="auto"/>
              <w:right w:val="single" w:sz="4" w:space="0" w:color="auto"/>
            </w:tcBorders>
            <w:vAlign w:val="center"/>
          </w:tcPr>
          <w:p w14:paraId="6EC8DD94"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2427</w:t>
            </w:r>
          </w:p>
        </w:tc>
        <w:tc>
          <w:tcPr>
            <w:tcW w:w="1113" w:type="dxa"/>
            <w:tcBorders>
              <w:top w:val="nil"/>
              <w:left w:val="nil"/>
              <w:bottom w:val="single" w:sz="4" w:space="0" w:color="auto"/>
              <w:right w:val="single" w:sz="4" w:space="0" w:color="auto"/>
            </w:tcBorders>
            <w:vAlign w:val="center"/>
          </w:tcPr>
          <w:p w14:paraId="2AE96F1A"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764</w:t>
            </w:r>
          </w:p>
        </w:tc>
        <w:tc>
          <w:tcPr>
            <w:tcW w:w="806" w:type="dxa"/>
            <w:tcBorders>
              <w:top w:val="nil"/>
              <w:left w:val="nil"/>
              <w:bottom w:val="single" w:sz="4" w:space="0" w:color="auto"/>
              <w:right w:val="single" w:sz="4" w:space="0" w:color="auto"/>
            </w:tcBorders>
            <w:vAlign w:val="center"/>
          </w:tcPr>
          <w:p w14:paraId="5858077E"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noWrap/>
            <w:vAlign w:val="bottom"/>
          </w:tcPr>
          <w:p w14:paraId="44245ED0" w14:textId="77777777" w:rsidR="00A12FEB" w:rsidRPr="00BA7A3C" w:rsidRDefault="00A12FEB" w:rsidP="00FD3D6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10454</w:t>
            </w:r>
          </w:p>
        </w:tc>
      </w:tr>
      <w:tr w:rsidR="00A12FEB" w:rsidRPr="00BD3863" w14:paraId="21AA91E7" w14:textId="77777777" w:rsidTr="00FD3D6A">
        <w:trPr>
          <w:trHeight w:val="288"/>
        </w:trPr>
        <w:tc>
          <w:tcPr>
            <w:tcW w:w="2980" w:type="dxa"/>
            <w:tcBorders>
              <w:top w:val="nil"/>
              <w:left w:val="single" w:sz="4" w:space="0" w:color="auto"/>
              <w:bottom w:val="single" w:sz="4" w:space="0" w:color="auto"/>
              <w:right w:val="single" w:sz="4" w:space="0" w:color="auto"/>
            </w:tcBorders>
            <w:vAlign w:val="center"/>
            <w:hideMark/>
          </w:tcPr>
          <w:p w14:paraId="016C81D5"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ABD7629"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-420</w:t>
            </w:r>
          </w:p>
        </w:tc>
        <w:tc>
          <w:tcPr>
            <w:tcW w:w="1117" w:type="dxa"/>
            <w:tcBorders>
              <w:top w:val="nil"/>
              <w:left w:val="nil"/>
              <w:bottom w:val="single" w:sz="4" w:space="0" w:color="auto"/>
              <w:right w:val="single" w:sz="4" w:space="0" w:color="auto"/>
            </w:tcBorders>
            <w:vAlign w:val="center"/>
          </w:tcPr>
          <w:p w14:paraId="116ADC10"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-1253</w:t>
            </w:r>
          </w:p>
        </w:tc>
        <w:tc>
          <w:tcPr>
            <w:tcW w:w="1080" w:type="dxa"/>
            <w:tcBorders>
              <w:top w:val="nil"/>
              <w:left w:val="nil"/>
              <w:bottom w:val="single" w:sz="4" w:space="0" w:color="auto"/>
              <w:right w:val="single" w:sz="4" w:space="0" w:color="auto"/>
            </w:tcBorders>
            <w:vAlign w:val="center"/>
          </w:tcPr>
          <w:p w14:paraId="4B891699"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-1973</w:t>
            </w:r>
          </w:p>
        </w:tc>
        <w:tc>
          <w:tcPr>
            <w:tcW w:w="1165" w:type="dxa"/>
            <w:tcBorders>
              <w:top w:val="nil"/>
              <w:left w:val="nil"/>
              <w:bottom w:val="single" w:sz="4" w:space="0" w:color="auto"/>
              <w:right w:val="single" w:sz="4" w:space="0" w:color="auto"/>
            </w:tcBorders>
            <w:vAlign w:val="center"/>
          </w:tcPr>
          <w:p w14:paraId="6534BBAE"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-1678</w:t>
            </w:r>
          </w:p>
        </w:tc>
        <w:tc>
          <w:tcPr>
            <w:tcW w:w="1113" w:type="dxa"/>
            <w:tcBorders>
              <w:top w:val="nil"/>
              <w:left w:val="nil"/>
              <w:bottom w:val="single" w:sz="4" w:space="0" w:color="auto"/>
              <w:right w:val="single" w:sz="4" w:space="0" w:color="auto"/>
            </w:tcBorders>
            <w:vAlign w:val="center"/>
          </w:tcPr>
          <w:p w14:paraId="3310E2B8"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806" w:type="dxa"/>
            <w:tcBorders>
              <w:top w:val="nil"/>
              <w:left w:val="nil"/>
              <w:bottom w:val="single" w:sz="4" w:space="0" w:color="auto"/>
              <w:right w:val="single" w:sz="4" w:space="0" w:color="auto"/>
            </w:tcBorders>
            <w:vAlign w:val="center"/>
          </w:tcPr>
          <w:p w14:paraId="29D684E3"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vAlign w:val="center"/>
          </w:tcPr>
          <w:p w14:paraId="25B4BC5A" w14:textId="77777777" w:rsidR="00A12FEB" w:rsidRPr="00BA7A3C" w:rsidRDefault="00A12FEB" w:rsidP="00FD3D6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-5307</w:t>
            </w:r>
          </w:p>
        </w:tc>
      </w:tr>
      <w:tr w:rsidR="00A12FEB" w:rsidRPr="00BD3863" w14:paraId="39FE77C5" w14:textId="77777777" w:rsidTr="00FD3D6A">
        <w:trPr>
          <w:trHeight w:val="288"/>
        </w:trPr>
        <w:tc>
          <w:tcPr>
            <w:tcW w:w="2980" w:type="dxa"/>
            <w:tcBorders>
              <w:top w:val="nil"/>
              <w:left w:val="single" w:sz="4" w:space="0" w:color="auto"/>
              <w:bottom w:val="single" w:sz="4" w:space="0" w:color="auto"/>
              <w:right w:val="single" w:sz="4" w:space="0" w:color="auto"/>
            </w:tcBorders>
            <w:vAlign w:val="center"/>
            <w:hideMark/>
          </w:tcPr>
          <w:p w14:paraId="27AC1027" w14:textId="77777777" w:rsidR="00A12FEB" w:rsidRPr="00BD3863" w:rsidRDefault="00A12FEB" w:rsidP="00FD3D6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EF47BB7"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-15,81%</w:t>
            </w:r>
          </w:p>
        </w:tc>
        <w:tc>
          <w:tcPr>
            <w:tcW w:w="1117" w:type="dxa"/>
            <w:tcBorders>
              <w:top w:val="nil"/>
              <w:left w:val="nil"/>
              <w:bottom w:val="single" w:sz="4" w:space="0" w:color="auto"/>
              <w:right w:val="single" w:sz="4" w:space="0" w:color="auto"/>
            </w:tcBorders>
            <w:vAlign w:val="center"/>
          </w:tcPr>
          <w:p w14:paraId="543AE343"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-55,61%</w:t>
            </w:r>
          </w:p>
        </w:tc>
        <w:tc>
          <w:tcPr>
            <w:tcW w:w="1080" w:type="dxa"/>
            <w:tcBorders>
              <w:top w:val="nil"/>
              <w:left w:val="nil"/>
              <w:bottom w:val="single" w:sz="4" w:space="0" w:color="auto"/>
              <w:right w:val="single" w:sz="4" w:space="0" w:color="auto"/>
            </w:tcBorders>
            <w:vAlign w:val="center"/>
          </w:tcPr>
          <w:p w14:paraId="722D5BA0"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-84,24%</w:t>
            </w:r>
          </w:p>
        </w:tc>
        <w:tc>
          <w:tcPr>
            <w:tcW w:w="1165" w:type="dxa"/>
            <w:tcBorders>
              <w:top w:val="nil"/>
              <w:left w:val="nil"/>
              <w:bottom w:val="single" w:sz="4" w:space="0" w:color="auto"/>
              <w:right w:val="single" w:sz="4" w:space="0" w:color="auto"/>
            </w:tcBorders>
            <w:vAlign w:val="center"/>
          </w:tcPr>
          <w:p w14:paraId="5121049B"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-69,14%</w:t>
            </w:r>
          </w:p>
        </w:tc>
        <w:tc>
          <w:tcPr>
            <w:tcW w:w="1113" w:type="dxa"/>
            <w:tcBorders>
              <w:top w:val="nil"/>
              <w:left w:val="nil"/>
              <w:bottom w:val="single" w:sz="4" w:space="0" w:color="auto"/>
              <w:right w:val="single" w:sz="4" w:space="0" w:color="auto"/>
            </w:tcBorders>
            <w:vAlign w:val="center"/>
          </w:tcPr>
          <w:p w14:paraId="7ABA9555"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1,18%</w:t>
            </w:r>
          </w:p>
        </w:tc>
        <w:tc>
          <w:tcPr>
            <w:tcW w:w="806" w:type="dxa"/>
            <w:tcBorders>
              <w:top w:val="nil"/>
              <w:left w:val="nil"/>
              <w:bottom w:val="single" w:sz="4" w:space="0" w:color="auto"/>
              <w:right w:val="single" w:sz="4" w:space="0" w:color="auto"/>
            </w:tcBorders>
            <w:vAlign w:val="center"/>
          </w:tcPr>
          <w:p w14:paraId="62FFD4B7" w14:textId="77777777" w:rsidR="00A12FEB" w:rsidRPr="00BA7A3C" w:rsidRDefault="00A12FEB" w:rsidP="00FD3D6A">
            <w:pPr>
              <w:suppressAutoHyphens w:val="0"/>
              <w:jc w:val="center"/>
              <w:rPr>
                <w:rFonts w:ascii="Arial" w:hAnsi="Arial" w:cs="Arial"/>
                <w:color w:val="000000"/>
                <w:sz w:val="18"/>
                <w:szCs w:val="18"/>
                <w:lang w:val="ro-RO" w:eastAsia="ro-RO"/>
              </w:rPr>
            </w:pPr>
            <w:r>
              <w:rPr>
                <w:rFonts w:ascii="Arial" w:hAnsi="Arial" w:cs="Arial"/>
                <w:color w:val="000000"/>
                <w:sz w:val="20"/>
                <w:szCs w:val="20"/>
              </w:rPr>
              <w:t>72,73%</w:t>
            </w:r>
          </w:p>
        </w:tc>
        <w:tc>
          <w:tcPr>
            <w:tcW w:w="1006" w:type="dxa"/>
            <w:tcBorders>
              <w:top w:val="nil"/>
              <w:left w:val="nil"/>
              <w:bottom w:val="single" w:sz="4" w:space="0" w:color="auto"/>
              <w:right w:val="single" w:sz="4" w:space="0" w:color="auto"/>
            </w:tcBorders>
            <w:vAlign w:val="center"/>
          </w:tcPr>
          <w:p w14:paraId="0B904D9F" w14:textId="77777777" w:rsidR="00A12FEB" w:rsidRPr="00BA7A3C" w:rsidRDefault="00A12FEB" w:rsidP="00FD3D6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-50,77%</w:t>
            </w:r>
          </w:p>
        </w:tc>
      </w:tr>
    </w:tbl>
    <w:p w14:paraId="4BAC274C" w14:textId="77777777" w:rsidR="00B65800" w:rsidRDefault="00B65800" w:rsidP="00B14280">
      <w:pPr>
        <w:autoSpaceDE w:val="0"/>
        <w:jc w:val="center"/>
        <w:rPr>
          <w:rFonts w:ascii="Arial" w:hAnsi="Arial" w:cs="Arial"/>
          <w:lang w:val="ro-RO"/>
        </w:rPr>
      </w:pPr>
    </w:p>
    <w:p w14:paraId="430D087D" w14:textId="77777777" w:rsidR="00A12FEB" w:rsidRDefault="00A12FEB" w:rsidP="00B14280">
      <w:pPr>
        <w:autoSpaceDE w:val="0"/>
        <w:jc w:val="center"/>
        <w:rPr>
          <w:rFonts w:ascii="Arial" w:hAnsi="Arial" w:cs="Arial"/>
          <w:lang w:val="ro-RO"/>
        </w:rPr>
      </w:pPr>
    </w:p>
    <w:p w14:paraId="1F00EC4B" w14:textId="27A861A6" w:rsidR="00EA46A4"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615CC181" w14:textId="77777777" w:rsidR="009B67B9" w:rsidRPr="009B67B9" w:rsidRDefault="009B67B9" w:rsidP="009B67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59B831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12FEB">
        <w:rPr>
          <w:rFonts w:ascii="Arial" w:hAnsi="Arial" w:cs="Arial"/>
          <w:lang w:val="pt-BR"/>
        </w:rPr>
        <w:t>DN15_km46+742-km63+980</w:t>
      </w:r>
      <w:r w:rsidR="005268D7" w:rsidRPr="00FD1C6E">
        <w:rPr>
          <w:rFonts w:ascii="Arial" w:hAnsi="Arial" w:cs="Arial"/>
          <w:lang w:val="it-IT"/>
        </w:rPr>
        <w:t>, cod identificare RD_RO_00_</w:t>
      </w:r>
      <w:r w:rsidR="00CC1BEE">
        <w:rPr>
          <w:rFonts w:ascii="Arial" w:hAnsi="Arial" w:cs="Arial"/>
          <w:lang w:val="it-IT"/>
        </w:rPr>
        <w:t>13</w:t>
      </w:r>
      <w:r w:rsidR="00A12FEB">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61998C2" w14:textId="77777777" w:rsidR="009B67B9" w:rsidRDefault="009B67B9" w:rsidP="009B67B9">
      <w:pPr>
        <w:shd w:val="clear" w:color="auto" w:fill="FFFFFF"/>
        <w:suppressAutoHyphens w:val="0"/>
        <w:jc w:val="both"/>
        <w:rPr>
          <w:rFonts w:ascii="Arial" w:hAnsi="Arial" w:cs="Arial"/>
          <w:lang w:val="ro-RO" w:eastAsia="ro-RO"/>
        </w:rPr>
      </w:pPr>
    </w:p>
    <w:p w14:paraId="7443F393" w14:textId="77777777" w:rsidR="009B67B9" w:rsidRPr="009B67B9" w:rsidRDefault="009B67B9" w:rsidP="009B67B9">
      <w:pPr>
        <w:shd w:val="clear" w:color="auto" w:fill="FFFFFF"/>
        <w:suppressAutoHyphens w:val="0"/>
        <w:jc w:val="both"/>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27F7ED5" w:rsidR="00BB09BF" w:rsidRPr="00BB09BF" w:rsidRDefault="00764E4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Mureș</w:t>
            </w:r>
          </w:p>
        </w:tc>
        <w:tc>
          <w:tcPr>
            <w:tcW w:w="4426" w:type="dxa"/>
          </w:tcPr>
          <w:p w14:paraId="7272EBC5" w14:textId="15304E66" w:rsidR="00BB09BF" w:rsidRPr="00BB09BF" w:rsidRDefault="00764E4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1011</w:t>
            </w:r>
            <w:r w:rsidR="000A69A3">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0AE0A1F3" w14:textId="4A0C92A2" w:rsidR="00067DDC"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375D533D" w:rsidR="00FC534B" w:rsidRPr="00FC534B" w:rsidRDefault="00764E4C" w:rsidP="00DF0BBF">
      <w:pPr>
        <w:suppressAutoHyphens w:val="0"/>
        <w:jc w:val="center"/>
        <w:rPr>
          <w:kern w:val="0"/>
          <w:lang w:val="ro-RO" w:eastAsia="ro-RO"/>
        </w:rPr>
      </w:pPr>
      <w:r>
        <w:rPr>
          <w:noProof/>
        </w:rPr>
        <w:drawing>
          <wp:inline distT="0" distB="0" distL="0" distR="0" wp14:anchorId="124F17D1" wp14:editId="7F51596E">
            <wp:extent cx="4847619" cy="643807"/>
            <wp:effectExtent l="0" t="0" r="0" b="4445"/>
            <wp:docPr id="29" name="Kép 28">
              <a:extLst xmlns:a="http://schemas.openxmlformats.org/drawingml/2006/main">
                <a:ext uri="{FF2B5EF4-FFF2-40B4-BE49-F238E27FC236}">
                  <a16:creationId xmlns:a16="http://schemas.microsoft.com/office/drawing/2014/main" id="{9F0A7D67-C5B9-4F00-EA62-8AC7A90EF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ép 28">
                      <a:extLst>
                        <a:ext uri="{FF2B5EF4-FFF2-40B4-BE49-F238E27FC236}">
                          <a16:creationId xmlns:a16="http://schemas.microsoft.com/office/drawing/2014/main" id="{9F0A7D67-C5B9-4F00-EA62-8AC7A90EFB5A}"/>
                        </a:ext>
                      </a:extLst>
                    </pic:cNvPr>
                    <pic:cNvPicPr>
                      <a:picLocks noChangeAspect="1"/>
                    </pic:cNvPicPr>
                  </pic:nvPicPr>
                  <pic:blipFill>
                    <a:blip r:embed="rId17"/>
                    <a:stretch>
                      <a:fillRect/>
                    </a:stretch>
                  </pic:blipFill>
                  <pic:spPr>
                    <a:xfrm>
                      <a:off x="0" y="0"/>
                      <a:ext cx="4847619" cy="643807"/>
                    </a:xfrm>
                    <a:prstGeom prst="rect">
                      <a:avLst/>
                    </a:prstGeom>
                  </pic:spPr>
                </pic:pic>
              </a:graphicData>
            </a:graphic>
          </wp:inline>
        </w:drawing>
      </w:r>
    </w:p>
    <w:p w14:paraId="480EA5B4" w14:textId="77777777" w:rsidR="00D6476C" w:rsidRDefault="00D6476C" w:rsidP="0080465B">
      <w:pPr>
        <w:autoSpaceDE w:val="0"/>
        <w:jc w:val="both"/>
        <w:rPr>
          <w:rFonts w:ascii="Arial" w:hAnsi="Arial" w:cs="Arial"/>
          <w:bCs/>
          <w:lang w:val="ro-RO"/>
        </w:rPr>
      </w:pPr>
    </w:p>
    <w:p w14:paraId="602E412B" w14:textId="604D0653" w:rsidR="009E4244" w:rsidRDefault="009E4244">
      <w:pPr>
        <w:suppressAutoHyphens w:val="0"/>
        <w:rPr>
          <w:rFonts w:ascii="Arial" w:hAnsi="Arial" w:cs="Arial"/>
          <w:bCs/>
          <w:lang w:val="ro-RO"/>
        </w:rPr>
      </w:pPr>
      <w:r>
        <w:rPr>
          <w:rFonts w:ascii="Arial" w:hAnsi="Arial" w:cs="Arial"/>
          <w:bCs/>
          <w:lang w:val="ro-RO"/>
        </w:rPr>
        <w:br w:type="page"/>
      </w:r>
    </w:p>
    <w:p w14:paraId="05F88795" w14:textId="77777777" w:rsidR="00FC5A99" w:rsidRPr="004C1428" w:rsidRDefault="00FC5A99"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8"/>
        <w:gridCol w:w="496"/>
        <w:gridCol w:w="496"/>
        <w:gridCol w:w="500"/>
        <w:gridCol w:w="497"/>
        <w:gridCol w:w="497"/>
        <w:gridCol w:w="500"/>
        <w:gridCol w:w="497"/>
        <w:gridCol w:w="497"/>
        <w:gridCol w:w="500"/>
        <w:gridCol w:w="497"/>
        <w:gridCol w:w="497"/>
        <w:gridCol w:w="500"/>
        <w:gridCol w:w="497"/>
        <w:gridCol w:w="541"/>
        <w:gridCol w:w="500"/>
      </w:tblGrid>
      <w:tr w:rsidR="009E4244" w:rsidRPr="009E4244" w14:paraId="490E9649" w14:textId="77777777" w:rsidTr="009E424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18DFA5E"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 xml:space="preserve">Banda de </w:t>
            </w:r>
            <w:proofErr w:type="spellStart"/>
            <w:r w:rsidRPr="009E424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CAAAD6"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proofErr w:type="spellStart"/>
            <w:r w:rsidRPr="009E4244">
              <w:rPr>
                <w:rFonts w:ascii="Calibri" w:hAnsi="Calibri" w:cs="Calibri"/>
                <w:b/>
                <w:bCs/>
                <w:color w:val="000000"/>
                <w:kern w:val="0"/>
                <w:sz w:val="16"/>
                <w:szCs w:val="16"/>
                <w:lang w:eastAsia="en-US"/>
              </w:rPr>
              <w:t>Sânpaul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08A08C"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Ogra</w:t>
            </w:r>
          </w:p>
        </w:tc>
        <w:tc>
          <w:tcPr>
            <w:tcW w:w="1500" w:type="dxa"/>
            <w:gridSpan w:val="3"/>
            <w:tcBorders>
              <w:top w:val="single" w:sz="8" w:space="0" w:color="auto"/>
              <w:left w:val="nil"/>
              <w:bottom w:val="single" w:sz="8" w:space="0" w:color="auto"/>
              <w:right w:val="single" w:sz="8" w:space="0" w:color="000000"/>
            </w:tcBorders>
            <w:vAlign w:val="center"/>
            <w:hideMark/>
          </w:tcPr>
          <w:p w14:paraId="5603D54D"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proofErr w:type="spellStart"/>
            <w:r w:rsidRPr="009E4244">
              <w:rPr>
                <w:rFonts w:ascii="Calibri" w:hAnsi="Calibri" w:cs="Calibri"/>
                <w:b/>
                <w:bCs/>
                <w:color w:val="000000"/>
                <w:kern w:val="0"/>
                <w:sz w:val="16"/>
                <w:szCs w:val="16"/>
                <w:lang w:eastAsia="en-US"/>
              </w:rPr>
              <w:t>Iernut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1ADEE2"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Ungheni</w:t>
            </w:r>
          </w:p>
        </w:tc>
        <w:tc>
          <w:tcPr>
            <w:tcW w:w="1500" w:type="dxa"/>
            <w:gridSpan w:val="3"/>
            <w:tcBorders>
              <w:top w:val="single" w:sz="8" w:space="0" w:color="auto"/>
              <w:left w:val="nil"/>
              <w:bottom w:val="single" w:sz="8" w:space="0" w:color="auto"/>
              <w:right w:val="single" w:sz="8" w:space="0" w:color="000000"/>
            </w:tcBorders>
            <w:vAlign w:val="center"/>
            <w:hideMark/>
          </w:tcPr>
          <w:p w14:paraId="5DE5843A"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TOTAL</w:t>
            </w:r>
          </w:p>
        </w:tc>
      </w:tr>
      <w:tr w:rsidR="009E4244" w:rsidRPr="009E4244" w14:paraId="11E53D88" w14:textId="77777777" w:rsidTr="009E424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FA859F7" w14:textId="77777777" w:rsidR="009E4244" w:rsidRPr="009E4244" w:rsidRDefault="009E4244" w:rsidP="009E424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89044B5"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proofErr w:type="spellStart"/>
            <w:r w:rsidRPr="009E4244">
              <w:rPr>
                <w:rFonts w:ascii="Calibri" w:hAnsi="Calibri" w:cs="Calibri"/>
                <w:b/>
                <w:bCs/>
                <w:color w:val="000000"/>
                <w:kern w:val="0"/>
                <w:sz w:val="16"/>
                <w:szCs w:val="16"/>
                <w:lang w:eastAsia="en-US"/>
              </w:rPr>
              <w:t>Efect</w:t>
            </w:r>
            <w:proofErr w:type="spellEnd"/>
            <w:r w:rsidRPr="009E4244">
              <w:rPr>
                <w:rFonts w:ascii="Calibri" w:hAnsi="Calibri" w:cs="Calibri"/>
                <w:b/>
                <w:bCs/>
                <w:color w:val="000000"/>
                <w:kern w:val="0"/>
                <w:sz w:val="16"/>
                <w:szCs w:val="16"/>
                <w:lang w:eastAsia="en-US"/>
              </w:rPr>
              <w:t xml:space="preserve"> </w:t>
            </w:r>
            <w:proofErr w:type="spellStart"/>
            <w:r w:rsidRPr="009E42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A87D6B"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proofErr w:type="spellStart"/>
            <w:r w:rsidRPr="009E4244">
              <w:rPr>
                <w:rFonts w:ascii="Calibri" w:hAnsi="Calibri" w:cs="Calibri"/>
                <w:b/>
                <w:bCs/>
                <w:color w:val="000000"/>
                <w:kern w:val="0"/>
                <w:sz w:val="16"/>
                <w:szCs w:val="16"/>
                <w:lang w:eastAsia="en-US"/>
              </w:rPr>
              <w:t>Efect</w:t>
            </w:r>
            <w:proofErr w:type="spellEnd"/>
            <w:r w:rsidRPr="009E4244">
              <w:rPr>
                <w:rFonts w:ascii="Calibri" w:hAnsi="Calibri" w:cs="Calibri"/>
                <w:b/>
                <w:bCs/>
                <w:color w:val="000000"/>
                <w:kern w:val="0"/>
                <w:sz w:val="16"/>
                <w:szCs w:val="16"/>
                <w:lang w:eastAsia="en-US"/>
              </w:rPr>
              <w:t xml:space="preserve"> </w:t>
            </w:r>
            <w:proofErr w:type="spellStart"/>
            <w:r w:rsidRPr="009E42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E0250C"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proofErr w:type="spellStart"/>
            <w:r w:rsidRPr="009E4244">
              <w:rPr>
                <w:rFonts w:ascii="Calibri" w:hAnsi="Calibri" w:cs="Calibri"/>
                <w:b/>
                <w:bCs/>
                <w:color w:val="000000"/>
                <w:kern w:val="0"/>
                <w:sz w:val="16"/>
                <w:szCs w:val="16"/>
                <w:lang w:eastAsia="en-US"/>
              </w:rPr>
              <w:t>Efect</w:t>
            </w:r>
            <w:proofErr w:type="spellEnd"/>
            <w:r w:rsidRPr="009E4244">
              <w:rPr>
                <w:rFonts w:ascii="Calibri" w:hAnsi="Calibri" w:cs="Calibri"/>
                <w:b/>
                <w:bCs/>
                <w:color w:val="000000"/>
                <w:kern w:val="0"/>
                <w:sz w:val="16"/>
                <w:szCs w:val="16"/>
                <w:lang w:eastAsia="en-US"/>
              </w:rPr>
              <w:t xml:space="preserve"> </w:t>
            </w:r>
            <w:proofErr w:type="spellStart"/>
            <w:r w:rsidRPr="009E42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FA1985"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proofErr w:type="spellStart"/>
            <w:r w:rsidRPr="009E4244">
              <w:rPr>
                <w:rFonts w:ascii="Calibri" w:hAnsi="Calibri" w:cs="Calibri"/>
                <w:b/>
                <w:bCs/>
                <w:color w:val="000000"/>
                <w:kern w:val="0"/>
                <w:sz w:val="16"/>
                <w:szCs w:val="16"/>
                <w:lang w:eastAsia="en-US"/>
              </w:rPr>
              <w:t>Efect</w:t>
            </w:r>
            <w:proofErr w:type="spellEnd"/>
            <w:r w:rsidRPr="009E4244">
              <w:rPr>
                <w:rFonts w:ascii="Calibri" w:hAnsi="Calibri" w:cs="Calibri"/>
                <w:b/>
                <w:bCs/>
                <w:color w:val="000000"/>
                <w:kern w:val="0"/>
                <w:sz w:val="16"/>
                <w:szCs w:val="16"/>
                <w:lang w:eastAsia="en-US"/>
              </w:rPr>
              <w:t xml:space="preserve"> </w:t>
            </w:r>
            <w:proofErr w:type="spellStart"/>
            <w:r w:rsidRPr="009E42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B1ED31"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proofErr w:type="spellStart"/>
            <w:r w:rsidRPr="009E4244">
              <w:rPr>
                <w:rFonts w:ascii="Calibri" w:hAnsi="Calibri" w:cs="Calibri"/>
                <w:b/>
                <w:bCs/>
                <w:color w:val="000000"/>
                <w:kern w:val="0"/>
                <w:sz w:val="16"/>
                <w:szCs w:val="16"/>
                <w:lang w:eastAsia="en-US"/>
              </w:rPr>
              <w:t>Efect</w:t>
            </w:r>
            <w:proofErr w:type="spellEnd"/>
            <w:r w:rsidRPr="009E4244">
              <w:rPr>
                <w:rFonts w:ascii="Calibri" w:hAnsi="Calibri" w:cs="Calibri"/>
                <w:b/>
                <w:bCs/>
                <w:color w:val="000000"/>
                <w:kern w:val="0"/>
                <w:sz w:val="16"/>
                <w:szCs w:val="16"/>
                <w:lang w:eastAsia="en-US"/>
              </w:rPr>
              <w:t xml:space="preserve"> </w:t>
            </w:r>
            <w:proofErr w:type="spellStart"/>
            <w:r w:rsidRPr="009E4244">
              <w:rPr>
                <w:rFonts w:ascii="Calibri" w:hAnsi="Calibri" w:cs="Calibri"/>
                <w:b/>
                <w:bCs/>
                <w:color w:val="000000"/>
                <w:kern w:val="0"/>
                <w:sz w:val="16"/>
                <w:szCs w:val="16"/>
                <w:lang w:eastAsia="en-US"/>
              </w:rPr>
              <w:t>dăunător</w:t>
            </w:r>
            <w:proofErr w:type="spellEnd"/>
          </w:p>
        </w:tc>
      </w:tr>
      <w:tr w:rsidR="009E4244" w:rsidRPr="009E4244" w14:paraId="3648A571" w14:textId="77777777" w:rsidTr="009E424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763DE2" w14:textId="77777777" w:rsidR="009E4244" w:rsidRPr="009E4244" w:rsidRDefault="009E4244" w:rsidP="009E424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D30D8C6"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F8FD52"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1B0103"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02C235"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E1374F"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13932F"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0268D6"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7CAFC3"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6F9366"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767570"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842B2B"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78F686"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964DB7"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3059EC"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F6708E"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HSD</w:t>
            </w:r>
          </w:p>
        </w:tc>
      </w:tr>
      <w:tr w:rsidR="009E4244" w:rsidRPr="009E4244" w14:paraId="51DA8428"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FFC03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D7CA6A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193B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5C4E1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2C78D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4713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187C7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6C86A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673D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4690F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3329D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A0BF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09757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C50A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F5BF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7D7837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11</w:t>
            </w:r>
          </w:p>
        </w:tc>
      </w:tr>
      <w:tr w:rsidR="009E4244" w:rsidRPr="009E4244" w14:paraId="7339DF3E"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CC0E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F515DF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EDD3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6C8826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40A9D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1D02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5ABFE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81F8E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6C84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FAD35A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EF87C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7D34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B10E4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7EAA1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F1EF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16322C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10</w:t>
            </w:r>
          </w:p>
        </w:tc>
      </w:tr>
      <w:tr w:rsidR="009E4244" w:rsidRPr="009E4244" w14:paraId="42B765DA"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63B2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187CA6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C30E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E9CC7D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AB463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288C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35DC0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462EE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1A57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4B5886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3E4D2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2AF6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B0D5C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05C9F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22BAE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0068775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9</w:t>
            </w:r>
          </w:p>
        </w:tc>
      </w:tr>
      <w:tr w:rsidR="009E4244" w:rsidRPr="009E4244" w14:paraId="607E6A85"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B31D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E43DE9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E5C3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DE5316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A6155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C7B6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67C48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EAAD1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FC4A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127ADA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3CE27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8B51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D70BB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EA453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6D92D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AA614F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10</w:t>
            </w:r>
          </w:p>
        </w:tc>
      </w:tr>
      <w:tr w:rsidR="009E4244" w:rsidRPr="009E4244" w14:paraId="3BA7ED34"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C94BA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1682F9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7943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8FEF22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9DA40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A12D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8A1460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0758E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B374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CB4FEC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9E091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0263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575B9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622FA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B44E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31E477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9</w:t>
            </w:r>
          </w:p>
        </w:tc>
      </w:tr>
      <w:tr w:rsidR="009E4244" w:rsidRPr="009E4244" w14:paraId="0F963C9A"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43C95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790239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1290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A80941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BF05D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EB7E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EF213B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EB953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9611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F9E629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39B77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F298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28810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EA956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17EA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7015CE3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8</w:t>
            </w:r>
          </w:p>
        </w:tc>
      </w:tr>
      <w:tr w:rsidR="009E4244" w:rsidRPr="009E4244" w14:paraId="3DD717FB"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9FA13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3F8501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6248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A55220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06E9C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2D6C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364A3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9E31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AC62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13067F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111F3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E7221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13FE0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04864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9FBBF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2FBB83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4</w:t>
            </w:r>
          </w:p>
        </w:tc>
      </w:tr>
      <w:tr w:rsidR="009E4244" w:rsidRPr="009E4244" w14:paraId="0F1CC8A0"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FD7B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DC3780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0516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EA094F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7ED34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CB3B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008758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90F53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CE60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B24D6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4F2EB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12B2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A25CC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CEFD4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D6D68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0F1963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7</w:t>
            </w:r>
          </w:p>
        </w:tc>
      </w:tr>
      <w:tr w:rsidR="009E4244" w:rsidRPr="009E4244" w14:paraId="26C7B09E"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49534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E0CAAA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AA22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2C815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6A12F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7327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0083F7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78C86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DB68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40CE2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30CDC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467C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1DEE2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45EBC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28E6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8CCE05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w:t>
            </w:r>
          </w:p>
        </w:tc>
      </w:tr>
      <w:tr w:rsidR="009E4244" w:rsidRPr="009E4244" w14:paraId="430C8806"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CF61A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FE2561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D144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CEFD6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DBE83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8DF6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55010D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A3FE4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F87C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E95CF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9FA6D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FD09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82AFF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A6430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66D77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263A06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5</w:t>
            </w:r>
          </w:p>
        </w:tc>
      </w:tr>
      <w:tr w:rsidR="009E4244" w:rsidRPr="009E4244" w14:paraId="015DB940"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CB1F6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5809F5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E90A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6B0E0D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D6C9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BE5A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16EB4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4BC21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14C3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B5906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0AE2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52ED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7385F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E718B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AB0E7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8571F6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4</w:t>
            </w:r>
          </w:p>
        </w:tc>
      </w:tr>
      <w:tr w:rsidR="009E4244" w:rsidRPr="009E4244" w14:paraId="56F806B9"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986A2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92CF97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C12E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1DDDF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DA66E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9F7D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95EA1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425F4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E085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A32B3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D40C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C13A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3AA80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4D4E3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BE71D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D231C0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7</w:t>
            </w:r>
          </w:p>
        </w:tc>
      </w:tr>
      <w:tr w:rsidR="009E4244" w:rsidRPr="009E4244" w14:paraId="20AE5EE4"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26C58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E75334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3CCCB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4872D0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D637A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12B8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8EABD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62FE8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AFC9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4A447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3167D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A72E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C8190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7447E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4F8460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3A29EA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13</w:t>
            </w:r>
          </w:p>
        </w:tc>
      </w:tr>
      <w:tr w:rsidR="009E4244" w:rsidRPr="009E4244" w14:paraId="3C7FDE07"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7B16F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92CB5C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782E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97543C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B56F0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020B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A35AB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ADC7A6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052F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8B217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8F053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7803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8EC68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61F46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97CA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45F710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23</w:t>
            </w:r>
          </w:p>
        </w:tc>
      </w:tr>
      <w:tr w:rsidR="009E4244" w:rsidRPr="009E4244" w14:paraId="335F252B"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758D2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8B41BF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242B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E6AB8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4FC26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18C6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D46B5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025CDB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2477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8C737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736E19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948A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E41C2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1A0CC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6999C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43DD69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34</w:t>
            </w:r>
          </w:p>
        </w:tc>
      </w:tr>
      <w:tr w:rsidR="009E4244" w:rsidRPr="009E4244" w14:paraId="2FFE3788"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21BE2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D89E99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2270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F2F4E9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E5FE8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2191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69935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945965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47FF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CEC93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A0A986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480B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4A4D7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8A7A1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799B9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953D42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30</w:t>
            </w:r>
          </w:p>
        </w:tc>
      </w:tr>
      <w:tr w:rsidR="009E4244" w:rsidRPr="009E4244" w14:paraId="623C97CF"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A516B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664B70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D835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359D7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E6C2C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B69B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A3835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F3B0F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8212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7CF54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DAF81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C6CE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9A14E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20FD5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A301F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690208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12</w:t>
            </w:r>
          </w:p>
        </w:tc>
      </w:tr>
      <w:tr w:rsidR="009E4244" w:rsidRPr="009E4244" w14:paraId="244616AD"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98C5F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4EEEEB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9C55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47E0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03FA8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F168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006B9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2CA0A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BF8D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271A1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20BC1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CD97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8F373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453CE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3E253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1256FF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14</w:t>
            </w:r>
          </w:p>
        </w:tc>
      </w:tr>
      <w:tr w:rsidR="009E4244" w:rsidRPr="009E4244" w14:paraId="37A50880"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E0B58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AA1BFB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55D2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134A1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0DC1D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280D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A59E3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1B42D7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083D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0DF09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D4DBB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E51D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696E58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F00A8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D1273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6D9ABE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28</w:t>
            </w:r>
          </w:p>
        </w:tc>
      </w:tr>
      <w:tr w:rsidR="009E4244" w:rsidRPr="009E4244" w14:paraId="1777C7D8"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43DDD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3A20B3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5513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58833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AEBA9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8CBA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EE9CA9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A0DE58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B9B1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E90DB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C0931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73F6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A93EA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D5180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08C24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E12EF6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22</w:t>
            </w:r>
          </w:p>
        </w:tc>
      </w:tr>
      <w:tr w:rsidR="009E4244" w:rsidRPr="009E4244" w14:paraId="72BD6D0C"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3A797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353B05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FC93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F7799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02CD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5C4B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C17B32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41053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71AFE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D74F43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B06D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2BDA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4C35F9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6806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E93F9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76388E7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2</w:t>
            </w:r>
          </w:p>
        </w:tc>
      </w:tr>
      <w:tr w:rsidR="009E4244" w:rsidRPr="009E4244" w14:paraId="790FDAA9"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D6A0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5AA8F4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84C3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FA1ED7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FF39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1411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5CBA3F7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2250C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1251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8783AD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559F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8293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02346A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A5CB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A4CA5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21F2C22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w:t>
            </w:r>
          </w:p>
        </w:tc>
      </w:tr>
      <w:tr w:rsidR="009E4244" w:rsidRPr="009E4244" w14:paraId="557FE48A"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448CF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0DFC3A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1D03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A7E5D3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B1BDD"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8C40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10860D9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48F7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146E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DCA41B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72D8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B0C3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900178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2B04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1ED7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4C7F94E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r>
      <w:tr w:rsidR="009E4244" w:rsidRPr="009E4244" w14:paraId="0AD786EB"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F69B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B363977"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74A5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FCE49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9888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56CA8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7A56F9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6008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F996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FEDEF0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684E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56AB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EB84F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897B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C1838E"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5DE08EEA"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r>
      <w:tr w:rsidR="009E4244" w:rsidRPr="009E4244" w14:paraId="79E6FF04"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5FAC0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6576D6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CA84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79FF3C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6C55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CB9F3"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BD66CF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F9A85"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7C92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56C485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FF86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9C6F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A1A32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CF15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C2D50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573E36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r>
      <w:tr w:rsidR="009E4244" w:rsidRPr="009E4244" w14:paraId="1408C219"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D2232E" w14:textId="77777777" w:rsidR="009E4244" w:rsidRPr="009E4244" w:rsidRDefault="009E4244" w:rsidP="009E4244">
            <w:pPr>
              <w:suppressAutoHyphens w:val="0"/>
              <w:jc w:val="center"/>
              <w:rPr>
                <w:rFonts w:ascii="Calibri" w:hAnsi="Calibri" w:cs="Calibri"/>
                <w:color w:val="000000"/>
                <w:kern w:val="0"/>
                <w:sz w:val="16"/>
                <w:szCs w:val="16"/>
                <w:lang w:eastAsia="en-US"/>
              </w:rPr>
            </w:pPr>
            <w:proofErr w:type="spellStart"/>
            <w:r w:rsidRPr="009E4244">
              <w:rPr>
                <w:rFonts w:ascii="Calibri" w:hAnsi="Calibri" w:cs="Calibri"/>
                <w:color w:val="000000"/>
                <w:kern w:val="0"/>
                <w:sz w:val="16"/>
                <w:szCs w:val="16"/>
                <w:lang w:eastAsia="en-US"/>
              </w:rPr>
              <w:t>peste</w:t>
            </w:r>
            <w:proofErr w:type="spellEnd"/>
            <w:r w:rsidRPr="009E424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19C76B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471D4"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60F8FFB"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3725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64B7F"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83</w:t>
            </w:r>
          </w:p>
        </w:tc>
        <w:tc>
          <w:tcPr>
            <w:tcW w:w="500" w:type="dxa"/>
            <w:tcBorders>
              <w:top w:val="nil"/>
              <w:left w:val="nil"/>
              <w:bottom w:val="single" w:sz="8" w:space="0" w:color="auto"/>
              <w:right w:val="single" w:sz="8" w:space="0" w:color="auto"/>
            </w:tcBorders>
            <w:vAlign w:val="center"/>
            <w:hideMark/>
          </w:tcPr>
          <w:p w14:paraId="315B2386"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EA419"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A1371"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54E8D76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B6B80"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7B70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7B4B9B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49FC8"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28562"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174</w:t>
            </w:r>
          </w:p>
        </w:tc>
        <w:tc>
          <w:tcPr>
            <w:tcW w:w="500" w:type="dxa"/>
            <w:tcBorders>
              <w:top w:val="nil"/>
              <w:left w:val="nil"/>
              <w:bottom w:val="single" w:sz="8" w:space="0" w:color="auto"/>
              <w:right w:val="single" w:sz="8" w:space="0" w:color="auto"/>
            </w:tcBorders>
            <w:vAlign w:val="center"/>
            <w:hideMark/>
          </w:tcPr>
          <w:p w14:paraId="75B3F69C" w14:textId="77777777" w:rsidR="009E4244" w:rsidRPr="009E4244" w:rsidRDefault="009E4244" w:rsidP="009E4244">
            <w:pPr>
              <w:suppressAutoHyphens w:val="0"/>
              <w:jc w:val="center"/>
              <w:rPr>
                <w:rFonts w:ascii="Calibri" w:hAnsi="Calibri" w:cs="Calibri"/>
                <w:color w:val="000000"/>
                <w:kern w:val="0"/>
                <w:sz w:val="16"/>
                <w:szCs w:val="16"/>
                <w:lang w:eastAsia="en-US"/>
              </w:rPr>
            </w:pPr>
            <w:r w:rsidRPr="009E4244">
              <w:rPr>
                <w:rFonts w:ascii="Calibri" w:hAnsi="Calibri" w:cs="Calibri"/>
                <w:color w:val="000000"/>
                <w:kern w:val="0"/>
                <w:sz w:val="16"/>
                <w:szCs w:val="16"/>
                <w:lang w:eastAsia="en-US"/>
              </w:rPr>
              <w:t>0</w:t>
            </w:r>
          </w:p>
        </w:tc>
      </w:tr>
      <w:tr w:rsidR="009E4244" w:rsidRPr="009E4244" w14:paraId="77210968" w14:textId="77777777" w:rsidTr="009E42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0B03A3"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49753CA"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76427A"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268</w:t>
            </w:r>
          </w:p>
        </w:tc>
        <w:tc>
          <w:tcPr>
            <w:tcW w:w="500" w:type="dxa"/>
            <w:tcBorders>
              <w:top w:val="nil"/>
              <w:left w:val="nil"/>
              <w:bottom w:val="single" w:sz="8" w:space="0" w:color="auto"/>
              <w:right w:val="single" w:sz="8" w:space="0" w:color="auto"/>
            </w:tcBorders>
            <w:vAlign w:val="center"/>
            <w:hideMark/>
          </w:tcPr>
          <w:p w14:paraId="6FE110D8"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28501619"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6C78A7"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370</w:t>
            </w:r>
          </w:p>
        </w:tc>
        <w:tc>
          <w:tcPr>
            <w:tcW w:w="500" w:type="dxa"/>
            <w:tcBorders>
              <w:top w:val="nil"/>
              <w:left w:val="nil"/>
              <w:bottom w:val="single" w:sz="8" w:space="0" w:color="auto"/>
              <w:right w:val="single" w:sz="8" w:space="0" w:color="auto"/>
            </w:tcBorders>
            <w:vAlign w:val="center"/>
            <w:hideMark/>
          </w:tcPr>
          <w:p w14:paraId="135D61A8"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00782C59"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49FC4B"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251</w:t>
            </w:r>
          </w:p>
        </w:tc>
        <w:tc>
          <w:tcPr>
            <w:tcW w:w="500" w:type="dxa"/>
            <w:tcBorders>
              <w:top w:val="nil"/>
              <w:left w:val="nil"/>
              <w:bottom w:val="single" w:sz="8" w:space="0" w:color="auto"/>
              <w:right w:val="single" w:sz="8" w:space="0" w:color="auto"/>
            </w:tcBorders>
            <w:vAlign w:val="center"/>
            <w:hideMark/>
          </w:tcPr>
          <w:p w14:paraId="3A60984C"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26BF72CA"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A38301"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147</w:t>
            </w:r>
          </w:p>
        </w:tc>
        <w:tc>
          <w:tcPr>
            <w:tcW w:w="500" w:type="dxa"/>
            <w:tcBorders>
              <w:top w:val="nil"/>
              <w:left w:val="nil"/>
              <w:bottom w:val="single" w:sz="8" w:space="0" w:color="auto"/>
              <w:right w:val="single" w:sz="8" w:space="0" w:color="auto"/>
            </w:tcBorders>
            <w:vAlign w:val="center"/>
            <w:hideMark/>
          </w:tcPr>
          <w:p w14:paraId="30E58C1D"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13D0AB3"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DD070E2"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1036</w:t>
            </w:r>
          </w:p>
        </w:tc>
        <w:tc>
          <w:tcPr>
            <w:tcW w:w="500" w:type="dxa"/>
            <w:tcBorders>
              <w:top w:val="nil"/>
              <w:left w:val="nil"/>
              <w:bottom w:val="single" w:sz="8" w:space="0" w:color="auto"/>
              <w:right w:val="single" w:sz="8" w:space="0" w:color="auto"/>
            </w:tcBorders>
            <w:vAlign w:val="center"/>
            <w:hideMark/>
          </w:tcPr>
          <w:p w14:paraId="508771AE" w14:textId="77777777" w:rsidR="009E4244" w:rsidRPr="009E4244" w:rsidRDefault="009E4244" w:rsidP="009E4244">
            <w:pPr>
              <w:suppressAutoHyphens w:val="0"/>
              <w:jc w:val="center"/>
              <w:rPr>
                <w:rFonts w:ascii="Calibri" w:hAnsi="Calibri" w:cs="Calibri"/>
                <w:b/>
                <w:bCs/>
                <w:color w:val="000000"/>
                <w:kern w:val="0"/>
                <w:sz w:val="16"/>
                <w:szCs w:val="16"/>
                <w:lang w:eastAsia="en-US"/>
              </w:rPr>
            </w:pPr>
            <w:r w:rsidRPr="009E4244">
              <w:rPr>
                <w:rFonts w:ascii="Calibri" w:hAnsi="Calibri" w:cs="Calibri"/>
                <w:b/>
                <w:bCs/>
                <w:color w:val="000000"/>
                <w:kern w:val="0"/>
                <w:sz w:val="16"/>
                <w:szCs w:val="16"/>
                <w:lang w:eastAsia="en-US"/>
              </w:rPr>
              <w:t>268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7E8D34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E4244">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9E4244">
        <w:rPr>
          <w:rFonts w:ascii="Arial" w:hAnsi="Arial" w:cs="Arial"/>
          <w:iCs/>
          <w:color w:val="000000"/>
          <w:lang w:val="ro-RO"/>
        </w:rPr>
        <w:t>1036</w:t>
      </w:r>
      <w:r>
        <w:rPr>
          <w:rFonts w:ascii="Arial" w:hAnsi="Arial" w:cs="Arial"/>
          <w:iCs/>
          <w:color w:val="000000"/>
          <w:lang w:val="ro-RO"/>
        </w:rPr>
        <w:t xml:space="preserve"> persoane prezintă un grad ridicat de disconfort, iar </w:t>
      </w:r>
      <w:r w:rsidR="009E4244">
        <w:rPr>
          <w:rFonts w:ascii="Arial" w:hAnsi="Arial" w:cs="Arial"/>
          <w:iCs/>
          <w:color w:val="000000"/>
          <w:lang w:val="ro-RO"/>
        </w:rPr>
        <w:t>268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DE75736" w:rsidR="00BF22CA" w:rsidRPr="00CC511B" w:rsidRDefault="00CC1BE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finalizarea autostrăzii A3 </w:t>
      </w:r>
      <w:r w:rsidR="005B1E1C">
        <w:rPr>
          <w:rFonts w:ascii="Arial" w:hAnsi="Arial" w:cs="Arial"/>
          <w:b w:val="0"/>
          <w:color w:val="000000"/>
          <w:sz w:val="24"/>
          <w:szCs w:val="24"/>
          <w:lang w:val="ro-RO"/>
        </w:rPr>
        <w:t>Câmpia Turzii</w:t>
      </w:r>
      <w:r>
        <w:rPr>
          <w:rFonts w:ascii="Arial" w:hAnsi="Arial" w:cs="Arial"/>
          <w:b w:val="0"/>
          <w:color w:val="000000"/>
          <w:sz w:val="24"/>
          <w:szCs w:val="24"/>
          <w:lang w:val="ro-RO"/>
        </w:rPr>
        <w:t xml:space="preserve"> – </w:t>
      </w:r>
      <w:r w:rsidR="005B1E1C">
        <w:rPr>
          <w:rFonts w:ascii="Arial" w:hAnsi="Arial" w:cs="Arial"/>
          <w:b w:val="0"/>
          <w:color w:val="auto"/>
          <w:sz w:val="24"/>
          <w:szCs w:val="24"/>
          <w:lang w:val="ro-RO"/>
        </w:rPr>
        <w:t>Târgu Mu</w:t>
      </w:r>
      <w:r w:rsidR="005B1E1C" w:rsidRPr="00A12FEB">
        <w:rPr>
          <w:rFonts w:ascii="Arial" w:hAnsi="Arial" w:cs="Arial"/>
          <w:b w:val="0"/>
          <w:color w:val="auto"/>
          <w:sz w:val="24"/>
          <w:szCs w:val="24"/>
          <w:lang w:val="ro-RO"/>
        </w:rPr>
        <w:t>reș</w:t>
      </w:r>
      <w:r w:rsidRPr="00A12FEB">
        <w:rPr>
          <w:rFonts w:ascii="Arial" w:hAnsi="Arial" w:cs="Arial"/>
          <w:b w:val="0"/>
          <w:color w:val="auto"/>
          <w:sz w:val="24"/>
          <w:szCs w:val="24"/>
          <w:lang w:val="ro-RO"/>
        </w:rPr>
        <w:t xml:space="preserve">, care să preia din traficul rutier de pe sectorul </w:t>
      </w:r>
      <w:r w:rsidR="00A12FEB" w:rsidRPr="00A12FEB">
        <w:rPr>
          <w:rFonts w:ascii="Arial" w:hAnsi="Arial" w:cs="Arial"/>
          <w:b w:val="0"/>
          <w:color w:val="auto"/>
          <w:sz w:val="24"/>
          <w:szCs w:val="24"/>
          <w:lang w:val="pt-BR"/>
        </w:rPr>
        <w:t>DN15_km46+742-km63+980</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481B047"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w:t>
      </w:r>
      <w:r w:rsidRPr="00A12FEB">
        <w:rPr>
          <w:rFonts w:ascii="Arial" w:hAnsi="Arial" w:cs="Arial"/>
          <w:b w:val="0"/>
          <w:bCs w:val="0"/>
          <w:color w:val="auto"/>
          <w:sz w:val="24"/>
          <w:szCs w:val="24"/>
          <w:lang w:val="ro-RO"/>
        </w:rPr>
        <w:t>ui rutier</w:t>
      </w:r>
      <w:r w:rsidR="00CF343E" w:rsidRPr="00A12FEB">
        <w:rPr>
          <w:rFonts w:ascii="Arial" w:hAnsi="Arial" w:cs="Arial"/>
          <w:b w:val="0"/>
          <w:bCs w:val="0"/>
          <w:color w:val="auto"/>
          <w:sz w:val="24"/>
          <w:szCs w:val="24"/>
          <w:lang w:val="ro-RO"/>
        </w:rPr>
        <w:t xml:space="preserve"> – </w:t>
      </w:r>
      <w:r w:rsidR="001E35C3" w:rsidRPr="00A12FEB">
        <w:rPr>
          <w:rFonts w:ascii="Arial" w:hAnsi="Arial" w:cs="Arial"/>
          <w:b w:val="0"/>
          <w:bCs w:val="0"/>
          <w:color w:val="auto"/>
          <w:sz w:val="24"/>
          <w:szCs w:val="24"/>
          <w:lang w:val="ro-RO"/>
        </w:rPr>
        <w:t xml:space="preserve">drumul principal </w:t>
      </w:r>
      <w:r w:rsidR="00A12FEB" w:rsidRPr="00A12FEB">
        <w:rPr>
          <w:rFonts w:ascii="Arial" w:hAnsi="Arial" w:cs="Arial"/>
          <w:b w:val="0"/>
          <w:bCs w:val="0"/>
          <w:color w:val="auto"/>
          <w:sz w:val="24"/>
          <w:szCs w:val="24"/>
          <w:lang w:val="pt-BR"/>
        </w:rPr>
        <w:t>DN15_km46+742-km63+980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51C8FBB0"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173C8F">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73C8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E0FC730" w:rsidR="00173C8F" w:rsidRPr="001E35C3" w:rsidRDefault="00173C8F" w:rsidP="00173C8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136</w:t>
            </w:r>
          </w:p>
        </w:tc>
        <w:tc>
          <w:tcPr>
            <w:tcW w:w="7290" w:type="dxa"/>
            <w:tcBorders>
              <w:top w:val="single" w:sz="4" w:space="0" w:color="000000"/>
              <w:left w:val="single" w:sz="4" w:space="0" w:color="000000"/>
              <w:bottom w:val="single" w:sz="4" w:space="0" w:color="000000"/>
            </w:tcBorders>
            <w:vAlign w:val="center"/>
          </w:tcPr>
          <w:p w14:paraId="667937D4" w14:textId="70642D4B" w:rsidR="00173C8F" w:rsidRPr="00C50EC8" w:rsidRDefault="00173C8F" w:rsidP="00173C8F">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Câmpia</w:t>
            </w:r>
            <w:proofErr w:type="spellEnd"/>
            <w:r>
              <w:rPr>
                <w:rFonts w:ascii="Arial" w:hAnsi="Arial" w:cs="Arial"/>
                <w:sz w:val="18"/>
                <w:szCs w:val="18"/>
              </w:rPr>
              <w:t xml:space="preserve"> </w:t>
            </w:r>
            <w:proofErr w:type="spellStart"/>
            <w:r>
              <w:rPr>
                <w:rFonts w:ascii="Arial" w:hAnsi="Arial" w:cs="Arial"/>
                <w:sz w:val="18"/>
                <w:szCs w:val="18"/>
              </w:rPr>
              <w:t>Turzii</w:t>
            </w:r>
            <w:proofErr w:type="spellEnd"/>
            <w:r>
              <w:rPr>
                <w:rFonts w:ascii="Arial" w:hAnsi="Arial" w:cs="Arial"/>
                <w:sz w:val="18"/>
                <w:szCs w:val="18"/>
              </w:rPr>
              <w:t xml:space="preserve"> – Târgu Mureș</w:t>
            </w:r>
          </w:p>
        </w:tc>
        <w:tc>
          <w:tcPr>
            <w:tcW w:w="1890" w:type="dxa"/>
            <w:tcBorders>
              <w:top w:val="single" w:sz="4" w:space="0" w:color="000000"/>
              <w:left w:val="single" w:sz="4" w:space="0" w:color="000000"/>
              <w:bottom w:val="single" w:sz="4" w:space="0" w:color="000000"/>
            </w:tcBorders>
            <w:vAlign w:val="center"/>
          </w:tcPr>
          <w:p w14:paraId="373DC5EC" w14:textId="73B6598E" w:rsidR="00173C8F" w:rsidRPr="00BB378F" w:rsidRDefault="00173C8F" w:rsidP="00173C8F">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1357,17</w:t>
            </w:r>
          </w:p>
        </w:tc>
        <w:tc>
          <w:tcPr>
            <w:tcW w:w="1620" w:type="dxa"/>
            <w:tcBorders>
              <w:top w:val="single" w:sz="4" w:space="0" w:color="000000"/>
              <w:left w:val="single" w:sz="4" w:space="0" w:color="000000"/>
              <w:bottom w:val="single" w:sz="4" w:space="0" w:color="000000"/>
            </w:tcBorders>
            <w:vAlign w:val="center"/>
          </w:tcPr>
          <w:p w14:paraId="5AE75324" w14:textId="35968EC7" w:rsidR="00173C8F" w:rsidRPr="00227EB1" w:rsidRDefault="00173C8F" w:rsidP="00173C8F">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04.05.2016</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6BF03B3C" w:rsidR="00173C8F" w:rsidRPr="00227EB1" w:rsidRDefault="00173C8F" w:rsidP="00173C8F">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21.12.2023</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547FFD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12FEB">
        <w:rPr>
          <w:rFonts w:ascii="Arial" w:hAnsi="Arial" w:cs="Arial"/>
          <w:lang w:val="pt-BR"/>
        </w:rPr>
        <w:t>DN15_km46+742-km63+980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B1E1C">
        <w:rPr>
          <w:rFonts w:ascii="Arial" w:hAnsi="Arial" w:cs="Arial"/>
          <w:lang w:val="it-IT"/>
        </w:rPr>
        <w:t>13</w:t>
      </w:r>
      <w:r w:rsidR="00A12FEB">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C847063" w:rsidR="00BF22CA" w:rsidRPr="00CC511B" w:rsidRDefault="00125C33">
      <w:pPr>
        <w:pStyle w:val="BodyTextIndent"/>
        <w:tabs>
          <w:tab w:val="left" w:pos="0"/>
        </w:tabs>
        <w:ind w:left="0" w:firstLine="0"/>
        <w:rPr>
          <w:rFonts w:ascii="Arial" w:hAnsi="Arial" w:cs="Arial"/>
          <w:b w:val="0"/>
          <w:color w:val="000000"/>
          <w:sz w:val="24"/>
          <w:szCs w:val="24"/>
          <w:lang w:val="ro-RO"/>
        </w:rPr>
      </w:pPr>
      <w:r w:rsidRPr="00A12FEB">
        <w:rPr>
          <w:rFonts w:ascii="Arial" w:hAnsi="Arial" w:cs="Arial"/>
          <w:b w:val="0"/>
          <w:color w:val="auto"/>
          <w:sz w:val="24"/>
          <w:szCs w:val="24"/>
          <w:lang w:val="ro-RO"/>
        </w:rPr>
        <w:t xml:space="preserve">Pentru </w:t>
      </w:r>
      <w:r w:rsidR="00506A16" w:rsidRPr="00A12FEB">
        <w:rPr>
          <w:rFonts w:ascii="Arial" w:hAnsi="Arial" w:cs="Arial"/>
          <w:b w:val="0"/>
          <w:color w:val="auto"/>
          <w:sz w:val="24"/>
          <w:szCs w:val="24"/>
          <w:lang w:val="ro-RO"/>
        </w:rPr>
        <w:t xml:space="preserve">drumul principal </w:t>
      </w:r>
      <w:r w:rsidR="00A12FEB" w:rsidRPr="00A12FEB">
        <w:rPr>
          <w:rFonts w:ascii="Arial" w:hAnsi="Arial" w:cs="Arial"/>
          <w:b w:val="0"/>
          <w:color w:val="auto"/>
          <w:sz w:val="24"/>
          <w:szCs w:val="24"/>
          <w:lang w:val="pt-BR"/>
        </w:rPr>
        <w:t>DN15_km46+742-km63+980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B1E1C">
        <w:rPr>
          <w:rFonts w:ascii="Arial" w:hAnsi="Arial" w:cs="Arial"/>
          <w:b w:val="0"/>
          <w:bCs w:val="0"/>
          <w:color w:val="auto"/>
          <w:sz w:val="24"/>
          <w:szCs w:val="24"/>
        </w:rPr>
        <w:t>13</w:t>
      </w:r>
      <w:r w:rsidR="00A12FEB">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133D6">
        <w:rPr>
          <w:rFonts w:ascii="Arial" w:hAnsi="Arial" w:cs="Arial"/>
          <w:bCs/>
          <w:lang w:val="ro-RO"/>
        </w:rPr>
        <w:t xml:space="preserve">Tab. </w:t>
      </w:r>
      <w:r w:rsidR="00E20A7E" w:rsidRPr="00A133D6">
        <w:rPr>
          <w:rFonts w:ascii="Arial" w:hAnsi="Arial" w:cs="Arial"/>
          <w:bCs/>
          <w:lang w:val="ro-RO"/>
        </w:rPr>
        <w:t>12</w:t>
      </w:r>
      <w:r w:rsidRPr="00A133D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A7A545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73C8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133D6" w:rsidRPr="0038617C" w14:paraId="37B98489"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1CF259D" w14:textId="77777777" w:rsidR="00A133D6" w:rsidRPr="0038617C" w:rsidRDefault="00A133D6" w:rsidP="00A133D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2E2A9B7" w14:textId="7C236A7A" w:rsidR="00A133D6" w:rsidRPr="0038617C" w:rsidRDefault="00A133D6" w:rsidP="00A133D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Sânpaul</w:t>
            </w:r>
          </w:p>
        </w:tc>
        <w:tc>
          <w:tcPr>
            <w:tcW w:w="1760" w:type="dxa"/>
            <w:tcBorders>
              <w:top w:val="nil"/>
              <w:left w:val="nil"/>
              <w:bottom w:val="single" w:sz="4" w:space="0" w:color="auto"/>
              <w:right w:val="single" w:sz="4" w:space="0" w:color="auto"/>
            </w:tcBorders>
            <w:noWrap/>
            <w:vAlign w:val="center"/>
            <w:hideMark/>
          </w:tcPr>
          <w:p w14:paraId="6C95955D" w14:textId="578D9D76"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190005B" w14:textId="6EDE9CF1"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C6A685E" w14:textId="3E59F2D4" w:rsidR="00A133D6"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Sânpaul</w:t>
            </w:r>
          </w:p>
          <w:p w14:paraId="2932B8AA" w14:textId="77777777" w:rsidR="00A133D6" w:rsidRPr="0038617C" w:rsidRDefault="00A133D6" w:rsidP="00A133D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9E3156C" w14:textId="23F94E9D" w:rsidR="00A133D6" w:rsidRPr="0038617C" w:rsidRDefault="002F336C" w:rsidP="002F336C">
            <w:pPr>
              <w:suppressAutoHyphens w:val="0"/>
              <w:jc w:val="center"/>
              <w:rPr>
                <w:rFonts w:ascii="Arial" w:hAnsi="Arial" w:cs="Arial"/>
                <w:color w:val="000000"/>
                <w:kern w:val="0"/>
                <w:sz w:val="18"/>
                <w:szCs w:val="18"/>
                <w:lang w:val="ro-RO" w:eastAsia="ro-RO"/>
              </w:rPr>
            </w:pPr>
            <w:proofErr w:type="spellStart"/>
            <w:r w:rsidRPr="002F336C">
              <w:rPr>
                <w:rFonts w:ascii="Arial" w:hAnsi="Arial" w:cs="Arial"/>
                <w:color w:val="000000"/>
                <w:kern w:val="0"/>
                <w:sz w:val="18"/>
                <w:szCs w:val="18"/>
                <w:lang w:eastAsia="ro-RO"/>
              </w:rPr>
              <w:t>venituri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proprii</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buget</w:t>
            </w:r>
            <w:proofErr w:type="spellEnd"/>
            <w:r w:rsidRPr="002F336C">
              <w:rPr>
                <w:rFonts w:ascii="Arial" w:hAnsi="Arial" w:cs="Arial"/>
                <w:color w:val="000000"/>
                <w:kern w:val="0"/>
                <w:sz w:val="18"/>
                <w:szCs w:val="18"/>
                <w:lang w:eastAsia="ro-RO"/>
              </w:rPr>
              <w:t xml:space="preserve"> de stat/</w:t>
            </w:r>
            <w:proofErr w:type="spellStart"/>
            <w:r w:rsidRPr="002F336C">
              <w:rPr>
                <w:rFonts w:ascii="Arial" w:hAnsi="Arial" w:cs="Arial"/>
                <w:color w:val="000000"/>
                <w:kern w:val="0"/>
                <w:sz w:val="18"/>
                <w:szCs w:val="18"/>
                <w:lang w:eastAsia="ro-RO"/>
              </w:rPr>
              <w:t>fonduri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europene</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alte</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surse</w:t>
            </w:r>
            <w:proofErr w:type="spellEnd"/>
          </w:p>
        </w:tc>
      </w:tr>
      <w:tr w:rsidR="00A133D6" w:rsidRPr="0038617C" w14:paraId="310825EC" w14:textId="77777777" w:rsidTr="00173C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F598652" w14:textId="77777777" w:rsidR="00A133D6" w:rsidRPr="0038617C" w:rsidRDefault="00A133D6" w:rsidP="00A133D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82D6CD" w14:textId="1CF31AA4" w:rsidR="00A133D6" w:rsidRPr="0038617C" w:rsidRDefault="00A133D6" w:rsidP="00A133D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Ogra</w:t>
            </w:r>
          </w:p>
        </w:tc>
        <w:tc>
          <w:tcPr>
            <w:tcW w:w="1760" w:type="dxa"/>
            <w:tcBorders>
              <w:top w:val="nil"/>
              <w:left w:val="nil"/>
              <w:bottom w:val="single" w:sz="4" w:space="0" w:color="auto"/>
              <w:right w:val="single" w:sz="4" w:space="0" w:color="auto"/>
            </w:tcBorders>
            <w:noWrap/>
            <w:vAlign w:val="center"/>
            <w:hideMark/>
          </w:tcPr>
          <w:p w14:paraId="6E77363C" w14:textId="4CB481AC"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E688BBD" w14:textId="43DF70A9"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BC5B9E3" w14:textId="41716305" w:rsidR="00A133D6"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Ogra</w:t>
            </w:r>
          </w:p>
          <w:p w14:paraId="2B79066B" w14:textId="77777777" w:rsidR="00A133D6" w:rsidRPr="0038617C" w:rsidRDefault="00A133D6" w:rsidP="00A133D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CF7FF40" w14:textId="2D6FB2AA" w:rsidR="00A133D6" w:rsidRPr="0038617C" w:rsidRDefault="002F336C" w:rsidP="002F336C">
            <w:pPr>
              <w:suppressAutoHyphens w:val="0"/>
              <w:jc w:val="center"/>
              <w:rPr>
                <w:rFonts w:ascii="Arial" w:hAnsi="Arial" w:cs="Arial"/>
                <w:color w:val="000000"/>
                <w:kern w:val="0"/>
                <w:sz w:val="18"/>
                <w:szCs w:val="18"/>
                <w:lang w:val="ro-RO" w:eastAsia="ro-RO"/>
              </w:rPr>
            </w:pPr>
            <w:proofErr w:type="spellStart"/>
            <w:r w:rsidRPr="002F336C">
              <w:rPr>
                <w:rFonts w:ascii="Arial" w:hAnsi="Arial" w:cs="Arial"/>
                <w:color w:val="000000"/>
                <w:kern w:val="0"/>
                <w:sz w:val="18"/>
                <w:szCs w:val="18"/>
                <w:lang w:eastAsia="ro-RO"/>
              </w:rPr>
              <w:t>venituri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proprii</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buget</w:t>
            </w:r>
            <w:proofErr w:type="spellEnd"/>
            <w:r w:rsidRPr="002F336C">
              <w:rPr>
                <w:rFonts w:ascii="Arial" w:hAnsi="Arial" w:cs="Arial"/>
                <w:color w:val="000000"/>
                <w:kern w:val="0"/>
                <w:sz w:val="18"/>
                <w:szCs w:val="18"/>
                <w:lang w:eastAsia="ro-RO"/>
              </w:rPr>
              <w:t xml:space="preserve"> de stat/</w:t>
            </w:r>
            <w:proofErr w:type="spellStart"/>
            <w:r w:rsidRPr="002F336C">
              <w:rPr>
                <w:rFonts w:ascii="Arial" w:hAnsi="Arial" w:cs="Arial"/>
                <w:color w:val="000000"/>
                <w:kern w:val="0"/>
                <w:sz w:val="18"/>
                <w:szCs w:val="18"/>
                <w:lang w:eastAsia="ro-RO"/>
              </w:rPr>
              <w:t>fonduri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europene</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alte</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surse</w:t>
            </w:r>
            <w:proofErr w:type="spellEnd"/>
          </w:p>
        </w:tc>
      </w:tr>
      <w:tr w:rsidR="00A133D6" w:rsidRPr="0038617C" w14:paraId="007252A6" w14:textId="77777777" w:rsidTr="00173C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A3A940" w14:textId="77777777" w:rsidR="00A133D6" w:rsidRPr="0038617C" w:rsidRDefault="00A133D6" w:rsidP="00A133D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1A0BFE9" w14:textId="729D77EE" w:rsidR="00A133D6" w:rsidRPr="0038617C" w:rsidRDefault="00A133D6" w:rsidP="00A133D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Iernut</w:t>
            </w:r>
          </w:p>
        </w:tc>
        <w:tc>
          <w:tcPr>
            <w:tcW w:w="1760" w:type="dxa"/>
            <w:tcBorders>
              <w:top w:val="nil"/>
              <w:left w:val="nil"/>
              <w:bottom w:val="single" w:sz="4" w:space="0" w:color="auto"/>
              <w:right w:val="single" w:sz="4" w:space="0" w:color="auto"/>
            </w:tcBorders>
            <w:noWrap/>
            <w:vAlign w:val="center"/>
            <w:hideMark/>
          </w:tcPr>
          <w:p w14:paraId="4EEF284F" w14:textId="7CC514C3"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7EA304C" w14:textId="2FBA78FF"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E4BA607" w14:textId="56B92240" w:rsidR="00A133D6"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Iernut</w:t>
            </w:r>
          </w:p>
          <w:p w14:paraId="372D5341" w14:textId="77777777" w:rsidR="00A133D6" w:rsidRPr="0038617C" w:rsidRDefault="00A133D6" w:rsidP="00A133D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0DFB010" w14:textId="4FB9BEB6" w:rsidR="00A133D6" w:rsidRPr="0038617C" w:rsidRDefault="002F336C" w:rsidP="002F336C">
            <w:pPr>
              <w:suppressAutoHyphens w:val="0"/>
              <w:jc w:val="center"/>
              <w:rPr>
                <w:rFonts w:ascii="Arial" w:hAnsi="Arial" w:cs="Arial"/>
                <w:color w:val="000000"/>
                <w:kern w:val="0"/>
                <w:sz w:val="18"/>
                <w:szCs w:val="18"/>
                <w:lang w:val="ro-RO" w:eastAsia="ro-RO"/>
              </w:rPr>
            </w:pPr>
            <w:proofErr w:type="spellStart"/>
            <w:r w:rsidRPr="002F336C">
              <w:rPr>
                <w:rFonts w:ascii="Arial" w:hAnsi="Arial" w:cs="Arial"/>
                <w:color w:val="000000"/>
                <w:kern w:val="0"/>
                <w:sz w:val="18"/>
                <w:szCs w:val="18"/>
                <w:lang w:eastAsia="ro-RO"/>
              </w:rPr>
              <w:t>venituri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proprii</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buget</w:t>
            </w:r>
            <w:proofErr w:type="spellEnd"/>
            <w:r w:rsidRPr="002F336C">
              <w:rPr>
                <w:rFonts w:ascii="Arial" w:hAnsi="Arial" w:cs="Arial"/>
                <w:color w:val="000000"/>
                <w:kern w:val="0"/>
                <w:sz w:val="18"/>
                <w:szCs w:val="18"/>
                <w:lang w:eastAsia="ro-RO"/>
              </w:rPr>
              <w:t xml:space="preserve"> de stat/</w:t>
            </w:r>
            <w:proofErr w:type="spellStart"/>
            <w:r w:rsidRPr="002F336C">
              <w:rPr>
                <w:rFonts w:ascii="Arial" w:hAnsi="Arial" w:cs="Arial"/>
                <w:color w:val="000000"/>
                <w:kern w:val="0"/>
                <w:sz w:val="18"/>
                <w:szCs w:val="18"/>
                <w:lang w:eastAsia="ro-RO"/>
              </w:rPr>
              <w:t>fonduri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europene</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alte</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surse</w:t>
            </w:r>
            <w:proofErr w:type="spellEnd"/>
          </w:p>
        </w:tc>
      </w:tr>
      <w:tr w:rsidR="00A133D6" w:rsidRPr="0038617C" w14:paraId="6B40A881" w14:textId="77777777" w:rsidTr="00173C8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CD94EF2" w14:textId="77777777" w:rsidR="00A133D6" w:rsidRPr="0038617C" w:rsidRDefault="00A133D6" w:rsidP="00A133D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B66CEF" w14:textId="16FB2A73" w:rsidR="00A133D6" w:rsidRPr="0038617C" w:rsidRDefault="00A133D6" w:rsidP="00A133D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Ungheni</w:t>
            </w:r>
          </w:p>
        </w:tc>
        <w:tc>
          <w:tcPr>
            <w:tcW w:w="1760" w:type="dxa"/>
            <w:tcBorders>
              <w:top w:val="nil"/>
              <w:left w:val="nil"/>
              <w:bottom w:val="single" w:sz="4" w:space="0" w:color="auto"/>
              <w:right w:val="single" w:sz="4" w:space="0" w:color="auto"/>
            </w:tcBorders>
            <w:noWrap/>
            <w:vAlign w:val="center"/>
            <w:hideMark/>
          </w:tcPr>
          <w:p w14:paraId="2C7DFC05" w14:textId="5C70FF60"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83A1492" w14:textId="7601E2DC"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340D30" w14:textId="2AC184E6" w:rsidR="00A133D6"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Ungheni</w:t>
            </w:r>
          </w:p>
          <w:p w14:paraId="52EAD6DC" w14:textId="77777777" w:rsidR="00A133D6" w:rsidRPr="0038617C" w:rsidRDefault="00A133D6" w:rsidP="00A133D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6418965" w14:textId="684600A5" w:rsidR="00A133D6" w:rsidRPr="0038617C" w:rsidRDefault="002F336C" w:rsidP="002F336C">
            <w:pPr>
              <w:suppressAutoHyphens w:val="0"/>
              <w:jc w:val="center"/>
              <w:rPr>
                <w:rFonts w:ascii="Arial" w:hAnsi="Arial" w:cs="Arial"/>
                <w:color w:val="000000"/>
                <w:kern w:val="0"/>
                <w:sz w:val="18"/>
                <w:szCs w:val="18"/>
                <w:lang w:val="ro-RO" w:eastAsia="ro-RO"/>
              </w:rPr>
            </w:pPr>
            <w:proofErr w:type="spellStart"/>
            <w:r w:rsidRPr="002F336C">
              <w:rPr>
                <w:rFonts w:ascii="Arial" w:hAnsi="Arial" w:cs="Arial"/>
                <w:color w:val="000000"/>
                <w:kern w:val="0"/>
                <w:sz w:val="18"/>
                <w:szCs w:val="18"/>
                <w:lang w:eastAsia="ro-RO"/>
              </w:rPr>
              <w:t>venituri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proprii</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buget</w:t>
            </w:r>
            <w:proofErr w:type="spellEnd"/>
            <w:r w:rsidRPr="002F336C">
              <w:rPr>
                <w:rFonts w:ascii="Arial" w:hAnsi="Arial" w:cs="Arial"/>
                <w:color w:val="000000"/>
                <w:kern w:val="0"/>
                <w:sz w:val="18"/>
                <w:szCs w:val="18"/>
                <w:lang w:eastAsia="ro-RO"/>
              </w:rPr>
              <w:t xml:space="preserve"> de stat/</w:t>
            </w:r>
            <w:proofErr w:type="spellStart"/>
            <w:r w:rsidRPr="002F336C">
              <w:rPr>
                <w:rFonts w:ascii="Arial" w:hAnsi="Arial" w:cs="Arial"/>
                <w:color w:val="000000"/>
                <w:kern w:val="0"/>
                <w:sz w:val="18"/>
                <w:szCs w:val="18"/>
                <w:lang w:eastAsia="ro-RO"/>
              </w:rPr>
              <w:t>fonduri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europene</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alte</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surse</w:t>
            </w:r>
            <w:proofErr w:type="spellEnd"/>
          </w:p>
        </w:tc>
      </w:tr>
    </w:tbl>
    <w:p w14:paraId="6CB5E4F5" w14:textId="77777777" w:rsidR="00173C8F" w:rsidRDefault="00173C8F" w:rsidP="00FC534B">
      <w:pPr>
        <w:suppressAutoHyphens w:val="0"/>
        <w:jc w:val="center"/>
        <w:rPr>
          <w:rFonts w:ascii="Arial" w:hAnsi="Arial" w:cs="Arial"/>
          <w:b/>
          <w:lang w:val="ro-RO"/>
        </w:rPr>
      </w:pPr>
    </w:p>
    <w:p w14:paraId="35A06387" w14:textId="77777777" w:rsidR="00173C8F" w:rsidRDefault="00173C8F" w:rsidP="00FC534B">
      <w:pPr>
        <w:suppressAutoHyphens w:val="0"/>
        <w:jc w:val="center"/>
        <w:rPr>
          <w:rFonts w:ascii="Arial" w:hAnsi="Arial" w:cs="Arial"/>
          <w:b/>
          <w:lang w:val="ro-RO"/>
        </w:rPr>
      </w:pPr>
    </w:p>
    <w:p w14:paraId="3C24DD55" w14:textId="77777777" w:rsidR="00173C8F" w:rsidRDefault="00173C8F" w:rsidP="00FC534B">
      <w:pPr>
        <w:suppressAutoHyphens w:val="0"/>
        <w:jc w:val="center"/>
        <w:rPr>
          <w:rFonts w:ascii="Arial" w:hAnsi="Arial" w:cs="Arial"/>
          <w:b/>
          <w:lang w:val="ro-RO"/>
        </w:rPr>
      </w:pPr>
    </w:p>
    <w:p w14:paraId="60DE67E8" w14:textId="1745D2D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0F0E1D59" w:rsidR="00BF22CA" w:rsidRPr="00CC511B" w:rsidRDefault="00125C33">
      <w:pPr>
        <w:autoSpaceDE w:val="0"/>
        <w:jc w:val="both"/>
        <w:rPr>
          <w:rFonts w:ascii="Arial" w:hAnsi="Arial" w:cs="Arial"/>
          <w:lang w:val="ro-RO"/>
        </w:rPr>
      </w:pPr>
      <w:r w:rsidRPr="00A133D6">
        <w:rPr>
          <w:rFonts w:ascii="Arial" w:hAnsi="Arial" w:cs="Arial"/>
          <w:lang w:val="ro-RO"/>
        </w:rPr>
        <w:t xml:space="preserve">Aplicarea combinată a </w:t>
      </w:r>
      <w:r w:rsidR="003E2CED" w:rsidRPr="00A133D6">
        <w:rPr>
          <w:rFonts w:ascii="Arial" w:hAnsi="Arial" w:cs="Arial"/>
          <w:lang w:val="ro-RO"/>
        </w:rPr>
        <w:t>acestor m</w:t>
      </w:r>
      <w:r w:rsidR="003E2CED" w:rsidRPr="00A133D6">
        <w:rPr>
          <w:rFonts w:ascii="Arial" w:hAnsi="Arial" w:cs="Arial"/>
          <w:color w:val="000000"/>
          <w:lang w:val="ro-RO"/>
        </w:rPr>
        <w:t>ă</w:t>
      </w:r>
      <w:r w:rsidR="003E2CED" w:rsidRPr="00A133D6">
        <w:rPr>
          <w:rFonts w:ascii="Arial" w:hAnsi="Arial" w:cs="Arial"/>
          <w:lang w:val="ro-RO"/>
        </w:rPr>
        <w:t>suri şi proiecte</w:t>
      </w:r>
      <w:r w:rsidRPr="00A133D6">
        <w:rPr>
          <w:rFonts w:ascii="Arial" w:hAnsi="Arial" w:cs="Arial"/>
          <w:lang w:val="ro-RO"/>
        </w:rPr>
        <w:t xml:space="preserve"> propuse reprezintă varianta recomandată de către elaboratorul acestui </w:t>
      </w:r>
      <w:r w:rsidR="003E2CED" w:rsidRPr="00A133D6">
        <w:rPr>
          <w:rFonts w:ascii="Arial" w:hAnsi="Arial" w:cs="Arial"/>
          <w:lang w:val="ro-RO"/>
        </w:rPr>
        <w:t>plan de acţiune</w:t>
      </w:r>
      <w:r w:rsidRPr="00A133D6">
        <w:rPr>
          <w:rFonts w:ascii="Arial" w:hAnsi="Arial" w:cs="Arial"/>
          <w:color w:val="000000"/>
          <w:lang w:val="ro-RO"/>
        </w:rPr>
        <w:t xml:space="preserve"> pentru maximizarea efectelor de reducere a zgomotului </w:t>
      </w:r>
      <w:r w:rsidR="0038617C" w:rsidRPr="00A133D6">
        <w:rPr>
          <w:rFonts w:ascii="Arial" w:hAnsi="Arial" w:cs="Arial"/>
          <w:color w:val="000000"/>
          <w:lang w:val="ro-RO"/>
        </w:rPr>
        <w:t xml:space="preserve">pentru sectorul de drum principal </w:t>
      </w:r>
      <w:r w:rsidR="00FC2AF6" w:rsidRPr="00A133D6">
        <w:rPr>
          <w:rFonts w:ascii="Arial" w:hAnsi="Arial" w:cs="Arial"/>
          <w:lang w:val="pt-BR"/>
        </w:rPr>
        <w:t>DN15_km46+742-km63+980</w:t>
      </w:r>
      <w:r w:rsidRPr="00A133D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43AB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43ABC" w:rsidRPr="00CC511B" w:rsidRDefault="00943ABC" w:rsidP="00943AB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A72AB16" w:rsidR="00943ABC" w:rsidRPr="00CC511B" w:rsidRDefault="00943ABC" w:rsidP="00943AB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53183AC" w:rsidR="00943ABC" w:rsidRPr="00CC511B" w:rsidRDefault="00943ABC" w:rsidP="00943AB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518DE8F" w:rsidR="00943ABC" w:rsidRPr="00CC511B" w:rsidRDefault="00943ABC" w:rsidP="00943AB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07A77AA" w:rsidR="00943ABC" w:rsidRPr="00CC511B" w:rsidRDefault="00943ABC" w:rsidP="00943AB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2044907" w:rsidR="00943ABC" w:rsidRPr="00CC511B" w:rsidRDefault="00943ABC" w:rsidP="00943AB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45ACE1C" w:rsidR="00943ABC" w:rsidRPr="00CC511B" w:rsidRDefault="00943ABC" w:rsidP="00943ABC">
            <w:pPr>
              <w:jc w:val="center"/>
              <w:rPr>
                <w:lang w:val="ro-RO"/>
              </w:rPr>
            </w:pPr>
            <w:r w:rsidRPr="00CC511B">
              <w:rPr>
                <w:rFonts w:ascii="Arial" w:hAnsi="Arial" w:cs="Arial"/>
                <w:b/>
                <w:bCs/>
                <w:sz w:val="20"/>
                <w:szCs w:val="20"/>
                <w:lang w:val="ro-RO"/>
              </w:rPr>
              <w:t>&gt; 75</w:t>
            </w:r>
          </w:p>
        </w:tc>
      </w:tr>
      <w:tr w:rsidR="00BE6BD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E6BD7" w:rsidRPr="00CC511B" w:rsidRDefault="00BE6BD7" w:rsidP="00BE6BD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F943862"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157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44407F3" w:rsidR="00BE6BD7" w:rsidRDefault="00BE6BD7" w:rsidP="00BE6BD7">
            <w:pPr>
              <w:jc w:val="center"/>
              <w:rPr>
                <w:rFonts w:ascii="Arial" w:hAnsi="Arial" w:cs="Arial"/>
                <w:sz w:val="20"/>
                <w:szCs w:val="20"/>
                <w:lang w:val="ro-RO"/>
              </w:rPr>
            </w:pPr>
            <w:r>
              <w:rPr>
                <w:rFonts w:ascii="Arial" w:hAnsi="Arial" w:cs="Arial"/>
                <w:color w:val="000000"/>
                <w:sz w:val="20"/>
                <w:szCs w:val="20"/>
              </w:rPr>
              <w:t>99</w:t>
            </w:r>
          </w:p>
        </w:tc>
        <w:tc>
          <w:tcPr>
            <w:tcW w:w="1077" w:type="dxa"/>
            <w:tcBorders>
              <w:top w:val="single" w:sz="4" w:space="0" w:color="000000"/>
              <w:left w:val="single" w:sz="4" w:space="0" w:color="000000"/>
              <w:bottom w:val="single" w:sz="4" w:space="0" w:color="000000"/>
            </w:tcBorders>
            <w:vAlign w:val="center"/>
          </w:tcPr>
          <w:p w14:paraId="3A44181F" w14:textId="70F1FB52"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133</w:t>
            </w:r>
          </w:p>
        </w:tc>
        <w:tc>
          <w:tcPr>
            <w:tcW w:w="1078" w:type="dxa"/>
            <w:tcBorders>
              <w:top w:val="single" w:sz="4" w:space="0" w:color="000000"/>
              <w:left w:val="single" w:sz="4" w:space="0" w:color="000000"/>
              <w:bottom w:val="single" w:sz="4" w:space="0" w:color="000000"/>
            </w:tcBorders>
            <w:vAlign w:val="center"/>
          </w:tcPr>
          <w:p w14:paraId="615E341A" w14:textId="0E437759"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48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D463CDD"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A99D895"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43ABC" w:rsidRPr="00CC511B" w14:paraId="3A0A6C2B" w14:textId="77777777" w:rsidTr="006C4439">
        <w:trPr>
          <w:jc w:val="center"/>
        </w:trPr>
        <w:tc>
          <w:tcPr>
            <w:tcW w:w="2088" w:type="dxa"/>
            <w:tcBorders>
              <w:top w:val="single" w:sz="4" w:space="0" w:color="000000"/>
              <w:left w:val="single" w:sz="4" w:space="0" w:color="000000"/>
              <w:bottom w:val="single" w:sz="4" w:space="0" w:color="000000"/>
            </w:tcBorders>
          </w:tcPr>
          <w:p w14:paraId="70B5B6C4" w14:textId="77777777" w:rsidR="00943ABC" w:rsidRPr="00CC511B" w:rsidRDefault="00943ABC" w:rsidP="00943AB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DB4A00A" w:rsidR="00943ABC" w:rsidRPr="00CC511B" w:rsidRDefault="00943ABC" w:rsidP="00943AB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2063476" w:rsidR="00943ABC" w:rsidRPr="00CC511B" w:rsidRDefault="00943ABC" w:rsidP="00943AB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DA21EC6" w:rsidR="00943ABC" w:rsidRPr="00CC511B" w:rsidRDefault="00943ABC" w:rsidP="00943AB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0B02BF7" w:rsidR="00943ABC" w:rsidRPr="00CC511B" w:rsidRDefault="00943ABC" w:rsidP="00943AB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5719882" w:rsidR="00943ABC" w:rsidRPr="00CC511B" w:rsidRDefault="00943ABC" w:rsidP="00943AB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A39E05C" w:rsidR="00943ABC" w:rsidRPr="00CC511B" w:rsidRDefault="00943ABC" w:rsidP="00943ABC">
            <w:pPr>
              <w:jc w:val="center"/>
              <w:rPr>
                <w:lang w:val="ro-RO"/>
              </w:rPr>
            </w:pPr>
            <w:r w:rsidRPr="00CC511B">
              <w:rPr>
                <w:rFonts w:ascii="Arial" w:hAnsi="Arial" w:cs="Arial"/>
                <w:b/>
                <w:bCs/>
                <w:sz w:val="20"/>
                <w:szCs w:val="20"/>
                <w:lang w:val="ro-RO"/>
              </w:rPr>
              <w:t>&gt; 70</w:t>
            </w:r>
          </w:p>
        </w:tc>
      </w:tr>
      <w:tr w:rsidR="00BE6BD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E6BD7" w:rsidRPr="00CC511B" w:rsidRDefault="00BE6BD7" w:rsidP="00BE6BD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D3045B5"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493</w:t>
            </w:r>
          </w:p>
        </w:tc>
        <w:tc>
          <w:tcPr>
            <w:tcW w:w="1077" w:type="dxa"/>
            <w:tcBorders>
              <w:top w:val="single" w:sz="4" w:space="0" w:color="000000"/>
              <w:left w:val="single" w:sz="4" w:space="0" w:color="000000"/>
              <w:bottom w:val="single" w:sz="4" w:space="0" w:color="000000"/>
            </w:tcBorders>
            <w:vAlign w:val="center"/>
          </w:tcPr>
          <w:p w14:paraId="4853F071" w14:textId="1FEF0B6B"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147</w:t>
            </w:r>
          </w:p>
        </w:tc>
        <w:tc>
          <w:tcPr>
            <w:tcW w:w="1076" w:type="dxa"/>
            <w:tcBorders>
              <w:top w:val="single" w:sz="4" w:space="0" w:color="000000"/>
              <w:left w:val="single" w:sz="4" w:space="0" w:color="000000"/>
              <w:bottom w:val="single" w:sz="4" w:space="0" w:color="000000"/>
            </w:tcBorders>
            <w:vAlign w:val="center"/>
          </w:tcPr>
          <w:p w14:paraId="573BEACD" w14:textId="3095D978"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95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FC4A303"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5AEA2CD"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7A85DEE" w:rsidR="00BE6BD7" w:rsidRPr="00CC511B" w:rsidRDefault="00BE6BD7" w:rsidP="00BE6BD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C2AF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C2AF6" w:rsidRPr="00CC511B" w:rsidRDefault="00FC2AF6" w:rsidP="00FC2AF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7A9599A"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1507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1F66F85" w:rsidR="00FC2AF6" w:rsidRPr="00CE2EA0" w:rsidRDefault="00FC2AF6" w:rsidP="00FC2AF6">
            <w:pPr>
              <w:suppressAutoHyphens w:val="0"/>
              <w:jc w:val="center"/>
              <w:rPr>
                <w:rFonts w:ascii="Arial" w:hAnsi="Arial" w:cs="Arial"/>
                <w:color w:val="000000"/>
                <w:sz w:val="20"/>
                <w:szCs w:val="20"/>
              </w:rPr>
            </w:pPr>
            <w:r>
              <w:rPr>
                <w:rFonts w:ascii="Arial" w:hAnsi="Arial" w:cs="Arial"/>
                <w:color w:val="000000"/>
                <w:sz w:val="20"/>
                <w:szCs w:val="20"/>
              </w:rPr>
              <w:t>1084</w:t>
            </w:r>
          </w:p>
        </w:tc>
        <w:tc>
          <w:tcPr>
            <w:tcW w:w="990" w:type="dxa"/>
            <w:tcBorders>
              <w:top w:val="single" w:sz="4" w:space="0" w:color="000000"/>
              <w:left w:val="single" w:sz="4" w:space="0" w:color="000000"/>
              <w:bottom w:val="single" w:sz="4" w:space="0" w:color="000000"/>
            </w:tcBorders>
            <w:vAlign w:val="center"/>
          </w:tcPr>
          <w:p w14:paraId="134D008D" w14:textId="57D1C463"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600</w:t>
            </w:r>
          </w:p>
        </w:tc>
        <w:tc>
          <w:tcPr>
            <w:tcW w:w="990" w:type="dxa"/>
            <w:tcBorders>
              <w:top w:val="single" w:sz="4" w:space="0" w:color="000000"/>
              <w:left w:val="single" w:sz="4" w:space="0" w:color="000000"/>
              <w:bottom w:val="single" w:sz="4" w:space="0" w:color="000000"/>
            </w:tcBorders>
            <w:vAlign w:val="center"/>
          </w:tcPr>
          <w:p w14:paraId="0C1ACFE8" w14:textId="21CE3724"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348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774CA75"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961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344A18B"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425</w:t>
            </w:r>
          </w:p>
        </w:tc>
      </w:tr>
      <w:tr w:rsidR="00BE6BD7" w:rsidRPr="00CC511B" w14:paraId="090BDDDD" w14:textId="77777777" w:rsidTr="005C60D2">
        <w:trPr>
          <w:jc w:val="center"/>
        </w:trPr>
        <w:tc>
          <w:tcPr>
            <w:tcW w:w="4101" w:type="dxa"/>
            <w:tcBorders>
              <w:top w:val="single" w:sz="4" w:space="0" w:color="000000"/>
              <w:left w:val="single" w:sz="4" w:space="0" w:color="000000"/>
              <w:bottom w:val="single" w:sz="4" w:space="0" w:color="000000"/>
            </w:tcBorders>
          </w:tcPr>
          <w:p w14:paraId="5D7D0217" w14:textId="23CFA7D2" w:rsidR="00BE6BD7" w:rsidRPr="00CC511B" w:rsidRDefault="00BE6BD7" w:rsidP="00BE6BD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7897B07"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157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04175FE" w:rsidR="00BE6BD7" w:rsidRPr="00CE2EA0" w:rsidRDefault="00BE6BD7" w:rsidP="00BE6BD7">
            <w:pPr>
              <w:jc w:val="center"/>
              <w:rPr>
                <w:rFonts w:ascii="Arial" w:hAnsi="Arial" w:cs="Arial"/>
                <w:color w:val="000000"/>
                <w:sz w:val="20"/>
                <w:szCs w:val="20"/>
              </w:rPr>
            </w:pPr>
            <w:r>
              <w:rPr>
                <w:rFonts w:ascii="Arial" w:hAnsi="Arial" w:cs="Arial"/>
                <w:color w:val="000000"/>
                <w:sz w:val="20"/>
                <w:szCs w:val="20"/>
              </w:rPr>
              <w:t>99</w:t>
            </w:r>
          </w:p>
        </w:tc>
        <w:tc>
          <w:tcPr>
            <w:tcW w:w="990" w:type="dxa"/>
            <w:tcBorders>
              <w:top w:val="single" w:sz="4" w:space="0" w:color="000000"/>
              <w:left w:val="single" w:sz="4" w:space="0" w:color="000000"/>
              <w:bottom w:val="single" w:sz="4" w:space="0" w:color="000000"/>
            </w:tcBorders>
            <w:vAlign w:val="center"/>
          </w:tcPr>
          <w:p w14:paraId="0A5E840C" w14:textId="3A583876"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133</w:t>
            </w:r>
          </w:p>
        </w:tc>
        <w:tc>
          <w:tcPr>
            <w:tcW w:w="990" w:type="dxa"/>
            <w:tcBorders>
              <w:top w:val="single" w:sz="4" w:space="0" w:color="000000"/>
              <w:left w:val="single" w:sz="4" w:space="0" w:color="000000"/>
              <w:bottom w:val="single" w:sz="4" w:space="0" w:color="000000"/>
            </w:tcBorders>
            <w:vAlign w:val="center"/>
          </w:tcPr>
          <w:p w14:paraId="66FC7961" w14:textId="657AE0A1"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48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608718E"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CF93218"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0</w:t>
            </w:r>
          </w:p>
        </w:tc>
      </w:tr>
      <w:tr w:rsidR="00BE6BD7" w:rsidRPr="00CC511B" w14:paraId="1D1A56FD" w14:textId="77777777" w:rsidTr="005C60D2">
        <w:trPr>
          <w:jc w:val="center"/>
        </w:trPr>
        <w:tc>
          <w:tcPr>
            <w:tcW w:w="4101" w:type="dxa"/>
            <w:tcBorders>
              <w:top w:val="single" w:sz="4" w:space="0" w:color="000000"/>
              <w:left w:val="single" w:sz="4" w:space="0" w:color="000000"/>
              <w:bottom w:val="single" w:sz="4" w:space="0" w:color="000000"/>
            </w:tcBorders>
          </w:tcPr>
          <w:p w14:paraId="274B1B96" w14:textId="6F2E4EC9" w:rsidR="00BE6BD7" w:rsidRPr="00CC511B" w:rsidRDefault="00BE6BD7" w:rsidP="00BE6BD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F03B6EE"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-1350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C8DBE2C" w:rsidR="00BE6BD7" w:rsidRPr="00CE2EA0" w:rsidRDefault="00BE6BD7" w:rsidP="00BE6BD7">
            <w:pPr>
              <w:jc w:val="center"/>
              <w:rPr>
                <w:rFonts w:ascii="Arial" w:hAnsi="Arial" w:cs="Arial"/>
                <w:color w:val="000000"/>
                <w:sz w:val="20"/>
                <w:szCs w:val="20"/>
              </w:rPr>
            </w:pPr>
            <w:r>
              <w:rPr>
                <w:rFonts w:ascii="Arial" w:hAnsi="Arial" w:cs="Arial"/>
                <w:color w:val="000000"/>
                <w:sz w:val="20"/>
                <w:szCs w:val="20"/>
              </w:rPr>
              <w:t>-985</w:t>
            </w:r>
          </w:p>
        </w:tc>
        <w:tc>
          <w:tcPr>
            <w:tcW w:w="990" w:type="dxa"/>
            <w:tcBorders>
              <w:top w:val="single" w:sz="4" w:space="0" w:color="000000"/>
              <w:left w:val="single" w:sz="4" w:space="0" w:color="000000"/>
              <w:bottom w:val="single" w:sz="4" w:space="0" w:color="000000"/>
            </w:tcBorders>
            <w:vAlign w:val="center"/>
          </w:tcPr>
          <w:p w14:paraId="261213C7" w14:textId="74C5859B"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-467</w:t>
            </w:r>
          </w:p>
        </w:tc>
        <w:tc>
          <w:tcPr>
            <w:tcW w:w="990" w:type="dxa"/>
            <w:tcBorders>
              <w:top w:val="single" w:sz="4" w:space="0" w:color="000000"/>
              <w:left w:val="single" w:sz="4" w:space="0" w:color="000000"/>
              <w:bottom w:val="single" w:sz="4" w:space="0" w:color="000000"/>
            </w:tcBorders>
            <w:vAlign w:val="center"/>
          </w:tcPr>
          <w:p w14:paraId="1E8D8BA4" w14:textId="58A39387"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-300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65F8494"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-961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96DCFC5"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-425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00182" w:rsidRPr="00CC511B" w14:paraId="0B84CE20" w14:textId="77777777" w:rsidTr="00700182">
        <w:trPr>
          <w:jc w:val="center"/>
        </w:trPr>
        <w:tc>
          <w:tcPr>
            <w:tcW w:w="2974" w:type="dxa"/>
            <w:tcBorders>
              <w:top w:val="single" w:sz="4" w:space="0" w:color="000000"/>
              <w:left w:val="single" w:sz="4" w:space="0" w:color="auto"/>
              <w:bottom w:val="single" w:sz="4" w:space="0" w:color="000000"/>
            </w:tcBorders>
          </w:tcPr>
          <w:p w14:paraId="04B92328" w14:textId="77777777" w:rsidR="00700182" w:rsidRPr="00AE2514" w:rsidRDefault="00700182" w:rsidP="0070018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F633736"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A8AC53C" w:rsidR="00700182"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812BAF3" w:rsidR="00700182" w:rsidRPr="000F20C0" w:rsidRDefault="00FC2AF6" w:rsidP="0070018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7F81F7E"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FC39323"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7414BCFB"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r>
      <w:tr w:rsidR="00700182" w:rsidRPr="00CC511B" w14:paraId="2553169E" w14:textId="77777777" w:rsidTr="00BE6BD7">
        <w:trPr>
          <w:jc w:val="center"/>
        </w:trPr>
        <w:tc>
          <w:tcPr>
            <w:tcW w:w="2974" w:type="dxa"/>
            <w:tcBorders>
              <w:top w:val="single" w:sz="4" w:space="0" w:color="000000"/>
              <w:left w:val="single" w:sz="4" w:space="0" w:color="auto"/>
              <w:bottom w:val="single" w:sz="4" w:space="0" w:color="000000"/>
            </w:tcBorders>
          </w:tcPr>
          <w:p w14:paraId="00E45F38" w14:textId="77777777" w:rsidR="00700182" w:rsidRPr="00AE2514" w:rsidRDefault="00700182" w:rsidP="0070018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C49FF31"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6FB1239" w:rsidR="00700182" w:rsidRDefault="00BE6BD7"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2AE2CF0" w:rsidR="00700182" w:rsidRPr="000F20C0" w:rsidRDefault="00BE6BD7" w:rsidP="0070018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AA2CC8A"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328D9E94"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r>
      <w:tr w:rsidR="00700182" w:rsidRPr="00CC511B" w14:paraId="10343082" w14:textId="77777777" w:rsidTr="00BE6BD7">
        <w:trPr>
          <w:jc w:val="center"/>
        </w:trPr>
        <w:tc>
          <w:tcPr>
            <w:tcW w:w="2974" w:type="dxa"/>
            <w:tcBorders>
              <w:top w:val="single" w:sz="4" w:space="0" w:color="000000"/>
              <w:left w:val="single" w:sz="4" w:space="0" w:color="auto"/>
              <w:bottom w:val="single" w:sz="4" w:space="0" w:color="000000"/>
            </w:tcBorders>
          </w:tcPr>
          <w:p w14:paraId="7F97652A" w14:textId="77777777" w:rsidR="00700182" w:rsidRPr="0049196D" w:rsidRDefault="00700182" w:rsidP="0070018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CFB5EB" w:rsidR="00700182" w:rsidRPr="000F20C0" w:rsidRDefault="00700182" w:rsidP="0070018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B362375" w:rsidR="00700182" w:rsidRDefault="00BE6BD7"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63A0748" w:rsidR="00700182" w:rsidRPr="000F20C0" w:rsidRDefault="00BE6BD7"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4E424330"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E096270"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9125840"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C2AF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C2AF6" w:rsidRPr="00CC511B" w:rsidRDefault="00FC2AF6" w:rsidP="00FC2AF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3B57F80"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2237</w:t>
            </w:r>
          </w:p>
        </w:tc>
        <w:tc>
          <w:tcPr>
            <w:tcW w:w="810" w:type="dxa"/>
            <w:tcBorders>
              <w:top w:val="single" w:sz="4" w:space="0" w:color="000000"/>
              <w:left w:val="single" w:sz="4" w:space="0" w:color="000000"/>
              <w:bottom w:val="single" w:sz="4" w:space="0" w:color="000000"/>
            </w:tcBorders>
            <w:vAlign w:val="center"/>
          </w:tcPr>
          <w:p w14:paraId="4A774667" w14:textId="5512E22B"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1000</w:t>
            </w:r>
          </w:p>
        </w:tc>
        <w:tc>
          <w:tcPr>
            <w:tcW w:w="810" w:type="dxa"/>
            <w:tcBorders>
              <w:top w:val="single" w:sz="4" w:space="0" w:color="000000"/>
              <w:left w:val="single" w:sz="4" w:space="0" w:color="000000"/>
              <w:bottom w:val="single" w:sz="4" w:space="0" w:color="000000"/>
            </w:tcBorders>
            <w:vAlign w:val="center"/>
          </w:tcPr>
          <w:p w14:paraId="5CD4B169" w14:textId="2C852849"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369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4345797"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749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1BCEA67"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773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1E7648F" w:rsidR="00FC2AF6" w:rsidRPr="00115A57" w:rsidRDefault="00FC2AF6" w:rsidP="00FC2AF6">
            <w:pPr>
              <w:suppressAutoHyphens w:val="0"/>
              <w:jc w:val="center"/>
              <w:rPr>
                <w:rFonts w:ascii="Arial" w:hAnsi="Arial" w:cs="Arial"/>
                <w:kern w:val="0"/>
                <w:sz w:val="20"/>
                <w:szCs w:val="20"/>
                <w:lang w:eastAsia="ro-RO"/>
              </w:rPr>
            </w:pPr>
            <w:r>
              <w:rPr>
                <w:rFonts w:ascii="Arial" w:hAnsi="Arial" w:cs="Arial"/>
                <w:color w:val="000000"/>
                <w:sz w:val="20"/>
                <w:szCs w:val="20"/>
              </w:rPr>
              <w:t>19</w:t>
            </w:r>
          </w:p>
        </w:tc>
      </w:tr>
      <w:tr w:rsidR="00BE6BD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E6BD7" w:rsidRPr="00CC511B" w:rsidRDefault="00BE6BD7" w:rsidP="00BE6BD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FB86D12"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493</w:t>
            </w:r>
          </w:p>
        </w:tc>
        <w:tc>
          <w:tcPr>
            <w:tcW w:w="810" w:type="dxa"/>
            <w:tcBorders>
              <w:top w:val="single" w:sz="4" w:space="0" w:color="000000"/>
              <w:left w:val="single" w:sz="4" w:space="0" w:color="000000"/>
              <w:bottom w:val="single" w:sz="4" w:space="0" w:color="000000"/>
            </w:tcBorders>
            <w:vAlign w:val="center"/>
          </w:tcPr>
          <w:p w14:paraId="5E704DB5" w14:textId="313CF307"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147</w:t>
            </w:r>
          </w:p>
        </w:tc>
        <w:tc>
          <w:tcPr>
            <w:tcW w:w="810" w:type="dxa"/>
            <w:tcBorders>
              <w:top w:val="single" w:sz="4" w:space="0" w:color="000000"/>
              <w:left w:val="single" w:sz="4" w:space="0" w:color="000000"/>
              <w:bottom w:val="single" w:sz="4" w:space="0" w:color="000000"/>
            </w:tcBorders>
            <w:vAlign w:val="center"/>
          </w:tcPr>
          <w:p w14:paraId="156200E8" w14:textId="0A4422D2"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95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2F88C81"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433363C" w:rsidR="00BE6BD7" w:rsidRPr="00CC511B" w:rsidRDefault="00BE6BD7" w:rsidP="00BE6BD7">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BB481EC" w:rsidR="00BE6BD7" w:rsidRPr="00CC511B" w:rsidRDefault="00BE6BD7" w:rsidP="00BE6BD7">
            <w:pPr>
              <w:snapToGrid w:val="0"/>
              <w:jc w:val="center"/>
              <w:rPr>
                <w:lang w:val="ro-RO"/>
              </w:rPr>
            </w:pPr>
            <w:r>
              <w:rPr>
                <w:rFonts w:ascii="Arial" w:hAnsi="Arial" w:cs="Arial"/>
                <w:color w:val="000000"/>
                <w:sz w:val="20"/>
                <w:szCs w:val="20"/>
              </w:rPr>
              <w:t>0</w:t>
            </w:r>
          </w:p>
        </w:tc>
      </w:tr>
      <w:tr w:rsidR="00BE6BD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AFD1E7F" w:rsidR="00BE6BD7" w:rsidRPr="00CC511B" w:rsidRDefault="00BE6BD7" w:rsidP="00BE6BD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6E92AAD"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-1744</w:t>
            </w:r>
          </w:p>
        </w:tc>
        <w:tc>
          <w:tcPr>
            <w:tcW w:w="810" w:type="dxa"/>
            <w:tcBorders>
              <w:top w:val="single" w:sz="4" w:space="0" w:color="000000"/>
              <w:left w:val="single" w:sz="4" w:space="0" w:color="000000"/>
              <w:bottom w:val="single" w:sz="4" w:space="0" w:color="000000"/>
            </w:tcBorders>
            <w:vAlign w:val="center"/>
          </w:tcPr>
          <w:p w14:paraId="7988002F" w14:textId="4A171713"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-853</w:t>
            </w:r>
          </w:p>
        </w:tc>
        <w:tc>
          <w:tcPr>
            <w:tcW w:w="810" w:type="dxa"/>
            <w:tcBorders>
              <w:top w:val="single" w:sz="4" w:space="0" w:color="000000"/>
              <w:left w:val="single" w:sz="4" w:space="0" w:color="000000"/>
              <w:bottom w:val="single" w:sz="4" w:space="0" w:color="000000"/>
            </w:tcBorders>
            <w:vAlign w:val="center"/>
          </w:tcPr>
          <w:p w14:paraId="717C0967" w14:textId="72DD00C7"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-274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373BA12"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-749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9B60E0C"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-773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8459D1A" w:rsidR="00BE6BD7" w:rsidRPr="00CC511B" w:rsidRDefault="00BE6BD7" w:rsidP="00BE6BD7">
            <w:pPr>
              <w:jc w:val="center"/>
              <w:rPr>
                <w:rFonts w:ascii="Arial" w:hAnsi="Arial" w:cs="Arial"/>
                <w:sz w:val="20"/>
                <w:szCs w:val="20"/>
                <w:lang w:val="ro-RO"/>
              </w:rPr>
            </w:pPr>
            <w:r>
              <w:rPr>
                <w:rFonts w:ascii="Arial" w:hAnsi="Arial" w:cs="Arial"/>
                <w:color w:val="000000"/>
                <w:sz w:val="20"/>
                <w:szCs w:val="20"/>
              </w:rPr>
              <w:t>-19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00182" w:rsidRPr="00CC511B" w14:paraId="12F23D78" w14:textId="77777777" w:rsidTr="00700182">
        <w:trPr>
          <w:jc w:val="center"/>
        </w:trPr>
        <w:tc>
          <w:tcPr>
            <w:tcW w:w="2974" w:type="dxa"/>
            <w:tcBorders>
              <w:top w:val="single" w:sz="4" w:space="0" w:color="000000"/>
              <w:left w:val="single" w:sz="4" w:space="0" w:color="auto"/>
              <w:bottom w:val="single" w:sz="4" w:space="0" w:color="000000"/>
            </w:tcBorders>
          </w:tcPr>
          <w:p w14:paraId="2D575AC5" w14:textId="77777777" w:rsidR="00700182" w:rsidRPr="00AE2514" w:rsidRDefault="00700182" w:rsidP="0070018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64313E5"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D3A157F" w:rsidR="00700182"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BF9BE71" w:rsidR="00700182" w:rsidRPr="000F20C0" w:rsidRDefault="00FC2AF6" w:rsidP="0070018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9B4F371"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2CFA4CE" w14:textId="604ABC1E"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r>
      <w:tr w:rsidR="00700182" w:rsidRPr="00CC511B" w14:paraId="11ACABFA" w14:textId="77777777" w:rsidTr="00BE6BD7">
        <w:trPr>
          <w:jc w:val="center"/>
        </w:trPr>
        <w:tc>
          <w:tcPr>
            <w:tcW w:w="2974" w:type="dxa"/>
            <w:tcBorders>
              <w:top w:val="single" w:sz="4" w:space="0" w:color="000000"/>
              <w:left w:val="single" w:sz="4" w:space="0" w:color="auto"/>
              <w:bottom w:val="single" w:sz="4" w:space="0" w:color="000000"/>
            </w:tcBorders>
          </w:tcPr>
          <w:p w14:paraId="722CD4C5" w14:textId="77777777" w:rsidR="00700182" w:rsidRPr="00AE2514" w:rsidRDefault="00700182" w:rsidP="0070018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85750B4"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8F702EE" w:rsidR="00700182" w:rsidRDefault="00BE6BD7"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1988791" w:rsidR="00700182" w:rsidRPr="000F20C0" w:rsidRDefault="00BE6BD7" w:rsidP="0070018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1FA6B0"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0F4A74F9"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r>
      <w:tr w:rsidR="00700182" w:rsidRPr="00CC511B" w14:paraId="5D823C05" w14:textId="77777777" w:rsidTr="00BE6BD7">
        <w:trPr>
          <w:jc w:val="center"/>
        </w:trPr>
        <w:tc>
          <w:tcPr>
            <w:tcW w:w="2974" w:type="dxa"/>
            <w:tcBorders>
              <w:top w:val="single" w:sz="4" w:space="0" w:color="000000"/>
              <w:left w:val="single" w:sz="4" w:space="0" w:color="auto"/>
              <w:bottom w:val="single" w:sz="4" w:space="0" w:color="000000"/>
            </w:tcBorders>
          </w:tcPr>
          <w:p w14:paraId="284E4028" w14:textId="77777777" w:rsidR="00700182" w:rsidRPr="0049196D" w:rsidRDefault="00700182" w:rsidP="0070018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E336888" w:rsidR="00700182" w:rsidRPr="000F20C0" w:rsidRDefault="00700182" w:rsidP="0070018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7381F6E" w:rsidR="00700182" w:rsidRDefault="00BE6BD7"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A1CE560" w:rsidR="00700182" w:rsidRPr="000F20C0" w:rsidRDefault="00BE6BD7"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6762F6D"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F064090"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255D6B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E6BD7">
        <w:rPr>
          <w:rFonts w:ascii="Arial" w:hAnsi="Arial" w:cs="Arial"/>
          <w:lang w:val="ro-RO"/>
        </w:rPr>
        <w:t>1386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E6BD7">
        <w:rPr>
          <w:rFonts w:ascii="Arial" w:hAnsi="Arial" w:cs="Arial"/>
          <w:lang w:val="ro-RO"/>
        </w:rPr>
        <w:t>1541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E6BD7">
        <w:rPr>
          <w:rFonts w:ascii="Arial" w:hAnsi="Arial" w:cs="Arial"/>
          <w:lang w:val="ro-RO"/>
        </w:rPr>
        <w:t>3138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E6BD7">
        <w:rPr>
          <w:rFonts w:ascii="Arial" w:hAnsi="Arial" w:cs="Arial"/>
          <w:lang w:val="ro-RO"/>
        </w:rPr>
        <w:t>2668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3E167BE" w:rsidR="00BF7D65" w:rsidRDefault="00BF7D65">
      <w:pPr>
        <w:suppressAutoHyphens w:val="0"/>
        <w:rPr>
          <w:rFonts w:ascii="Arial" w:hAnsi="Arial" w:cs="Arial"/>
          <w:lang w:val="ro-RO"/>
        </w:rPr>
      </w:pPr>
      <w:r>
        <w:rPr>
          <w:rFonts w:ascii="Arial" w:hAnsi="Arial" w:cs="Arial"/>
          <w:lang w:val="ro-RO"/>
        </w:rPr>
        <w:br w:type="page"/>
      </w:r>
    </w:p>
    <w:p w14:paraId="19559F9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BF7D65" w:rsidRPr="00BF7D65" w14:paraId="274B19FE" w14:textId="77777777" w:rsidTr="00BF7D6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644E416"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 xml:space="preserve">Banda de </w:t>
            </w:r>
            <w:proofErr w:type="spellStart"/>
            <w:r w:rsidRPr="00BF7D6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BEEF2CA"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proofErr w:type="spellStart"/>
            <w:r w:rsidRPr="00BF7D65">
              <w:rPr>
                <w:rFonts w:ascii="Calibri" w:hAnsi="Calibri" w:cs="Calibri"/>
                <w:b/>
                <w:bCs/>
                <w:color w:val="000000"/>
                <w:kern w:val="0"/>
                <w:sz w:val="16"/>
                <w:szCs w:val="16"/>
                <w:lang w:eastAsia="en-US"/>
              </w:rPr>
              <w:t>Sânpaul</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E4FE35"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Ogra</w:t>
            </w:r>
          </w:p>
        </w:tc>
        <w:tc>
          <w:tcPr>
            <w:tcW w:w="1500" w:type="dxa"/>
            <w:gridSpan w:val="3"/>
            <w:tcBorders>
              <w:top w:val="single" w:sz="8" w:space="0" w:color="auto"/>
              <w:left w:val="nil"/>
              <w:bottom w:val="single" w:sz="8" w:space="0" w:color="auto"/>
              <w:right w:val="single" w:sz="8" w:space="0" w:color="000000"/>
            </w:tcBorders>
            <w:vAlign w:val="center"/>
            <w:hideMark/>
          </w:tcPr>
          <w:p w14:paraId="63F91463"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proofErr w:type="spellStart"/>
            <w:r w:rsidRPr="00BF7D65">
              <w:rPr>
                <w:rFonts w:ascii="Calibri" w:hAnsi="Calibri" w:cs="Calibri"/>
                <w:b/>
                <w:bCs/>
                <w:color w:val="000000"/>
                <w:kern w:val="0"/>
                <w:sz w:val="16"/>
                <w:szCs w:val="16"/>
                <w:lang w:eastAsia="en-US"/>
              </w:rPr>
              <w:t>Iernut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9011B3"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Ungheni</w:t>
            </w:r>
          </w:p>
        </w:tc>
        <w:tc>
          <w:tcPr>
            <w:tcW w:w="1500" w:type="dxa"/>
            <w:gridSpan w:val="3"/>
            <w:tcBorders>
              <w:top w:val="single" w:sz="8" w:space="0" w:color="auto"/>
              <w:left w:val="nil"/>
              <w:bottom w:val="single" w:sz="8" w:space="0" w:color="auto"/>
              <w:right w:val="single" w:sz="8" w:space="0" w:color="000000"/>
            </w:tcBorders>
            <w:vAlign w:val="center"/>
            <w:hideMark/>
          </w:tcPr>
          <w:p w14:paraId="6303E3E8"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TOTAL</w:t>
            </w:r>
          </w:p>
        </w:tc>
      </w:tr>
      <w:tr w:rsidR="00BF7D65" w:rsidRPr="00BF7D65" w14:paraId="45AB1C0B" w14:textId="77777777" w:rsidTr="00BF7D6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30EF88" w14:textId="77777777" w:rsidR="00BF7D65" w:rsidRPr="00BF7D65" w:rsidRDefault="00BF7D65" w:rsidP="00BF7D6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B61E81A"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proofErr w:type="spellStart"/>
            <w:r w:rsidRPr="00BF7D65">
              <w:rPr>
                <w:rFonts w:ascii="Calibri" w:hAnsi="Calibri" w:cs="Calibri"/>
                <w:b/>
                <w:bCs/>
                <w:color w:val="000000"/>
                <w:kern w:val="0"/>
                <w:sz w:val="16"/>
                <w:szCs w:val="16"/>
                <w:lang w:eastAsia="en-US"/>
              </w:rPr>
              <w:t>Efect</w:t>
            </w:r>
            <w:proofErr w:type="spellEnd"/>
            <w:r w:rsidRPr="00BF7D65">
              <w:rPr>
                <w:rFonts w:ascii="Calibri" w:hAnsi="Calibri" w:cs="Calibri"/>
                <w:b/>
                <w:bCs/>
                <w:color w:val="000000"/>
                <w:kern w:val="0"/>
                <w:sz w:val="16"/>
                <w:szCs w:val="16"/>
                <w:lang w:eastAsia="en-US"/>
              </w:rPr>
              <w:t xml:space="preserve"> </w:t>
            </w:r>
            <w:proofErr w:type="spellStart"/>
            <w:r w:rsidRPr="00BF7D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123A62"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proofErr w:type="spellStart"/>
            <w:r w:rsidRPr="00BF7D65">
              <w:rPr>
                <w:rFonts w:ascii="Calibri" w:hAnsi="Calibri" w:cs="Calibri"/>
                <w:b/>
                <w:bCs/>
                <w:color w:val="000000"/>
                <w:kern w:val="0"/>
                <w:sz w:val="16"/>
                <w:szCs w:val="16"/>
                <w:lang w:eastAsia="en-US"/>
              </w:rPr>
              <w:t>Efect</w:t>
            </w:r>
            <w:proofErr w:type="spellEnd"/>
            <w:r w:rsidRPr="00BF7D65">
              <w:rPr>
                <w:rFonts w:ascii="Calibri" w:hAnsi="Calibri" w:cs="Calibri"/>
                <w:b/>
                <w:bCs/>
                <w:color w:val="000000"/>
                <w:kern w:val="0"/>
                <w:sz w:val="16"/>
                <w:szCs w:val="16"/>
                <w:lang w:eastAsia="en-US"/>
              </w:rPr>
              <w:t xml:space="preserve"> </w:t>
            </w:r>
            <w:proofErr w:type="spellStart"/>
            <w:r w:rsidRPr="00BF7D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56B511"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proofErr w:type="spellStart"/>
            <w:r w:rsidRPr="00BF7D65">
              <w:rPr>
                <w:rFonts w:ascii="Calibri" w:hAnsi="Calibri" w:cs="Calibri"/>
                <w:b/>
                <w:bCs/>
                <w:color w:val="000000"/>
                <w:kern w:val="0"/>
                <w:sz w:val="16"/>
                <w:szCs w:val="16"/>
                <w:lang w:eastAsia="en-US"/>
              </w:rPr>
              <w:t>Efect</w:t>
            </w:r>
            <w:proofErr w:type="spellEnd"/>
            <w:r w:rsidRPr="00BF7D65">
              <w:rPr>
                <w:rFonts w:ascii="Calibri" w:hAnsi="Calibri" w:cs="Calibri"/>
                <w:b/>
                <w:bCs/>
                <w:color w:val="000000"/>
                <w:kern w:val="0"/>
                <w:sz w:val="16"/>
                <w:szCs w:val="16"/>
                <w:lang w:eastAsia="en-US"/>
              </w:rPr>
              <w:t xml:space="preserve"> </w:t>
            </w:r>
            <w:proofErr w:type="spellStart"/>
            <w:r w:rsidRPr="00BF7D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6D2391"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proofErr w:type="spellStart"/>
            <w:r w:rsidRPr="00BF7D65">
              <w:rPr>
                <w:rFonts w:ascii="Calibri" w:hAnsi="Calibri" w:cs="Calibri"/>
                <w:b/>
                <w:bCs/>
                <w:color w:val="000000"/>
                <w:kern w:val="0"/>
                <w:sz w:val="16"/>
                <w:szCs w:val="16"/>
                <w:lang w:eastAsia="en-US"/>
              </w:rPr>
              <w:t>Efect</w:t>
            </w:r>
            <w:proofErr w:type="spellEnd"/>
            <w:r w:rsidRPr="00BF7D65">
              <w:rPr>
                <w:rFonts w:ascii="Calibri" w:hAnsi="Calibri" w:cs="Calibri"/>
                <w:b/>
                <w:bCs/>
                <w:color w:val="000000"/>
                <w:kern w:val="0"/>
                <w:sz w:val="16"/>
                <w:szCs w:val="16"/>
                <w:lang w:eastAsia="en-US"/>
              </w:rPr>
              <w:t xml:space="preserve"> </w:t>
            </w:r>
            <w:proofErr w:type="spellStart"/>
            <w:r w:rsidRPr="00BF7D6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FA5C13"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proofErr w:type="spellStart"/>
            <w:r w:rsidRPr="00BF7D65">
              <w:rPr>
                <w:rFonts w:ascii="Calibri" w:hAnsi="Calibri" w:cs="Calibri"/>
                <w:b/>
                <w:bCs/>
                <w:color w:val="000000"/>
                <w:kern w:val="0"/>
                <w:sz w:val="16"/>
                <w:szCs w:val="16"/>
                <w:lang w:eastAsia="en-US"/>
              </w:rPr>
              <w:t>Efect</w:t>
            </w:r>
            <w:proofErr w:type="spellEnd"/>
            <w:r w:rsidRPr="00BF7D65">
              <w:rPr>
                <w:rFonts w:ascii="Calibri" w:hAnsi="Calibri" w:cs="Calibri"/>
                <w:b/>
                <w:bCs/>
                <w:color w:val="000000"/>
                <w:kern w:val="0"/>
                <w:sz w:val="16"/>
                <w:szCs w:val="16"/>
                <w:lang w:eastAsia="en-US"/>
              </w:rPr>
              <w:t xml:space="preserve"> </w:t>
            </w:r>
            <w:proofErr w:type="spellStart"/>
            <w:r w:rsidRPr="00BF7D65">
              <w:rPr>
                <w:rFonts w:ascii="Calibri" w:hAnsi="Calibri" w:cs="Calibri"/>
                <w:b/>
                <w:bCs/>
                <w:color w:val="000000"/>
                <w:kern w:val="0"/>
                <w:sz w:val="16"/>
                <w:szCs w:val="16"/>
                <w:lang w:eastAsia="en-US"/>
              </w:rPr>
              <w:t>dăunător</w:t>
            </w:r>
            <w:proofErr w:type="spellEnd"/>
          </w:p>
        </w:tc>
      </w:tr>
      <w:tr w:rsidR="00BF7D65" w:rsidRPr="00BF7D65" w14:paraId="73713971" w14:textId="77777777" w:rsidTr="00BF7D6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5FB55A" w14:textId="77777777" w:rsidR="00BF7D65" w:rsidRPr="00BF7D65" w:rsidRDefault="00BF7D65" w:rsidP="00BF7D6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2BD11FE"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67FE03"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2889088"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C1DA145"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C0DB9D"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B5E023"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649135"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2366B5"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282065"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6F9917"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50A507"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D7D4B0"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072C64"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3EEAF8"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C9027D"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HSD</w:t>
            </w:r>
          </w:p>
        </w:tc>
      </w:tr>
      <w:tr w:rsidR="00BF7D65" w:rsidRPr="00BF7D65" w14:paraId="2C1455CA"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B5A18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803A80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17CB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42A5B7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395A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22FE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451FF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724A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6458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55451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48A4D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81D3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B5129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979F6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CBC74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9A8CED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2</w:t>
            </w:r>
          </w:p>
        </w:tc>
      </w:tr>
      <w:tr w:rsidR="00BF7D65" w:rsidRPr="00BF7D65" w14:paraId="301AE58F"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2C02F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A7BB79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F1C9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B385C3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68CE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7B15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EA239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4A71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BA0A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00264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A31D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5CA3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8C393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7AB4A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1A98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380D29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1</w:t>
            </w:r>
          </w:p>
        </w:tc>
      </w:tr>
      <w:tr w:rsidR="00BF7D65" w:rsidRPr="00BF7D65" w14:paraId="09B85D1C"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E5738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78E781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2912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AA6795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A4DE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C944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323D1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E839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AB80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A1E64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C7C3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7752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5FAB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10E68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86FA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A8F623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1</w:t>
            </w:r>
          </w:p>
        </w:tc>
      </w:tr>
      <w:tr w:rsidR="00BF7D65" w:rsidRPr="00BF7D65" w14:paraId="463BE8B2"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D8AF5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3CAC6D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9F43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B5B322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07CB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DD4F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4103F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2FA7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EB2B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6B055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A071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0028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5E062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1FE65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D419A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FE81A0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2</w:t>
            </w:r>
          </w:p>
        </w:tc>
      </w:tr>
      <w:tr w:rsidR="00BF7D65" w:rsidRPr="00BF7D65" w14:paraId="14741CC4"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AC03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B8BF53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BEC0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2AB356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C1D8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5F34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803A55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AE8A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D082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5F32D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F089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8C38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22AB0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07FBD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5642B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A4998B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2</w:t>
            </w:r>
          </w:p>
        </w:tc>
      </w:tr>
      <w:tr w:rsidR="00BF7D65" w:rsidRPr="00BF7D65" w14:paraId="3127B272"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8049D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59DB79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9DB3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7B133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CD6C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9950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06C82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8F96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5973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48451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08C0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9CE1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448D3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E9712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A6FC0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21E582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1</w:t>
            </w:r>
          </w:p>
        </w:tc>
      </w:tr>
      <w:tr w:rsidR="00BF7D65" w:rsidRPr="00BF7D65" w14:paraId="1AD85819"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58BB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8FCDBB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4FFB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524D2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74DF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7441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6CF3A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B8BA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984F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F0F3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8554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C4E8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7D3A5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33859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98492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33BDE9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2</w:t>
            </w:r>
          </w:p>
        </w:tc>
      </w:tr>
      <w:tr w:rsidR="00BF7D65" w:rsidRPr="00BF7D65" w14:paraId="1B4E188C"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B884D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9CDB43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7F9D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88DF6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08AD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BABC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8EDC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7670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9438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414C4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8AB7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5F1E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CF162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92603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82DE3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B94174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2</w:t>
            </w:r>
          </w:p>
        </w:tc>
      </w:tr>
      <w:tr w:rsidR="00BF7D65" w:rsidRPr="00BF7D65" w14:paraId="683D4467"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10823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A6012C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E43B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838F6C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04A0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57DB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4706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81B1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44A4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E14DB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E745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1FCF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02043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67A6B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2948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1B8590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1</w:t>
            </w:r>
          </w:p>
        </w:tc>
      </w:tr>
      <w:tr w:rsidR="00BF7D65" w:rsidRPr="00BF7D65" w14:paraId="0DBF6550"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606D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7F18E1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511B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E4D7E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C2EA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7C10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4C7A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C9F5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9E40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E0AD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3487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F5C4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23532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3AC13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1302A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9585B9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1</w:t>
            </w:r>
          </w:p>
        </w:tc>
      </w:tr>
      <w:tr w:rsidR="00BF7D65" w:rsidRPr="00BF7D65" w14:paraId="75AC651D"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9E684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213712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93E6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0B3C8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EA5D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E1BC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C6AD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CD51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7925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7172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F5E4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084F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CAA46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273C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0DAD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807FE1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07141276"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B00DC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A0DA26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CF14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62490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7750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1097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62E5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BC9D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A427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4025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B28F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F3F5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6E65B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2023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5BC9C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159A4C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4D135E77"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14DF0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3BC14A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1756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B2D53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AEAD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0DD2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0015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07C6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0BFB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718C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E99E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4212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89431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EB1D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59C76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143474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5AA1938F"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1BE0F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792F0A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6E6B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6D252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68DD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BB6E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3F72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CB6E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2B1A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67B2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E9FF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CA88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BAAB1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2A65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F328C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570FCD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0B0EDBE3"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A6B6A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DBA1F7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659F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C75AD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49D5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58F3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30A3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AC70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321F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B4F0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2DBB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4BD9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5A6B8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CD95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89AAC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F69708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3D10D81F"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65C3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8DCB87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EA60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54DFF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0FD1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B417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A41D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D0BB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6EB8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7877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4DB1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6BD2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32458C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F175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E0771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246B16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39E01102"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3FE1F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FCCD69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11D1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D705E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B42D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11C7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DB53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E748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8F53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45C8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F8D0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300E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86FF0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195B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96AE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57804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5C1C1A88"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959E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FFC085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95F6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2EC6D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E213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BD91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36EF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3E08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87D3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99F5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2DB7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B599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1920D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DC54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6014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7C858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298589CF"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32C91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05A6B7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8F5A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55614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10D6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BD58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B5CD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61BF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BCDD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4754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47D1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0843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D4BA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C5AD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46297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1DD5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4E28AB31"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0481F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FA002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4867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07CA8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1F04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B3C4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3D53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6A67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E2CF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060A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93E8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0FEE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EA52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2917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C3B3A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D0390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391022E3"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3C54F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A952DB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8EF4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D11A9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4EC2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3F52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0850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B34C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59A9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7EE2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7B4C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EAD4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B449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3BBC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7E0D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1880C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1EEC1CEB"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72FD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39308A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E9A7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38DE3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197A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4D4C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4166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C897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38E5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7E10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1233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09BA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FEF4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B92B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998A6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00D5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5711B065"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E2F3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8058A7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E20B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5A07B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7AFC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F687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885A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B8C3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EF73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DEB2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2A3D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427D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8B6C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7A93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333EB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9612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63710D02"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A9039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AFC5E3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88A4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9D952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F6DA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D946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20D6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8084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31F14"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C297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EB27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12D9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FA43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BDD6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A535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C526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2ECE7ACD"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0CE14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02BAC6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0A63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752D1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FFCD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4698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11F3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712D0"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9983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264D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2FED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7840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15471"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1409B"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82DB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1E69D2"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6A9E857D"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49D853" w14:textId="77777777" w:rsidR="00BF7D65" w:rsidRPr="00BF7D65" w:rsidRDefault="00BF7D65" w:rsidP="00BF7D65">
            <w:pPr>
              <w:suppressAutoHyphens w:val="0"/>
              <w:jc w:val="center"/>
              <w:rPr>
                <w:rFonts w:ascii="Calibri" w:hAnsi="Calibri" w:cs="Calibri"/>
                <w:color w:val="000000"/>
                <w:kern w:val="0"/>
                <w:sz w:val="16"/>
                <w:szCs w:val="16"/>
                <w:lang w:eastAsia="en-US"/>
              </w:rPr>
            </w:pPr>
            <w:proofErr w:type="spellStart"/>
            <w:r w:rsidRPr="00BF7D65">
              <w:rPr>
                <w:rFonts w:ascii="Calibri" w:hAnsi="Calibri" w:cs="Calibri"/>
                <w:color w:val="000000"/>
                <w:kern w:val="0"/>
                <w:sz w:val="16"/>
                <w:szCs w:val="16"/>
                <w:lang w:eastAsia="en-US"/>
              </w:rPr>
              <w:t>peste</w:t>
            </w:r>
            <w:proofErr w:type="spellEnd"/>
            <w:r w:rsidRPr="00BF7D6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5FCB76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5B12E"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3B10B8"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D48F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5420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33B5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88446"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73B15"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283AC"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23EAA"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AF027"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BCD53"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0DC19"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8509F"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69BDAD" w14:textId="77777777" w:rsidR="00BF7D65" w:rsidRPr="00BF7D65" w:rsidRDefault="00BF7D65" w:rsidP="00BF7D65">
            <w:pPr>
              <w:suppressAutoHyphens w:val="0"/>
              <w:jc w:val="center"/>
              <w:rPr>
                <w:rFonts w:ascii="Calibri" w:hAnsi="Calibri" w:cs="Calibri"/>
                <w:color w:val="000000"/>
                <w:kern w:val="0"/>
                <w:sz w:val="16"/>
                <w:szCs w:val="16"/>
                <w:lang w:eastAsia="en-US"/>
              </w:rPr>
            </w:pPr>
            <w:r w:rsidRPr="00BF7D65">
              <w:rPr>
                <w:rFonts w:ascii="Calibri" w:hAnsi="Calibri" w:cs="Calibri"/>
                <w:color w:val="000000"/>
                <w:kern w:val="0"/>
                <w:sz w:val="16"/>
                <w:szCs w:val="16"/>
                <w:lang w:eastAsia="en-US"/>
              </w:rPr>
              <w:t>0</w:t>
            </w:r>
          </w:p>
        </w:tc>
      </w:tr>
      <w:tr w:rsidR="00BF7D65" w:rsidRPr="00BF7D65" w14:paraId="55DC5A4B" w14:textId="77777777" w:rsidTr="00BF7D6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73FEF9"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3098C3F"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6150B"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14</w:t>
            </w:r>
          </w:p>
        </w:tc>
        <w:tc>
          <w:tcPr>
            <w:tcW w:w="580" w:type="dxa"/>
            <w:tcBorders>
              <w:top w:val="nil"/>
              <w:left w:val="nil"/>
              <w:bottom w:val="single" w:sz="8" w:space="0" w:color="auto"/>
              <w:right w:val="single" w:sz="8" w:space="0" w:color="auto"/>
            </w:tcBorders>
            <w:vAlign w:val="center"/>
            <w:hideMark/>
          </w:tcPr>
          <w:p w14:paraId="41721DC3"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ECA8B7"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115D60"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8383777"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4B95A"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37ABD4"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9C7C0DB"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3E470F"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38D873"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6D490FD"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3CB1240"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80102"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133</w:t>
            </w:r>
          </w:p>
        </w:tc>
        <w:tc>
          <w:tcPr>
            <w:tcW w:w="500" w:type="dxa"/>
            <w:tcBorders>
              <w:top w:val="nil"/>
              <w:left w:val="nil"/>
              <w:bottom w:val="single" w:sz="8" w:space="0" w:color="auto"/>
              <w:right w:val="single" w:sz="8" w:space="0" w:color="auto"/>
            </w:tcBorders>
            <w:vAlign w:val="center"/>
            <w:hideMark/>
          </w:tcPr>
          <w:p w14:paraId="5C9B88CF" w14:textId="77777777" w:rsidR="00BF7D65" w:rsidRPr="00BF7D65" w:rsidRDefault="00BF7D65" w:rsidP="00BF7D65">
            <w:pPr>
              <w:suppressAutoHyphens w:val="0"/>
              <w:jc w:val="center"/>
              <w:rPr>
                <w:rFonts w:ascii="Calibri" w:hAnsi="Calibri" w:cs="Calibri"/>
                <w:b/>
                <w:bCs/>
                <w:color w:val="000000"/>
                <w:kern w:val="0"/>
                <w:sz w:val="16"/>
                <w:szCs w:val="16"/>
                <w:lang w:eastAsia="en-US"/>
              </w:rPr>
            </w:pPr>
            <w:r w:rsidRPr="00BF7D65">
              <w:rPr>
                <w:rFonts w:ascii="Calibri" w:hAnsi="Calibri" w:cs="Calibri"/>
                <w:b/>
                <w:bCs/>
                <w:color w:val="000000"/>
                <w:kern w:val="0"/>
                <w:sz w:val="16"/>
                <w:szCs w:val="16"/>
                <w:lang w:eastAsia="en-US"/>
              </w:rPr>
              <w:t>15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133D6">
        <w:rPr>
          <w:rFonts w:ascii="Arial" w:hAnsi="Arial" w:cs="Arial"/>
          <w:b w:val="0"/>
          <w:i/>
          <w:iCs/>
          <w:color w:val="000000"/>
          <w:sz w:val="24"/>
          <w:szCs w:val="24"/>
          <w:lang w:val="ro-RO"/>
        </w:rPr>
        <w:lastRenderedPageBreak/>
        <w:t xml:space="preserve">Tab. </w:t>
      </w:r>
      <w:r w:rsidR="00077C13" w:rsidRPr="00A133D6">
        <w:rPr>
          <w:rFonts w:ascii="Arial" w:hAnsi="Arial" w:cs="Arial"/>
          <w:b w:val="0"/>
          <w:i/>
          <w:iCs/>
          <w:color w:val="000000"/>
          <w:sz w:val="24"/>
          <w:szCs w:val="24"/>
          <w:lang w:val="ro-RO"/>
        </w:rPr>
        <w:t>20</w:t>
      </w:r>
      <w:r w:rsidRPr="00A133D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813ECC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73C8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133D6" w:rsidRPr="0038617C" w14:paraId="39D5635C"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4E77BAA" w14:textId="77777777" w:rsidR="00A133D6" w:rsidRPr="0038617C" w:rsidRDefault="00A133D6" w:rsidP="00A133D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F802105" w14:textId="77777777" w:rsidR="00A133D6" w:rsidRPr="0038617C" w:rsidRDefault="00A133D6" w:rsidP="00A133D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Sânpaul</w:t>
            </w:r>
          </w:p>
        </w:tc>
        <w:tc>
          <w:tcPr>
            <w:tcW w:w="1760" w:type="dxa"/>
            <w:tcBorders>
              <w:top w:val="nil"/>
              <w:left w:val="nil"/>
              <w:bottom w:val="single" w:sz="4" w:space="0" w:color="auto"/>
              <w:right w:val="single" w:sz="4" w:space="0" w:color="auto"/>
            </w:tcBorders>
            <w:noWrap/>
            <w:vAlign w:val="center"/>
            <w:hideMark/>
          </w:tcPr>
          <w:p w14:paraId="117F84C0" w14:textId="01D64AD1"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147B9C" w14:textId="4311FAB6"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0D702EA" w14:textId="77777777" w:rsidR="00A133D6"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Sânpaul</w:t>
            </w:r>
          </w:p>
          <w:p w14:paraId="53978C6B" w14:textId="77777777" w:rsidR="00A133D6" w:rsidRPr="0038617C" w:rsidRDefault="00A133D6" w:rsidP="00A133D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7F2D4AA" w14:textId="2719F5DF" w:rsidR="00A133D6" w:rsidRPr="0038617C" w:rsidRDefault="002F336C" w:rsidP="002F336C">
            <w:pPr>
              <w:suppressAutoHyphens w:val="0"/>
              <w:jc w:val="center"/>
              <w:rPr>
                <w:rFonts w:ascii="Arial" w:hAnsi="Arial" w:cs="Arial"/>
                <w:color w:val="000000"/>
                <w:kern w:val="0"/>
                <w:sz w:val="18"/>
                <w:szCs w:val="18"/>
                <w:lang w:val="ro-RO" w:eastAsia="ro-RO"/>
              </w:rPr>
            </w:pPr>
            <w:proofErr w:type="spellStart"/>
            <w:r w:rsidRPr="002F336C">
              <w:rPr>
                <w:rFonts w:ascii="Arial" w:hAnsi="Arial" w:cs="Arial"/>
                <w:color w:val="000000"/>
                <w:kern w:val="0"/>
                <w:sz w:val="18"/>
                <w:szCs w:val="18"/>
                <w:lang w:eastAsia="ro-RO"/>
              </w:rPr>
              <w:t>venituri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proprii</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buget</w:t>
            </w:r>
            <w:proofErr w:type="spellEnd"/>
            <w:r w:rsidRPr="002F336C">
              <w:rPr>
                <w:rFonts w:ascii="Arial" w:hAnsi="Arial" w:cs="Arial"/>
                <w:color w:val="000000"/>
                <w:kern w:val="0"/>
                <w:sz w:val="18"/>
                <w:szCs w:val="18"/>
                <w:lang w:eastAsia="ro-RO"/>
              </w:rPr>
              <w:t xml:space="preserve"> de stat/</w:t>
            </w:r>
            <w:proofErr w:type="spellStart"/>
            <w:r w:rsidRPr="002F336C">
              <w:rPr>
                <w:rFonts w:ascii="Arial" w:hAnsi="Arial" w:cs="Arial"/>
                <w:color w:val="000000"/>
                <w:kern w:val="0"/>
                <w:sz w:val="18"/>
                <w:szCs w:val="18"/>
                <w:lang w:eastAsia="ro-RO"/>
              </w:rPr>
              <w:t>fonduri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europene</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alte</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surse</w:t>
            </w:r>
            <w:proofErr w:type="spellEnd"/>
          </w:p>
        </w:tc>
      </w:tr>
      <w:tr w:rsidR="00A133D6" w:rsidRPr="0038617C" w14:paraId="3B49E1E8"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51A5F3" w14:textId="77777777" w:rsidR="00A133D6" w:rsidRPr="0038617C" w:rsidRDefault="00A133D6" w:rsidP="00A133D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95839D6" w14:textId="77777777" w:rsidR="00A133D6" w:rsidRPr="0038617C" w:rsidRDefault="00A133D6" w:rsidP="00A133D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Ogra</w:t>
            </w:r>
          </w:p>
        </w:tc>
        <w:tc>
          <w:tcPr>
            <w:tcW w:w="1760" w:type="dxa"/>
            <w:tcBorders>
              <w:top w:val="nil"/>
              <w:left w:val="nil"/>
              <w:bottom w:val="single" w:sz="4" w:space="0" w:color="auto"/>
              <w:right w:val="single" w:sz="4" w:space="0" w:color="auto"/>
            </w:tcBorders>
            <w:noWrap/>
            <w:vAlign w:val="center"/>
            <w:hideMark/>
          </w:tcPr>
          <w:p w14:paraId="08AFA96D" w14:textId="7D5852D7"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603768A" w14:textId="406EF7E5"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DE771F5" w14:textId="77777777" w:rsidR="00A133D6"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Ogra</w:t>
            </w:r>
          </w:p>
          <w:p w14:paraId="130BBE71" w14:textId="77777777" w:rsidR="00A133D6" w:rsidRPr="0038617C" w:rsidRDefault="00A133D6" w:rsidP="00A133D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495A0E2" w14:textId="69881AFD" w:rsidR="00A133D6" w:rsidRPr="0038617C" w:rsidRDefault="002F336C" w:rsidP="002F336C">
            <w:pPr>
              <w:suppressAutoHyphens w:val="0"/>
              <w:jc w:val="center"/>
              <w:rPr>
                <w:rFonts w:ascii="Arial" w:hAnsi="Arial" w:cs="Arial"/>
                <w:color w:val="000000"/>
                <w:kern w:val="0"/>
                <w:sz w:val="18"/>
                <w:szCs w:val="18"/>
                <w:lang w:val="ro-RO" w:eastAsia="ro-RO"/>
              </w:rPr>
            </w:pPr>
            <w:proofErr w:type="spellStart"/>
            <w:r w:rsidRPr="002F336C">
              <w:rPr>
                <w:rFonts w:ascii="Arial" w:hAnsi="Arial" w:cs="Arial"/>
                <w:color w:val="000000"/>
                <w:kern w:val="0"/>
                <w:sz w:val="18"/>
                <w:szCs w:val="18"/>
                <w:lang w:eastAsia="ro-RO"/>
              </w:rPr>
              <w:t>venituri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proprii</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buget</w:t>
            </w:r>
            <w:proofErr w:type="spellEnd"/>
            <w:r w:rsidRPr="002F336C">
              <w:rPr>
                <w:rFonts w:ascii="Arial" w:hAnsi="Arial" w:cs="Arial"/>
                <w:color w:val="000000"/>
                <w:kern w:val="0"/>
                <w:sz w:val="18"/>
                <w:szCs w:val="18"/>
                <w:lang w:eastAsia="ro-RO"/>
              </w:rPr>
              <w:t xml:space="preserve"> de stat/</w:t>
            </w:r>
            <w:proofErr w:type="spellStart"/>
            <w:r w:rsidRPr="002F336C">
              <w:rPr>
                <w:rFonts w:ascii="Arial" w:hAnsi="Arial" w:cs="Arial"/>
                <w:color w:val="000000"/>
                <w:kern w:val="0"/>
                <w:sz w:val="18"/>
                <w:szCs w:val="18"/>
                <w:lang w:eastAsia="ro-RO"/>
              </w:rPr>
              <w:t>fonduri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europene</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alte</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surse</w:t>
            </w:r>
            <w:proofErr w:type="spellEnd"/>
          </w:p>
        </w:tc>
      </w:tr>
      <w:tr w:rsidR="00A133D6" w:rsidRPr="0038617C" w14:paraId="6FBB4E19"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6C5906" w14:textId="77777777" w:rsidR="00A133D6" w:rsidRPr="0038617C" w:rsidRDefault="00A133D6" w:rsidP="00A133D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A0098F" w14:textId="77777777" w:rsidR="00A133D6" w:rsidRPr="0038617C" w:rsidRDefault="00A133D6" w:rsidP="00A133D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Iernut</w:t>
            </w:r>
          </w:p>
        </w:tc>
        <w:tc>
          <w:tcPr>
            <w:tcW w:w="1760" w:type="dxa"/>
            <w:tcBorders>
              <w:top w:val="nil"/>
              <w:left w:val="nil"/>
              <w:bottom w:val="single" w:sz="4" w:space="0" w:color="auto"/>
              <w:right w:val="single" w:sz="4" w:space="0" w:color="auto"/>
            </w:tcBorders>
            <w:noWrap/>
            <w:vAlign w:val="center"/>
            <w:hideMark/>
          </w:tcPr>
          <w:p w14:paraId="2D9B6647" w14:textId="7727EE8D"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DAF7587" w14:textId="51F79866"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F3C9DAE" w14:textId="77777777" w:rsidR="00A133D6"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Iernut</w:t>
            </w:r>
          </w:p>
          <w:p w14:paraId="2379C353" w14:textId="77777777" w:rsidR="00A133D6" w:rsidRPr="0038617C" w:rsidRDefault="00A133D6" w:rsidP="00A133D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4719F4" w14:textId="5183B167" w:rsidR="00A133D6" w:rsidRPr="0038617C" w:rsidRDefault="002F336C" w:rsidP="002F336C">
            <w:pPr>
              <w:suppressAutoHyphens w:val="0"/>
              <w:jc w:val="center"/>
              <w:rPr>
                <w:rFonts w:ascii="Arial" w:hAnsi="Arial" w:cs="Arial"/>
                <w:color w:val="000000"/>
                <w:kern w:val="0"/>
                <w:sz w:val="18"/>
                <w:szCs w:val="18"/>
                <w:lang w:val="ro-RO" w:eastAsia="ro-RO"/>
              </w:rPr>
            </w:pPr>
            <w:proofErr w:type="spellStart"/>
            <w:r w:rsidRPr="002F336C">
              <w:rPr>
                <w:rFonts w:ascii="Arial" w:hAnsi="Arial" w:cs="Arial"/>
                <w:color w:val="000000"/>
                <w:kern w:val="0"/>
                <w:sz w:val="18"/>
                <w:szCs w:val="18"/>
                <w:lang w:eastAsia="ro-RO"/>
              </w:rPr>
              <w:t>venituri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proprii</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buget</w:t>
            </w:r>
            <w:proofErr w:type="spellEnd"/>
            <w:r w:rsidRPr="002F336C">
              <w:rPr>
                <w:rFonts w:ascii="Arial" w:hAnsi="Arial" w:cs="Arial"/>
                <w:color w:val="000000"/>
                <w:kern w:val="0"/>
                <w:sz w:val="18"/>
                <w:szCs w:val="18"/>
                <w:lang w:eastAsia="ro-RO"/>
              </w:rPr>
              <w:t xml:space="preserve"> de stat/</w:t>
            </w:r>
            <w:proofErr w:type="spellStart"/>
            <w:r w:rsidRPr="002F336C">
              <w:rPr>
                <w:rFonts w:ascii="Arial" w:hAnsi="Arial" w:cs="Arial"/>
                <w:color w:val="000000"/>
                <w:kern w:val="0"/>
                <w:sz w:val="18"/>
                <w:szCs w:val="18"/>
                <w:lang w:eastAsia="ro-RO"/>
              </w:rPr>
              <w:t>fonduri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europene</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alte</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surse</w:t>
            </w:r>
            <w:proofErr w:type="spellEnd"/>
          </w:p>
        </w:tc>
      </w:tr>
      <w:tr w:rsidR="00A133D6" w:rsidRPr="0038617C" w14:paraId="29A02F1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FB01894" w14:textId="77777777" w:rsidR="00A133D6" w:rsidRPr="0038617C" w:rsidRDefault="00A133D6" w:rsidP="00A133D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ABDD94" w14:textId="77777777" w:rsidR="00A133D6" w:rsidRPr="0038617C" w:rsidRDefault="00A133D6" w:rsidP="00A133D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Ungheni</w:t>
            </w:r>
          </w:p>
        </w:tc>
        <w:tc>
          <w:tcPr>
            <w:tcW w:w="1760" w:type="dxa"/>
            <w:tcBorders>
              <w:top w:val="nil"/>
              <w:left w:val="nil"/>
              <w:bottom w:val="single" w:sz="4" w:space="0" w:color="auto"/>
              <w:right w:val="single" w:sz="4" w:space="0" w:color="auto"/>
            </w:tcBorders>
            <w:noWrap/>
            <w:vAlign w:val="center"/>
            <w:hideMark/>
          </w:tcPr>
          <w:p w14:paraId="59603B53" w14:textId="60845F14"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BD0C0B5" w14:textId="514062B3" w:rsidR="00A133D6" w:rsidRPr="0038617C"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27DCC9F" w14:textId="77777777" w:rsidR="00A133D6" w:rsidRDefault="00A133D6" w:rsidP="00A133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Ungheni</w:t>
            </w:r>
          </w:p>
          <w:p w14:paraId="5F1FED0A" w14:textId="77777777" w:rsidR="00A133D6" w:rsidRPr="0038617C" w:rsidRDefault="00A133D6" w:rsidP="00A133D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6D58D72" w14:textId="30B30271" w:rsidR="00A133D6" w:rsidRPr="0038617C" w:rsidRDefault="002F336C" w:rsidP="002F336C">
            <w:pPr>
              <w:suppressAutoHyphens w:val="0"/>
              <w:jc w:val="center"/>
              <w:rPr>
                <w:rFonts w:ascii="Arial" w:hAnsi="Arial" w:cs="Arial"/>
                <w:color w:val="000000"/>
                <w:kern w:val="0"/>
                <w:sz w:val="18"/>
                <w:szCs w:val="18"/>
                <w:lang w:val="ro-RO" w:eastAsia="ro-RO"/>
              </w:rPr>
            </w:pPr>
            <w:proofErr w:type="spellStart"/>
            <w:r w:rsidRPr="002F336C">
              <w:rPr>
                <w:rFonts w:ascii="Arial" w:hAnsi="Arial" w:cs="Arial"/>
                <w:color w:val="000000"/>
                <w:kern w:val="0"/>
                <w:sz w:val="18"/>
                <w:szCs w:val="18"/>
                <w:lang w:eastAsia="ro-RO"/>
              </w:rPr>
              <w:t>venituri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proprii</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buget</w:t>
            </w:r>
            <w:proofErr w:type="spellEnd"/>
            <w:r w:rsidRPr="002F336C">
              <w:rPr>
                <w:rFonts w:ascii="Arial" w:hAnsi="Arial" w:cs="Arial"/>
                <w:color w:val="000000"/>
                <w:kern w:val="0"/>
                <w:sz w:val="18"/>
                <w:szCs w:val="18"/>
                <w:lang w:eastAsia="ro-RO"/>
              </w:rPr>
              <w:t xml:space="preserve"> de stat/</w:t>
            </w:r>
            <w:proofErr w:type="spellStart"/>
            <w:r w:rsidRPr="002F336C">
              <w:rPr>
                <w:rFonts w:ascii="Arial" w:hAnsi="Arial" w:cs="Arial"/>
                <w:color w:val="000000"/>
                <w:kern w:val="0"/>
                <w:sz w:val="18"/>
                <w:szCs w:val="18"/>
                <w:lang w:eastAsia="ro-RO"/>
              </w:rPr>
              <w:t>fonduri</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europene</w:t>
            </w:r>
            <w:proofErr w:type="spellEnd"/>
            <w:r w:rsidRPr="002F336C">
              <w:rPr>
                <w:rFonts w:ascii="Arial" w:hAnsi="Arial" w:cs="Arial"/>
                <w:color w:val="000000"/>
                <w:kern w:val="0"/>
                <w:sz w:val="18"/>
                <w:szCs w:val="18"/>
                <w:lang w:eastAsia="ro-RO"/>
              </w:rPr>
              <w:t>/</w:t>
            </w:r>
            <w:proofErr w:type="spellStart"/>
            <w:r w:rsidRPr="002F336C">
              <w:rPr>
                <w:rFonts w:ascii="Arial" w:hAnsi="Arial" w:cs="Arial"/>
                <w:color w:val="000000"/>
                <w:kern w:val="0"/>
                <w:sz w:val="18"/>
                <w:szCs w:val="18"/>
                <w:lang w:eastAsia="ro-RO"/>
              </w:rPr>
              <w:t>alte</w:t>
            </w:r>
            <w:proofErr w:type="spellEnd"/>
            <w:r w:rsidRPr="002F336C">
              <w:rPr>
                <w:rFonts w:ascii="Arial" w:hAnsi="Arial" w:cs="Arial"/>
                <w:color w:val="000000"/>
                <w:kern w:val="0"/>
                <w:sz w:val="18"/>
                <w:szCs w:val="18"/>
                <w:lang w:eastAsia="ro-RO"/>
              </w:rPr>
              <w:t xml:space="preserve"> </w:t>
            </w:r>
            <w:proofErr w:type="spellStart"/>
            <w:r w:rsidRPr="002F336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56FD87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E7F6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2F8D6C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31B047A" w:rsidR="00760B50" w:rsidRPr="006117FF" w:rsidRDefault="00A133D6"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059E62D" w:rsidR="00760B50" w:rsidRDefault="00A133D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1329FB1" w:rsidR="00760B50" w:rsidRPr="002E2900" w:rsidRDefault="00A133D6"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454F4F9" w:rsidR="00760B50" w:rsidRPr="002E2900" w:rsidRDefault="00A133D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0BB857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F7D65">
        <w:rPr>
          <w:rFonts w:ascii="Arial" w:hAnsi="Arial" w:cs="Arial"/>
          <w:lang w:val="ro-RO"/>
        </w:rPr>
        <w:t>1160.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60D0FBCD" w:rsidR="002C5E83" w:rsidRDefault="002C5E83">
      <w:pPr>
        <w:suppressAutoHyphens w:val="0"/>
        <w:rPr>
          <w:rFonts w:ascii="Arial" w:hAnsi="Arial" w:cs="Arial"/>
          <w:color w:val="FF0000"/>
          <w:lang w:val="ro-RO"/>
        </w:rPr>
      </w:pPr>
      <w:r>
        <w:rPr>
          <w:rFonts w:ascii="Arial" w:hAnsi="Arial" w:cs="Arial"/>
          <w:color w:val="FF0000"/>
          <w:lang w:val="ro-RO"/>
        </w:rPr>
        <w:br w:type="page"/>
      </w:r>
    </w:p>
    <w:p w14:paraId="4C58DFCF"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E424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E424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E424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F7D65" w:rsidRPr="008A78C6" w14:paraId="61A947D4" w14:textId="118C673D" w:rsidTr="009E4244">
        <w:trPr>
          <w:jc w:val="center"/>
        </w:trPr>
        <w:tc>
          <w:tcPr>
            <w:tcW w:w="1178" w:type="dxa"/>
            <w:shd w:val="clear" w:color="auto" w:fill="D9D9D9" w:themeFill="background1" w:themeFillShade="D9"/>
          </w:tcPr>
          <w:p w14:paraId="2550DF8E" w14:textId="77777777" w:rsidR="00BF7D65" w:rsidRPr="008A78C6"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17D9FEE"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65E5054C" w14:textId="2B6D4A2F"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12</w:t>
            </w:r>
          </w:p>
        </w:tc>
        <w:tc>
          <w:tcPr>
            <w:tcW w:w="920" w:type="dxa"/>
            <w:shd w:val="clear" w:color="auto" w:fill="FF0000"/>
            <w:vAlign w:val="center"/>
          </w:tcPr>
          <w:p w14:paraId="03AE00DA" w14:textId="1AC3BAB4"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11</w:t>
            </w:r>
          </w:p>
        </w:tc>
        <w:tc>
          <w:tcPr>
            <w:tcW w:w="917" w:type="dxa"/>
            <w:shd w:val="clear" w:color="auto" w:fill="00B0F0"/>
            <w:vAlign w:val="center"/>
          </w:tcPr>
          <w:p w14:paraId="51C8F20A" w14:textId="28D6AF0A"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402C77A0" w14:textId="4F05CB6E"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20</w:t>
            </w:r>
          </w:p>
        </w:tc>
        <w:tc>
          <w:tcPr>
            <w:tcW w:w="923" w:type="dxa"/>
            <w:shd w:val="clear" w:color="auto" w:fill="00B0F0"/>
            <w:vAlign w:val="center"/>
          </w:tcPr>
          <w:p w14:paraId="1E0930FE" w14:textId="2C5A08AA"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w:t>
            </w:r>
          </w:p>
        </w:tc>
        <w:tc>
          <w:tcPr>
            <w:tcW w:w="924" w:type="dxa"/>
            <w:shd w:val="clear" w:color="auto" w:fill="00B050"/>
            <w:vAlign w:val="center"/>
          </w:tcPr>
          <w:p w14:paraId="178FDEA5" w14:textId="150B2319"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7F655E4F" w14:textId="674E388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-8</w:t>
            </w:r>
          </w:p>
        </w:tc>
        <w:tc>
          <w:tcPr>
            <w:tcW w:w="930" w:type="dxa"/>
            <w:shd w:val="clear" w:color="auto" w:fill="00B050"/>
            <w:vAlign w:val="center"/>
          </w:tcPr>
          <w:p w14:paraId="526143D5" w14:textId="3EDC0AC2"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9</w:t>
            </w:r>
          </w:p>
        </w:tc>
      </w:tr>
      <w:tr w:rsidR="00BF7D65" w:rsidRPr="008A78C6" w14:paraId="408FE8AE" w14:textId="787436D0" w:rsidTr="009E4244">
        <w:trPr>
          <w:jc w:val="center"/>
        </w:trPr>
        <w:tc>
          <w:tcPr>
            <w:tcW w:w="1178" w:type="dxa"/>
            <w:shd w:val="clear" w:color="auto" w:fill="D9D9D9" w:themeFill="background1" w:themeFillShade="D9"/>
          </w:tcPr>
          <w:p w14:paraId="36357BC3" w14:textId="77777777" w:rsidR="00BF7D65" w:rsidRPr="008A78C6"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1DE45C2"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0A0D34B2" w14:textId="2727106D"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28</w:t>
            </w:r>
          </w:p>
        </w:tc>
        <w:tc>
          <w:tcPr>
            <w:tcW w:w="920" w:type="dxa"/>
            <w:shd w:val="clear" w:color="auto" w:fill="FF0000"/>
            <w:vAlign w:val="center"/>
          </w:tcPr>
          <w:p w14:paraId="1075DB2F" w14:textId="20ADDD1F"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10</w:t>
            </w:r>
          </w:p>
        </w:tc>
        <w:tc>
          <w:tcPr>
            <w:tcW w:w="917" w:type="dxa"/>
            <w:shd w:val="clear" w:color="auto" w:fill="00B0F0"/>
            <w:vAlign w:val="center"/>
          </w:tcPr>
          <w:p w14:paraId="319EF7C0" w14:textId="1A957B49"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6C980332" w14:textId="73A76BF2"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16</w:t>
            </w:r>
          </w:p>
        </w:tc>
        <w:tc>
          <w:tcPr>
            <w:tcW w:w="923" w:type="dxa"/>
            <w:shd w:val="clear" w:color="auto" w:fill="00B0F0"/>
            <w:vAlign w:val="center"/>
          </w:tcPr>
          <w:p w14:paraId="37AB4557" w14:textId="78E5073D"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4" w:type="dxa"/>
            <w:shd w:val="clear" w:color="auto" w:fill="00B050"/>
            <w:vAlign w:val="center"/>
          </w:tcPr>
          <w:p w14:paraId="5F799923" w14:textId="0553B7C2"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200D51A7" w14:textId="77BD460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12</w:t>
            </w:r>
          </w:p>
        </w:tc>
        <w:tc>
          <w:tcPr>
            <w:tcW w:w="930" w:type="dxa"/>
            <w:shd w:val="clear" w:color="auto" w:fill="00B050"/>
            <w:vAlign w:val="center"/>
          </w:tcPr>
          <w:p w14:paraId="1D67D41B" w14:textId="3335198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9</w:t>
            </w:r>
          </w:p>
        </w:tc>
      </w:tr>
      <w:tr w:rsidR="00BF7D65" w:rsidRPr="008A78C6" w14:paraId="0AE9F23C" w14:textId="3340E41B" w:rsidTr="009E4244">
        <w:trPr>
          <w:jc w:val="center"/>
        </w:trPr>
        <w:tc>
          <w:tcPr>
            <w:tcW w:w="1178" w:type="dxa"/>
            <w:shd w:val="clear" w:color="auto" w:fill="D9D9D9" w:themeFill="background1" w:themeFillShade="D9"/>
          </w:tcPr>
          <w:p w14:paraId="6BDE3F63" w14:textId="77777777" w:rsidR="00BF7D65" w:rsidRPr="008A78C6"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908B897"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5C1EE1FE" w14:textId="6E9E59E3"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39</w:t>
            </w:r>
          </w:p>
        </w:tc>
        <w:tc>
          <w:tcPr>
            <w:tcW w:w="920" w:type="dxa"/>
            <w:shd w:val="clear" w:color="auto" w:fill="FF0000"/>
            <w:vAlign w:val="center"/>
          </w:tcPr>
          <w:p w14:paraId="36B3A9A0" w14:textId="4BEB3BEC"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9</w:t>
            </w:r>
          </w:p>
        </w:tc>
        <w:tc>
          <w:tcPr>
            <w:tcW w:w="917" w:type="dxa"/>
            <w:shd w:val="clear" w:color="auto" w:fill="00B0F0"/>
            <w:vAlign w:val="center"/>
          </w:tcPr>
          <w:p w14:paraId="3E07D291" w14:textId="1720D12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3567D931" w14:textId="61052DE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7</w:t>
            </w:r>
          </w:p>
        </w:tc>
        <w:tc>
          <w:tcPr>
            <w:tcW w:w="923" w:type="dxa"/>
            <w:shd w:val="clear" w:color="auto" w:fill="00B0F0"/>
            <w:vAlign w:val="center"/>
          </w:tcPr>
          <w:p w14:paraId="27D0A8D6" w14:textId="1EBE8AC7"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4" w:type="dxa"/>
            <w:shd w:val="clear" w:color="auto" w:fill="00B050"/>
            <w:vAlign w:val="center"/>
          </w:tcPr>
          <w:p w14:paraId="03BB91E0" w14:textId="0EDEACF1"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0222AB68" w14:textId="0F9D5951"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32</w:t>
            </w:r>
          </w:p>
        </w:tc>
        <w:tc>
          <w:tcPr>
            <w:tcW w:w="930" w:type="dxa"/>
            <w:shd w:val="clear" w:color="auto" w:fill="00B050"/>
            <w:vAlign w:val="center"/>
          </w:tcPr>
          <w:p w14:paraId="5B7BA08C" w14:textId="22784202"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8</w:t>
            </w:r>
          </w:p>
        </w:tc>
      </w:tr>
      <w:tr w:rsidR="00BF7D65" w:rsidRPr="008A78C6" w14:paraId="13E92DA2" w14:textId="30CAF24D" w:rsidTr="009E4244">
        <w:trPr>
          <w:jc w:val="center"/>
        </w:trPr>
        <w:tc>
          <w:tcPr>
            <w:tcW w:w="1178" w:type="dxa"/>
            <w:shd w:val="clear" w:color="auto" w:fill="D9D9D9" w:themeFill="background1" w:themeFillShade="D9"/>
          </w:tcPr>
          <w:p w14:paraId="4BFEAF21" w14:textId="77777777" w:rsidR="00BF7D65" w:rsidRPr="008A78C6"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A669A4A"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577CC1DC" w14:textId="6D39BC48"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47</w:t>
            </w:r>
          </w:p>
        </w:tc>
        <w:tc>
          <w:tcPr>
            <w:tcW w:w="920" w:type="dxa"/>
            <w:shd w:val="clear" w:color="auto" w:fill="FF0000"/>
            <w:vAlign w:val="center"/>
          </w:tcPr>
          <w:p w14:paraId="19F8ED17" w14:textId="5AF90739"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10</w:t>
            </w:r>
          </w:p>
        </w:tc>
        <w:tc>
          <w:tcPr>
            <w:tcW w:w="917" w:type="dxa"/>
            <w:shd w:val="clear" w:color="auto" w:fill="00B0F0"/>
            <w:vAlign w:val="center"/>
          </w:tcPr>
          <w:p w14:paraId="4229705D" w14:textId="7A89086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6FCD86C7" w14:textId="761595FD"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14</w:t>
            </w:r>
          </w:p>
        </w:tc>
        <w:tc>
          <w:tcPr>
            <w:tcW w:w="923" w:type="dxa"/>
            <w:shd w:val="clear" w:color="auto" w:fill="00B0F0"/>
            <w:vAlign w:val="center"/>
          </w:tcPr>
          <w:p w14:paraId="6825F9B3" w14:textId="3527FAEE"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w:t>
            </w:r>
          </w:p>
        </w:tc>
        <w:tc>
          <w:tcPr>
            <w:tcW w:w="924" w:type="dxa"/>
            <w:shd w:val="clear" w:color="auto" w:fill="00B050"/>
            <w:vAlign w:val="center"/>
          </w:tcPr>
          <w:p w14:paraId="6E7A7FFB" w14:textId="59D24537"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02797458" w14:textId="72B63721"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33</w:t>
            </w:r>
          </w:p>
        </w:tc>
        <w:tc>
          <w:tcPr>
            <w:tcW w:w="930" w:type="dxa"/>
            <w:shd w:val="clear" w:color="auto" w:fill="00B050"/>
            <w:vAlign w:val="center"/>
          </w:tcPr>
          <w:p w14:paraId="74BE4CD6" w14:textId="536DD942"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8</w:t>
            </w:r>
          </w:p>
        </w:tc>
      </w:tr>
      <w:tr w:rsidR="00BF7D65" w:rsidRPr="008A78C6" w14:paraId="2737339F" w14:textId="439697EA" w:rsidTr="009E4244">
        <w:trPr>
          <w:jc w:val="center"/>
        </w:trPr>
        <w:tc>
          <w:tcPr>
            <w:tcW w:w="1178" w:type="dxa"/>
            <w:shd w:val="clear" w:color="auto" w:fill="D9D9D9" w:themeFill="background1" w:themeFillShade="D9"/>
          </w:tcPr>
          <w:p w14:paraId="73885F03"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E96F34B"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33F784EC" w14:textId="20005911"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45</w:t>
            </w:r>
          </w:p>
        </w:tc>
        <w:tc>
          <w:tcPr>
            <w:tcW w:w="920" w:type="dxa"/>
            <w:shd w:val="clear" w:color="auto" w:fill="FF0000"/>
            <w:vAlign w:val="center"/>
          </w:tcPr>
          <w:p w14:paraId="55B68EBF" w14:textId="4865AC54"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9</w:t>
            </w:r>
          </w:p>
        </w:tc>
        <w:tc>
          <w:tcPr>
            <w:tcW w:w="917" w:type="dxa"/>
            <w:shd w:val="clear" w:color="auto" w:fill="00B0F0"/>
            <w:vAlign w:val="center"/>
          </w:tcPr>
          <w:p w14:paraId="09BAAC1C" w14:textId="3834A4F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4E9D0E21" w14:textId="56A8CE4D"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23</w:t>
            </w:r>
          </w:p>
        </w:tc>
        <w:tc>
          <w:tcPr>
            <w:tcW w:w="923" w:type="dxa"/>
            <w:shd w:val="clear" w:color="auto" w:fill="00B0F0"/>
            <w:vAlign w:val="center"/>
          </w:tcPr>
          <w:p w14:paraId="39B31B9D" w14:textId="24FF398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w:t>
            </w:r>
          </w:p>
        </w:tc>
        <w:tc>
          <w:tcPr>
            <w:tcW w:w="924" w:type="dxa"/>
            <w:shd w:val="clear" w:color="auto" w:fill="00B050"/>
            <w:vAlign w:val="center"/>
          </w:tcPr>
          <w:p w14:paraId="6B0BB255" w14:textId="6E4E32C0"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725F7FCD" w14:textId="48FDD9A0"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22</w:t>
            </w:r>
          </w:p>
        </w:tc>
        <w:tc>
          <w:tcPr>
            <w:tcW w:w="930" w:type="dxa"/>
            <w:shd w:val="clear" w:color="auto" w:fill="00B050"/>
            <w:vAlign w:val="center"/>
          </w:tcPr>
          <w:p w14:paraId="034ED4B0" w14:textId="4D929BED"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7</w:t>
            </w:r>
          </w:p>
        </w:tc>
      </w:tr>
      <w:tr w:rsidR="00BF7D65" w:rsidRPr="008A78C6" w14:paraId="40D4E717" w14:textId="02420DE7" w:rsidTr="009E4244">
        <w:trPr>
          <w:jc w:val="center"/>
        </w:trPr>
        <w:tc>
          <w:tcPr>
            <w:tcW w:w="1178" w:type="dxa"/>
            <w:shd w:val="clear" w:color="auto" w:fill="D9D9D9" w:themeFill="background1" w:themeFillShade="D9"/>
          </w:tcPr>
          <w:p w14:paraId="0BC42F96"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F90F378"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522FD51D" w14:textId="76D94471"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49</w:t>
            </w:r>
          </w:p>
        </w:tc>
        <w:tc>
          <w:tcPr>
            <w:tcW w:w="920" w:type="dxa"/>
            <w:shd w:val="clear" w:color="auto" w:fill="FF0000"/>
            <w:vAlign w:val="center"/>
          </w:tcPr>
          <w:p w14:paraId="26FFED78" w14:textId="08239B04"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8</w:t>
            </w:r>
          </w:p>
        </w:tc>
        <w:tc>
          <w:tcPr>
            <w:tcW w:w="917" w:type="dxa"/>
            <w:shd w:val="clear" w:color="auto" w:fill="00B0F0"/>
            <w:vAlign w:val="center"/>
          </w:tcPr>
          <w:p w14:paraId="39AEBC2B" w14:textId="0C74B3E9"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36AFCE0E" w14:textId="742698D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6</w:t>
            </w:r>
          </w:p>
        </w:tc>
        <w:tc>
          <w:tcPr>
            <w:tcW w:w="923" w:type="dxa"/>
            <w:shd w:val="clear" w:color="auto" w:fill="00B0F0"/>
            <w:vAlign w:val="center"/>
          </w:tcPr>
          <w:p w14:paraId="100F9507" w14:textId="07C1FD2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4" w:type="dxa"/>
            <w:shd w:val="clear" w:color="auto" w:fill="00B050"/>
            <w:vAlign w:val="center"/>
          </w:tcPr>
          <w:p w14:paraId="404FF68D" w14:textId="38193F4C"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04D68401" w14:textId="3B9E0BB2"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43</w:t>
            </w:r>
          </w:p>
        </w:tc>
        <w:tc>
          <w:tcPr>
            <w:tcW w:w="930" w:type="dxa"/>
            <w:shd w:val="clear" w:color="auto" w:fill="00B050"/>
            <w:vAlign w:val="center"/>
          </w:tcPr>
          <w:p w14:paraId="3B1BFF9B" w14:textId="3933714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7</w:t>
            </w:r>
          </w:p>
        </w:tc>
      </w:tr>
      <w:tr w:rsidR="00BF7D65" w:rsidRPr="008A78C6" w14:paraId="56711E0E" w14:textId="3C29BFFC" w:rsidTr="009E4244">
        <w:trPr>
          <w:jc w:val="center"/>
        </w:trPr>
        <w:tc>
          <w:tcPr>
            <w:tcW w:w="1178" w:type="dxa"/>
            <w:shd w:val="clear" w:color="auto" w:fill="D9D9D9" w:themeFill="background1" w:themeFillShade="D9"/>
          </w:tcPr>
          <w:p w14:paraId="42B22403"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8FE9496"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w:t>
            </w:r>
          </w:p>
        </w:tc>
        <w:tc>
          <w:tcPr>
            <w:tcW w:w="960" w:type="dxa"/>
            <w:shd w:val="clear" w:color="auto" w:fill="FF0000"/>
            <w:vAlign w:val="center"/>
          </w:tcPr>
          <w:p w14:paraId="2865E920" w14:textId="399717CF"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51</w:t>
            </w:r>
          </w:p>
        </w:tc>
        <w:tc>
          <w:tcPr>
            <w:tcW w:w="920" w:type="dxa"/>
            <w:shd w:val="clear" w:color="auto" w:fill="FF0000"/>
            <w:vAlign w:val="center"/>
          </w:tcPr>
          <w:p w14:paraId="67BFE4B5" w14:textId="74792774"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4</w:t>
            </w:r>
          </w:p>
        </w:tc>
        <w:tc>
          <w:tcPr>
            <w:tcW w:w="917" w:type="dxa"/>
            <w:shd w:val="clear" w:color="auto" w:fill="00B0F0"/>
            <w:vAlign w:val="center"/>
          </w:tcPr>
          <w:p w14:paraId="5CEFDF29" w14:textId="058D5A7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131C4F9F" w14:textId="1AD3EDA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3</w:t>
            </w:r>
          </w:p>
        </w:tc>
        <w:tc>
          <w:tcPr>
            <w:tcW w:w="923" w:type="dxa"/>
            <w:shd w:val="clear" w:color="auto" w:fill="00B0F0"/>
            <w:vAlign w:val="center"/>
          </w:tcPr>
          <w:p w14:paraId="68AD2BAB" w14:textId="4F52085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w:t>
            </w:r>
          </w:p>
        </w:tc>
        <w:tc>
          <w:tcPr>
            <w:tcW w:w="924" w:type="dxa"/>
            <w:shd w:val="clear" w:color="auto" w:fill="00B050"/>
            <w:vAlign w:val="center"/>
          </w:tcPr>
          <w:p w14:paraId="12A53146" w14:textId="19180E6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1" w:type="dxa"/>
            <w:shd w:val="clear" w:color="auto" w:fill="00B050"/>
            <w:vAlign w:val="center"/>
          </w:tcPr>
          <w:p w14:paraId="7FE3D7C8" w14:textId="4AECB8B1"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48</w:t>
            </w:r>
          </w:p>
        </w:tc>
        <w:tc>
          <w:tcPr>
            <w:tcW w:w="930" w:type="dxa"/>
            <w:shd w:val="clear" w:color="auto" w:fill="00B050"/>
            <w:vAlign w:val="center"/>
          </w:tcPr>
          <w:p w14:paraId="28B70136" w14:textId="7676382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w:t>
            </w:r>
          </w:p>
        </w:tc>
      </w:tr>
      <w:tr w:rsidR="00BF7D65" w:rsidRPr="008A78C6" w14:paraId="1AC27E63" w14:textId="0FB64638" w:rsidTr="009E4244">
        <w:trPr>
          <w:jc w:val="center"/>
        </w:trPr>
        <w:tc>
          <w:tcPr>
            <w:tcW w:w="1178" w:type="dxa"/>
            <w:shd w:val="clear" w:color="auto" w:fill="D9D9D9" w:themeFill="background1" w:themeFillShade="D9"/>
          </w:tcPr>
          <w:p w14:paraId="4C9ADE3F"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6EB8360"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5CEA3631" w14:textId="741BEBFD"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39</w:t>
            </w:r>
          </w:p>
        </w:tc>
        <w:tc>
          <w:tcPr>
            <w:tcW w:w="920" w:type="dxa"/>
            <w:shd w:val="clear" w:color="auto" w:fill="FF0000"/>
            <w:vAlign w:val="center"/>
          </w:tcPr>
          <w:p w14:paraId="28F85FB7" w14:textId="6E393B40"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7</w:t>
            </w:r>
          </w:p>
        </w:tc>
        <w:tc>
          <w:tcPr>
            <w:tcW w:w="917" w:type="dxa"/>
            <w:shd w:val="clear" w:color="auto" w:fill="00B0F0"/>
            <w:vAlign w:val="center"/>
          </w:tcPr>
          <w:p w14:paraId="33BC5AF8" w14:textId="30548EC0"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3ADE143F" w14:textId="36F5354A"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w:t>
            </w:r>
          </w:p>
        </w:tc>
        <w:tc>
          <w:tcPr>
            <w:tcW w:w="923" w:type="dxa"/>
            <w:shd w:val="clear" w:color="auto" w:fill="00B0F0"/>
            <w:vAlign w:val="center"/>
          </w:tcPr>
          <w:p w14:paraId="202DDEA1" w14:textId="780A340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w:t>
            </w:r>
          </w:p>
        </w:tc>
        <w:tc>
          <w:tcPr>
            <w:tcW w:w="924" w:type="dxa"/>
            <w:shd w:val="clear" w:color="auto" w:fill="00B050"/>
            <w:vAlign w:val="center"/>
          </w:tcPr>
          <w:p w14:paraId="0B65E16A" w14:textId="3A7B73D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6266DA2F" w14:textId="2D18FED1"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37</w:t>
            </w:r>
          </w:p>
        </w:tc>
        <w:tc>
          <w:tcPr>
            <w:tcW w:w="930" w:type="dxa"/>
            <w:shd w:val="clear" w:color="auto" w:fill="00B050"/>
            <w:vAlign w:val="center"/>
          </w:tcPr>
          <w:p w14:paraId="5EB07E66" w14:textId="32F4525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5</w:t>
            </w:r>
          </w:p>
        </w:tc>
      </w:tr>
      <w:tr w:rsidR="00BF7D65" w:rsidRPr="008A78C6" w14:paraId="416BAE27" w14:textId="33EE07C4" w:rsidTr="009E4244">
        <w:trPr>
          <w:jc w:val="center"/>
        </w:trPr>
        <w:tc>
          <w:tcPr>
            <w:tcW w:w="1178" w:type="dxa"/>
            <w:shd w:val="clear" w:color="auto" w:fill="D9D9D9" w:themeFill="background1" w:themeFillShade="D9"/>
          </w:tcPr>
          <w:p w14:paraId="327762C6"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4A2E749"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286E1164" w14:textId="188F97B1"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25</w:t>
            </w:r>
          </w:p>
        </w:tc>
        <w:tc>
          <w:tcPr>
            <w:tcW w:w="920" w:type="dxa"/>
            <w:shd w:val="clear" w:color="auto" w:fill="FF0000"/>
            <w:vAlign w:val="center"/>
          </w:tcPr>
          <w:p w14:paraId="594A8E3E" w14:textId="57BB0F4E"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5</w:t>
            </w:r>
          </w:p>
        </w:tc>
        <w:tc>
          <w:tcPr>
            <w:tcW w:w="917" w:type="dxa"/>
            <w:shd w:val="clear" w:color="auto" w:fill="00B0F0"/>
            <w:vAlign w:val="center"/>
          </w:tcPr>
          <w:p w14:paraId="3C16E404" w14:textId="6208D410"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5C19F353" w14:textId="07BC439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w:t>
            </w:r>
          </w:p>
        </w:tc>
        <w:tc>
          <w:tcPr>
            <w:tcW w:w="923" w:type="dxa"/>
            <w:shd w:val="clear" w:color="auto" w:fill="00B0F0"/>
            <w:vAlign w:val="center"/>
          </w:tcPr>
          <w:p w14:paraId="219DE520" w14:textId="5C794F7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4" w:type="dxa"/>
            <w:shd w:val="clear" w:color="auto" w:fill="00B050"/>
            <w:vAlign w:val="center"/>
          </w:tcPr>
          <w:p w14:paraId="3BF87D48" w14:textId="34EA8C1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3E1173E0" w14:textId="250DB5A9"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21</w:t>
            </w:r>
          </w:p>
        </w:tc>
        <w:tc>
          <w:tcPr>
            <w:tcW w:w="930" w:type="dxa"/>
            <w:shd w:val="clear" w:color="auto" w:fill="00B050"/>
            <w:vAlign w:val="center"/>
          </w:tcPr>
          <w:p w14:paraId="4DACB595" w14:textId="19FEE3AC"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w:t>
            </w:r>
          </w:p>
        </w:tc>
      </w:tr>
      <w:tr w:rsidR="00BF7D65" w:rsidRPr="008A78C6" w14:paraId="74AA4981" w14:textId="75BEE4A0" w:rsidTr="009E4244">
        <w:trPr>
          <w:jc w:val="center"/>
        </w:trPr>
        <w:tc>
          <w:tcPr>
            <w:tcW w:w="1178" w:type="dxa"/>
            <w:shd w:val="clear" w:color="auto" w:fill="D9D9D9" w:themeFill="background1" w:themeFillShade="D9"/>
          </w:tcPr>
          <w:p w14:paraId="5B04EA7A"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E471168"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4689D6D6" w14:textId="4773961A"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25</w:t>
            </w:r>
          </w:p>
        </w:tc>
        <w:tc>
          <w:tcPr>
            <w:tcW w:w="920" w:type="dxa"/>
            <w:shd w:val="clear" w:color="auto" w:fill="FF0000"/>
            <w:vAlign w:val="center"/>
          </w:tcPr>
          <w:p w14:paraId="53F4526C" w14:textId="38523CB0"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5</w:t>
            </w:r>
          </w:p>
        </w:tc>
        <w:tc>
          <w:tcPr>
            <w:tcW w:w="917" w:type="dxa"/>
            <w:shd w:val="clear" w:color="auto" w:fill="00B0F0"/>
            <w:vAlign w:val="center"/>
          </w:tcPr>
          <w:p w14:paraId="1B014076" w14:textId="6270F7B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7C8E9475" w14:textId="22DB9367"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w:t>
            </w:r>
          </w:p>
        </w:tc>
        <w:tc>
          <w:tcPr>
            <w:tcW w:w="923" w:type="dxa"/>
            <w:shd w:val="clear" w:color="auto" w:fill="00B0F0"/>
            <w:vAlign w:val="center"/>
          </w:tcPr>
          <w:p w14:paraId="3103AA55" w14:textId="5CB2962E"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4" w:type="dxa"/>
            <w:shd w:val="clear" w:color="auto" w:fill="00B050"/>
            <w:vAlign w:val="center"/>
          </w:tcPr>
          <w:p w14:paraId="3EC96D90" w14:textId="4A3852A7"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4B76823E" w14:textId="6DC7B8BE"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21</w:t>
            </w:r>
          </w:p>
        </w:tc>
        <w:tc>
          <w:tcPr>
            <w:tcW w:w="930" w:type="dxa"/>
            <w:shd w:val="clear" w:color="auto" w:fill="00B050"/>
            <w:vAlign w:val="center"/>
          </w:tcPr>
          <w:p w14:paraId="3755C39D" w14:textId="2207365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w:t>
            </w:r>
          </w:p>
        </w:tc>
      </w:tr>
      <w:tr w:rsidR="00BF7D65" w:rsidRPr="008A78C6" w14:paraId="177C798C" w14:textId="703E30AE" w:rsidTr="009E4244">
        <w:trPr>
          <w:jc w:val="center"/>
        </w:trPr>
        <w:tc>
          <w:tcPr>
            <w:tcW w:w="1178" w:type="dxa"/>
            <w:shd w:val="clear" w:color="auto" w:fill="D9D9D9" w:themeFill="background1" w:themeFillShade="D9"/>
          </w:tcPr>
          <w:p w14:paraId="43D2D6C5"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5EEEC3A"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54F7FDE7" w14:textId="79E94110"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24</w:t>
            </w:r>
          </w:p>
        </w:tc>
        <w:tc>
          <w:tcPr>
            <w:tcW w:w="920" w:type="dxa"/>
            <w:shd w:val="clear" w:color="auto" w:fill="FF0000"/>
            <w:vAlign w:val="center"/>
          </w:tcPr>
          <w:p w14:paraId="3E0E090A" w14:textId="0471F468"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4</w:t>
            </w:r>
          </w:p>
        </w:tc>
        <w:tc>
          <w:tcPr>
            <w:tcW w:w="917" w:type="dxa"/>
            <w:shd w:val="clear" w:color="auto" w:fill="00B0F0"/>
            <w:vAlign w:val="center"/>
          </w:tcPr>
          <w:p w14:paraId="57EADBA4" w14:textId="09BBFE2C"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75BFEEDD" w14:textId="0C12A6A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5</w:t>
            </w:r>
          </w:p>
        </w:tc>
        <w:tc>
          <w:tcPr>
            <w:tcW w:w="923" w:type="dxa"/>
            <w:shd w:val="clear" w:color="auto" w:fill="00B0F0"/>
            <w:vAlign w:val="center"/>
          </w:tcPr>
          <w:p w14:paraId="48D466E7" w14:textId="4290A8F1"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6900C3E5" w14:textId="42ADEF9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7AA5E35F" w14:textId="25CCEC4A"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19</w:t>
            </w:r>
          </w:p>
        </w:tc>
        <w:tc>
          <w:tcPr>
            <w:tcW w:w="930" w:type="dxa"/>
            <w:shd w:val="clear" w:color="auto" w:fill="00B050"/>
            <w:vAlign w:val="center"/>
          </w:tcPr>
          <w:p w14:paraId="1CDE6A77" w14:textId="41919F7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w:t>
            </w:r>
          </w:p>
        </w:tc>
      </w:tr>
      <w:tr w:rsidR="00BF7D65" w:rsidRPr="008A78C6" w14:paraId="209DA7DC" w14:textId="1BA71666" w:rsidTr="009E4244">
        <w:trPr>
          <w:jc w:val="center"/>
        </w:trPr>
        <w:tc>
          <w:tcPr>
            <w:tcW w:w="1178" w:type="dxa"/>
            <w:shd w:val="clear" w:color="auto" w:fill="D9D9D9" w:themeFill="background1" w:themeFillShade="D9"/>
          </w:tcPr>
          <w:p w14:paraId="1D4FAA3B"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2B9FB58"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516A5756" w14:textId="53EC3656"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25</w:t>
            </w:r>
          </w:p>
        </w:tc>
        <w:tc>
          <w:tcPr>
            <w:tcW w:w="920" w:type="dxa"/>
            <w:shd w:val="clear" w:color="auto" w:fill="FF0000"/>
            <w:vAlign w:val="center"/>
          </w:tcPr>
          <w:p w14:paraId="5C9FE05A" w14:textId="27ED5324"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7</w:t>
            </w:r>
          </w:p>
        </w:tc>
        <w:tc>
          <w:tcPr>
            <w:tcW w:w="917" w:type="dxa"/>
            <w:shd w:val="clear" w:color="auto" w:fill="00B0F0"/>
            <w:vAlign w:val="center"/>
          </w:tcPr>
          <w:p w14:paraId="55E72751" w14:textId="0A9F3DC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0B12B8B7" w14:textId="1A11887C"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6</w:t>
            </w:r>
          </w:p>
        </w:tc>
        <w:tc>
          <w:tcPr>
            <w:tcW w:w="923" w:type="dxa"/>
            <w:shd w:val="clear" w:color="auto" w:fill="00B0F0"/>
            <w:vAlign w:val="center"/>
          </w:tcPr>
          <w:p w14:paraId="77A56EEE" w14:textId="2DADAF5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7F66E1EC" w14:textId="7B2BD86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20E523FE" w14:textId="5C1A75D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19</w:t>
            </w:r>
          </w:p>
        </w:tc>
        <w:tc>
          <w:tcPr>
            <w:tcW w:w="930" w:type="dxa"/>
            <w:shd w:val="clear" w:color="auto" w:fill="00B050"/>
            <w:vAlign w:val="center"/>
          </w:tcPr>
          <w:p w14:paraId="7412FF40" w14:textId="7E275B0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7</w:t>
            </w:r>
          </w:p>
        </w:tc>
      </w:tr>
      <w:tr w:rsidR="00BF7D65" w:rsidRPr="008A78C6" w14:paraId="5BCC78C6" w14:textId="17D71CEF" w:rsidTr="009E4244">
        <w:trPr>
          <w:jc w:val="center"/>
        </w:trPr>
        <w:tc>
          <w:tcPr>
            <w:tcW w:w="1178" w:type="dxa"/>
            <w:shd w:val="clear" w:color="auto" w:fill="D9D9D9" w:themeFill="background1" w:themeFillShade="D9"/>
          </w:tcPr>
          <w:p w14:paraId="5B3D5F17"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69B5402"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w:t>
            </w:r>
          </w:p>
        </w:tc>
        <w:tc>
          <w:tcPr>
            <w:tcW w:w="960" w:type="dxa"/>
            <w:shd w:val="clear" w:color="auto" w:fill="FF0000"/>
            <w:vAlign w:val="center"/>
          </w:tcPr>
          <w:p w14:paraId="2DC8AC47" w14:textId="1FF2B8F4"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24</w:t>
            </w:r>
          </w:p>
        </w:tc>
        <w:tc>
          <w:tcPr>
            <w:tcW w:w="920" w:type="dxa"/>
            <w:shd w:val="clear" w:color="auto" w:fill="FF0000"/>
            <w:vAlign w:val="center"/>
          </w:tcPr>
          <w:p w14:paraId="41AA916B" w14:textId="3DAE3584"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13</w:t>
            </w:r>
          </w:p>
        </w:tc>
        <w:tc>
          <w:tcPr>
            <w:tcW w:w="917" w:type="dxa"/>
            <w:shd w:val="clear" w:color="auto" w:fill="00B0F0"/>
            <w:vAlign w:val="center"/>
          </w:tcPr>
          <w:p w14:paraId="5FA4E079" w14:textId="46DCC010"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3AC94E14" w14:textId="1DC1047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w:t>
            </w:r>
          </w:p>
        </w:tc>
        <w:tc>
          <w:tcPr>
            <w:tcW w:w="923" w:type="dxa"/>
            <w:shd w:val="clear" w:color="auto" w:fill="00B0F0"/>
            <w:vAlign w:val="center"/>
          </w:tcPr>
          <w:p w14:paraId="0685F31E" w14:textId="10D47311"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02327502" w14:textId="414F0AF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1" w:type="dxa"/>
            <w:shd w:val="clear" w:color="auto" w:fill="00B050"/>
            <w:vAlign w:val="center"/>
          </w:tcPr>
          <w:p w14:paraId="216B8800" w14:textId="1065BED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20</w:t>
            </w:r>
          </w:p>
        </w:tc>
        <w:tc>
          <w:tcPr>
            <w:tcW w:w="930" w:type="dxa"/>
            <w:shd w:val="clear" w:color="auto" w:fill="00B050"/>
            <w:vAlign w:val="center"/>
          </w:tcPr>
          <w:p w14:paraId="327DB8D8" w14:textId="2A570EA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13</w:t>
            </w:r>
          </w:p>
        </w:tc>
      </w:tr>
      <w:tr w:rsidR="00BF7D65" w:rsidRPr="008A78C6" w14:paraId="1ED8BBA1" w14:textId="1C28FCE7" w:rsidTr="009E4244">
        <w:trPr>
          <w:jc w:val="center"/>
        </w:trPr>
        <w:tc>
          <w:tcPr>
            <w:tcW w:w="1178" w:type="dxa"/>
            <w:shd w:val="clear" w:color="auto" w:fill="D9D9D9" w:themeFill="background1" w:themeFillShade="D9"/>
          </w:tcPr>
          <w:p w14:paraId="4E422A95"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F47F0BA"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4FBC18DA" w14:textId="65EAFF5D"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18</w:t>
            </w:r>
          </w:p>
        </w:tc>
        <w:tc>
          <w:tcPr>
            <w:tcW w:w="920" w:type="dxa"/>
            <w:shd w:val="clear" w:color="auto" w:fill="FF0000"/>
            <w:vAlign w:val="center"/>
          </w:tcPr>
          <w:p w14:paraId="6B80EFE3" w14:textId="03536CEE"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23</w:t>
            </w:r>
          </w:p>
        </w:tc>
        <w:tc>
          <w:tcPr>
            <w:tcW w:w="917" w:type="dxa"/>
            <w:shd w:val="clear" w:color="auto" w:fill="00B0F0"/>
            <w:vAlign w:val="center"/>
          </w:tcPr>
          <w:p w14:paraId="0190A6A1" w14:textId="68DA009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42F4CD3F" w14:textId="0E56B971"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w:t>
            </w:r>
          </w:p>
        </w:tc>
        <w:tc>
          <w:tcPr>
            <w:tcW w:w="923" w:type="dxa"/>
            <w:shd w:val="clear" w:color="auto" w:fill="00B0F0"/>
            <w:vAlign w:val="center"/>
          </w:tcPr>
          <w:p w14:paraId="7E124B1E" w14:textId="3014EA2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21791D51" w14:textId="2D68E78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6EC71394" w14:textId="2C866FA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14</w:t>
            </w:r>
          </w:p>
        </w:tc>
        <w:tc>
          <w:tcPr>
            <w:tcW w:w="930" w:type="dxa"/>
            <w:shd w:val="clear" w:color="auto" w:fill="00B050"/>
            <w:vAlign w:val="center"/>
          </w:tcPr>
          <w:p w14:paraId="6B7AF9DD" w14:textId="3C75EBBA"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23</w:t>
            </w:r>
          </w:p>
        </w:tc>
      </w:tr>
      <w:tr w:rsidR="00BF7D65" w:rsidRPr="008A78C6" w14:paraId="7BEAEDAE" w14:textId="67D08C38" w:rsidTr="009E4244">
        <w:trPr>
          <w:jc w:val="center"/>
        </w:trPr>
        <w:tc>
          <w:tcPr>
            <w:tcW w:w="1178" w:type="dxa"/>
            <w:shd w:val="clear" w:color="auto" w:fill="D9D9D9" w:themeFill="background1" w:themeFillShade="D9"/>
          </w:tcPr>
          <w:p w14:paraId="7BA2E188"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2868748"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1C11BF5A" w14:textId="6E009E10"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12</w:t>
            </w:r>
          </w:p>
        </w:tc>
        <w:tc>
          <w:tcPr>
            <w:tcW w:w="920" w:type="dxa"/>
            <w:shd w:val="clear" w:color="auto" w:fill="FF0000"/>
            <w:vAlign w:val="center"/>
          </w:tcPr>
          <w:p w14:paraId="5D766467" w14:textId="28BCB28A"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34</w:t>
            </w:r>
          </w:p>
        </w:tc>
        <w:tc>
          <w:tcPr>
            <w:tcW w:w="917" w:type="dxa"/>
            <w:shd w:val="clear" w:color="auto" w:fill="00B0F0"/>
            <w:vAlign w:val="center"/>
          </w:tcPr>
          <w:p w14:paraId="4D63D9A5" w14:textId="12E10FCC"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03891433" w14:textId="5F27B4B0"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w:t>
            </w:r>
          </w:p>
        </w:tc>
        <w:tc>
          <w:tcPr>
            <w:tcW w:w="923" w:type="dxa"/>
            <w:shd w:val="clear" w:color="auto" w:fill="00B0F0"/>
            <w:vAlign w:val="center"/>
          </w:tcPr>
          <w:p w14:paraId="6FE694E4" w14:textId="114BAAE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7C84C407" w14:textId="1EE7B65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4DD178E0" w14:textId="3A4ABBFD"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8</w:t>
            </w:r>
          </w:p>
        </w:tc>
        <w:tc>
          <w:tcPr>
            <w:tcW w:w="930" w:type="dxa"/>
            <w:shd w:val="clear" w:color="auto" w:fill="00B050"/>
            <w:vAlign w:val="center"/>
          </w:tcPr>
          <w:p w14:paraId="46A020C7" w14:textId="601A9BF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34</w:t>
            </w:r>
          </w:p>
        </w:tc>
      </w:tr>
      <w:tr w:rsidR="00BF7D65" w:rsidRPr="008A78C6" w14:paraId="7DD7FC8E" w14:textId="0816435E" w:rsidTr="009E4244">
        <w:trPr>
          <w:jc w:val="center"/>
        </w:trPr>
        <w:tc>
          <w:tcPr>
            <w:tcW w:w="1178" w:type="dxa"/>
            <w:shd w:val="clear" w:color="auto" w:fill="D9D9D9" w:themeFill="background1" w:themeFillShade="D9"/>
          </w:tcPr>
          <w:p w14:paraId="7EAD19FA"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A1A332B"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6305CCF1" w14:textId="0A29ED10"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22</w:t>
            </w:r>
          </w:p>
        </w:tc>
        <w:tc>
          <w:tcPr>
            <w:tcW w:w="920" w:type="dxa"/>
            <w:shd w:val="clear" w:color="auto" w:fill="FF0000"/>
            <w:vAlign w:val="center"/>
          </w:tcPr>
          <w:p w14:paraId="11206EEE" w14:textId="05783CA2"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30</w:t>
            </w:r>
          </w:p>
        </w:tc>
        <w:tc>
          <w:tcPr>
            <w:tcW w:w="917" w:type="dxa"/>
            <w:shd w:val="clear" w:color="auto" w:fill="00B0F0"/>
            <w:vAlign w:val="center"/>
          </w:tcPr>
          <w:p w14:paraId="6EFC8E41" w14:textId="77DE68BC"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5ED6EDA9" w14:textId="2A64E6DD"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9</w:t>
            </w:r>
          </w:p>
        </w:tc>
        <w:tc>
          <w:tcPr>
            <w:tcW w:w="923" w:type="dxa"/>
            <w:shd w:val="clear" w:color="auto" w:fill="00B0F0"/>
            <w:vAlign w:val="center"/>
          </w:tcPr>
          <w:p w14:paraId="7094218C" w14:textId="7BF97BC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0BCF5C30" w14:textId="2D0E9D2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265EC118" w14:textId="24AF6717"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13</w:t>
            </w:r>
          </w:p>
        </w:tc>
        <w:tc>
          <w:tcPr>
            <w:tcW w:w="930" w:type="dxa"/>
            <w:shd w:val="clear" w:color="auto" w:fill="00B050"/>
            <w:vAlign w:val="center"/>
          </w:tcPr>
          <w:p w14:paraId="59233527" w14:textId="78129E3E"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30</w:t>
            </w:r>
          </w:p>
        </w:tc>
      </w:tr>
      <w:tr w:rsidR="00BF7D65" w:rsidRPr="008A78C6" w14:paraId="253D31DA" w14:textId="36BB085D" w:rsidTr="009E4244">
        <w:trPr>
          <w:jc w:val="center"/>
        </w:trPr>
        <w:tc>
          <w:tcPr>
            <w:tcW w:w="1178" w:type="dxa"/>
            <w:shd w:val="clear" w:color="auto" w:fill="D9D9D9" w:themeFill="background1" w:themeFillShade="D9"/>
          </w:tcPr>
          <w:p w14:paraId="6200C7CC"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0BAC0B4"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6E8DA9D6" w14:textId="477FBFE3"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14</w:t>
            </w:r>
          </w:p>
        </w:tc>
        <w:tc>
          <w:tcPr>
            <w:tcW w:w="920" w:type="dxa"/>
            <w:shd w:val="clear" w:color="auto" w:fill="FF0000"/>
            <w:vAlign w:val="center"/>
          </w:tcPr>
          <w:p w14:paraId="213F78B6" w14:textId="0AF1431B"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12</w:t>
            </w:r>
          </w:p>
        </w:tc>
        <w:tc>
          <w:tcPr>
            <w:tcW w:w="917" w:type="dxa"/>
            <w:shd w:val="clear" w:color="auto" w:fill="00B0F0"/>
            <w:vAlign w:val="center"/>
          </w:tcPr>
          <w:p w14:paraId="5A06740E" w14:textId="7D4D95E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1BAE42B3" w14:textId="247C8F9E"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3" w:type="dxa"/>
            <w:shd w:val="clear" w:color="auto" w:fill="00B0F0"/>
            <w:vAlign w:val="center"/>
          </w:tcPr>
          <w:p w14:paraId="4BB977FE" w14:textId="599E6C00"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64A6E211" w14:textId="2DA2206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714C9C43" w14:textId="3FC1F88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13</w:t>
            </w:r>
          </w:p>
        </w:tc>
        <w:tc>
          <w:tcPr>
            <w:tcW w:w="930" w:type="dxa"/>
            <w:shd w:val="clear" w:color="auto" w:fill="00B050"/>
            <w:vAlign w:val="center"/>
          </w:tcPr>
          <w:p w14:paraId="403CA08A" w14:textId="0F68C04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12</w:t>
            </w:r>
          </w:p>
        </w:tc>
      </w:tr>
      <w:tr w:rsidR="00BF7D65" w:rsidRPr="008A78C6" w14:paraId="68D70B05" w14:textId="70E7B648" w:rsidTr="009E4244">
        <w:trPr>
          <w:jc w:val="center"/>
        </w:trPr>
        <w:tc>
          <w:tcPr>
            <w:tcW w:w="1178" w:type="dxa"/>
            <w:shd w:val="clear" w:color="auto" w:fill="D9D9D9" w:themeFill="background1" w:themeFillShade="D9"/>
          </w:tcPr>
          <w:p w14:paraId="37AE4539"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4A81BE7"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78F1DFA2" w14:textId="2043567F"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10</w:t>
            </w:r>
          </w:p>
        </w:tc>
        <w:tc>
          <w:tcPr>
            <w:tcW w:w="920" w:type="dxa"/>
            <w:shd w:val="clear" w:color="auto" w:fill="FF0000"/>
            <w:vAlign w:val="center"/>
          </w:tcPr>
          <w:p w14:paraId="6A6A7395" w14:textId="5259F6FD"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14</w:t>
            </w:r>
          </w:p>
        </w:tc>
        <w:tc>
          <w:tcPr>
            <w:tcW w:w="917" w:type="dxa"/>
            <w:shd w:val="clear" w:color="auto" w:fill="00B0F0"/>
            <w:vAlign w:val="center"/>
          </w:tcPr>
          <w:p w14:paraId="29614FB0" w14:textId="40A4CD6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7B41349D" w14:textId="0D684342"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3" w:type="dxa"/>
            <w:shd w:val="clear" w:color="auto" w:fill="00B0F0"/>
            <w:vAlign w:val="center"/>
          </w:tcPr>
          <w:p w14:paraId="721D4B1A" w14:textId="73E8EADA"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171A580B" w14:textId="4986B00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43E1E02D" w14:textId="4F1B8F59"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9</w:t>
            </w:r>
          </w:p>
        </w:tc>
        <w:tc>
          <w:tcPr>
            <w:tcW w:w="930" w:type="dxa"/>
            <w:shd w:val="clear" w:color="auto" w:fill="00B050"/>
            <w:vAlign w:val="center"/>
          </w:tcPr>
          <w:p w14:paraId="0448D46E" w14:textId="6F5739D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14</w:t>
            </w:r>
          </w:p>
        </w:tc>
      </w:tr>
      <w:tr w:rsidR="00BF7D65" w:rsidRPr="008A78C6" w14:paraId="484A4033" w14:textId="790A4591" w:rsidTr="009E4244">
        <w:trPr>
          <w:jc w:val="center"/>
        </w:trPr>
        <w:tc>
          <w:tcPr>
            <w:tcW w:w="1178" w:type="dxa"/>
            <w:shd w:val="clear" w:color="auto" w:fill="D9D9D9" w:themeFill="background1" w:themeFillShade="D9"/>
          </w:tcPr>
          <w:p w14:paraId="1CCEB249"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065323B"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7A27E762" w14:textId="2544F7F9"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15</w:t>
            </w:r>
          </w:p>
        </w:tc>
        <w:tc>
          <w:tcPr>
            <w:tcW w:w="920" w:type="dxa"/>
            <w:shd w:val="clear" w:color="auto" w:fill="FF0000"/>
            <w:vAlign w:val="center"/>
          </w:tcPr>
          <w:p w14:paraId="224AB272" w14:textId="61E9CC91"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28</w:t>
            </w:r>
          </w:p>
        </w:tc>
        <w:tc>
          <w:tcPr>
            <w:tcW w:w="917" w:type="dxa"/>
            <w:shd w:val="clear" w:color="auto" w:fill="00B0F0"/>
            <w:vAlign w:val="center"/>
          </w:tcPr>
          <w:p w14:paraId="10B43ECE" w14:textId="0054197A"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163D7477" w14:textId="3561FB5E"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3" w:type="dxa"/>
            <w:shd w:val="clear" w:color="auto" w:fill="00B0F0"/>
            <w:vAlign w:val="center"/>
          </w:tcPr>
          <w:p w14:paraId="67E49C3A" w14:textId="0AF518C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52687BA4" w14:textId="77C41AB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0AA02269" w14:textId="39413CC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15</w:t>
            </w:r>
          </w:p>
        </w:tc>
        <w:tc>
          <w:tcPr>
            <w:tcW w:w="930" w:type="dxa"/>
            <w:shd w:val="clear" w:color="auto" w:fill="00B050"/>
            <w:vAlign w:val="center"/>
          </w:tcPr>
          <w:p w14:paraId="1A1BC211" w14:textId="16C4E8D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28</w:t>
            </w:r>
          </w:p>
        </w:tc>
      </w:tr>
      <w:tr w:rsidR="00BF7D65" w:rsidRPr="008A78C6" w14:paraId="574A4F1C" w14:textId="35F0B95A" w:rsidTr="009E4244">
        <w:trPr>
          <w:jc w:val="center"/>
        </w:trPr>
        <w:tc>
          <w:tcPr>
            <w:tcW w:w="1178" w:type="dxa"/>
            <w:shd w:val="clear" w:color="auto" w:fill="D9D9D9" w:themeFill="background1" w:themeFillShade="D9"/>
          </w:tcPr>
          <w:p w14:paraId="638DCA47"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159D0F5"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01882F4C" w14:textId="4DB231A0"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24</w:t>
            </w:r>
          </w:p>
        </w:tc>
        <w:tc>
          <w:tcPr>
            <w:tcW w:w="920" w:type="dxa"/>
            <w:shd w:val="clear" w:color="auto" w:fill="FF0000"/>
            <w:vAlign w:val="center"/>
          </w:tcPr>
          <w:p w14:paraId="46100954" w14:textId="4826B32C"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22</w:t>
            </w:r>
          </w:p>
        </w:tc>
        <w:tc>
          <w:tcPr>
            <w:tcW w:w="917" w:type="dxa"/>
            <w:shd w:val="clear" w:color="auto" w:fill="00B0F0"/>
            <w:vAlign w:val="center"/>
          </w:tcPr>
          <w:p w14:paraId="6303254F" w14:textId="1B26794C"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6083F435" w14:textId="2E081A9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3" w:type="dxa"/>
            <w:shd w:val="clear" w:color="auto" w:fill="00B0F0"/>
            <w:vAlign w:val="center"/>
          </w:tcPr>
          <w:p w14:paraId="608B33AD" w14:textId="07F2209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2341F4F5" w14:textId="6ED886E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1E7C6B45" w14:textId="03BD6F5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24</w:t>
            </w:r>
          </w:p>
        </w:tc>
        <w:tc>
          <w:tcPr>
            <w:tcW w:w="930" w:type="dxa"/>
            <w:shd w:val="clear" w:color="auto" w:fill="00B050"/>
            <w:vAlign w:val="center"/>
          </w:tcPr>
          <w:p w14:paraId="6F038DDB" w14:textId="15663C6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22</w:t>
            </w:r>
          </w:p>
        </w:tc>
      </w:tr>
      <w:tr w:rsidR="00BF7D65" w:rsidRPr="008A78C6" w14:paraId="118ACFA0" w14:textId="7665F46E" w:rsidTr="009E4244">
        <w:trPr>
          <w:jc w:val="center"/>
        </w:trPr>
        <w:tc>
          <w:tcPr>
            <w:tcW w:w="1178" w:type="dxa"/>
            <w:shd w:val="clear" w:color="auto" w:fill="D9D9D9" w:themeFill="background1" w:themeFillShade="D9"/>
          </w:tcPr>
          <w:p w14:paraId="58C9D39D"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FB475FB"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w:t>
            </w:r>
          </w:p>
        </w:tc>
        <w:tc>
          <w:tcPr>
            <w:tcW w:w="960" w:type="dxa"/>
            <w:shd w:val="clear" w:color="auto" w:fill="FF0000"/>
            <w:vAlign w:val="center"/>
          </w:tcPr>
          <w:p w14:paraId="06217D2A" w14:textId="191ECD3E"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42</w:t>
            </w:r>
          </w:p>
        </w:tc>
        <w:tc>
          <w:tcPr>
            <w:tcW w:w="920" w:type="dxa"/>
            <w:shd w:val="clear" w:color="auto" w:fill="FF0000"/>
            <w:vAlign w:val="center"/>
          </w:tcPr>
          <w:p w14:paraId="4B39C9F6" w14:textId="4DB479B2"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2</w:t>
            </w:r>
          </w:p>
        </w:tc>
        <w:tc>
          <w:tcPr>
            <w:tcW w:w="917" w:type="dxa"/>
            <w:shd w:val="clear" w:color="auto" w:fill="00B0F0"/>
            <w:vAlign w:val="center"/>
          </w:tcPr>
          <w:p w14:paraId="4CA88743" w14:textId="0E27C0F7"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46BB1AAD" w14:textId="2622882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3" w:type="dxa"/>
            <w:shd w:val="clear" w:color="auto" w:fill="00B0F0"/>
            <w:vAlign w:val="center"/>
          </w:tcPr>
          <w:p w14:paraId="4DCB766B" w14:textId="15CDA0B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3FE8FD44" w14:textId="0C9AC1C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1" w:type="dxa"/>
            <w:shd w:val="clear" w:color="auto" w:fill="00B050"/>
            <w:vAlign w:val="center"/>
          </w:tcPr>
          <w:p w14:paraId="7E3DE492" w14:textId="2808C57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42</w:t>
            </w:r>
          </w:p>
        </w:tc>
        <w:tc>
          <w:tcPr>
            <w:tcW w:w="930" w:type="dxa"/>
            <w:shd w:val="clear" w:color="auto" w:fill="00B050"/>
            <w:vAlign w:val="center"/>
          </w:tcPr>
          <w:p w14:paraId="405F1320" w14:textId="738C155C"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2</w:t>
            </w:r>
          </w:p>
        </w:tc>
      </w:tr>
      <w:tr w:rsidR="00BF7D65" w:rsidRPr="008A78C6" w14:paraId="798807E1" w14:textId="1A6D9383" w:rsidTr="009E4244">
        <w:trPr>
          <w:jc w:val="center"/>
        </w:trPr>
        <w:tc>
          <w:tcPr>
            <w:tcW w:w="1178" w:type="dxa"/>
            <w:shd w:val="clear" w:color="auto" w:fill="D9D9D9" w:themeFill="background1" w:themeFillShade="D9"/>
          </w:tcPr>
          <w:p w14:paraId="154BDE0E"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FAD8805"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02C58782" w14:textId="5F47DFF0"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74</w:t>
            </w:r>
          </w:p>
        </w:tc>
        <w:tc>
          <w:tcPr>
            <w:tcW w:w="920" w:type="dxa"/>
            <w:shd w:val="clear" w:color="auto" w:fill="FF0000"/>
            <w:vAlign w:val="center"/>
          </w:tcPr>
          <w:p w14:paraId="0F4E40B4" w14:textId="6366D5E6"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w:t>
            </w:r>
          </w:p>
        </w:tc>
        <w:tc>
          <w:tcPr>
            <w:tcW w:w="917" w:type="dxa"/>
            <w:shd w:val="clear" w:color="auto" w:fill="00B0F0"/>
            <w:vAlign w:val="center"/>
          </w:tcPr>
          <w:p w14:paraId="3030673E" w14:textId="601C4DED"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4930BB54" w14:textId="38E65F5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3" w:type="dxa"/>
            <w:shd w:val="clear" w:color="auto" w:fill="00B0F0"/>
            <w:vAlign w:val="center"/>
          </w:tcPr>
          <w:p w14:paraId="6EEC47B6" w14:textId="78E3F85F"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528E6357" w14:textId="5CBC5310"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0D425DA9" w14:textId="3FCB851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74</w:t>
            </w:r>
          </w:p>
        </w:tc>
        <w:tc>
          <w:tcPr>
            <w:tcW w:w="930" w:type="dxa"/>
            <w:shd w:val="clear" w:color="auto" w:fill="00B050"/>
            <w:vAlign w:val="center"/>
          </w:tcPr>
          <w:p w14:paraId="78C0B6BE" w14:textId="7DBCF1D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r>
      <w:tr w:rsidR="00BF7D65" w:rsidRPr="008A78C6" w14:paraId="26EB27F4" w14:textId="142F9308" w:rsidTr="009E4244">
        <w:trPr>
          <w:jc w:val="center"/>
        </w:trPr>
        <w:tc>
          <w:tcPr>
            <w:tcW w:w="1178" w:type="dxa"/>
            <w:shd w:val="clear" w:color="auto" w:fill="D9D9D9" w:themeFill="background1" w:themeFillShade="D9"/>
          </w:tcPr>
          <w:p w14:paraId="72A32FC2"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B28BEFA"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40D80508" w14:textId="653388A2"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91</w:t>
            </w:r>
          </w:p>
        </w:tc>
        <w:tc>
          <w:tcPr>
            <w:tcW w:w="920" w:type="dxa"/>
            <w:shd w:val="clear" w:color="auto" w:fill="FF0000"/>
            <w:vAlign w:val="center"/>
          </w:tcPr>
          <w:p w14:paraId="66CCDDF1" w14:textId="050DACF6"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17" w:type="dxa"/>
            <w:shd w:val="clear" w:color="auto" w:fill="00B0F0"/>
            <w:vAlign w:val="center"/>
          </w:tcPr>
          <w:p w14:paraId="246D4CC6" w14:textId="5496609A"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2E97EB43" w14:textId="2804E74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3" w:type="dxa"/>
            <w:shd w:val="clear" w:color="auto" w:fill="00B0F0"/>
            <w:vAlign w:val="center"/>
          </w:tcPr>
          <w:p w14:paraId="3A45E83C" w14:textId="5F28BDB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181764BA" w14:textId="39032784"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675E92EA" w14:textId="490FCD77"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91</w:t>
            </w:r>
          </w:p>
        </w:tc>
        <w:tc>
          <w:tcPr>
            <w:tcW w:w="930" w:type="dxa"/>
            <w:shd w:val="clear" w:color="auto" w:fill="00B050"/>
            <w:vAlign w:val="center"/>
          </w:tcPr>
          <w:p w14:paraId="00286510" w14:textId="7E4A3840"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r>
      <w:tr w:rsidR="00BF7D65" w:rsidRPr="008A78C6" w14:paraId="5864F5AC" w14:textId="28B9D168" w:rsidTr="009E4244">
        <w:trPr>
          <w:jc w:val="center"/>
        </w:trPr>
        <w:tc>
          <w:tcPr>
            <w:tcW w:w="1178" w:type="dxa"/>
            <w:shd w:val="clear" w:color="auto" w:fill="D9D9D9" w:themeFill="background1" w:themeFillShade="D9"/>
          </w:tcPr>
          <w:p w14:paraId="26689389"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8B10160"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w:t>
            </w:r>
          </w:p>
        </w:tc>
        <w:tc>
          <w:tcPr>
            <w:tcW w:w="960" w:type="dxa"/>
            <w:shd w:val="clear" w:color="auto" w:fill="FF0000"/>
            <w:vAlign w:val="center"/>
          </w:tcPr>
          <w:p w14:paraId="6EEBF84A" w14:textId="398EBFEE"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66</w:t>
            </w:r>
          </w:p>
        </w:tc>
        <w:tc>
          <w:tcPr>
            <w:tcW w:w="920" w:type="dxa"/>
            <w:shd w:val="clear" w:color="auto" w:fill="FF0000"/>
            <w:vAlign w:val="center"/>
          </w:tcPr>
          <w:p w14:paraId="1B49DA37" w14:textId="3465D146"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17" w:type="dxa"/>
            <w:shd w:val="clear" w:color="auto" w:fill="00B0F0"/>
            <w:vAlign w:val="center"/>
          </w:tcPr>
          <w:p w14:paraId="4395CA4C" w14:textId="005CF04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6679C1A1" w14:textId="087AA58B"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3" w:type="dxa"/>
            <w:shd w:val="clear" w:color="auto" w:fill="00B0F0"/>
            <w:vAlign w:val="center"/>
          </w:tcPr>
          <w:p w14:paraId="6DA119BA" w14:textId="642D7F7D"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4D955D94" w14:textId="4080DD41"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w:t>
            </w:r>
          </w:p>
        </w:tc>
        <w:tc>
          <w:tcPr>
            <w:tcW w:w="921" w:type="dxa"/>
            <w:shd w:val="clear" w:color="auto" w:fill="00B050"/>
            <w:vAlign w:val="center"/>
          </w:tcPr>
          <w:p w14:paraId="053BADE4" w14:textId="2AB4E50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66</w:t>
            </w:r>
          </w:p>
        </w:tc>
        <w:tc>
          <w:tcPr>
            <w:tcW w:w="930" w:type="dxa"/>
            <w:shd w:val="clear" w:color="auto" w:fill="00B050"/>
            <w:vAlign w:val="center"/>
          </w:tcPr>
          <w:p w14:paraId="7BA35E44" w14:textId="78C2EBEC"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r>
      <w:tr w:rsidR="00BF7D65" w:rsidRPr="008A78C6" w14:paraId="6696D26D" w14:textId="45645CFA" w:rsidTr="009E4244">
        <w:trPr>
          <w:jc w:val="center"/>
        </w:trPr>
        <w:tc>
          <w:tcPr>
            <w:tcW w:w="1178" w:type="dxa"/>
            <w:shd w:val="clear" w:color="auto" w:fill="D9D9D9" w:themeFill="background1" w:themeFillShade="D9"/>
          </w:tcPr>
          <w:p w14:paraId="3431A020"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11A2CAB"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0C6CDFCB" w14:textId="2430657A"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41</w:t>
            </w:r>
          </w:p>
        </w:tc>
        <w:tc>
          <w:tcPr>
            <w:tcW w:w="920" w:type="dxa"/>
            <w:shd w:val="clear" w:color="auto" w:fill="FF0000"/>
            <w:vAlign w:val="center"/>
          </w:tcPr>
          <w:p w14:paraId="299B8C94" w14:textId="6FB1CC7D"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17" w:type="dxa"/>
            <w:shd w:val="clear" w:color="auto" w:fill="00B0F0"/>
            <w:vAlign w:val="center"/>
          </w:tcPr>
          <w:p w14:paraId="6816D7B0" w14:textId="68E1A74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4EF2E995" w14:textId="33DB5A6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3" w:type="dxa"/>
            <w:shd w:val="clear" w:color="auto" w:fill="00B0F0"/>
            <w:vAlign w:val="center"/>
          </w:tcPr>
          <w:p w14:paraId="47D2370D" w14:textId="01274AA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3C3B62F7" w14:textId="5B67B578"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2D3CA1CB" w14:textId="34A99D67"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41</w:t>
            </w:r>
          </w:p>
        </w:tc>
        <w:tc>
          <w:tcPr>
            <w:tcW w:w="930" w:type="dxa"/>
            <w:shd w:val="clear" w:color="auto" w:fill="00B050"/>
            <w:vAlign w:val="center"/>
          </w:tcPr>
          <w:p w14:paraId="364FA97B" w14:textId="6A08516E"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r>
      <w:tr w:rsidR="00BF7D65" w:rsidRPr="008A78C6" w14:paraId="474C5AC0" w14:textId="2925922D" w:rsidTr="009E4244">
        <w:trPr>
          <w:jc w:val="center"/>
        </w:trPr>
        <w:tc>
          <w:tcPr>
            <w:tcW w:w="1178" w:type="dxa"/>
            <w:shd w:val="clear" w:color="auto" w:fill="D9D9D9" w:themeFill="background1" w:themeFillShade="D9"/>
          </w:tcPr>
          <w:p w14:paraId="43137E3B" w14:textId="77777777" w:rsidR="00BF7D65" w:rsidRDefault="00BF7D65" w:rsidP="00BF7D6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2FEC914"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60" w:type="dxa"/>
            <w:shd w:val="clear" w:color="auto" w:fill="FF0000"/>
            <w:vAlign w:val="center"/>
          </w:tcPr>
          <w:p w14:paraId="3CF10ED0" w14:textId="5374CCDF"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174</w:t>
            </w:r>
          </w:p>
        </w:tc>
        <w:tc>
          <w:tcPr>
            <w:tcW w:w="920" w:type="dxa"/>
            <w:shd w:val="clear" w:color="auto" w:fill="FF0000"/>
            <w:vAlign w:val="center"/>
          </w:tcPr>
          <w:p w14:paraId="1D08DE24" w14:textId="42E4613A" w:rsidR="00BF7D65" w:rsidRPr="009E4244" w:rsidRDefault="00BF7D65" w:rsidP="00BF7D65">
            <w:pPr>
              <w:pStyle w:val="BodyTextIndent"/>
              <w:ind w:left="0" w:firstLine="0"/>
              <w:jc w:val="center"/>
              <w:rPr>
                <w:rFonts w:ascii="Arial" w:hAnsi="Arial" w:cs="Arial"/>
                <w:b w:val="0"/>
                <w:bCs w:val="0"/>
                <w:iCs/>
                <w:color w:val="000000"/>
                <w:sz w:val="20"/>
                <w:szCs w:val="20"/>
                <w:lang w:val="ro-RO"/>
              </w:rPr>
            </w:pPr>
            <w:r w:rsidRPr="009E4244">
              <w:rPr>
                <w:rFonts w:ascii="Arial" w:hAnsi="Arial" w:cs="Arial"/>
                <w:b w:val="0"/>
                <w:bCs w:val="0"/>
                <w:color w:val="000000"/>
                <w:sz w:val="20"/>
                <w:szCs w:val="20"/>
              </w:rPr>
              <w:t>0</w:t>
            </w:r>
          </w:p>
        </w:tc>
        <w:tc>
          <w:tcPr>
            <w:tcW w:w="917" w:type="dxa"/>
            <w:shd w:val="clear" w:color="auto" w:fill="00B0F0"/>
            <w:vAlign w:val="center"/>
          </w:tcPr>
          <w:p w14:paraId="504FA57E" w14:textId="5C28E112"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13" w:type="dxa"/>
            <w:shd w:val="clear" w:color="auto" w:fill="00B0F0"/>
            <w:vAlign w:val="center"/>
          </w:tcPr>
          <w:p w14:paraId="57C75863" w14:textId="274F4FE6"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3" w:type="dxa"/>
            <w:shd w:val="clear" w:color="auto" w:fill="00B0F0"/>
            <w:vAlign w:val="center"/>
          </w:tcPr>
          <w:p w14:paraId="06D227C5" w14:textId="28B8F4A9"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4" w:type="dxa"/>
            <w:shd w:val="clear" w:color="auto" w:fill="00B050"/>
            <w:vAlign w:val="center"/>
          </w:tcPr>
          <w:p w14:paraId="21D17BAE" w14:textId="5A8EC385"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c>
          <w:tcPr>
            <w:tcW w:w="921" w:type="dxa"/>
            <w:shd w:val="clear" w:color="auto" w:fill="00B050"/>
            <w:vAlign w:val="center"/>
          </w:tcPr>
          <w:p w14:paraId="4C5A289F" w14:textId="31EFB423"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174</w:t>
            </w:r>
          </w:p>
        </w:tc>
        <w:tc>
          <w:tcPr>
            <w:tcW w:w="930" w:type="dxa"/>
            <w:shd w:val="clear" w:color="auto" w:fill="00B050"/>
            <w:vAlign w:val="center"/>
          </w:tcPr>
          <w:p w14:paraId="21658E8F" w14:textId="53DE6EFE" w:rsidR="00BF7D65" w:rsidRPr="00BF7D65" w:rsidRDefault="00BF7D65" w:rsidP="00BF7D65">
            <w:pPr>
              <w:pStyle w:val="BodyTextIndent"/>
              <w:ind w:left="0" w:firstLine="0"/>
              <w:jc w:val="center"/>
              <w:rPr>
                <w:rFonts w:ascii="Arial" w:hAnsi="Arial" w:cs="Arial"/>
                <w:b w:val="0"/>
                <w:bCs w:val="0"/>
                <w:iCs/>
                <w:color w:val="000000"/>
                <w:sz w:val="20"/>
                <w:szCs w:val="20"/>
                <w:lang w:val="ro-RO"/>
              </w:rPr>
            </w:pPr>
            <w:r w:rsidRPr="00BF7D65">
              <w:rPr>
                <w:rFonts w:ascii="Arial" w:hAnsi="Arial" w:cs="Arial"/>
                <w:b w:val="0"/>
                <w:bCs w:val="0"/>
                <w:color w:val="000000"/>
                <w:sz w:val="20"/>
                <w:szCs w:val="20"/>
              </w:rPr>
              <w:t>0</w:t>
            </w:r>
          </w:p>
        </w:tc>
      </w:tr>
      <w:tr w:rsidR="00BF7D65" w:rsidRPr="0025054A" w14:paraId="317E3ECA" w14:textId="501ABEFE" w:rsidTr="009E4244">
        <w:trPr>
          <w:jc w:val="center"/>
        </w:trPr>
        <w:tc>
          <w:tcPr>
            <w:tcW w:w="1178" w:type="dxa"/>
            <w:shd w:val="clear" w:color="auto" w:fill="D9D9D9" w:themeFill="background1" w:themeFillShade="D9"/>
          </w:tcPr>
          <w:p w14:paraId="57425BB4" w14:textId="77777777" w:rsidR="00BF7D65" w:rsidRPr="0025054A" w:rsidRDefault="00BF7D65" w:rsidP="00BF7D6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E72BC38" w:rsidR="00BF7D65" w:rsidRPr="009E4244" w:rsidRDefault="00BF7D65" w:rsidP="00BF7D65">
            <w:pPr>
              <w:pStyle w:val="BodyTextIndent"/>
              <w:ind w:left="0" w:firstLine="0"/>
              <w:jc w:val="center"/>
              <w:rPr>
                <w:rFonts w:ascii="Arial" w:hAnsi="Arial" w:cs="Arial"/>
                <w:iCs/>
                <w:color w:val="000000"/>
                <w:sz w:val="20"/>
                <w:szCs w:val="20"/>
                <w:lang w:val="ro-RO"/>
              </w:rPr>
            </w:pPr>
            <w:r w:rsidRPr="009E4244">
              <w:rPr>
                <w:rFonts w:ascii="Arial" w:hAnsi="Arial" w:cs="Arial"/>
                <w:color w:val="000000"/>
                <w:sz w:val="20"/>
                <w:szCs w:val="20"/>
              </w:rPr>
              <w:t>4</w:t>
            </w:r>
          </w:p>
        </w:tc>
        <w:tc>
          <w:tcPr>
            <w:tcW w:w="960" w:type="dxa"/>
            <w:shd w:val="clear" w:color="auto" w:fill="FF0000"/>
            <w:vAlign w:val="center"/>
          </w:tcPr>
          <w:p w14:paraId="48EDEEAC" w14:textId="22AB9B7E" w:rsidR="00BF7D65" w:rsidRPr="009E4244" w:rsidRDefault="00BF7D65" w:rsidP="00BF7D65">
            <w:pPr>
              <w:pStyle w:val="BodyTextIndent"/>
              <w:ind w:left="0" w:firstLine="0"/>
              <w:jc w:val="center"/>
              <w:rPr>
                <w:rFonts w:ascii="Arial" w:hAnsi="Arial" w:cs="Arial"/>
                <w:iCs/>
                <w:color w:val="000000"/>
                <w:sz w:val="20"/>
                <w:szCs w:val="20"/>
                <w:lang w:val="ro-RO"/>
              </w:rPr>
            </w:pPr>
            <w:r w:rsidRPr="009E4244">
              <w:rPr>
                <w:rFonts w:ascii="Arial" w:hAnsi="Arial" w:cs="Arial"/>
                <w:color w:val="000000"/>
                <w:sz w:val="20"/>
                <w:szCs w:val="20"/>
              </w:rPr>
              <w:t>1036</w:t>
            </w:r>
          </w:p>
        </w:tc>
        <w:tc>
          <w:tcPr>
            <w:tcW w:w="920" w:type="dxa"/>
            <w:shd w:val="clear" w:color="auto" w:fill="FF0000"/>
            <w:vAlign w:val="center"/>
          </w:tcPr>
          <w:p w14:paraId="1D45FB0D" w14:textId="2C7900E0" w:rsidR="00BF7D65" w:rsidRPr="009E4244" w:rsidRDefault="00BF7D65" w:rsidP="00BF7D65">
            <w:pPr>
              <w:pStyle w:val="BodyTextIndent"/>
              <w:ind w:left="0" w:firstLine="0"/>
              <w:jc w:val="center"/>
              <w:rPr>
                <w:rFonts w:ascii="Arial" w:hAnsi="Arial" w:cs="Arial"/>
                <w:iCs/>
                <w:color w:val="000000"/>
                <w:sz w:val="20"/>
                <w:szCs w:val="20"/>
                <w:lang w:val="ro-RO"/>
              </w:rPr>
            </w:pPr>
            <w:r w:rsidRPr="009E4244">
              <w:rPr>
                <w:rFonts w:ascii="Arial" w:hAnsi="Arial" w:cs="Arial"/>
                <w:color w:val="000000"/>
                <w:sz w:val="20"/>
                <w:szCs w:val="20"/>
              </w:rPr>
              <w:t>268</w:t>
            </w:r>
          </w:p>
        </w:tc>
        <w:tc>
          <w:tcPr>
            <w:tcW w:w="917" w:type="dxa"/>
            <w:shd w:val="clear" w:color="auto" w:fill="00B0F0"/>
            <w:vAlign w:val="center"/>
          </w:tcPr>
          <w:p w14:paraId="207963B6" w14:textId="1754DCAB" w:rsidR="00BF7D65" w:rsidRPr="00BF7D65" w:rsidRDefault="00BF7D65" w:rsidP="00BF7D65">
            <w:pPr>
              <w:pStyle w:val="BodyTextIndent"/>
              <w:ind w:left="0" w:firstLine="0"/>
              <w:jc w:val="center"/>
              <w:rPr>
                <w:rFonts w:ascii="Arial" w:hAnsi="Arial" w:cs="Arial"/>
                <w:iCs/>
                <w:color w:val="000000"/>
                <w:sz w:val="20"/>
                <w:szCs w:val="20"/>
                <w:lang w:val="ro-RO"/>
              </w:rPr>
            </w:pPr>
            <w:r w:rsidRPr="00BF7D65">
              <w:rPr>
                <w:rFonts w:ascii="Arial" w:hAnsi="Arial" w:cs="Arial"/>
                <w:color w:val="000000"/>
                <w:sz w:val="20"/>
                <w:szCs w:val="20"/>
              </w:rPr>
              <w:t>0</w:t>
            </w:r>
          </w:p>
        </w:tc>
        <w:tc>
          <w:tcPr>
            <w:tcW w:w="913" w:type="dxa"/>
            <w:shd w:val="clear" w:color="auto" w:fill="00B0F0"/>
            <w:vAlign w:val="center"/>
          </w:tcPr>
          <w:p w14:paraId="5250FD3F" w14:textId="2DA25028" w:rsidR="00BF7D65" w:rsidRPr="00BF7D65" w:rsidRDefault="00BF7D65" w:rsidP="00BF7D65">
            <w:pPr>
              <w:pStyle w:val="BodyTextIndent"/>
              <w:ind w:left="0" w:firstLine="0"/>
              <w:jc w:val="center"/>
              <w:rPr>
                <w:rFonts w:ascii="Arial" w:hAnsi="Arial" w:cs="Arial"/>
                <w:iCs/>
                <w:color w:val="000000"/>
                <w:sz w:val="20"/>
                <w:szCs w:val="20"/>
                <w:lang w:val="ro-RO"/>
              </w:rPr>
            </w:pPr>
            <w:r w:rsidRPr="00BF7D65">
              <w:rPr>
                <w:rFonts w:ascii="Arial" w:hAnsi="Arial" w:cs="Arial"/>
                <w:color w:val="000000"/>
                <w:sz w:val="20"/>
                <w:szCs w:val="20"/>
              </w:rPr>
              <w:t>133</w:t>
            </w:r>
          </w:p>
        </w:tc>
        <w:tc>
          <w:tcPr>
            <w:tcW w:w="923" w:type="dxa"/>
            <w:shd w:val="clear" w:color="auto" w:fill="00B0F0"/>
            <w:vAlign w:val="center"/>
          </w:tcPr>
          <w:p w14:paraId="6AEA16EC" w14:textId="46E9E5AC" w:rsidR="00BF7D65" w:rsidRPr="00BF7D65" w:rsidRDefault="00BF7D65" w:rsidP="00BF7D65">
            <w:pPr>
              <w:pStyle w:val="BodyTextIndent"/>
              <w:ind w:left="0" w:firstLine="0"/>
              <w:jc w:val="center"/>
              <w:rPr>
                <w:rFonts w:ascii="Arial" w:hAnsi="Arial" w:cs="Arial"/>
                <w:iCs/>
                <w:color w:val="000000"/>
                <w:sz w:val="20"/>
                <w:szCs w:val="20"/>
                <w:lang w:val="ro-RO"/>
              </w:rPr>
            </w:pPr>
            <w:r w:rsidRPr="00BF7D65">
              <w:rPr>
                <w:rFonts w:ascii="Arial" w:hAnsi="Arial" w:cs="Arial"/>
                <w:color w:val="000000"/>
                <w:sz w:val="20"/>
                <w:szCs w:val="20"/>
              </w:rPr>
              <w:t>15</w:t>
            </w:r>
          </w:p>
        </w:tc>
        <w:tc>
          <w:tcPr>
            <w:tcW w:w="924" w:type="dxa"/>
            <w:shd w:val="clear" w:color="auto" w:fill="00B050"/>
            <w:vAlign w:val="center"/>
          </w:tcPr>
          <w:p w14:paraId="374DCB8E" w14:textId="161CDAD8" w:rsidR="00BF7D65" w:rsidRPr="00BF7D65" w:rsidRDefault="00BF7D65" w:rsidP="00BF7D65">
            <w:pPr>
              <w:pStyle w:val="BodyTextIndent"/>
              <w:ind w:left="0" w:firstLine="0"/>
              <w:jc w:val="center"/>
              <w:rPr>
                <w:rFonts w:ascii="Arial" w:hAnsi="Arial" w:cs="Arial"/>
                <w:iCs/>
                <w:color w:val="000000"/>
                <w:sz w:val="20"/>
                <w:szCs w:val="20"/>
                <w:lang w:val="ro-RO"/>
              </w:rPr>
            </w:pPr>
            <w:r w:rsidRPr="00BF7D65">
              <w:rPr>
                <w:rFonts w:ascii="Arial" w:hAnsi="Arial" w:cs="Arial"/>
                <w:color w:val="000000"/>
                <w:sz w:val="20"/>
                <w:szCs w:val="20"/>
              </w:rPr>
              <w:t>4</w:t>
            </w:r>
          </w:p>
        </w:tc>
        <w:tc>
          <w:tcPr>
            <w:tcW w:w="921" w:type="dxa"/>
            <w:shd w:val="clear" w:color="auto" w:fill="00B050"/>
            <w:vAlign w:val="center"/>
          </w:tcPr>
          <w:p w14:paraId="43A144AD" w14:textId="6C043E66" w:rsidR="00BF7D65" w:rsidRPr="00BF7D65" w:rsidRDefault="00BF7D65" w:rsidP="00BF7D65">
            <w:pPr>
              <w:pStyle w:val="BodyTextIndent"/>
              <w:ind w:left="0" w:firstLine="0"/>
              <w:jc w:val="center"/>
              <w:rPr>
                <w:rFonts w:ascii="Arial" w:hAnsi="Arial" w:cs="Arial"/>
                <w:iCs/>
                <w:color w:val="000000"/>
                <w:sz w:val="20"/>
                <w:szCs w:val="20"/>
                <w:lang w:val="ro-RO"/>
              </w:rPr>
            </w:pPr>
            <w:r w:rsidRPr="00BF7D65">
              <w:rPr>
                <w:rFonts w:ascii="Arial" w:hAnsi="Arial" w:cs="Arial"/>
                <w:color w:val="000000"/>
                <w:sz w:val="20"/>
                <w:szCs w:val="20"/>
              </w:rPr>
              <w:t>903</w:t>
            </w:r>
          </w:p>
        </w:tc>
        <w:tc>
          <w:tcPr>
            <w:tcW w:w="930" w:type="dxa"/>
            <w:shd w:val="clear" w:color="auto" w:fill="00B050"/>
            <w:vAlign w:val="center"/>
          </w:tcPr>
          <w:p w14:paraId="2D1DF536" w14:textId="79DAB627" w:rsidR="00BF7D65" w:rsidRPr="00BF7D65" w:rsidRDefault="00BF7D65" w:rsidP="00BF7D65">
            <w:pPr>
              <w:pStyle w:val="BodyTextIndent"/>
              <w:ind w:left="0" w:firstLine="0"/>
              <w:jc w:val="center"/>
              <w:rPr>
                <w:rFonts w:ascii="Arial" w:hAnsi="Arial" w:cs="Arial"/>
                <w:iCs/>
                <w:color w:val="000000"/>
                <w:sz w:val="20"/>
                <w:szCs w:val="20"/>
                <w:lang w:val="ro-RO"/>
              </w:rPr>
            </w:pPr>
            <w:r w:rsidRPr="00BF7D65">
              <w:rPr>
                <w:rFonts w:ascii="Arial" w:hAnsi="Arial" w:cs="Arial"/>
                <w:color w:val="000000"/>
                <w:sz w:val="20"/>
                <w:szCs w:val="20"/>
              </w:rPr>
              <w:t>253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AC5EF" w14:textId="77777777" w:rsidR="00E53F28" w:rsidRDefault="00E53F28">
      <w:r>
        <w:separator/>
      </w:r>
    </w:p>
  </w:endnote>
  <w:endnote w:type="continuationSeparator" w:id="0">
    <w:p w14:paraId="4A0FE5E3" w14:textId="77777777" w:rsidR="00E53F28" w:rsidRDefault="00E53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DD262" w14:textId="77777777" w:rsidR="00E53F28" w:rsidRDefault="00E53F28">
      <w:r>
        <w:separator/>
      </w:r>
    </w:p>
  </w:footnote>
  <w:footnote w:type="continuationSeparator" w:id="0">
    <w:p w14:paraId="69DA3A07" w14:textId="77777777" w:rsidR="00E53F28" w:rsidRDefault="00E53F28">
      <w:r>
        <w:continuationSeparator/>
      </w:r>
    </w:p>
  </w:footnote>
  <w:footnote w:id="1">
    <w:p w14:paraId="334BFA9E" w14:textId="77777777" w:rsidR="00A12FEB" w:rsidRPr="00C9714F" w:rsidRDefault="00A12FEB" w:rsidP="00A12FE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0267"/>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080"/>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3C8F"/>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16713"/>
    <w:rsid w:val="00222801"/>
    <w:rsid w:val="00225F59"/>
    <w:rsid w:val="00227392"/>
    <w:rsid w:val="00227937"/>
    <w:rsid w:val="00227EB1"/>
    <w:rsid w:val="0023039B"/>
    <w:rsid w:val="002316FE"/>
    <w:rsid w:val="00231AD4"/>
    <w:rsid w:val="00231CC6"/>
    <w:rsid w:val="0023278D"/>
    <w:rsid w:val="0023307F"/>
    <w:rsid w:val="00236EA9"/>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C5E83"/>
    <w:rsid w:val="002D07E3"/>
    <w:rsid w:val="002D0F39"/>
    <w:rsid w:val="002D34B6"/>
    <w:rsid w:val="002E06A5"/>
    <w:rsid w:val="002E2900"/>
    <w:rsid w:val="002E29A6"/>
    <w:rsid w:val="002E2CC2"/>
    <w:rsid w:val="002E4CC3"/>
    <w:rsid w:val="002F336C"/>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07D4"/>
    <w:rsid w:val="003B55C4"/>
    <w:rsid w:val="003B72D3"/>
    <w:rsid w:val="003C1A68"/>
    <w:rsid w:val="003C1BC0"/>
    <w:rsid w:val="003C3EAC"/>
    <w:rsid w:val="003C7134"/>
    <w:rsid w:val="003D0693"/>
    <w:rsid w:val="003D1A03"/>
    <w:rsid w:val="003D2FAD"/>
    <w:rsid w:val="003D3B3D"/>
    <w:rsid w:val="003D4661"/>
    <w:rsid w:val="003D4C6F"/>
    <w:rsid w:val="003E2CED"/>
    <w:rsid w:val="003E4CC1"/>
    <w:rsid w:val="003F468A"/>
    <w:rsid w:val="003F52AD"/>
    <w:rsid w:val="003F53CB"/>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5059"/>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57F"/>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48"/>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5F6C"/>
    <w:rsid w:val="006C6389"/>
    <w:rsid w:val="006C6860"/>
    <w:rsid w:val="006C7200"/>
    <w:rsid w:val="006D6F69"/>
    <w:rsid w:val="006D7E6D"/>
    <w:rsid w:val="006E0A2D"/>
    <w:rsid w:val="006E357A"/>
    <w:rsid w:val="006E5637"/>
    <w:rsid w:val="00700182"/>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4D2"/>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3948"/>
    <w:rsid w:val="00864420"/>
    <w:rsid w:val="00882C5F"/>
    <w:rsid w:val="00887ECE"/>
    <w:rsid w:val="008906A4"/>
    <w:rsid w:val="008920BE"/>
    <w:rsid w:val="00893B66"/>
    <w:rsid w:val="00893DC7"/>
    <w:rsid w:val="008978B2"/>
    <w:rsid w:val="00897A18"/>
    <w:rsid w:val="008A13F2"/>
    <w:rsid w:val="008A1A66"/>
    <w:rsid w:val="008A21B9"/>
    <w:rsid w:val="008A393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57C"/>
    <w:rsid w:val="008E5902"/>
    <w:rsid w:val="008E63A8"/>
    <w:rsid w:val="008E7C47"/>
    <w:rsid w:val="008E7F67"/>
    <w:rsid w:val="008F070A"/>
    <w:rsid w:val="008F4468"/>
    <w:rsid w:val="008F5C45"/>
    <w:rsid w:val="008F6A02"/>
    <w:rsid w:val="008F6C13"/>
    <w:rsid w:val="009040E5"/>
    <w:rsid w:val="00904578"/>
    <w:rsid w:val="00907108"/>
    <w:rsid w:val="00907CA7"/>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6FE"/>
    <w:rsid w:val="0093284A"/>
    <w:rsid w:val="00932988"/>
    <w:rsid w:val="009351F7"/>
    <w:rsid w:val="00937DFC"/>
    <w:rsid w:val="00943ABC"/>
    <w:rsid w:val="009463C5"/>
    <w:rsid w:val="009471BC"/>
    <w:rsid w:val="00947A44"/>
    <w:rsid w:val="009500CB"/>
    <w:rsid w:val="00951512"/>
    <w:rsid w:val="009538EF"/>
    <w:rsid w:val="00954692"/>
    <w:rsid w:val="00954C28"/>
    <w:rsid w:val="00960336"/>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7B9"/>
    <w:rsid w:val="009B6A66"/>
    <w:rsid w:val="009B7942"/>
    <w:rsid w:val="009C02FE"/>
    <w:rsid w:val="009C0E61"/>
    <w:rsid w:val="009C3880"/>
    <w:rsid w:val="009C49A8"/>
    <w:rsid w:val="009C742C"/>
    <w:rsid w:val="009C7711"/>
    <w:rsid w:val="009D2479"/>
    <w:rsid w:val="009E05F1"/>
    <w:rsid w:val="009E243D"/>
    <w:rsid w:val="009E4244"/>
    <w:rsid w:val="009E7729"/>
    <w:rsid w:val="009E7FC9"/>
    <w:rsid w:val="009F0895"/>
    <w:rsid w:val="009F0B0C"/>
    <w:rsid w:val="009F231B"/>
    <w:rsid w:val="009F3DDB"/>
    <w:rsid w:val="009F710E"/>
    <w:rsid w:val="009F7F6A"/>
    <w:rsid w:val="00A00361"/>
    <w:rsid w:val="00A0647B"/>
    <w:rsid w:val="00A06955"/>
    <w:rsid w:val="00A06C07"/>
    <w:rsid w:val="00A12498"/>
    <w:rsid w:val="00A129D6"/>
    <w:rsid w:val="00A12FEB"/>
    <w:rsid w:val="00A133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39A3"/>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4F6"/>
    <w:rsid w:val="00B13D95"/>
    <w:rsid w:val="00B1401C"/>
    <w:rsid w:val="00B14280"/>
    <w:rsid w:val="00B17033"/>
    <w:rsid w:val="00B21D85"/>
    <w:rsid w:val="00B22E5B"/>
    <w:rsid w:val="00B27B5D"/>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6BD7"/>
    <w:rsid w:val="00BE7F99"/>
    <w:rsid w:val="00BF22CA"/>
    <w:rsid w:val="00BF2C28"/>
    <w:rsid w:val="00BF5FDC"/>
    <w:rsid w:val="00BF7BC6"/>
    <w:rsid w:val="00BF7D65"/>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60A"/>
    <w:rsid w:val="00CB5CCB"/>
    <w:rsid w:val="00CC10EB"/>
    <w:rsid w:val="00CC1BEE"/>
    <w:rsid w:val="00CC2775"/>
    <w:rsid w:val="00CC365E"/>
    <w:rsid w:val="00CC390D"/>
    <w:rsid w:val="00CC511B"/>
    <w:rsid w:val="00CC78EA"/>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34A"/>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3F28"/>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0778"/>
    <w:rsid w:val="00EF55FD"/>
    <w:rsid w:val="00EF5C57"/>
    <w:rsid w:val="00EF7B69"/>
    <w:rsid w:val="00F002D4"/>
    <w:rsid w:val="00F01957"/>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4668"/>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4CF6"/>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2AF6"/>
    <w:rsid w:val="00FC4CF2"/>
    <w:rsid w:val="00FC534B"/>
    <w:rsid w:val="00FC5A99"/>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1398</TotalTime>
  <Pages>27</Pages>
  <Words>7105</Words>
  <Characters>40504</Characters>
  <Application>Microsoft Office Word</Application>
  <DocSecurity>0</DocSecurity>
  <Lines>337</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108</cp:revision>
  <cp:lastPrinted>2019-05-27T06:53:00Z</cp:lastPrinted>
  <dcterms:created xsi:type="dcterms:W3CDTF">2025-05-05T11:18:00Z</dcterms:created>
  <dcterms:modified xsi:type="dcterms:W3CDTF">2026-05-27T17:09:00Z</dcterms:modified>
</cp:coreProperties>
</file>