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65E3A1F" w14:textId="2B7B93DB" w:rsidR="00AA0E07" w:rsidRDefault="00AA0E07" w:rsidP="00AA0E0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5372CC">
        <w:rPr>
          <w:rFonts w:ascii="Arial" w:hAnsi="Arial" w:cs="Arial"/>
          <w:b/>
          <w:noProof/>
          <w:sz w:val="40"/>
          <w:szCs w:val="40"/>
          <w:lang w:val="fr-FR"/>
        </w:rPr>
        <w:drawing>
          <wp:inline distT="0" distB="0" distL="0" distR="0" wp14:anchorId="26C388A7" wp14:editId="3BB1B50D">
            <wp:extent cx="6113145" cy="4258945"/>
            <wp:effectExtent l="0" t="0" r="1905" b="8255"/>
            <wp:docPr id="7321711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258945"/>
                    </a:xfrm>
                    <a:prstGeom prst="rect">
                      <a:avLst/>
                    </a:prstGeom>
                    <a:noFill/>
                    <a:ln>
                      <a:noFill/>
                    </a:ln>
                  </pic:spPr>
                </pic:pic>
              </a:graphicData>
            </a:graphic>
          </wp:inline>
        </w:drawing>
      </w:r>
    </w:p>
    <w:p w14:paraId="57E88DBA" w14:textId="77777777" w:rsidR="00AA0E07" w:rsidRDefault="00AA0E07" w:rsidP="00AA0E07">
      <w:pPr>
        <w:pStyle w:val="DefaultText"/>
        <w:jc w:val="center"/>
        <w:rPr>
          <w:rFonts w:ascii="Arial" w:hAnsi="Arial" w:cs="Arial"/>
          <w:b/>
          <w:sz w:val="32"/>
          <w:szCs w:val="32"/>
          <w:lang w:val="ro-RO"/>
        </w:rPr>
      </w:pPr>
      <w:r>
        <w:rPr>
          <w:rFonts w:ascii="Arial" w:hAnsi="Arial" w:cs="Arial"/>
          <w:b/>
          <w:sz w:val="32"/>
          <w:szCs w:val="32"/>
          <w:lang w:val="ro-RO"/>
        </w:rPr>
        <w:t>DN15_km63+980-km69+500</w:t>
      </w:r>
    </w:p>
    <w:p w14:paraId="49A8F3D5" w14:textId="0F9209F1" w:rsidR="00CF0728" w:rsidRDefault="00AA0E07" w:rsidP="00AA0E0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w:t>
      </w:r>
      <w:bookmarkEnd w:id="5"/>
      <w:bookmarkEnd w:id="6"/>
      <w:r>
        <w:rPr>
          <w:rFonts w:ascii="Arial" w:hAnsi="Arial" w:cs="Arial"/>
          <w:b/>
          <w:sz w:val="32"/>
          <w:szCs w:val="32"/>
        </w:rPr>
        <w:t>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1891327"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A0E07">
        <w:rPr>
          <w:rFonts w:ascii="Arial" w:hAnsi="Arial" w:cs="Arial"/>
          <w:lang w:val="pt-BR"/>
        </w:rPr>
        <w:t>5</w:t>
      </w:r>
      <w:r w:rsidR="00CF0728">
        <w:rPr>
          <w:rFonts w:ascii="Arial" w:hAnsi="Arial" w:cs="Arial"/>
          <w:lang w:val="pt-BR"/>
        </w:rPr>
        <w:t>_km</w:t>
      </w:r>
      <w:r w:rsidR="00AA0E07">
        <w:rPr>
          <w:rFonts w:ascii="Arial" w:hAnsi="Arial" w:cs="Arial"/>
          <w:lang w:val="pt-BR"/>
        </w:rPr>
        <w:t>6</w:t>
      </w:r>
      <w:r w:rsidR="009B59BF">
        <w:rPr>
          <w:rFonts w:ascii="Arial" w:hAnsi="Arial" w:cs="Arial"/>
          <w:lang w:val="pt-BR"/>
        </w:rPr>
        <w:t>3</w:t>
      </w:r>
      <w:r w:rsidR="00CF0728">
        <w:rPr>
          <w:rFonts w:ascii="Arial" w:hAnsi="Arial" w:cs="Arial"/>
          <w:lang w:val="pt-BR"/>
        </w:rPr>
        <w:t>+</w:t>
      </w:r>
      <w:r w:rsidR="00AA0E07">
        <w:rPr>
          <w:rFonts w:ascii="Arial" w:hAnsi="Arial" w:cs="Arial"/>
          <w:lang w:val="pt-BR"/>
        </w:rPr>
        <w:t>98</w:t>
      </w:r>
      <w:r w:rsidR="00764E4C">
        <w:rPr>
          <w:rFonts w:ascii="Arial" w:hAnsi="Arial" w:cs="Arial"/>
          <w:lang w:val="pt-BR"/>
        </w:rPr>
        <w:t>0</w:t>
      </w:r>
      <w:r w:rsidR="00CF0728">
        <w:rPr>
          <w:rFonts w:ascii="Arial" w:hAnsi="Arial" w:cs="Arial"/>
          <w:lang w:val="pt-BR"/>
        </w:rPr>
        <w:t>-km</w:t>
      </w:r>
      <w:r w:rsidR="00AA0E07">
        <w:rPr>
          <w:rFonts w:ascii="Arial" w:hAnsi="Arial" w:cs="Arial"/>
          <w:lang w:val="pt-BR"/>
        </w:rPr>
        <w:t>69</w:t>
      </w:r>
      <w:r w:rsidR="00CF0728">
        <w:rPr>
          <w:rFonts w:ascii="Arial" w:hAnsi="Arial" w:cs="Arial"/>
          <w:lang w:val="pt-BR"/>
        </w:rPr>
        <w:t>+</w:t>
      </w:r>
      <w:r w:rsidR="00AA0E07">
        <w:rPr>
          <w:rFonts w:ascii="Arial" w:hAnsi="Arial" w:cs="Arial"/>
          <w:lang w:val="pt-BR"/>
        </w:rPr>
        <w:t>500</w:t>
      </w:r>
      <w:r w:rsidR="009B59BF">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97BFC7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A0E07">
        <w:rPr>
          <w:rFonts w:ascii="Arial" w:hAnsi="Arial" w:cs="Arial"/>
          <w:b/>
          <w:lang w:eastAsia="en-US"/>
        </w:rPr>
        <w:t>5</w:t>
      </w:r>
      <w:r w:rsidR="0052391B" w:rsidRPr="0052391B">
        <w:rPr>
          <w:rFonts w:ascii="Arial" w:hAnsi="Arial" w:cs="Arial"/>
          <w:b/>
          <w:lang w:eastAsia="en-US"/>
        </w:rPr>
        <w:t xml:space="preserve"> km </w:t>
      </w:r>
      <w:r w:rsidR="00AA0E07">
        <w:rPr>
          <w:rFonts w:ascii="Arial" w:hAnsi="Arial" w:cs="Arial"/>
          <w:b/>
          <w:lang w:eastAsia="en-US"/>
        </w:rPr>
        <w:t>6</w:t>
      </w:r>
      <w:r w:rsidR="009B59BF">
        <w:rPr>
          <w:rFonts w:ascii="Arial" w:hAnsi="Arial" w:cs="Arial"/>
          <w:b/>
          <w:lang w:eastAsia="en-US"/>
        </w:rPr>
        <w:t>3</w:t>
      </w:r>
      <w:r w:rsidR="009F0895" w:rsidRPr="0052391B">
        <w:rPr>
          <w:rFonts w:ascii="Arial" w:hAnsi="Arial" w:cs="Arial"/>
          <w:b/>
          <w:lang w:eastAsia="en-US"/>
        </w:rPr>
        <w:t>+</w:t>
      </w:r>
      <w:r w:rsidR="00AA0E07">
        <w:rPr>
          <w:rFonts w:ascii="Arial" w:hAnsi="Arial" w:cs="Arial"/>
          <w:b/>
          <w:lang w:eastAsia="en-US"/>
        </w:rPr>
        <w:t>980</w:t>
      </w:r>
      <w:r w:rsidR="009F0895">
        <w:rPr>
          <w:rFonts w:ascii="Arial" w:hAnsi="Arial" w:cs="Arial"/>
          <w:b/>
          <w:lang w:eastAsia="en-US"/>
        </w:rPr>
        <w:t xml:space="preserve"> </w:t>
      </w:r>
      <w:r w:rsidR="0052391B" w:rsidRPr="0052391B">
        <w:rPr>
          <w:rFonts w:ascii="Arial" w:hAnsi="Arial" w:cs="Arial"/>
          <w:b/>
          <w:lang w:eastAsia="en-US"/>
        </w:rPr>
        <w:t xml:space="preserve">– km </w:t>
      </w:r>
      <w:r w:rsidR="00AA0E07">
        <w:rPr>
          <w:rFonts w:ascii="Arial" w:hAnsi="Arial" w:cs="Arial"/>
          <w:b/>
          <w:lang w:eastAsia="en-US"/>
        </w:rPr>
        <w:t>69</w:t>
      </w:r>
      <w:r w:rsidR="0052391B" w:rsidRPr="0052391B">
        <w:rPr>
          <w:rFonts w:ascii="Arial" w:hAnsi="Arial" w:cs="Arial"/>
          <w:b/>
          <w:lang w:eastAsia="en-US"/>
        </w:rPr>
        <w:t>+</w:t>
      </w:r>
      <w:r w:rsidR="00AA0E07">
        <w:rPr>
          <w:rFonts w:ascii="Arial" w:hAnsi="Arial" w:cs="Arial"/>
          <w:b/>
          <w:lang w:eastAsia="en-US"/>
        </w:rPr>
        <w:t>500</w:t>
      </w:r>
    </w:p>
    <w:p w14:paraId="026FB75D" w14:textId="77777777" w:rsidR="00AA0E07" w:rsidRDefault="00AA0E07" w:rsidP="00AA0E0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DN15_km63+980-km69+</w:t>
      </w:r>
      <w:bookmarkEnd w:id="12"/>
      <w:r>
        <w:rPr>
          <w:rFonts w:ascii="Arial" w:hAnsi="Arial" w:cs="Arial"/>
          <w:color w:val="auto"/>
          <w:lang w:val="pt-BR"/>
        </w:rPr>
        <w:t xml:space="preserve">500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intersecția cu DJ151B și intrarea în Mun. Târgu Mureș</w:t>
      </w:r>
      <w:r>
        <w:rPr>
          <w:rFonts w:ascii="Arial" w:hAnsi="Arial" w:cs="Arial"/>
          <w:color w:val="auto"/>
          <w:lang w:val="pt-BR"/>
        </w:rPr>
        <w:t>.</w:t>
      </w:r>
    </w:p>
    <w:p w14:paraId="12DA1858" w14:textId="77777777" w:rsidR="00AA0E07" w:rsidRPr="0093612E" w:rsidRDefault="00AA0E07" w:rsidP="00AA0E07">
      <w:pPr>
        <w:pStyle w:val="WW-Default"/>
        <w:jc w:val="both"/>
        <w:rPr>
          <w:rFonts w:ascii="Arial" w:hAnsi="Arial" w:cs="Arial"/>
          <w:color w:val="auto"/>
          <w:lang w:val="pt-BR"/>
        </w:rPr>
      </w:pPr>
    </w:p>
    <w:p w14:paraId="53E4AC3B" w14:textId="77777777" w:rsidR="00AA0E07" w:rsidRDefault="00AA0E07" w:rsidP="00AA0E07">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5,520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6B03020" w14:textId="77777777" w:rsidR="00AA0E07" w:rsidRDefault="00AA0E07" w:rsidP="00AA0E07">
      <w:pPr>
        <w:pStyle w:val="WW-Default"/>
        <w:jc w:val="both"/>
        <w:rPr>
          <w:rFonts w:ascii="Arial" w:hAnsi="Arial" w:cs="Arial"/>
          <w:color w:val="auto"/>
          <w:lang w:val="pt-BR"/>
        </w:rPr>
      </w:pPr>
    </w:p>
    <w:p w14:paraId="3032E330" w14:textId="77777777" w:rsidR="00AA0E07" w:rsidRDefault="00AA0E07" w:rsidP="00AA0E0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372CC">
        <w:rPr>
          <w:rFonts w:ascii="Arial" w:hAnsi="Arial" w:cs="Arial"/>
          <w:color w:val="auto"/>
          <w:lang w:val="pt-BR"/>
        </w:rPr>
        <w:t>5</w:t>
      </w:r>
      <w:r>
        <w:rPr>
          <w:rFonts w:ascii="Arial" w:hAnsi="Arial" w:cs="Arial"/>
          <w:color w:val="auto"/>
          <w:lang w:val="pt-BR"/>
        </w:rPr>
        <w:t>.</w:t>
      </w:r>
      <w:r w:rsidRPr="005372CC">
        <w:rPr>
          <w:rFonts w:ascii="Arial" w:hAnsi="Arial" w:cs="Arial"/>
          <w:color w:val="auto"/>
          <w:lang w:val="pt-BR"/>
        </w:rPr>
        <w:t>922</w:t>
      </w:r>
      <w:r>
        <w:rPr>
          <w:rFonts w:ascii="Arial" w:hAnsi="Arial" w:cs="Arial"/>
          <w:color w:val="auto"/>
          <w:lang w:val="pt-BR"/>
        </w:rPr>
        <w:t>.</w:t>
      </w:r>
      <w:r w:rsidRPr="005372CC">
        <w:rPr>
          <w:rFonts w:ascii="Arial" w:hAnsi="Arial" w:cs="Arial"/>
          <w:color w:val="auto"/>
          <w:lang w:val="pt-BR"/>
        </w:rPr>
        <w:t>490</w:t>
      </w:r>
    </w:p>
    <w:p w14:paraId="2B427EAE" w14:textId="77777777" w:rsidR="00AA0E07" w:rsidRPr="008121A7" w:rsidRDefault="00AA0E07" w:rsidP="00AA0E07">
      <w:pPr>
        <w:pStyle w:val="WW-Default"/>
        <w:jc w:val="both"/>
        <w:rPr>
          <w:rFonts w:ascii="Arial" w:hAnsi="Arial" w:cs="Arial"/>
          <w:color w:val="auto"/>
          <w:lang w:val="pt-BR"/>
        </w:rPr>
      </w:pPr>
    </w:p>
    <w:p w14:paraId="3102B5AC" w14:textId="77777777" w:rsidR="00AA0E07" w:rsidRDefault="00AA0E07" w:rsidP="00AA0E0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00066DE" w14:textId="77777777" w:rsidR="00AA0E07" w:rsidRDefault="00AA0E07" w:rsidP="00AA0E07">
      <w:pPr>
        <w:pStyle w:val="NormalWeb"/>
        <w:shd w:val="clear" w:color="auto" w:fill="FFFFFF"/>
        <w:spacing w:before="0" w:after="0"/>
        <w:jc w:val="both"/>
        <w:rPr>
          <w:rFonts w:ascii="Arial" w:hAnsi="Arial" w:cs="Arial"/>
          <w:lang w:val="pt-BR"/>
        </w:rPr>
      </w:pPr>
    </w:p>
    <w:p w14:paraId="3A773541" w14:textId="77777777" w:rsidR="00AA0E07" w:rsidRDefault="00AA0E07" w:rsidP="00AA0E0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AA0E07" w14:paraId="2F08C287" w14:textId="77777777" w:rsidTr="00A24A0D">
        <w:trPr>
          <w:jc w:val="center"/>
        </w:trPr>
        <w:tc>
          <w:tcPr>
            <w:tcW w:w="1242" w:type="dxa"/>
            <w:vAlign w:val="center"/>
          </w:tcPr>
          <w:p w14:paraId="0A42D9F4" w14:textId="77777777" w:rsidR="00AA0E07" w:rsidRDefault="00AA0E07" w:rsidP="00A24A0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1B0293A" w14:textId="77777777" w:rsidR="00AA0E07" w:rsidRDefault="00AA0E07" w:rsidP="00A24A0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E2A69C5" w14:textId="77777777" w:rsidR="00AA0E07" w:rsidRPr="00760283" w:rsidRDefault="00AA0E07" w:rsidP="00A24A0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C2859EB" w14:textId="77777777" w:rsidR="00AA0E07" w:rsidRDefault="00AA0E07" w:rsidP="00A24A0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130E84C9" w14:textId="77777777" w:rsidR="00AA0E07" w:rsidRPr="00760283" w:rsidRDefault="00AA0E07" w:rsidP="00A24A0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A0E07" w14:paraId="2BEE1C39" w14:textId="77777777" w:rsidTr="00A24A0D">
        <w:trPr>
          <w:jc w:val="center"/>
        </w:trPr>
        <w:tc>
          <w:tcPr>
            <w:tcW w:w="1242" w:type="dxa"/>
          </w:tcPr>
          <w:p w14:paraId="7E1B6EA9"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713D61"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C4CB955" w14:textId="77777777" w:rsidR="00AA0E07" w:rsidRPr="00760283"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266EDEE7" w14:textId="77777777" w:rsidR="00AA0E07" w:rsidRPr="00E1681C"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584" w:type="dxa"/>
          </w:tcPr>
          <w:p w14:paraId="066A027D" w14:textId="77777777" w:rsidR="00AA0E07" w:rsidRPr="002771E5" w:rsidRDefault="00AA0E07" w:rsidP="00A24A0D">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DJ151B,</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AA0E07" w14:paraId="588F5C0D" w14:textId="77777777" w:rsidTr="00A24A0D">
        <w:trPr>
          <w:jc w:val="center"/>
        </w:trPr>
        <w:tc>
          <w:tcPr>
            <w:tcW w:w="1242" w:type="dxa"/>
          </w:tcPr>
          <w:p w14:paraId="68BD93FE"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E35695"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B7D6DC4" w14:textId="77777777" w:rsidR="00AA0E07" w:rsidRPr="00760283"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45E8D7A9" w14:textId="77777777" w:rsidR="00AA0E07" w:rsidRPr="00E1681C"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981</w:t>
            </w:r>
          </w:p>
        </w:tc>
        <w:tc>
          <w:tcPr>
            <w:tcW w:w="6584" w:type="dxa"/>
          </w:tcPr>
          <w:p w14:paraId="10A6581F" w14:textId="77777777" w:rsidR="00AA0E07" w:rsidRPr="002771E5" w:rsidRDefault="00AA0E07" w:rsidP="00A24A0D">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DJ151D,</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AA0E07" w14:paraId="6AD9D206" w14:textId="77777777" w:rsidTr="00A24A0D">
        <w:trPr>
          <w:jc w:val="center"/>
        </w:trPr>
        <w:tc>
          <w:tcPr>
            <w:tcW w:w="1242" w:type="dxa"/>
          </w:tcPr>
          <w:p w14:paraId="0ECB40CF"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81EFC3"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1D7C5E8" w14:textId="77777777" w:rsidR="00AA0E07" w:rsidRPr="00760283"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2DD04CB8" w14:textId="77777777" w:rsidR="00AA0E07" w:rsidRPr="00E1681C"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2B1BF6DA" w14:textId="77777777" w:rsidR="00AA0E07" w:rsidRPr="002771E5" w:rsidRDefault="00AA0E07" w:rsidP="00A24A0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Ungheni</w:t>
            </w:r>
          </w:p>
        </w:tc>
      </w:tr>
      <w:tr w:rsidR="00AA0E07" w14:paraId="2678F86F" w14:textId="77777777" w:rsidTr="00A24A0D">
        <w:trPr>
          <w:jc w:val="center"/>
        </w:trPr>
        <w:tc>
          <w:tcPr>
            <w:tcW w:w="1242" w:type="dxa"/>
          </w:tcPr>
          <w:p w14:paraId="415B1F4C"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CC8ED5"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590749E"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1D6B92C"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452</w:t>
            </w:r>
          </w:p>
        </w:tc>
        <w:tc>
          <w:tcPr>
            <w:tcW w:w="6584" w:type="dxa"/>
          </w:tcPr>
          <w:p w14:paraId="358ABCC7" w14:textId="77777777" w:rsidR="00AA0E07" w:rsidRDefault="00AA0E07" w:rsidP="00A24A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Cristești</w:t>
            </w:r>
            <w:proofErr w:type="spellEnd"/>
          </w:p>
        </w:tc>
      </w:tr>
      <w:tr w:rsidR="00AA0E07" w14:paraId="253BE430" w14:textId="77777777" w:rsidTr="00A24A0D">
        <w:trPr>
          <w:jc w:val="center"/>
        </w:trPr>
        <w:tc>
          <w:tcPr>
            <w:tcW w:w="1242" w:type="dxa"/>
          </w:tcPr>
          <w:p w14:paraId="09DF8182"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782121"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19BE513"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68</w:t>
            </w:r>
          </w:p>
        </w:tc>
        <w:tc>
          <w:tcPr>
            <w:tcW w:w="567" w:type="dxa"/>
          </w:tcPr>
          <w:p w14:paraId="14AFEDEF"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3C47B01C" w14:textId="77777777" w:rsidR="00AA0E07" w:rsidRDefault="00AA0E07" w:rsidP="00A24A0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Cristești</w:t>
            </w:r>
            <w:proofErr w:type="spellEnd"/>
          </w:p>
        </w:tc>
      </w:tr>
      <w:tr w:rsidR="00AA0E07" w14:paraId="55C63734" w14:textId="77777777" w:rsidTr="00A24A0D">
        <w:trPr>
          <w:jc w:val="center"/>
        </w:trPr>
        <w:tc>
          <w:tcPr>
            <w:tcW w:w="1242" w:type="dxa"/>
          </w:tcPr>
          <w:p w14:paraId="05ADB9E4"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C118FF"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EE8DF2E"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36C6BAF5" w14:textId="77777777" w:rsidR="00AA0E07" w:rsidRDefault="00AA0E07" w:rsidP="00A24A0D">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00FF1B48" w14:textId="77777777" w:rsidR="00AA0E07" w:rsidRDefault="00AA0E07" w:rsidP="00A24A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Târgu Mureș</w:t>
            </w:r>
          </w:p>
        </w:tc>
      </w:tr>
    </w:tbl>
    <w:p w14:paraId="30409983" w14:textId="7CBD27FF" w:rsidR="00AA0E07" w:rsidRDefault="00AA0E07" w:rsidP="00AA0E07">
      <w:pPr>
        <w:jc w:val="center"/>
        <w:rPr>
          <w:rFonts w:ascii="Arial" w:hAnsi="Arial" w:cs="Arial"/>
          <w:b/>
          <w:noProof/>
          <w:sz w:val="40"/>
          <w:szCs w:val="40"/>
          <w:lang w:val="fr-FR"/>
        </w:rPr>
      </w:pPr>
      <w:r w:rsidRPr="005372CC">
        <w:rPr>
          <w:rFonts w:ascii="Arial" w:hAnsi="Arial" w:cs="Arial"/>
          <w:b/>
          <w:noProof/>
          <w:sz w:val="40"/>
          <w:szCs w:val="40"/>
          <w:lang w:val="fr-FR"/>
        </w:rPr>
        <w:lastRenderedPageBreak/>
        <w:drawing>
          <wp:inline distT="0" distB="0" distL="0" distR="0" wp14:anchorId="3AA90D4B" wp14:editId="01678DF2">
            <wp:extent cx="6113145" cy="4258945"/>
            <wp:effectExtent l="0" t="0" r="1905" b="8255"/>
            <wp:docPr id="100871567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258945"/>
                    </a:xfrm>
                    <a:prstGeom prst="rect">
                      <a:avLst/>
                    </a:prstGeom>
                    <a:noFill/>
                    <a:ln>
                      <a:noFill/>
                    </a:ln>
                  </pic:spPr>
                </pic:pic>
              </a:graphicData>
            </a:graphic>
          </wp:inline>
        </w:drawing>
      </w:r>
    </w:p>
    <w:p w14:paraId="394E10CE" w14:textId="77777777" w:rsidR="00AA0E07" w:rsidRPr="004C4798" w:rsidRDefault="00AA0E07" w:rsidP="00AA0E0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63+980 – km 69+500</w:t>
      </w:r>
    </w:p>
    <w:p w14:paraId="02E77CFD" w14:textId="77777777" w:rsidR="00AA0E07" w:rsidRDefault="00AA0E07" w:rsidP="00AA0E07">
      <w:pPr>
        <w:jc w:val="both"/>
        <w:rPr>
          <w:rFonts w:ascii="Arial" w:hAnsi="Arial" w:cs="Arial"/>
          <w:lang w:val="ro-RO"/>
        </w:rPr>
      </w:pPr>
    </w:p>
    <w:p w14:paraId="05B2BAB3" w14:textId="77777777" w:rsidR="00AA0E07" w:rsidRPr="000171AB" w:rsidRDefault="00AA0E07" w:rsidP="00AA0E07">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128.632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7.162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4B10EC4" w14:textId="77777777" w:rsidR="00AA0E07" w:rsidRDefault="00AA0E07" w:rsidP="00AA0E07">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71.073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2.591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07904658" w14:textId="77777777" w:rsidR="00AA0E07" w:rsidRDefault="00AA0E07" w:rsidP="00AA0E07">
      <w:pPr>
        <w:pStyle w:val="NormalWeb"/>
        <w:shd w:val="clear" w:color="auto" w:fill="FFFFFF"/>
        <w:spacing w:before="0" w:after="0"/>
        <w:jc w:val="center"/>
        <w:rPr>
          <w:rFonts w:ascii="Arial" w:hAnsi="Arial" w:cs="Arial"/>
          <w:lang w:val="pt-BR"/>
        </w:rPr>
      </w:pPr>
    </w:p>
    <w:p w14:paraId="44E75DB2" w14:textId="77777777" w:rsidR="00AA0E07" w:rsidRDefault="00AA0E07" w:rsidP="00AA0E0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A0E07" w14:paraId="6A5BD93B" w14:textId="77777777" w:rsidTr="00A24A0D">
        <w:trPr>
          <w:jc w:val="center"/>
        </w:trPr>
        <w:tc>
          <w:tcPr>
            <w:tcW w:w="2432" w:type="dxa"/>
            <w:vAlign w:val="center"/>
          </w:tcPr>
          <w:p w14:paraId="7B024EF0"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229B4A78"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A84AC0B"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EC902A8"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5077A6A5"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940E9F3"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A0E07" w14:paraId="24751AFD" w14:textId="77777777" w:rsidTr="00A24A0D">
        <w:trPr>
          <w:jc w:val="center"/>
        </w:trPr>
        <w:tc>
          <w:tcPr>
            <w:tcW w:w="2432" w:type="dxa"/>
            <w:vAlign w:val="bottom"/>
          </w:tcPr>
          <w:p w14:paraId="60A990FC" w14:textId="77777777" w:rsidR="00AA0E07" w:rsidRDefault="00AA0E07" w:rsidP="00A24A0D">
            <w:pPr>
              <w:jc w:val="center"/>
              <w:rPr>
                <w:rFonts w:ascii="Arial" w:hAnsi="Arial" w:cs="Arial"/>
                <w:sz w:val="20"/>
                <w:szCs w:val="20"/>
                <w:lang w:val="ro-RO"/>
              </w:rPr>
            </w:pPr>
            <w:r>
              <w:rPr>
                <w:rFonts w:ascii="Arial" w:hAnsi="Arial" w:cs="Arial"/>
                <w:sz w:val="20"/>
                <w:szCs w:val="20"/>
              </w:rPr>
              <w:t>CRISTEŞTI</w:t>
            </w:r>
          </w:p>
        </w:tc>
        <w:tc>
          <w:tcPr>
            <w:tcW w:w="864" w:type="dxa"/>
            <w:vAlign w:val="bottom"/>
          </w:tcPr>
          <w:p w14:paraId="642C0A9B" w14:textId="77777777" w:rsidR="00AA0E07" w:rsidRDefault="00AA0E07" w:rsidP="00A24A0D">
            <w:pPr>
              <w:jc w:val="center"/>
              <w:rPr>
                <w:rFonts w:ascii="Arial" w:hAnsi="Arial" w:cs="Arial"/>
                <w:sz w:val="20"/>
                <w:szCs w:val="20"/>
                <w:lang w:val="ro-RO"/>
              </w:rPr>
            </w:pPr>
            <w:r>
              <w:rPr>
                <w:rFonts w:ascii="Arial" w:hAnsi="Arial" w:cs="Arial"/>
                <w:sz w:val="20"/>
                <w:szCs w:val="20"/>
              </w:rPr>
              <w:t>MS</w:t>
            </w:r>
          </w:p>
        </w:tc>
        <w:tc>
          <w:tcPr>
            <w:tcW w:w="1370" w:type="dxa"/>
            <w:vAlign w:val="bottom"/>
          </w:tcPr>
          <w:p w14:paraId="089FCE34" w14:textId="77777777" w:rsidR="00AA0E07" w:rsidRDefault="00AA0E07" w:rsidP="00A24A0D">
            <w:pPr>
              <w:jc w:val="center"/>
              <w:rPr>
                <w:rFonts w:ascii="Arial" w:hAnsi="Arial" w:cs="Arial"/>
                <w:sz w:val="20"/>
                <w:szCs w:val="20"/>
                <w:lang w:val="ro-RO"/>
              </w:rPr>
            </w:pPr>
            <w:r>
              <w:rPr>
                <w:rFonts w:ascii="Arial" w:hAnsi="Arial" w:cs="Arial"/>
                <w:sz w:val="20"/>
                <w:szCs w:val="20"/>
              </w:rPr>
              <w:t>5592</w:t>
            </w:r>
          </w:p>
        </w:tc>
        <w:tc>
          <w:tcPr>
            <w:tcW w:w="1356" w:type="dxa"/>
          </w:tcPr>
          <w:p w14:paraId="75B657F6" w14:textId="77777777" w:rsidR="00AA0E07" w:rsidRPr="005B61BE" w:rsidRDefault="00AA0E07" w:rsidP="00A24A0D">
            <w:pPr>
              <w:jc w:val="center"/>
              <w:rPr>
                <w:rFonts w:ascii="Arial" w:hAnsi="Arial" w:cs="Arial"/>
                <w:sz w:val="20"/>
                <w:szCs w:val="20"/>
                <w:lang w:val="ro-RO"/>
              </w:rPr>
            </w:pPr>
            <w:r>
              <w:rPr>
                <w:rFonts w:ascii="Arial" w:hAnsi="Arial" w:cs="Arial"/>
                <w:sz w:val="20"/>
                <w:szCs w:val="20"/>
                <w:lang w:val="ro-RO"/>
              </w:rPr>
              <w:t>3038</w:t>
            </w:r>
          </w:p>
        </w:tc>
        <w:tc>
          <w:tcPr>
            <w:tcW w:w="1701" w:type="dxa"/>
            <w:vAlign w:val="bottom"/>
          </w:tcPr>
          <w:p w14:paraId="6F59659C" w14:textId="77777777" w:rsidR="00AA0E07" w:rsidRDefault="00AA0E07" w:rsidP="00A24A0D">
            <w:pPr>
              <w:suppressAutoHyphens w:val="0"/>
              <w:jc w:val="center"/>
              <w:rPr>
                <w:rFonts w:ascii="Arial" w:hAnsi="Arial" w:cs="Arial"/>
                <w:sz w:val="20"/>
                <w:szCs w:val="20"/>
                <w:lang w:val="ro-RO" w:eastAsia="ro-RO"/>
              </w:rPr>
            </w:pPr>
            <w:r>
              <w:rPr>
                <w:rFonts w:ascii="Arial" w:hAnsi="Arial" w:cs="Arial"/>
                <w:sz w:val="20"/>
                <w:szCs w:val="20"/>
              </w:rPr>
              <w:t>2071</w:t>
            </w:r>
          </w:p>
        </w:tc>
        <w:tc>
          <w:tcPr>
            <w:tcW w:w="1701" w:type="dxa"/>
          </w:tcPr>
          <w:p w14:paraId="539C0B94" w14:textId="77777777" w:rsidR="00AA0E07" w:rsidRPr="00492178" w:rsidRDefault="00AA0E07" w:rsidP="00A24A0D">
            <w:pPr>
              <w:jc w:val="center"/>
              <w:rPr>
                <w:rFonts w:ascii="Arial" w:hAnsi="Arial" w:cs="Arial"/>
                <w:sz w:val="20"/>
                <w:szCs w:val="20"/>
                <w:lang w:val="ro-RO"/>
              </w:rPr>
            </w:pPr>
            <w:r>
              <w:rPr>
                <w:rFonts w:ascii="Arial" w:hAnsi="Arial" w:cs="Arial"/>
                <w:sz w:val="20"/>
                <w:szCs w:val="20"/>
                <w:lang w:val="ro-RO"/>
              </w:rPr>
              <w:t>1126</w:t>
            </w:r>
          </w:p>
        </w:tc>
      </w:tr>
      <w:tr w:rsidR="00AA0E07" w14:paraId="55BB4834" w14:textId="77777777" w:rsidTr="00A24A0D">
        <w:trPr>
          <w:jc w:val="center"/>
        </w:trPr>
        <w:tc>
          <w:tcPr>
            <w:tcW w:w="2432" w:type="dxa"/>
            <w:vAlign w:val="bottom"/>
          </w:tcPr>
          <w:p w14:paraId="3B9916CE" w14:textId="77777777" w:rsidR="00AA0E07" w:rsidRDefault="00AA0E07" w:rsidP="00A24A0D">
            <w:pPr>
              <w:jc w:val="center"/>
              <w:rPr>
                <w:rFonts w:ascii="Arial" w:hAnsi="Arial" w:cs="Arial"/>
                <w:sz w:val="20"/>
                <w:szCs w:val="20"/>
              </w:rPr>
            </w:pPr>
            <w:r>
              <w:rPr>
                <w:rFonts w:ascii="Arial" w:hAnsi="Arial" w:cs="Arial"/>
                <w:sz w:val="20"/>
                <w:szCs w:val="20"/>
              </w:rPr>
              <w:t>TÂRGU MUREŞ</w:t>
            </w:r>
          </w:p>
        </w:tc>
        <w:tc>
          <w:tcPr>
            <w:tcW w:w="864" w:type="dxa"/>
            <w:vAlign w:val="bottom"/>
          </w:tcPr>
          <w:p w14:paraId="7B0CADD5" w14:textId="77777777" w:rsidR="00AA0E07" w:rsidRDefault="00AA0E07" w:rsidP="00A24A0D">
            <w:pPr>
              <w:jc w:val="center"/>
              <w:rPr>
                <w:rFonts w:ascii="Arial" w:hAnsi="Arial" w:cs="Arial"/>
                <w:sz w:val="20"/>
                <w:szCs w:val="20"/>
              </w:rPr>
            </w:pPr>
            <w:r>
              <w:rPr>
                <w:rFonts w:ascii="Arial" w:hAnsi="Arial" w:cs="Arial"/>
                <w:sz w:val="20"/>
                <w:szCs w:val="20"/>
              </w:rPr>
              <w:t>MS</w:t>
            </w:r>
          </w:p>
        </w:tc>
        <w:tc>
          <w:tcPr>
            <w:tcW w:w="1370" w:type="dxa"/>
            <w:vAlign w:val="bottom"/>
          </w:tcPr>
          <w:p w14:paraId="3075ABC8" w14:textId="77777777" w:rsidR="00AA0E07" w:rsidRDefault="00AA0E07" w:rsidP="00A24A0D">
            <w:pPr>
              <w:jc w:val="center"/>
              <w:rPr>
                <w:rFonts w:ascii="Arial" w:hAnsi="Arial" w:cs="Arial"/>
                <w:sz w:val="20"/>
                <w:szCs w:val="20"/>
              </w:rPr>
            </w:pPr>
            <w:r>
              <w:rPr>
                <w:rFonts w:ascii="Arial" w:hAnsi="Arial" w:cs="Arial"/>
                <w:sz w:val="20"/>
                <w:szCs w:val="20"/>
              </w:rPr>
              <w:t>116033</w:t>
            </w:r>
          </w:p>
        </w:tc>
        <w:tc>
          <w:tcPr>
            <w:tcW w:w="1356" w:type="dxa"/>
          </w:tcPr>
          <w:p w14:paraId="2D4BE49C" w14:textId="77777777" w:rsidR="00AA0E07" w:rsidRDefault="00AA0E07" w:rsidP="00A24A0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38DFD0D" w14:textId="77777777" w:rsidR="00AA0E07" w:rsidRDefault="00AA0E07" w:rsidP="00A24A0D">
            <w:pPr>
              <w:suppressAutoHyphens w:val="0"/>
              <w:jc w:val="center"/>
              <w:rPr>
                <w:rFonts w:ascii="Arial" w:hAnsi="Arial" w:cs="Arial"/>
                <w:sz w:val="20"/>
                <w:szCs w:val="20"/>
                <w:lang w:val="ro-RO" w:eastAsia="ro-RO"/>
              </w:rPr>
            </w:pPr>
            <w:r>
              <w:rPr>
                <w:rFonts w:ascii="Arial" w:hAnsi="Arial" w:cs="Arial"/>
                <w:sz w:val="20"/>
                <w:szCs w:val="20"/>
              </w:rPr>
              <w:t>66505</w:t>
            </w:r>
          </w:p>
        </w:tc>
        <w:tc>
          <w:tcPr>
            <w:tcW w:w="1701" w:type="dxa"/>
          </w:tcPr>
          <w:p w14:paraId="0931C766" w14:textId="77777777" w:rsidR="00AA0E07" w:rsidRDefault="00AA0E07" w:rsidP="00A24A0D">
            <w:pPr>
              <w:jc w:val="center"/>
              <w:rPr>
                <w:rFonts w:ascii="Arial" w:hAnsi="Arial" w:cs="Arial"/>
                <w:sz w:val="20"/>
                <w:szCs w:val="20"/>
                <w:lang w:val="ro-RO"/>
              </w:rPr>
            </w:pPr>
            <w:r>
              <w:rPr>
                <w:rFonts w:ascii="Arial" w:hAnsi="Arial" w:cs="Arial"/>
                <w:sz w:val="20"/>
                <w:szCs w:val="20"/>
                <w:lang w:val="ro-RO"/>
              </w:rPr>
              <w:t>0</w:t>
            </w:r>
          </w:p>
        </w:tc>
      </w:tr>
      <w:tr w:rsidR="00AA0E07" w14:paraId="5CED1805" w14:textId="77777777" w:rsidTr="00A24A0D">
        <w:trPr>
          <w:jc w:val="center"/>
        </w:trPr>
        <w:tc>
          <w:tcPr>
            <w:tcW w:w="2432" w:type="dxa"/>
            <w:vAlign w:val="bottom"/>
          </w:tcPr>
          <w:p w14:paraId="0CCDDCEB" w14:textId="77777777" w:rsidR="00AA0E07" w:rsidRDefault="00AA0E07" w:rsidP="00A24A0D">
            <w:pPr>
              <w:jc w:val="center"/>
              <w:rPr>
                <w:rFonts w:ascii="Arial" w:hAnsi="Arial" w:cs="Arial"/>
                <w:sz w:val="20"/>
                <w:szCs w:val="20"/>
              </w:rPr>
            </w:pPr>
            <w:r>
              <w:rPr>
                <w:rFonts w:ascii="Arial" w:hAnsi="Arial" w:cs="Arial"/>
                <w:sz w:val="20"/>
                <w:szCs w:val="20"/>
              </w:rPr>
              <w:t>UNGHENI</w:t>
            </w:r>
          </w:p>
        </w:tc>
        <w:tc>
          <w:tcPr>
            <w:tcW w:w="864" w:type="dxa"/>
            <w:vAlign w:val="bottom"/>
          </w:tcPr>
          <w:p w14:paraId="50A0D7AC" w14:textId="77777777" w:rsidR="00AA0E07" w:rsidRDefault="00AA0E07" w:rsidP="00A24A0D">
            <w:pPr>
              <w:jc w:val="center"/>
              <w:rPr>
                <w:rFonts w:ascii="Arial" w:hAnsi="Arial" w:cs="Arial"/>
                <w:sz w:val="20"/>
                <w:szCs w:val="20"/>
              </w:rPr>
            </w:pPr>
            <w:r>
              <w:rPr>
                <w:rFonts w:ascii="Arial" w:hAnsi="Arial" w:cs="Arial"/>
                <w:sz w:val="20"/>
                <w:szCs w:val="20"/>
              </w:rPr>
              <w:t>MS</w:t>
            </w:r>
          </w:p>
        </w:tc>
        <w:tc>
          <w:tcPr>
            <w:tcW w:w="1370" w:type="dxa"/>
            <w:vAlign w:val="bottom"/>
          </w:tcPr>
          <w:p w14:paraId="457EB315" w14:textId="77777777" w:rsidR="00AA0E07" w:rsidRDefault="00AA0E07" w:rsidP="00A24A0D">
            <w:pPr>
              <w:jc w:val="center"/>
              <w:rPr>
                <w:rFonts w:ascii="Arial" w:hAnsi="Arial" w:cs="Arial"/>
                <w:sz w:val="20"/>
                <w:szCs w:val="20"/>
              </w:rPr>
            </w:pPr>
            <w:r>
              <w:rPr>
                <w:rFonts w:ascii="Arial" w:hAnsi="Arial" w:cs="Arial"/>
                <w:sz w:val="20"/>
                <w:szCs w:val="20"/>
              </w:rPr>
              <w:t>7007</w:t>
            </w:r>
          </w:p>
        </w:tc>
        <w:tc>
          <w:tcPr>
            <w:tcW w:w="1356" w:type="dxa"/>
          </w:tcPr>
          <w:p w14:paraId="28A8FF0D" w14:textId="77777777" w:rsidR="00AA0E07" w:rsidRDefault="00AA0E07" w:rsidP="00A24A0D">
            <w:pPr>
              <w:jc w:val="center"/>
              <w:rPr>
                <w:rFonts w:ascii="Arial" w:hAnsi="Arial" w:cs="Arial"/>
                <w:sz w:val="20"/>
                <w:szCs w:val="20"/>
                <w:lang w:val="ro-RO"/>
              </w:rPr>
            </w:pPr>
            <w:r>
              <w:rPr>
                <w:rFonts w:ascii="Arial" w:hAnsi="Arial" w:cs="Arial"/>
                <w:sz w:val="20"/>
                <w:szCs w:val="20"/>
                <w:lang w:val="ro-RO"/>
              </w:rPr>
              <w:t>4124</w:t>
            </w:r>
          </w:p>
        </w:tc>
        <w:tc>
          <w:tcPr>
            <w:tcW w:w="1701" w:type="dxa"/>
            <w:vAlign w:val="bottom"/>
          </w:tcPr>
          <w:p w14:paraId="764D6811" w14:textId="77777777" w:rsidR="00AA0E07" w:rsidRDefault="00AA0E07" w:rsidP="00A24A0D">
            <w:pPr>
              <w:suppressAutoHyphens w:val="0"/>
              <w:jc w:val="center"/>
              <w:rPr>
                <w:rFonts w:ascii="Arial" w:hAnsi="Arial" w:cs="Arial"/>
                <w:sz w:val="20"/>
                <w:szCs w:val="20"/>
              </w:rPr>
            </w:pPr>
            <w:r>
              <w:rPr>
                <w:rFonts w:ascii="Arial" w:hAnsi="Arial" w:cs="Arial"/>
                <w:sz w:val="20"/>
                <w:szCs w:val="20"/>
              </w:rPr>
              <w:t>2497</w:t>
            </w:r>
          </w:p>
        </w:tc>
        <w:tc>
          <w:tcPr>
            <w:tcW w:w="1701" w:type="dxa"/>
          </w:tcPr>
          <w:p w14:paraId="129E45EC" w14:textId="77777777" w:rsidR="00AA0E07" w:rsidRDefault="00AA0E07" w:rsidP="00A24A0D">
            <w:pPr>
              <w:jc w:val="center"/>
              <w:rPr>
                <w:rFonts w:ascii="Arial" w:hAnsi="Arial" w:cs="Arial"/>
                <w:sz w:val="20"/>
                <w:szCs w:val="20"/>
                <w:lang w:val="ro-RO"/>
              </w:rPr>
            </w:pPr>
            <w:r>
              <w:rPr>
                <w:rFonts w:ascii="Arial" w:hAnsi="Arial" w:cs="Arial"/>
                <w:sz w:val="20"/>
                <w:szCs w:val="20"/>
                <w:lang w:val="ro-RO"/>
              </w:rPr>
              <w:t>1465</w:t>
            </w:r>
          </w:p>
        </w:tc>
      </w:tr>
      <w:tr w:rsidR="00AA0E07" w14:paraId="079EC84C" w14:textId="77777777" w:rsidTr="00A24A0D">
        <w:trPr>
          <w:jc w:val="center"/>
        </w:trPr>
        <w:tc>
          <w:tcPr>
            <w:tcW w:w="2432" w:type="dxa"/>
            <w:vAlign w:val="center"/>
          </w:tcPr>
          <w:p w14:paraId="0EBF54E1"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D280624" w14:textId="77777777" w:rsidR="00AA0E07" w:rsidRDefault="00AA0E07" w:rsidP="00A24A0D">
            <w:pPr>
              <w:jc w:val="center"/>
              <w:rPr>
                <w:rFonts w:ascii="Arial" w:hAnsi="Arial" w:cs="Arial"/>
                <w:b/>
                <w:bCs/>
                <w:sz w:val="20"/>
                <w:szCs w:val="20"/>
                <w:lang w:val="ro-RO"/>
              </w:rPr>
            </w:pPr>
          </w:p>
        </w:tc>
        <w:tc>
          <w:tcPr>
            <w:tcW w:w="1370" w:type="dxa"/>
            <w:vAlign w:val="center"/>
          </w:tcPr>
          <w:p w14:paraId="63807B14"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128632</w:t>
            </w:r>
          </w:p>
        </w:tc>
        <w:tc>
          <w:tcPr>
            <w:tcW w:w="1356" w:type="dxa"/>
          </w:tcPr>
          <w:p w14:paraId="52FE8C99" w14:textId="77777777" w:rsidR="00AA0E07" w:rsidRPr="005B61BE" w:rsidRDefault="00AA0E07" w:rsidP="00A24A0D">
            <w:pPr>
              <w:jc w:val="center"/>
              <w:rPr>
                <w:rFonts w:ascii="Arial" w:hAnsi="Arial" w:cs="Arial"/>
                <w:b/>
                <w:bCs/>
                <w:sz w:val="20"/>
                <w:szCs w:val="20"/>
                <w:lang w:val="ro-RO"/>
              </w:rPr>
            </w:pPr>
            <w:r>
              <w:rPr>
                <w:rFonts w:ascii="Arial" w:hAnsi="Arial" w:cs="Arial"/>
                <w:b/>
                <w:bCs/>
                <w:sz w:val="20"/>
                <w:szCs w:val="20"/>
                <w:lang w:val="ro-RO"/>
              </w:rPr>
              <w:t>7162</w:t>
            </w:r>
          </w:p>
        </w:tc>
        <w:tc>
          <w:tcPr>
            <w:tcW w:w="1701" w:type="dxa"/>
            <w:vAlign w:val="center"/>
          </w:tcPr>
          <w:p w14:paraId="0A64BDB9" w14:textId="77777777" w:rsidR="00AA0E07" w:rsidRDefault="00AA0E07" w:rsidP="00A24A0D">
            <w:pPr>
              <w:jc w:val="center"/>
              <w:rPr>
                <w:rFonts w:ascii="Arial" w:hAnsi="Arial" w:cs="Arial"/>
                <w:b/>
                <w:bCs/>
                <w:sz w:val="20"/>
                <w:szCs w:val="20"/>
                <w:lang w:val="ro-RO"/>
              </w:rPr>
            </w:pPr>
            <w:r>
              <w:rPr>
                <w:rFonts w:ascii="Arial" w:hAnsi="Arial" w:cs="Arial"/>
                <w:b/>
                <w:bCs/>
                <w:sz w:val="20"/>
                <w:szCs w:val="20"/>
                <w:lang w:val="ro-RO"/>
              </w:rPr>
              <w:t>71073</w:t>
            </w:r>
          </w:p>
        </w:tc>
        <w:tc>
          <w:tcPr>
            <w:tcW w:w="1701" w:type="dxa"/>
          </w:tcPr>
          <w:p w14:paraId="55CF2A83" w14:textId="77777777" w:rsidR="00AA0E07" w:rsidRPr="005B61BE" w:rsidRDefault="00AA0E07" w:rsidP="00A24A0D">
            <w:pPr>
              <w:jc w:val="center"/>
              <w:rPr>
                <w:rFonts w:ascii="Arial" w:hAnsi="Arial" w:cs="Arial"/>
                <w:b/>
                <w:bCs/>
                <w:sz w:val="20"/>
                <w:szCs w:val="20"/>
                <w:lang w:val="ro-RO"/>
              </w:rPr>
            </w:pPr>
            <w:r>
              <w:rPr>
                <w:rFonts w:ascii="Arial" w:hAnsi="Arial" w:cs="Arial"/>
                <w:b/>
                <w:bCs/>
                <w:sz w:val="20"/>
                <w:szCs w:val="20"/>
                <w:lang w:val="ro-RO"/>
              </w:rPr>
              <w:t>2591</w:t>
            </w:r>
          </w:p>
        </w:tc>
      </w:tr>
    </w:tbl>
    <w:p w14:paraId="7176C3E1" w14:textId="77777777" w:rsidR="00AA0E07" w:rsidRDefault="00AA0E07" w:rsidP="00AA0E07">
      <w:pPr>
        <w:jc w:val="both"/>
        <w:rPr>
          <w:rFonts w:ascii="Arial" w:hAnsi="Arial" w:cs="Arial"/>
          <w:sz w:val="28"/>
          <w:szCs w:val="28"/>
          <w:lang w:val="ro-RO"/>
        </w:rPr>
      </w:pPr>
    </w:p>
    <w:p w14:paraId="74457862" w14:textId="77777777" w:rsidR="00AA0E07" w:rsidRPr="004C4798" w:rsidRDefault="00AA0E07" w:rsidP="00AA0E0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8284C4D" w14:textId="77777777" w:rsidR="00AA0E07" w:rsidRDefault="00AA0E07" w:rsidP="00AA0E07">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FD99A38" w14:textId="77777777" w:rsidR="00AA0E07" w:rsidRDefault="00AA0E07" w:rsidP="00AA0E07">
      <w:pPr>
        <w:suppressAutoHyphens w:val="0"/>
        <w:autoSpaceDE w:val="0"/>
        <w:autoSpaceDN w:val="0"/>
        <w:adjustRightInd w:val="0"/>
        <w:jc w:val="both"/>
        <w:rPr>
          <w:rFonts w:ascii="Arial" w:hAnsi="Arial" w:cs="Arial"/>
          <w:lang w:eastAsia="en-US"/>
        </w:rPr>
      </w:pPr>
    </w:p>
    <w:p w14:paraId="39FE3C79" w14:textId="77777777" w:rsidR="00AA0E07" w:rsidRPr="004C4798" w:rsidRDefault="00AA0E07" w:rsidP="00AA0E0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A0E07" w:rsidRPr="00E574C0" w14:paraId="156945C6" w14:textId="77777777" w:rsidTr="00A24A0D">
        <w:trPr>
          <w:jc w:val="center"/>
        </w:trPr>
        <w:tc>
          <w:tcPr>
            <w:tcW w:w="3284" w:type="dxa"/>
          </w:tcPr>
          <w:p w14:paraId="6962B789" w14:textId="77777777" w:rsidR="00AA0E07" w:rsidRPr="00E574C0" w:rsidRDefault="00AA0E07" w:rsidP="00A24A0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B27EAD9" w14:textId="77777777" w:rsidR="00AA0E07" w:rsidRPr="00E574C0" w:rsidRDefault="00AA0E07" w:rsidP="00A24A0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A0E07" w:rsidRPr="00E574C0" w14:paraId="3282062B" w14:textId="77777777" w:rsidTr="00A24A0D">
        <w:trPr>
          <w:jc w:val="center"/>
        </w:trPr>
        <w:tc>
          <w:tcPr>
            <w:tcW w:w="3284" w:type="dxa"/>
          </w:tcPr>
          <w:p w14:paraId="02A68697" w14:textId="77777777" w:rsidR="00AA0E07" w:rsidRPr="00E574C0" w:rsidRDefault="00AA0E07" w:rsidP="00A24A0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985F12C" w14:textId="77777777" w:rsidR="00AA0E07" w:rsidRPr="00E574C0" w:rsidRDefault="00AA0E07" w:rsidP="00A24A0D">
            <w:pPr>
              <w:jc w:val="center"/>
              <w:rPr>
                <w:rFonts w:ascii="Arial" w:hAnsi="Arial" w:cs="Arial"/>
                <w:sz w:val="20"/>
                <w:szCs w:val="20"/>
                <w:lang w:val="ro-RO"/>
              </w:rPr>
            </w:pPr>
            <w:r>
              <w:rPr>
                <w:rFonts w:ascii="Arial" w:hAnsi="Arial" w:cs="Arial"/>
                <w:sz w:val="20"/>
                <w:szCs w:val="20"/>
                <w:lang w:val="ro-RO"/>
              </w:rPr>
              <w:t>10</w:t>
            </w:r>
          </w:p>
        </w:tc>
      </w:tr>
      <w:tr w:rsidR="00AA0E07" w:rsidRPr="00E574C0" w14:paraId="4F5CBE06" w14:textId="77777777" w:rsidTr="00A24A0D">
        <w:trPr>
          <w:jc w:val="center"/>
        </w:trPr>
        <w:tc>
          <w:tcPr>
            <w:tcW w:w="3284" w:type="dxa"/>
          </w:tcPr>
          <w:p w14:paraId="413380A7" w14:textId="77777777" w:rsidR="00AA0E07" w:rsidRPr="00E574C0" w:rsidRDefault="00AA0E07" w:rsidP="00A24A0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FDB691F" w14:textId="77777777" w:rsidR="00AA0E07" w:rsidRPr="00E574C0" w:rsidRDefault="00AA0E07" w:rsidP="00A24A0D">
            <w:pPr>
              <w:jc w:val="center"/>
              <w:rPr>
                <w:rFonts w:ascii="Arial" w:hAnsi="Arial" w:cs="Arial"/>
                <w:sz w:val="20"/>
                <w:szCs w:val="20"/>
                <w:lang w:val="ro-RO"/>
              </w:rPr>
            </w:pPr>
            <w:r>
              <w:rPr>
                <w:rFonts w:ascii="Arial" w:hAnsi="Arial" w:cs="Arial"/>
                <w:sz w:val="20"/>
                <w:szCs w:val="20"/>
                <w:lang w:val="ro-RO"/>
              </w:rPr>
              <w:t>70</w:t>
            </w:r>
          </w:p>
        </w:tc>
      </w:tr>
      <w:tr w:rsidR="00AA0E07" w:rsidRPr="00E574C0" w14:paraId="20099028" w14:textId="77777777" w:rsidTr="00A24A0D">
        <w:trPr>
          <w:jc w:val="center"/>
        </w:trPr>
        <w:tc>
          <w:tcPr>
            <w:tcW w:w="3284" w:type="dxa"/>
          </w:tcPr>
          <w:p w14:paraId="33F2DE72" w14:textId="77777777" w:rsidR="00AA0E07" w:rsidRPr="00E574C0" w:rsidRDefault="00AA0E07" w:rsidP="00A24A0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74C9555" w14:textId="77777777" w:rsidR="00AA0E07" w:rsidRPr="00E574C0" w:rsidRDefault="00AA0E07" w:rsidP="00A24A0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9EC23CD" w14:textId="77777777" w:rsidR="00AA0E07" w:rsidRPr="00FB2E1D" w:rsidRDefault="00AA0E07" w:rsidP="00AA0E0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23DF4D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A0E07">
        <w:rPr>
          <w:rFonts w:ascii="Arial" w:hAnsi="Arial" w:cs="Arial"/>
          <w:b/>
          <w:lang w:eastAsia="en-US"/>
        </w:rPr>
        <w:t>5</w:t>
      </w:r>
      <w:r w:rsidR="00E8178C" w:rsidRPr="0052391B">
        <w:rPr>
          <w:rFonts w:ascii="Arial" w:hAnsi="Arial" w:cs="Arial"/>
          <w:b/>
          <w:lang w:eastAsia="en-US"/>
        </w:rPr>
        <w:t xml:space="preserve"> km </w:t>
      </w:r>
      <w:r w:rsidR="00AA0E07">
        <w:rPr>
          <w:rFonts w:ascii="Arial" w:hAnsi="Arial" w:cs="Arial"/>
          <w:b/>
          <w:lang w:eastAsia="en-US"/>
        </w:rPr>
        <w:t>6</w:t>
      </w:r>
      <w:r w:rsidR="009B59BF">
        <w:rPr>
          <w:rFonts w:ascii="Arial" w:hAnsi="Arial" w:cs="Arial"/>
          <w:b/>
          <w:lang w:eastAsia="en-US"/>
        </w:rPr>
        <w:t>3</w:t>
      </w:r>
      <w:r w:rsidR="00E826AE" w:rsidRPr="0052391B">
        <w:rPr>
          <w:rFonts w:ascii="Arial" w:hAnsi="Arial" w:cs="Arial"/>
          <w:b/>
          <w:lang w:eastAsia="en-US"/>
        </w:rPr>
        <w:t>+</w:t>
      </w:r>
      <w:r w:rsidR="00AA0E07">
        <w:rPr>
          <w:rFonts w:ascii="Arial" w:hAnsi="Arial" w:cs="Arial"/>
          <w:b/>
          <w:lang w:eastAsia="en-US"/>
        </w:rPr>
        <w:t>980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A0E07">
        <w:rPr>
          <w:rFonts w:ascii="Arial" w:hAnsi="Arial" w:cs="Arial"/>
          <w:b/>
          <w:lang w:eastAsia="en-US"/>
        </w:rPr>
        <w:t>69</w:t>
      </w:r>
      <w:r w:rsidR="00E8178C" w:rsidRPr="0052391B">
        <w:rPr>
          <w:rFonts w:ascii="Arial" w:hAnsi="Arial" w:cs="Arial"/>
          <w:b/>
          <w:lang w:eastAsia="en-US"/>
        </w:rPr>
        <w:t>+</w:t>
      </w:r>
      <w:r w:rsidR="00AA0E07">
        <w:rPr>
          <w:rFonts w:ascii="Arial" w:hAnsi="Arial" w:cs="Arial"/>
          <w:b/>
          <w:lang w:eastAsia="en-US"/>
        </w:rPr>
        <w:t>500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6386D83" w14:textId="77777777" w:rsidR="00AA0E07" w:rsidRDefault="00AA0E07">
      <w:pPr>
        <w:autoSpaceDE w:val="0"/>
        <w:jc w:val="both"/>
        <w:rPr>
          <w:rFonts w:ascii="Arial" w:hAnsi="Arial" w:cs="Arial"/>
          <w:color w:val="000000"/>
          <w:lang w:val="ro-RO"/>
        </w:rPr>
      </w:pPr>
    </w:p>
    <w:p w14:paraId="6AF981CD" w14:textId="2DE78725"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4440391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A0E07">
        <w:rPr>
          <w:rFonts w:ascii="Arial" w:hAnsi="Arial" w:cs="Arial"/>
          <w:b/>
          <w:lang w:val="it-IT"/>
        </w:rPr>
        <w:t>5</w:t>
      </w:r>
      <w:r w:rsidR="00E8178C">
        <w:rPr>
          <w:rFonts w:ascii="Arial" w:hAnsi="Arial" w:cs="Arial"/>
          <w:b/>
          <w:lang w:val="it-IT"/>
        </w:rPr>
        <w:t>_km</w:t>
      </w:r>
      <w:r w:rsidR="00AA0E07">
        <w:rPr>
          <w:rFonts w:ascii="Arial" w:hAnsi="Arial" w:cs="Arial"/>
          <w:b/>
          <w:lang w:val="it-IT"/>
        </w:rPr>
        <w:t>6</w:t>
      </w:r>
      <w:r w:rsidR="009B59BF">
        <w:rPr>
          <w:rFonts w:ascii="Arial" w:hAnsi="Arial" w:cs="Arial"/>
          <w:b/>
          <w:lang w:val="it-IT"/>
        </w:rPr>
        <w:t>3</w:t>
      </w:r>
      <w:r w:rsidR="00E8178C">
        <w:rPr>
          <w:rFonts w:ascii="Arial" w:hAnsi="Arial" w:cs="Arial"/>
          <w:b/>
          <w:lang w:val="it-IT"/>
        </w:rPr>
        <w:t>.</w:t>
      </w:r>
      <w:r w:rsidR="00AA0E07">
        <w:rPr>
          <w:rFonts w:ascii="Arial" w:hAnsi="Arial" w:cs="Arial"/>
          <w:b/>
          <w:lang w:val="it-IT"/>
        </w:rPr>
        <w:t>980</w:t>
      </w:r>
      <w:r w:rsidR="00E8178C">
        <w:rPr>
          <w:rFonts w:ascii="Arial" w:hAnsi="Arial" w:cs="Arial"/>
          <w:b/>
          <w:lang w:val="it-IT"/>
        </w:rPr>
        <w:t>-km</w:t>
      </w:r>
      <w:r w:rsidR="00AA0E07">
        <w:rPr>
          <w:rFonts w:ascii="Arial" w:hAnsi="Arial" w:cs="Arial"/>
          <w:b/>
          <w:lang w:val="it-IT"/>
        </w:rPr>
        <w:t>69</w:t>
      </w:r>
      <w:r w:rsidR="00E8178C">
        <w:rPr>
          <w:rFonts w:ascii="Arial" w:hAnsi="Arial" w:cs="Arial"/>
          <w:b/>
          <w:lang w:val="it-IT"/>
        </w:rPr>
        <w:t>.</w:t>
      </w:r>
      <w:r w:rsidR="00AA0E07">
        <w:rPr>
          <w:rFonts w:ascii="Arial" w:hAnsi="Arial" w:cs="Arial"/>
          <w:b/>
          <w:lang w:val="it-IT"/>
        </w:rPr>
        <w:t>500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3F8E4A6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A0E07">
        <w:rPr>
          <w:rFonts w:ascii="Arial" w:hAnsi="Arial" w:cs="Arial"/>
          <w:lang w:val="pt-BR"/>
        </w:rPr>
        <w:t>DN15_km63+980-km69+500</w:t>
      </w:r>
      <w:r w:rsidR="00E8178C" w:rsidRPr="00E8178C">
        <w:rPr>
          <w:rFonts w:ascii="Arial" w:hAnsi="Arial" w:cs="Arial"/>
          <w:lang w:val="it-IT"/>
        </w:rPr>
        <w:t>, cod identificare RD_RO_00_</w:t>
      </w:r>
      <w:r w:rsidR="00CC1BEE">
        <w:rPr>
          <w:rFonts w:ascii="Arial" w:hAnsi="Arial" w:cs="Arial"/>
          <w:lang w:val="it-IT"/>
        </w:rPr>
        <w:t>13</w:t>
      </w:r>
      <w:r w:rsidR="00AA0E07">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49BCDF78" w14:textId="77777777" w:rsidR="009B59BF" w:rsidRDefault="009B59BF" w:rsidP="004A29AA">
      <w:pPr>
        <w:pStyle w:val="WW-Default"/>
        <w:jc w:val="center"/>
        <w:rPr>
          <w:rFonts w:ascii="Arial" w:hAnsi="Arial" w:cs="Arial"/>
          <w:color w:val="auto"/>
          <w:lang w:val="fr-FR"/>
        </w:rPr>
      </w:pPr>
    </w:p>
    <w:p w14:paraId="2FBDBD5F" w14:textId="5266B86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A0E07" w:rsidRPr="00DD6050" w14:paraId="397FBF50" w14:textId="77777777" w:rsidTr="00AA0E07">
        <w:trPr>
          <w:trHeight w:val="312"/>
          <w:jc w:val="center"/>
        </w:trPr>
        <w:tc>
          <w:tcPr>
            <w:tcW w:w="1580" w:type="dxa"/>
            <w:vMerge w:val="restart"/>
            <w:tcBorders>
              <w:right w:val="single" w:sz="4" w:space="0" w:color="auto"/>
            </w:tcBorders>
            <w:noWrap/>
            <w:vAlign w:val="center"/>
          </w:tcPr>
          <w:p w14:paraId="63557A25" w14:textId="77777777" w:rsidR="00AA0E07" w:rsidRPr="00DD6050" w:rsidRDefault="00AA0E07" w:rsidP="00A24A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13BB807" w14:textId="77777777" w:rsidR="00AA0E07" w:rsidRPr="00DD6050" w:rsidRDefault="00AA0E07" w:rsidP="00A24A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0FD589"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A0E07" w:rsidRPr="00DD6050" w14:paraId="08428C57" w14:textId="77777777" w:rsidTr="00AA0E07">
        <w:trPr>
          <w:trHeight w:val="636"/>
          <w:jc w:val="center"/>
        </w:trPr>
        <w:tc>
          <w:tcPr>
            <w:tcW w:w="1580" w:type="dxa"/>
            <w:vMerge/>
            <w:tcBorders>
              <w:bottom w:val="single" w:sz="4" w:space="0" w:color="auto"/>
              <w:right w:val="single" w:sz="4" w:space="0" w:color="auto"/>
            </w:tcBorders>
            <w:vAlign w:val="center"/>
            <w:hideMark/>
          </w:tcPr>
          <w:p w14:paraId="74DB3208" w14:textId="77777777" w:rsidR="00AA0E07" w:rsidRPr="00DD6050" w:rsidRDefault="00AA0E07" w:rsidP="00A24A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81B522C" w14:textId="77777777" w:rsidR="00AA0E07" w:rsidRPr="00DD6050" w:rsidRDefault="00AA0E07" w:rsidP="00A24A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B2C1FCC"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CCCFB2"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A48996F"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E3312E3"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86866F4"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92999" w:rsidRPr="00DD6050" w14:paraId="4639B804" w14:textId="77777777" w:rsidTr="00AA0E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0E9615"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A09179" w14:textId="1DA01FDC"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8F9B3E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1807</w:t>
            </w:r>
          </w:p>
        </w:tc>
        <w:tc>
          <w:tcPr>
            <w:tcW w:w="1015" w:type="dxa"/>
            <w:tcBorders>
              <w:top w:val="single" w:sz="8" w:space="0" w:color="auto"/>
              <w:left w:val="nil"/>
              <w:bottom w:val="single" w:sz="4" w:space="0" w:color="auto"/>
              <w:right w:val="single" w:sz="4" w:space="0" w:color="auto"/>
            </w:tcBorders>
            <w:noWrap/>
            <w:vAlign w:val="center"/>
          </w:tcPr>
          <w:p w14:paraId="4E76D8A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c>
          <w:tcPr>
            <w:tcW w:w="1274" w:type="dxa"/>
            <w:tcBorders>
              <w:top w:val="single" w:sz="8" w:space="0" w:color="auto"/>
              <w:left w:val="nil"/>
              <w:bottom w:val="single" w:sz="4" w:space="0" w:color="auto"/>
              <w:right w:val="single" w:sz="4" w:space="0" w:color="auto"/>
            </w:tcBorders>
            <w:vAlign w:val="center"/>
          </w:tcPr>
          <w:p w14:paraId="4061E8D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2F459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8DB3DB"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892999" w:rsidRPr="00DD6050" w14:paraId="68BB36D0" w14:textId="77777777" w:rsidTr="00AA0E0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2EFDC92" w14:textId="77777777" w:rsidR="00892999" w:rsidRDefault="00892999" w:rsidP="0089299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6ED96D9" w14:textId="5F513276"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3C0B316" w14:textId="0EB11564"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1363</w:t>
            </w:r>
          </w:p>
        </w:tc>
        <w:tc>
          <w:tcPr>
            <w:tcW w:w="1015" w:type="dxa"/>
            <w:tcBorders>
              <w:top w:val="single" w:sz="8" w:space="0" w:color="auto"/>
              <w:left w:val="nil"/>
              <w:bottom w:val="single" w:sz="4" w:space="0" w:color="auto"/>
              <w:right w:val="single" w:sz="4" w:space="0" w:color="auto"/>
            </w:tcBorders>
            <w:noWrap/>
            <w:vAlign w:val="center"/>
          </w:tcPr>
          <w:p w14:paraId="72A32BEE" w14:textId="3A8E43EB"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498</w:t>
            </w:r>
          </w:p>
        </w:tc>
        <w:tc>
          <w:tcPr>
            <w:tcW w:w="1274" w:type="dxa"/>
            <w:tcBorders>
              <w:top w:val="single" w:sz="8" w:space="0" w:color="auto"/>
              <w:left w:val="nil"/>
              <w:bottom w:val="single" w:sz="4" w:space="0" w:color="auto"/>
              <w:right w:val="single" w:sz="4" w:space="0" w:color="auto"/>
            </w:tcBorders>
            <w:vAlign w:val="center"/>
          </w:tcPr>
          <w:p w14:paraId="78D93A99" w14:textId="7ED056C0"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AA0A93" w14:textId="199CEF6D"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648124" w14:textId="3499DCD3"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0,86</w:t>
            </w:r>
          </w:p>
        </w:tc>
      </w:tr>
      <w:tr w:rsidR="00892999" w:rsidRPr="00DD6050" w14:paraId="502830C7" w14:textId="77777777" w:rsidTr="00AA0E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555B07"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91F2C2" w14:textId="18FEE30B"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1AE6C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776</w:t>
            </w:r>
          </w:p>
        </w:tc>
        <w:tc>
          <w:tcPr>
            <w:tcW w:w="1015" w:type="dxa"/>
            <w:tcBorders>
              <w:top w:val="nil"/>
              <w:left w:val="nil"/>
              <w:bottom w:val="single" w:sz="4" w:space="0" w:color="auto"/>
              <w:right w:val="single" w:sz="4" w:space="0" w:color="auto"/>
            </w:tcBorders>
            <w:noWrap/>
            <w:vAlign w:val="center"/>
          </w:tcPr>
          <w:p w14:paraId="2D1516B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274" w:type="dxa"/>
            <w:tcBorders>
              <w:top w:val="nil"/>
              <w:left w:val="nil"/>
              <w:bottom w:val="single" w:sz="4" w:space="0" w:color="auto"/>
              <w:right w:val="single" w:sz="4" w:space="0" w:color="auto"/>
            </w:tcBorders>
            <w:vAlign w:val="center"/>
          </w:tcPr>
          <w:p w14:paraId="1D157F4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109A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9D433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892999" w:rsidRPr="00DD6050" w14:paraId="689412E3" w14:textId="77777777" w:rsidTr="00AA0E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E42B1E"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56FC29" w14:textId="3C22B98B"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1477B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772</w:t>
            </w:r>
          </w:p>
        </w:tc>
        <w:tc>
          <w:tcPr>
            <w:tcW w:w="1015" w:type="dxa"/>
            <w:tcBorders>
              <w:top w:val="nil"/>
              <w:left w:val="nil"/>
              <w:bottom w:val="single" w:sz="4" w:space="0" w:color="auto"/>
              <w:right w:val="single" w:sz="4" w:space="0" w:color="auto"/>
            </w:tcBorders>
            <w:noWrap/>
            <w:vAlign w:val="center"/>
          </w:tcPr>
          <w:p w14:paraId="5C4100D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44C9364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333DC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D5867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92999" w:rsidRPr="00DD6050" w14:paraId="33E4B0C4" w14:textId="77777777" w:rsidTr="00AA0E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A58D3F"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286A40" w14:textId="54C345C7"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80F43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1674</w:t>
            </w:r>
          </w:p>
        </w:tc>
        <w:tc>
          <w:tcPr>
            <w:tcW w:w="1015" w:type="dxa"/>
            <w:tcBorders>
              <w:top w:val="nil"/>
              <w:left w:val="nil"/>
              <w:bottom w:val="single" w:sz="4" w:space="0" w:color="auto"/>
              <w:right w:val="single" w:sz="4" w:space="0" w:color="auto"/>
            </w:tcBorders>
            <w:noWrap/>
            <w:vAlign w:val="center"/>
          </w:tcPr>
          <w:p w14:paraId="6C25A91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605</w:t>
            </w:r>
          </w:p>
        </w:tc>
        <w:tc>
          <w:tcPr>
            <w:tcW w:w="1274" w:type="dxa"/>
            <w:tcBorders>
              <w:top w:val="nil"/>
              <w:left w:val="nil"/>
              <w:bottom w:val="single" w:sz="4" w:space="0" w:color="auto"/>
              <w:right w:val="single" w:sz="4" w:space="0" w:color="auto"/>
            </w:tcBorders>
            <w:vAlign w:val="center"/>
          </w:tcPr>
          <w:p w14:paraId="7BD4994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09A61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35A41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92999" w:rsidRPr="00DD6050" w14:paraId="5E1A27BC" w14:textId="77777777" w:rsidTr="00AA0E0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75E21B2"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3FA958" w14:textId="041433BB"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505C3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572</w:t>
            </w:r>
          </w:p>
        </w:tc>
        <w:tc>
          <w:tcPr>
            <w:tcW w:w="1015" w:type="dxa"/>
            <w:tcBorders>
              <w:top w:val="nil"/>
              <w:left w:val="nil"/>
              <w:bottom w:val="single" w:sz="8" w:space="0" w:color="auto"/>
              <w:right w:val="single" w:sz="4" w:space="0" w:color="auto"/>
            </w:tcBorders>
            <w:noWrap/>
            <w:vAlign w:val="center"/>
          </w:tcPr>
          <w:p w14:paraId="7FEEECF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nil"/>
              <w:left w:val="nil"/>
              <w:bottom w:val="single" w:sz="8" w:space="0" w:color="auto"/>
              <w:right w:val="single" w:sz="4" w:space="0" w:color="auto"/>
            </w:tcBorders>
            <w:vAlign w:val="center"/>
          </w:tcPr>
          <w:p w14:paraId="0C04CB8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006B6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264B0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92999" w:rsidRPr="00DD6050" w14:paraId="53AF0DF8" w14:textId="77777777" w:rsidTr="00AA0E07">
        <w:trPr>
          <w:trHeight w:val="315"/>
          <w:jc w:val="center"/>
        </w:trPr>
        <w:tc>
          <w:tcPr>
            <w:tcW w:w="1580" w:type="dxa"/>
            <w:vMerge w:val="restart"/>
            <w:tcBorders>
              <w:top w:val="nil"/>
              <w:left w:val="single" w:sz="8" w:space="0" w:color="auto"/>
              <w:bottom w:val="single" w:sz="8" w:space="0" w:color="000000"/>
              <w:right w:val="nil"/>
            </w:tcBorders>
            <w:vAlign w:val="center"/>
          </w:tcPr>
          <w:p w14:paraId="2C73345C"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Ungheni</w:t>
            </w:r>
          </w:p>
        </w:tc>
        <w:tc>
          <w:tcPr>
            <w:tcW w:w="2080" w:type="dxa"/>
            <w:tcBorders>
              <w:top w:val="nil"/>
              <w:left w:val="single" w:sz="8" w:space="0" w:color="auto"/>
              <w:bottom w:val="single" w:sz="4" w:space="0" w:color="auto"/>
              <w:right w:val="single" w:sz="8" w:space="0" w:color="auto"/>
            </w:tcBorders>
            <w:noWrap/>
            <w:vAlign w:val="center"/>
            <w:hideMark/>
          </w:tcPr>
          <w:p w14:paraId="5AAC77D3" w14:textId="2ED54E56"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7DC1A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785</w:t>
            </w:r>
          </w:p>
        </w:tc>
        <w:tc>
          <w:tcPr>
            <w:tcW w:w="1015" w:type="dxa"/>
            <w:tcBorders>
              <w:top w:val="nil"/>
              <w:left w:val="nil"/>
              <w:bottom w:val="single" w:sz="4" w:space="0" w:color="auto"/>
              <w:right w:val="single" w:sz="4" w:space="0" w:color="auto"/>
            </w:tcBorders>
            <w:noWrap/>
            <w:vAlign w:val="center"/>
          </w:tcPr>
          <w:p w14:paraId="647B020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5E08AE2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0D636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AA8B4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892999" w:rsidRPr="00DD6050" w14:paraId="39C73C4B" w14:textId="77777777" w:rsidTr="00AA0E07">
        <w:trPr>
          <w:trHeight w:val="315"/>
          <w:jc w:val="center"/>
        </w:trPr>
        <w:tc>
          <w:tcPr>
            <w:tcW w:w="1580" w:type="dxa"/>
            <w:vMerge/>
            <w:tcBorders>
              <w:top w:val="nil"/>
              <w:left w:val="single" w:sz="8" w:space="0" w:color="auto"/>
              <w:bottom w:val="single" w:sz="8" w:space="0" w:color="000000"/>
              <w:right w:val="nil"/>
            </w:tcBorders>
            <w:vAlign w:val="center"/>
          </w:tcPr>
          <w:p w14:paraId="7F3EDCA2" w14:textId="77777777" w:rsidR="00892999" w:rsidRDefault="00892999" w:rsidP="008929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9A33D19" w14:textId="342F44D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66BA080" w14:textId="7F4CA16F" w:rsidR="00892999" w:rsidRDefault="00892999" w:rsidP="00892999">
            <w:pPr>
              <w:suppressAutoHyphens w:val="0"/>
              <w:jc w:val="center"/>
              <w:rPr>
                <w:rFonts w:ascii="Open Sans" w:hAnsi="Open Sans" w:cs="Open Sans"/>
                <w:color w:val="000000"/>
                <w:sz w:val="20"/>
                <w:szCs w:val="20"/>
              </w:rPr>
            </w:pPr>
            <w:r>
              <w:rPr>
                <w:rFonts w:ascii="Calibri" w:hAnsi="Calibri" w:cs="Calibri"/>
                <w:color w:val="000000"/>
                <w:sz w:val="22"/>
                <w:szCs w:val="22"/>
              </w:rPr>
              <w:t>574</w:t>
            </w:r>
          </w:p>
        </w:tc>
        <w:tc>
          <w:tcPr>
            <w:tcW w:w="1015" w:type="dxa"/>
            <w:tcBorders>
              <w:top w:val="nil"/>
              <w:left w:val="nil"/>
              <w:bottom w:val="single" w:sz="4" w:space="0" w:color="auto"/>
              <w:right w:val="single" w:sz="4" w:space="0" w:color="auto"/>
            </w:tcBorders>
            <w:noWrap/>
            <w:vAlign w:val="center"/>
          </w:tcPr>
          <w:p w14:paraId="19F94617" w14:textId="39DA1A22"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0B028FF0" w14:textId="7F295919"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58AAC6" w14:textId="704C109C"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9C5DCC" w14:textId="31262CAE"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892999" w:rsidRPr="00DD6050" w14:paraId="3068A1BC"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7DB7CCBD"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367336" w14:textId="4566A696"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EE9E8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465</w:t>
            </w:r>
          </w:p>
        </w:tc>
        <w:tc>
          <w:tcPr>
            <w:tcW w:w="1015" w:type="dxa"/>
            <w:tcBorders>
              <w:top w:val="nil"/>
              <w:left w:val="nil"/>
              <w:bottom w:val="single" w:sz="4" w:space="0" w:color="auto"/>
              <w:right w:val="single" w:sz="4" w:space="0" w:color="auto"/>
            </w:tcBorders>
            <w:noWrap/>
            <w:vAlign w:val="center"/>
          </w:tcPr>
          <w:p w14:paraId="7B449EEB"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1291A39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3CD7C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2FC36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92999" w:rsidRPr="00DD6050" w14:paraId="62BFE094"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3911762D"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EF5DC2" w14:textId="557C2953"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ECCB4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449</w:t>
            </w:r>
          </w:p>
        </w:tc>
        <w:tc>
          <w:tcPr>
            <w:tcW w:w="1015" w:type="dxa"/>
            <w:tcBorders>
              <w:top w:val="nil"/>
              <w:left w:val="nil"/>
              <w:bottom w:val="single" w:sz="4" w:space="0" w:color="auto"/>
              <w:right w:val="single" w:sz="4" w:space="0" w:color="auto"/>
            </w:tcBorders>
            <w:noWrap/>
            <w:vAlign w:val="center"/>
          </w:tcPr>
          <w:p w14:paraId="213EF03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274" w:type="dxa"/>
            <w:tcBorders>
              <w:top w:val="nil"/>
              <w:left w:val="nil"/>
              <w:bottom w:val="single" w:sz="4" w:space="0" w:color="auto"/>
              <w:right w:val="single" w:sz="4" w:space="0" w:color="auto"/>
            </w:tcBorders>
            <w:vAlign w:val="center"/>
          </w:tcPr>
          <w:p w14:paraId="0691E87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8ED99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3E6BF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92999" w:rsidRPr="00DD6050" w14:paraId="4ABA2818"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76177A69"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BFF684" w14:textId="179CEE0C"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61273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1040</w:t>
            </w:r>
          </w:p>
        </w:tc>
        <w:tc>
          <w:tcPr>
            <w:tcW w:w="1015" w:type="dxa"/>
            <w:tcBorders>
              <w:top w:val="nil"/>
              <w:left w:val="nil"/>
              <w:bottom w:val="single" w:sz="4" w:space="0" w:color="auto"/>
              <w:right w:val="single" w:sz="4" w:space="0" w:color="auto"/>
            </w:tcBorders>
            <w:noWrap/>
            <w:vAlign w:val="center"/>
          </w:tcPr>
          <w:p w14:paraId="5229DC7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274" w:type="dxa"/>
            <w:tcBorders>
              <w:top w:val="nil"/>
              <w:left w:val="nil"/>
              <w:bottom w:val="single" w:sz="4" w:space="0" w:color="auto"/>
              <w:right w:val="single" w:sz="4" w:space="0" w:color="auto"/>
            </w:tcBorders>
            <w:vAlign w:val="center"/>
          </w:tcPr>
          <w:p w14:paraId="2AFBB49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4D071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16A4B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92999" w:rsidRPr="00DD6050" w14:paraId="5A500424" w14:textId="77777777" w:rsidTr="00AA0E07">
        <w:trPr>
          <w:trHeight w:val="312"/>
          <w:jc w:val="center"/>
        </w:trPr>
        <w:tc>
          <w:tcPr>
            <w:tcW w:w="1580" w:type="dxa"/>
            <w:vMerge/>
            <w:tcBorders>
              <w:top w:val="nil"/>
              <w:left w:val="single" w:sz="8" w:space="0" w:color="auto"/>
              <w:bottom w:val="single" w:sz="8" w:space="0" w:color="000000"/>
              <w:right w:val="nil"/>
            </w:tcBorders>
            <w:vAlign w:val="center"/>
          </w:tcPr>
          <w:p w14:paraId="62A10738"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9EDBC4" w14:textId="0F461843"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61C1A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c>
          <w:tcPr>
            <w:tcW w:w="1015" w:type="dxa"/>
            <w:tcBorders>
              <w:top w:val="nil"/>
              <w:left w:val="nil"/>
              <w:bottom w:val="single" w:sz="8" w:space="0" w:color="auto"/>
              <w:right w:val="single" w:sz="4" w:space="0" w:color="auto"/>
            </w:tcBorders>
            <w:noWrap/>
            <w:vAlign w:val="center"/>
          </w:tcPr>
          <w:p w14:paraId="6C4FCAA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8" w:space="0" w:color="auto"/>
              <w:right w:val="single" w:sz="4" w:space="0" w:color="auto"/>
            </w:tcBorders>
            <w:vAlign w:val="center"/>
          </w:tcPr>
          <w:p w14:paraId="4C1E93C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191A9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1D8A4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92999" w:rsidRPr="00DD6050" w14:paraId="4DC4E872" w14:textId="77777777" w:rsidTr="00AA0E07">
        <w:trPr>
          <w:trHeight w:val="315"/>
          <w:jc w:val="center"/>
        </w:trPr>
        <w:tc>
          <w:tcPr>
            <w:tcW w:w="1580" w:type="dxa"/>
            <w:vMerge w:val="restart"/>
            <w:tcBorders>
              <w:top w:val="nil"/>
              <w:left w:val="single" w:sz="8" w:space="0" w:color="auto"/>
              <w:bottom w:val="single" w:sz="8" w:space="0" w:color="000000"/>
              <w:right w:val="nil"/>
            </w:tcBorders>
            <w:vAlign w:val="center"/>
          </w:tcPr>
          <w:p w14:paraId="4ABBB444"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Cristești</w:t>
            </w:r>
          </w:p>
        </w:tc>
        <w:tc>
          <w:tcPr>
            <w:tcW w:w="2080" w:type="dxa"/>
            <w:tcBorders>
              <w:top w:val="nil"/>
              <w:left w:val="single" w:sz="8" w:space="0" w:color="auto"/>
              <w:bottom w:val="single" w:sz="4" w:space="0" w:color="auto"/>
              <w:right w:val="single" w:sz="8" w:space="0" w:color="auto"/>
            </w:tcBorders>
            <w:noWrap/>
            <w:vAlign w:val="center"/>
            <w:hideMark/>
          </w:tcPr>
          <w:p w14:paraId="1DFF70B8" w14:textId="779CABD6"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93F86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1022</w:t>
            </w:r>
          </w:p>
        </w:tc>
        <w:tc>
          <w:tcPr>
            <w:tcW w:w="1015" w:type="dxa"/>
            <w:tcBorders>
              <w:top w:val="nil"/>
              <w:left w:val="nil"/>
              <w:bottom w:val="single" w:sz="4" w:space="0" w:color="auto"/>
              <w:right w:val="single" w:sz="4" w:space="0" w:color="auto"/>
            </w:tcBorders>
            <w:noWrap/>
            <w:vAlign w:val="center"/>
          </w:tcPr>
          <w:p w14:paraId="26ADF5D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380</w:t>
            </w:r>
          </w:p>
        </w:tc>
        <w:tc>
          <w:tcPr>
            <w:tcW w:w="1274" w:type="dxa"/>
            <w:tcBorders>
              <w:top w:val="nil"/>
              <w:left w:val="nil"/>
              <w:bottom w:val="single" w:sz="4" w:space="0" w:color="auto"/>
              <w:right w:val="single" w:sz="4" w:space="0" w:color="auto"/>
            </w:tcBorders>
            <w:vAlign w:val="center"/>
          </w:tcPr>
          <w:p w14:paraId="7ABD125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5A09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9FC7E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92999" w:rsidRPr="00DD6050" w14:paraId="2F02C490" w14:textId="77777777" w:rsidTr="00AA0E07">
        <w:trPr>
          <w:trHeight w:val="315"/>
          <w:jc w:val="center"/>
        </w:trPr>
        <w:tc>
          <w:tcPr>
            <w:tcW w:w="1580" w:type="dxa"/>
            <w:vMerge/>
            <w:tcBorders>
              <w:top w:val="nil"/>
              <w:left w:val="single" w:sz="8" w:space="0" w:color="auto"/>
              <w:bottom w:val="single" w:sz="8" w:space="0" w:color="000000"/>
              <w:right w:val="nil"/>
            </w:tcBorders>
            <w:vAlign w:val="center"/>
          </w:tcPr>
          <w:p w14:paraId="4D1ABE5C" w14:textId="77777777" w:rsidR="00892999" w:rsidRDefault="00892999" w:rsidP="008929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605A3B8" w14:textId="545D456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668A94" w14:textId="4E8F4854"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790</w:t>
            </w:r>
          </w:p>
        </w:tc>
        <w:tc>
          <w:tcPr>
            <w:tcW w:w="1015" w:type="dxa"/>
            <w:tcBorders>
              <w:top w:val="nil"/>
              <w:left w:val="nil"/>
              <w:bottom w:val="single" w:sz="4" w:space="0" w:color="auto"/>
              <w:right w:val="single" w:sz="4" w:space="0" w:color="auto"/>
            </w:tcBorders>
            <w:noWrap/>
            <w:vAlign w:val="center"/>
          </w:tcPr>
          <w:p w14:paraId="05DF4D93" w14:textId="69D6AD7B"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293</w:t>
            </w:r>
          </w:p>
        </w:tc>
        <w:tc>
          <w:tcPr>
            <w:tcW w:w="1274" w:type="dxa"/>
            <w:tcBorders>
              <w:top w:val="nil"/>
              <w:left w:val="nil"/>
              <w:bottom w:val="single" w:sz="4" w:space="0" w:color="auto"/>
              <w:right w:val="single" w:sz="4" w:space="0" w:color="auto"/>
            </w:tcBorders>
            <w:vAlign w:val="center"/>
          </w:tcPr>
          <w:p w14:paraId="62AFB2FA" w14:textId="6BCA4842"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7211F7" w14:textId="4A43007D"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27EED8" w14:textId="0776A6A3"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892999" w:rsidRPr="00DD6050" w14:paraId="73B74C1B"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16163D1A"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32C032" w14:textId="3B1D4AA0"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042F6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379A87C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3E57106B"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1DA4C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4719D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92999" w:rsidRPr="00DD6050" w14:paraId="3F5F2EA7"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59EFA370"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DF4CD" w14:textId="2B695A3A"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8532A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015" w:type="dxa"/>
            <w:tcBorders>
              <w:top w:val="nil"/>
              <w:left w:val="nil"/>
              <w:bottom w:val="single" w:sz="4" w:space="0" w:color="auto"/>
              <w:right w:val="single" w:sz="4" w:space="0" w:color="auto"/>
            </w:tcBorders>
            <w:noWrap/>
            <w:vAlign w:val="center"/>
          </w:tcPr>
          <w:p w14:paraId="04F4931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35BAFD0B"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8A713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269CE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92999" w:rsidRPr="00DD6050" w14:paraId="0940DFF8"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418D8E7D"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A038BC" w14:textId="2632D921"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AD70A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634</w:t>
            </w:r>
          </w:p>
        </w:tc>
        <w:tc>
          <w:tcPr>
            <w:tcW w:w="1015" w:type="dxa"/>
            <w:tcBorders>
              <w:top w:val="nil"/>
              <w:left w:val="nil"/>
              <w:bottom w:val="single" w:sz="4" w:space="0" w:color="auto"/>
              <w:right w:val="single" w:sz="4" w:space="0" w:color="auto"/>
            </w:tcBorders>
            <w:noWrap/>
            <w:vAlign w:val="center"/>
          </w:tcPr>
          <w:p w14:paraId="7FC7369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1886381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22A04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C6A8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92999" w:rsidRPr="00DD6050" w14:paraId="046054EB" w14:textId="77777777" w:rsidTr="00AA0E07">
        <w:trPr>
          <w:trHeight w:val="312"/>
          <w:jc w:val="center"/>
        </w:trPr>
        <w:tc>
          <w:tcPr>
            <w:tcW w:w="1580" w:type="dxa"/>
            <w:vMerge/>
            <w:tcBorders>
              <w:top w:val="nil"/>
              <w:left w:val="single" w:sz="8" w:space="0" w:color="auto"/>
              <w:bottom w:val="single" w:sz="8" w:space="0" w:color="000000"/>
              <w:right w:val="nil"/>
            </w:tcBorders>
            <w:vAlign w:val="center"/>
          </w:tcPr>
          <w:p w14:paraId="18DCF5DA"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D06DFB" w14:textId="03A1B9CC"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18227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8" w:space="0" w:color="auto"/>
              <w:right w:val="single" w:sz="4" w:space="0" w:color="auto"/>
            </w:tcBorders>
            <w:noWrap/>
            <w:vAlign w:val="center"/>
          </w:tcPr>
          <w:p w14:paraId="7AEEA81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8" w:space="0" w:color="auto"/>
              <w:right w:val="single" w:sz="4" w:space="0" w:color="auto"/>
            </w:tcBorders>
            <w:vAlign w:val="center"/>
          </w:tcPr>
          <w:p w14:paraId="30B4308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B7B77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07129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92999" w:rsidRPr="00DD6050" w14:paraId="3FFB6093" w14:textId="77777777" w:rsidTr="00AA0E07">
        <w:trPr>
          <w:trHeight w:val="315"/>
          <w:jc w:val="center"/>
        </w:trPr>
        <w:tc>
          <w:tcPr>
            <w:tcW w:w="1580" w:type="dxa"/>
            <w:vMerge w:val="restart"/>
            <w:tcBorders>
              <w:top w:val="nil"/>
              <w:left w:val="single" w:sz="8" w:space="0" w:color="auto"/>
              <w:bottom w:val="single" w:sz="8" w:space="0" w:color="000000"/>
              <w:right w:val="nil"/>
            </w:tcBorders>
            <w:vAlign w:val="center"/>
          </w:tcPr>
          <w:p w14:paraId="7EA661BB"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Târgu Mureș</w:t>
            </w:r>
          </w:p>
        </w:tc>
        <w:tc>
          <w:tcPr>
            <w:tcW w:w="2080" w:type="dxa"/>
            <w:tcBorders>
              <w:top w:val="nil"/>
              <w:left w:val="single" w:sz="8" w:space="0" w:color="auto"/>
              <w:bottom w:val="single" w:sz="4" w:space="0" w:color="auto"/>
              <w:right w:val="single" w:sz="8" w:space="0" w:color="auto"/>
            </w:tcBorders>
            <w:noWrap/>
            <w:vAlign w:val="center"/>
            <w:hideMark/>
          </w:tcPr>
          <w:p w14:paraId="50004323" w14:textId="2A2A7AE0"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1C677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B9FA3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C14D2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BA837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52A7C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92999" w:rsidRPr="00DD6050" w14:paraId="59149770" w14:textId="77777777" w:rsidTr="00AA0E07">
        <w:trPr>
          <w:trHeight w:val="315"/>
          <w:jc w:val="center"/>
        </w:trPr>
        <w:tc>
          <w:tcPr>
            <w:tcW w:w="1580" w:type="dxa"/>
            <w:vMerge/>
            <w:tcBorders>
              <w:top w:val="nil"/>
              <w:left w:val="single" w:sz="8" w:space="0" w:color="auto"/>
              <w:bottom w:val="single" w:sz="8" w:space="0" w:color="000000"/>
              <w:right w:val="nil"/>
            </w:tcBorders>
            <w:vAlign w:val="center"/>
          </w:tcPr>
          <w:p w14:paraId="300AA610" w14:textId="77777777" w:rsidR="00892999" w:rsidRDefault="00892999" w:rsidP="008929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3919273" w14:textId="5B4E4384"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AC0911" w14:textId="3EE456EF" w:rsidR="00892999" w:rsidRDefault="00892999" w:rsidP="00892999">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3CE488FF" w14:textId="58E7E896"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6884D7" w14:textId="53D2B38F"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BCFCA8" w14:textId="553F5275"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35769F" w14:textId="794B46B7" w:rsidR="00892999" w:rsidRDefault="00892999" w:rsidP="00892999">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892999" w:rsidRPr="00DD6050" w14:paraId="2678AB8A"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29B4B4BB"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862ECC" w14:textId="42E694A4"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BDF8C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FF1FF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7985C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0D9DE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F576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92999" w:rsidRPr="00DD6050" w14:paraId="2D597969"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7E598B8B"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B5F76" w14:textId="362B90C8"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9A176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805C4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5FE5F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4D4C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3665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92999" w:rsidRPr="00DD6050" w14:paraId="209FC500" w14:textId="77777777" w:rsidTr="00AA0E07">
        <w:trPr>
          <w:trHeight w:val="300"/>
          <w:jc w:val="center"/>
        </w:trPr>
        <w:tc>
          <w:tcPr>
            <w:tcW w:w="1580" w:type="dxa"/>
            <w:vMerge/>
            <w:tcBorders>
              <w:top w:val="nil"/>
              <w:left w:val="single" w:sz="8" w:space="0" w:color="auto"/>
              <w:bottom w:val="single" w:sz="8" w:space="0" w:color="000000"/>
              <w:right w:val="nil"/>
            </w:tcBorders>
            <w:vAlign w:val="center"/>
          </w:tcPr>
          <w:p w14:paraId="5C938344"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1FA48B" w14:textId="76D6EE60"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F81DF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A38DA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7D836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27C4F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B0AF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92999" w:rsidRPr="00DD6050" w14:paraId="6ECD0AA6" w14:textId="77777777" w:rsidTr="00AA0E07">
        <w:trPr>
          <w:trHeight w:val="312"/>
          <w:jc w:val="center"/>
        </w:trPr>
        <w:tc>
          <w:tcPr>
            <w:tcW w:w="1580" w:type="dxa"/>
            <w:vMerge/>
            <w:tcBorders>
              <w:top w:val="nil"/>
              <w:left w:val="single" w:sz="8" w:space="0" w:color="auto"/>
              <w:bottom w:val="single" w:sz="8" w:space="0" w:color="000000"/>
              <w:right w:val="nil"/>
            </w:tcBorders>
            <w:vAlign w:val="center"/>
          </w:tcPr>
          <w:p w14:paraId="2C5557BC"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138CC1" w14:textId="102948AD"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60BB09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81661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36822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2B1CE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00BFDB"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0EC1E4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A0E07">
        <w:rPr>
          <w:rFonts w:ascii="Arial" w:hAnsi="Arial" w:cs="Arial"/>
          <w:lang w:val="pt-BR"/>
        </w:rPr>
        <w:t>DN15_km63+980-km69+500</w:t>
      </w:r>
      <w:r w:rsidR="00102916" w:rsidRPr="00E8178C">
        <w:rPr>
          <w:rFonts w:ascii="Arial" w:hAnsi="Arial" w:cs="Arial"/>
          <w:lang w:val="it-IT"/>
        </w:rPr>
        <w:t>, cod identificare RD_RO_00_</w:t>
      </w:r>
      <w:r w:rsidR="00CC1BEE">
        <w:rPr>
          <w:rFonts w:ascii="Arial" w:hAnsi="Arial" w:cs="Arial"/>
          <w:lang w:val="it-IT"/>
        </w:rPr>
        <w:t>13</w:t>
      </w:r>
      <w:r w:rsidR="00AA0E07">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A0E07" w:rsidRPr="00DD6050" w14:paraId="08058059" w14:textId="77777777" w:rsidTr="00A24A0D">
        <w:trPr>
          <w:trHeight w:val="312"/>
          <w:jc w:val="center"/>
        </w:trPr>
        <w:tc>
          <w:tcPr>
            <w:tcW w:w="1580" w:type="dxa"/>
            <w:vMerge w:val="restart"/>
            <w:tcBorders>
              <w:right w:val="single" w:sz="4" w:space="0" w:color="auto"/>
            </w:tcBorders>
            <w:noWrap/>
            <w:vAlign w:val="center"/>
            <w:hideMark/>
          </w:tcPr>
          <w:p w14:paraId="5FA821E4" w14:textId="77777777" w:rsidR="00AA0E07" w:rsidRPr="00DD6050" w:rsidRDefault="00AA0E07" w:rsidP="00A24A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0290A6F" w14:textId="77777777" w:rsidR="00AA0E07" w:rsidRPr="00DD6050" w:rsidRDefault="00AA0E07" w:rsidP="00A24A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821FA9"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A0E07" w:rsidRPr="00DD6050" w14:paraId="4F09F8B1" w14:textId="77777777" w:rsidTr="00A24A0D">
        <w:trPr>
          <w:trHeight w:val="636"/>
          <w:jc w:val="center"/>
        </w:trPr>
        <w:tc>
          <w:tcPr>
            <w:tcW w:w="1580" w:type="dxa"/>
            <w:vMerge/>
            <w:tcBorders>
              <w:bottom w:val="single" w:sz="4" w:space="0" w:color="auto"/>
              <w:right w:val="single" w:sz="4" w:space="0" w:color="auto"/>
            </w:tcBorders>
            <w:vAlign w:val="center"/>
            <w:hideMark/>
          </w:tcPr>
          <w:p w14:paraId="561983AA" w14:textId="77777777" w:rsidR="00AA0E07" w:rsidRPr="00DD6050" w:rsidRDefault="00AA0E07" w:rsidP="00A24A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BDCE67A" w14:textId="77777777" w:rsidR="00AA0E07" w:rsidRPr="00DD6050" w:rsidRDefault="00AA0E07" w:rsidP="00A24A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482A85E"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381F404"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B7B1D70"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D251F50"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42F20CB" w14:textId="77777777" w:rsidR="00AA0E07" w:rsidRPr="00DD6050" w:rsidRDefault="00AA0E07" w:rsidP="00A24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92999" w:rsidRPr="00DD6050" w14:paraId="52C8F80D" w14:textId="77777777" w:rsidTr="00A24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C967C56"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42CC782" w14:textId="64ADC490"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w:t>
            </w:r>
          </w:p>
        </w:tc>
        <w:tc>
          <w:tcPr>
            <w:tcW w:w="1273" w:type="dxa"/>
            <w:tcBorders>
              <w:top w:val="single" w:sz="8" w:space="0" w:color="auto"/>
              <w:left w:val="nil"/>
              <w:bottom w:val="single" w:sz="4" w:space="0" w:color="auto"/>
              <w:right w:val="single" w:sz="4" w:space="0" w:color="auto"/>
            </w:tcBorders>
            <w:noWrap/>
            <w:vAlign w:val="center"/>
          </w:tcPr>
          <w:p w14:paraId="04EE9F0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3648</w:t>
            </w:r>
          </w:p>
        </w:tc>
        <w:tc>
          <w:tcPr>
            <w:tcW w:w="1015" w:type="dxa"/>
            <w:tcBorders>
              <w:top w:val="single" w:sz="8" w:space="0" w:color="auto"/>
              <w:left w:val="nil"/>
              <w:bottom w:val="single" w:sz="4" w:space="0" w:color="auto"/>
              <w:right w:val="single" w:sz="4" w:space="0" w:color="auto"/>
            </w:tcBorders>
            <w:noWrap/>
            <w:vAlign w:val="center"/>
          </w:tcPr>
          <w:p w14:paraId="51573FA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1330</w:t>
            </w:r>
          </w:p>
        </w:tc>
        <w:tc>
          <w:tcPr>
            <w:tcW w:w="1274" w:type="dxa"/>
            <w:tcBorders>
              <w:top w:val="single" w:sz="8" w:space="0" w:color="auto"/>
              <w:left w:val="nil"/>
              <w:bottom w:val="single" w:sz="4" w:space="0" w:color="auto"/>
              <w:right w:val="single" w:sz="4" w:space="0" w:color="auto"/>
            </w:tcBorders>
            <w:vAlign w:val="center"/>
          </w:tcPr>
          <w:p w14:paraId="1B31FCC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7BA411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600C6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r>
      <w:tr w:rsidR="00892999" w:rsidRPr="00DD6050" w14:paraId="056CB6B1"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E0F7BF"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8D18E1" w14:textId="1EF4EC2D"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0035F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1354</w:t>
            </w:r>
          </w:p>
        </w:tc>
        <w:tc>
          <w:tcPr>
            <w:tcW w:w="1015" w:type="dxa"/>
            <w:tcBorders>
              <w:top w:val="nil"/>
              <w:left w:val="nil"/>
              <w:bottom w:val="single" w:sz="4" w:space="0" w:color="auto"/>
              <w:right w:val="single" w:sz="4" w:space="0" w:color="auto"/>
            </w:tcBorders>
            <w:noWrap/>
            <w:vAlign w:val="center"/>
          </w:tcPr>
          <w:p w14:paraId="06227D5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c>
          <w:tcPr>
            <w:tcW w:w="1274" w:type="dxa"/>
            <w:tcBorders>
              <w:top w:val="nil"/>
              <w:left w:val="nil"/>
              <w:bottom w:val="single" w:sz="4" w:space="0" w:color="auto"/>
              <w:right w:val="single" w:sz="4" w:space="0" w:color="auto"/>
            </w:tcBorders>
            <w:vAlign w:val="center"/>
          </w:tcPr>
          <w:p w14:paraId="742E530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33519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CEBE7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892999" w:rsidRPr="00DD6050" w14:paraId="721D10EE"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A95C46"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5B735" w14:textId="0BDEA30C"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92348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713</w:t>
            </w:r>
          </w:p>
        </w:tc>
        <w:tc>
          <w:tcPr>
            <w:tcW w:w="1015" w:type="dxa"/>
            <w:tcBorders>
              <w:top w:val="nil"/>
              <w:left w:val="nil"/>
              <w:bottom w:val="single" w:sz="4" w:space="0" w:color="auto"/>
              <w:right w:val="single" w:sz="4" w:space="0" w:color="auto"/>
            </w:tcBorders>
            <w:noWrap/>
            <w:vAlign w:val="center"/>
          </w:tcPr>
          <w:p w14:paraId="26F736A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274" w:type="dxa"/>
            <w:tcBorders>
              <w:top w:val="nil"/>
              <w:left w:val="nil"/>
              <w:bottom w:val="single" w:sz="4" w:space="0" w:color="auto"/>
              <w:right w:val="single" w:sz="4" w:space="0" w:color="auto"/>
            </w:tcBorders>
            <w:vAlign w:val="center"/>
          </w:tcPr>
          <w:p w14:paraId="74F8834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D20A9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E541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92999" w:rsidRPr="00DD6050" w14:paraId="20E6F581"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1F7019"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1C4FD1" w14:textId="6489B4BD"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2ECB8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1519</w:t>
            </w:r>
          </w:p>
        </w:tc>
        <w:tc>
          <w:tcPr>
            <w:tcW w:w="1015" w:type="dxa"/>
            <w:tcBorders>
              <w:top w:val="nil"/>
              <w:left w:val="nil"/>
              <w:bottom w:val="single" w:sz="4" w:space="0" w:color="auto"/>
              <w:right w:val="single" w:sz="4" w:space="0" w:color="auto"/>
            </w:tcBorders>
            <w:noWrap/>
            <w:vAlign w:val="center"/>
          </w:tcPr>
          <w:p w14:paraId="6C42181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553</w:t>
            </w:r>
          </w:p>
        </w:tc>
        <w:tc>
          <w:tcPr>
            <w:tcW w:w="1274" w:type="dxa"/>
            <w:tcBorders>
              <w:top w:val="nil"/>
              <w:left w:val="nil"/>
              <w:bottom w:val="single" w:sz="4" w:space="0" w:color="auto"/>
              <w:right w:val="single" w:sz="4" w:space="0" w:color="auto"/>
            </w:tcBorders>
            <w:vAlign w:val="center"/>
          </w:tcPr>
          <w:p w14:paraId="3EA3DAD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10315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40D2E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92999" w:rsidRPr="00DD6050" w14:paraId="1882528E"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6521B1"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CA563F" w14:textId="7E45B1A6"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5B8BA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1012</w:t>
            </w:r>
          </w:p>
        </w:tc>
        <w:tc>
          <w:tcPr>
            <w:tcW w:w="1015" w:type="dxa"/>
            <w:tcBorders>
              <w:top w:val="nil"/>
              <w:left w:val="nil"/>
              <w:bottom w:val="single" w:sz="4" w:space="0" w:color="auto"/>
              <w:right w:val="single" w:sz="4" w:space="0" w:color="auto"/>
            </w:tcBorders>
            <w:noWrap/>
            <w:vAlign w:val="center"/>
          </w:tcPr>
          <w:p w14:paraId="7109343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274" w:type="dxa"/>
            <w:tcBorders>
              <w:top w:val="nil"/>
              <w:left w:val="nil"/>
              <w:bottom w:val="single" w:sz="4" w:space="0" w:color="auto"/>
              <w:right w:val="single" w:sz="4" w:space="0" w:color="auto"/>
            </w:tcBorders>
            <w:vAlign w:val="center"/>
          </w:tcPr>
          <w:p w14:paraId="09245AA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B66F2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D293F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92999" w:rsidRPr="00DD6050" w14:paraId="3B1AAD42" w14:textId="77777777" w:rsidTr="00A24A0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AA5C86F"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0722AB" w14:textId="3C70FE07"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C9B38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8" w:space="0" w:color="auto"/>
              <w:right w:val="single" w:sz="4" w:space="0" w:color="auto"/>
            </w:tcBorders>
            <w:noWrap/>
            <w:vAlign w:val="center"/>
          </w:tcPr>
          <w:p w14:paraId="5DF8AE0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28397C5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64E79B"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160DC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92999" w:rsidRPr="00DD6050" w14:paraId="4599BF3A" w14:textId="77777777" w:rsidTr="00A24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759878"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Ungheni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66DEC0" w14:textId="6266D350"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7C5D9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1929</w:t>
            </w:r>
          </w:p>
        </w:tc>
        <w:tc>
          <w:tcPr>
            <w:tcW w:w="1015" w:type="dxa"/>
            <w:tcBorders>
              <w:top w:val="single" w:sz="8" w:space="0" w:color="auto"/>
              <w:left w:val="nil"/>
              <w:bottom w:val="single" w:sz="4" w:space="0" w:color="auto"/>
              <w:right w:val="single" w:sz="4" w:space="0" w:color="auto"/>
            </w:tcBorders>
            <w:noWrap/>
            <w:vAlign w:val="center"/>
          </w:tcPr>
          <w:p w14:paraId="461E5A3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687</w:t>
            </w:r>
          </w:p>
        </w:tc>
        <w:tc>
          <w:tcPr>
            <w:tcW w:w="1274" w:type="dxa"/>
            <w:tcBorders>
              <w:top w:val="single" w:sz="8" w:space="0" w:color="auto"/>
              <w:left w:val="nil"/>
              <w:bottom w:val="single" w:sz="4" w:space="0" w:color="auto"/>
              <w:right w:val="single" w:sz="4" w:space="0" w:color="auto"/>
            </w:tcBorders>
            <w:vAlign w:val="center"/>
          </w:tcPr>
          <w:p w14:paraId="1577E85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4183A5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82664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892999" w:rsidRPr="00DD6050" w14:paraId="170136ED"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49F853"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86357" w14:textId="409AC921"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97DC9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c>
          <w:tcPr>
            <w:tcW w:w="1015" w:type="dxa"/>
            <w:tcBorders>
              <w:top w:val="nil"/>
              <w:left w:val="nil"/>
              <w:bottom w:val="single" w:sz="4" w:space="0" w:color="auto"/>
              <w:right w:val="single" w:sz="4" w:space="0" w:color="auto"/>
            </w:tcBorders>
            <w:noWrap/>
            <w:vAlign w:val="center"/>
          </w:tcPr>
          <w:p w14:paraId="74F7755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545D394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6B85A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F3333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892999" w:rsidRPr="00DD6050" w14:paraId="411AEFF5"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A4E96E"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BF7CD" w14:textId="09312388"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7E615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453</w:t>
            </w:r>
          </w:p>
        </w:tc>
        <w:tc>
          <w:tcPr>
            <w:tcW w:w="1015" w:type="dxa"/>
            <w:tcBorders>
              <w:top w:val="nil"/>
              <w:left w:val="nil"/>
              <w:bottom w:val="single" w:sz="4" w:space="0" w:color="auto"/>
              <w:right w:val="single" w:sz="4" w:space="0" w:color="auto"/>
            </w:tcBorders>
            <w:noWrap/>
            <w:vAlign w:val="center"/>
          </w:tcPr>
          <w:p w14:paraId="2A68453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7D33C17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92E44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4D3C9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92999" w:rsidRPr="00DD6050" w14:paraId="28D933AB"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746830"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CDDFA4" w14:textId="7A431285"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09672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861</w:t>
            </w:r>
          </w:p>
        </w:tc>
        <w:tc>
          <w:tcPr>
            <w:tcW w:w="1015" w:type="dxa"/>
            <w:tcBorders>
              <w:top w:val="nil"/>
              <w:left w:val="nil"/>
              <w:bottom w:val="single" w:sz="4" w:space="0" w:color="auto"/>
              <w:right w:val="single" w:sz="4" w:space="0" w:color="auto"/>
            </w:tcBorders>
            <w:noWrap/>
            <w:vAlign w:val="center"/>
          </w:tcPr>
          <w:p w14:paraId="35C61A9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nil"/>
              <w:left w:val="nil"/>
              <w:bottom w:val="single" w:sz="4" w:space="0" w:color="auto"/>
              <w:right w:val="single" w:sz="4" w:space="0" w:color="auto"/>
            </w:tcBorders>
            <w:vAlign w:val="center"/>
          </w:tcPr>
          <w:p w14:paraId="0BF6857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6A2C8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BD14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92999" w:rsidRPr="00DD6050" w14:paraId="57F2372B"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9FDF8C"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4FBFB9" w14:textId="4AF6B122"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7AE91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643</w:t>
            </w:r>
          </w:p>
        </w:tc>
        <w:tc>
          <w:tcPr>
            <w:tcW w:w="1015" w:type="dxa"/>
            <w:tcBorders>
              <w:top w:val="nil"/>
              <w:left w:val="nil"/>
              <w:bottom w:val="single" w:sz="4" w:space="0" w:color="auto"/>
              <w:right w:val="single" w:sz="4" w:space="0" w:color="auto"/>
            </w:tcBorders>
            <w:noWrap/>
            <w:vAlign w:val="center"/>
          </w:tcPr>
          <w:p w14:paraId="174CB26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7465093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1F36C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8477B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92999" w:rsidRPr="00DD6050" w14:paraId="42B7E0B3" w14:textId="77777777" w:rsidTr="00A24A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23B5E97"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A884E6" w14:textId="2797F8D1"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DFF2E5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8" w:space="0" w:color="auto"/>
              <w:right w:val="single" w:sz="4" w:space="0" w:color="auto"/>
            </w:tcBorders>
            <w:noWrap/>
            <w:vAlign w:val="center"/>
          </w:tcPr>
          <w:p w14:paraId="71A0C43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3F93AC3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42DC8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11F38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92999" w:rsidRPr="00DD6050" w14:paraId="4C8181ED" w14:textId="77777777" w:rsidTr="00A24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3341363"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D88712" w14:textId="57131E1E"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0C289A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1720</w:t>
            </w:r>
          </w:p>
        </w:tc>
        <w:tc>
          <w:tcPr>
            <w:tcW w:w="1015" w:type="dxa"/>
            <w:tcBorders>
              <w:top w:val="single" w:sz="8" w:space="0" w:color="auto"/>
              <w:left w:val="nil"/>
              <w:bottom w:val="single" w:sz="4" w:space="0" w:color="auto"/>
              <w:right w:val="single" w:sz="4" w:space="0" w:color="auto"/>
            </w:tcBorders>
            <w:noWrap/>
            <w:vAlign w:val="center"/>
          </w:tcPr>
          <w:p w14:paraId="52282D9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643</w:t>
            </w:r>
          </w:p>
        </w:tc>
        <w:tc>
          <w:tcPr>
            <w:tcW w:w="1274" w:type="dxa"/>
            <w:tcBorders>
              <w:top w:val="single" w:sz="8" w:space="0" w:color="auto"/>
              <w:left w:val="nil"/>
              <w:bottom w:val="single" w:sz="4" w:space="0" w:color="auto"/>
              <w:right w:val="single" w:sz="4" w:space="0" w:color="auto"/>
            </w:tcBorders>
            <w:vAlign w:val="center"/>
          </w:tcPr>
          <w:p w14:paraId="6A69530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A3A36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BFF75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892999" w:rsidRPr="00DD6050" w14:paraId="61F5DC53"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624474"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E8EA70" w14:textId="635ACB8D"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768B6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730</w:t>
            </w:r>
          </w:p>
        </w:tc>
        <w:tc>
          <w:tcPr>
            <w:tcW w:w="1015" w:type="dxa"/>
            <w:tcBorders>
              <w:top w:val="nil"/>
              <w:left w:val="nil"/>
              <w:bottom w:val="single" w:sz="4" w:space="0" w:color="auto"/>
              <w:right w:val="single" w:sz="4" w:space="0" w:color="auto"/>
            </w:tcBorders>
            <w:noWrap/>
            <w:vAlign w:val="center"/>
          </w:tcPr>
          <w:p w14:paraId="27CFAC0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274" w:type="dxa"/>
            <w:tcBorders>
              <w:top w:val="nil"/>
              <w:left w:val="nil"/>
              <w:bottom w:val="single" w:sz="4" w:space="0" w:color="auto"/>
              <w:right w:val="single" w:sz="4" w:space="0" w:color="auto"/>
            </w:tcBorders>
            <w:vAlign w:val="center"/>
          </w:tcPr>
          <w:p w14:paraId="6507D47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FF64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491D4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92999" w:rsidRPr="00DD6050" w14:paraId="690E64A3"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1255C3"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70EC1C" w14:textId="033EAD8E"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1ED8F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015" w:type="dxa"/>
            <w:tcBorders>
              <w:top w:val="nil"/>
              <w:left w:val="nil"/>
              <w:bottom w:val="single" w:sz="4" w:space="0" w:color="auto"/>
              <w:right w:val="single" w:sz="4" w:space="0" w:color="auto"/>
            </w:tcBorders>
            <w:noWrap/>
            <w:vAlign w:val="center"/>
          </w:tcPr>
          <w:p w14:paraId="5F758F8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3C10498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E1497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CEF8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92999" w:rsidRPr="00DD6050" w14:paraId="2B34DEF2"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37A372"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862B46" w14:textId="655C09B6"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36F49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657</w:t>
            </w:r>
          </w:p>
        </w:tc>
        <w:tc>
          <w:tcPr>
            <w:tcW w:w="1015" w:type="dxa"/>
            <w:tcBorders>
              <w:top w:val="nil"/>
              <w:left w:val="nil"/>
              <w:bottom w:val="single" w:sz="4" w:space="0" w:color="auto"/>
              <w:right w:val="single" w:sz="4" w:space="0" w:color="auto"/>
            </w:tcBorders>
            <w:noWrap/>
            <w:vAlign w:val="center"/>
          </w:tcPr>
          <w:p w14:paraId="36534996"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274" w:type="dxa"/>
            <w:tcBorders>
              <w:top w:val="nil"/>
              <w:left w:val="nil"/>
              <w:bottom w:val="single" w:sz="4" w:space="0" w:color="auto"/>
              <w:right w:val="single" w:sz="4" w:space="0" w:color="auto"/>
            </w:tcBorders>
            <w:vAlign w:val="center"/>
          </w:tcPr>
          <w:p w14:paraId="343AC07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F60E7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69DE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92999" w:rsidRPr="00DD6050" w14:paraId="4849C64D"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59A196"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98CFC2" w14:textId="2E99E1E8"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671E45"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3B00F9E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2F80260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3EBD5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F2AFA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92999" w:rsidRPr="00DD6050" w14:paraId="6CDFFFC8" w14:textId="77777777" w:rsidTr="00A24A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4964FE"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B44921" w14:textId="1C53765C"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663D3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46889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F227F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F45A9E"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452D1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92999" w:rsidRPr="00DD6050" w14:paraId="2D858957" w14:textId="77777777" w:rsidTr="00A24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864847B" w14:textId="77777777" w:rsidR="00892999" w:rsidRPr="00DD6050" w:rsidRDefault="00892999" w:rsidP="008929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Mureș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3B4104" w14:textId="4B7C7174"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3A2A9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980D1A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DF8A62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709F00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49B3D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92999" w:rsidRPr="00DD6050" w14:paraId="4CECCA29"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F28B98"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E240E0" w14:textId="66BDE395"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DFB88C"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B7D7A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D8369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B34FD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0AD72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92999" w:rsidRPr="00DD6050" w14:paraId="01D9465E"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145C50"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26459A" w14:textId="6DFB7C59"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48E4E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83835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51496A"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7A279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4CF17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92999" w:rsidRPr="00DD6050" w14:paraId="18B6A418"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6D44AA"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EFF04D" w14:textId="658B12AF"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E2697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F4F151"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DAA9BD"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AE6E0F"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10A5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92999" w:rsidRPr="00DD6050" w14:paraId="1F1ADBCE" w14:textId="77777777" w:rsidTr="00A24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C1E331"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35AAA9" w14:textId="1D0E357B"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E109C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4034C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34FC27"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BA1972"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6EE383"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92999" w:rsidRPr="00DD6050" w14:paraId="1730F4AA" w14:textId="77777777" w:rsidTr="00A24A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46F1EB0" w14:textId="77777777" w:rsidR="00892999" w:rsidRPr="00DD6050" w:rsidRDefault="00892999" w:rsidP="008929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F93043" w14:textId="6CC54CEB" w:rsidR="00892999" w:rsidRPr="00DD6050" w:rsidRDefault="00892999" w:rsidP="008929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BD4A84"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E06B10"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783F1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196659"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7803A8" w14:textId="77777777" w:rsidR="00892999" w:rsidRPr="00DD6050" w:rsidRDefault="00892999" w:rsidP="008929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0010EFA3" w14:textId="77777777" w:rsidR="00AA0E07" w:rsidRPr="00E43106" w:rsidRDefault="00AA0E07" w:rsidP="00AA0E07">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6A76C62" w14:textId="77777777" w:rsidR="00CC1BEE" w:rsidRDefault="00CC1BEE" w:rsidP="00D6126F">
      <w:pPr>
        <w:autoSpaceDE w:val="0"/>
        <w:jc w:val="both"/>
        <w:rPr>
          <w:rFonts w:ascii="Arial" w:hAnsi="Arial" w:cs="Arial"/>
          <w:b/>
          <w:bCs/>
          <w:color w:val="000000"/>
          <w:lang w:val="ro-RO"/>
        </w:rPr>
      </w:pPr>
    </w:p>
    <w:p w14:paraId="47C4ED87" w14:textId="77777777" w:rsidR="00AA0E07" w:rsidRDefault="00AA0E07"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31E943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A0E07">
        <w:rPr>
          <w:rFonts w:ascii="Arial" w:hAnsi="Arial" w:cs="Arial"/>
          <w:lang w:val="ro-RO"/>
        </w:rPr>
        <w:t>2246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A0E07">
        <w:rPr>
          <w:rFonts w:ascii="Arial" w:hAnsi="Arial" w:cs="Arial"/>
          <w:lang w:val="ro-RO"/>
        </w:rPr>
        <w:t>2561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A0E07">
        <w:rPr>
          <w:rFonts w:ascii="Arial" w:hAnsi="Arial" w:cs="Arial"/>
          <w:lang w:val="ro-RO"/>
        </w:rPr>
        <w:t>5157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A0E07">
        <w:rPr>
          <w:rFonts w:ascii="Arial" w:hAnsi="Arial" w:cs="Arial"/>
          <w:lang w:val="ro-RO"/>
        </w:rPr>
        <w:t>4628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9FA5E18"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B59B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A0E07">
        <w:rPr>
          <w:rFonts w:ascii="Arial" w:hAnsi="Arial" w:cs="Arial"/>
          <w:lang w:val="it-IT"/>
        </w:rPr>
        <w:t>3583</w:t>
      </w:r>
      <w:r w:rsidR="00B424AA">
        <w:rPr>
          <w:rFonts w:ascii="Arial" w:hAnsi="Arial" w:cs="Arial"/>
          <w:lang w:val="it-IT"/>
        </w:rPr>
        <w:t xml:space="preserve"> persoane (</w:t>
      </w:r>
      <w:r w:rsidR="009B59BF">
        <w:rPr>
          <w:rFonts w:ascii="Arial" w:hAnsi="Arial" w:cs="Arial"/>
          <w:lang w:val="it-IT"/>
        </w:rPr>
        <w:t>-</w:t>
      </w:r>
      <w:r w:rsidR="00AA0E07">
        <w:rPr>
          <w:rFonts w:ascii="Arial" w:hAnsi="Arial" w:cs="Arial"/>
          <w:lang w:val="it-IT"/>
        </w:rPr>
        <w:t>3</w:t>
      </w:r>
      <w:r w:rsidR="009B59BF">
        <w:rPr>
          <w:rFonts w:ascii="Arial" w:hAnsi="Arial" w:cs="Arial"/>
          <w:lang w:val="it-IT"/>
        </w:rPr>
        <w:t>9</w:t>
      </w:r>
      <w:r w:rsidR="00B424AA">
        <w:rPr>
          <w:rFonts w:ascii="Arial" w:hAnsi="Arial" w:cs="Arial"/>
          <w:lang w:val="it-IT"/>
        </w:rPr>
        <w:t>,</w:t>
      </w:r>
      <w:r w:rsidR="00AA0E07">
        <w:rPr>
          <w:rFonts w:ascii="Arial" w:hAnsi="Arial" w:cs="Arial"/>
          <w:lang w:val="it-IT"/>
        </w:rPr>
        <w:t>01</w:t>
      </w:r>
      <w:r w:rsidR="00B424AA">
        <w:rPr>
          <w:rFonts w:ascii="Arial" w:hAnsi="Arial" w:cs="Arial"/>
          <w:lang w:val="it-IT"/>
        </w:rPr>
        <w:t xml:space="preserve">%) </w:t>
      </w:r>
      <w:r w:rsidR="00B424AA" w:rsidRPr="00BA7A3C">
        <w:rPr>
          <w:rFonts w:ascii="Arial" w:hAnsi="Arial" w:cs="Arial"/>
          <w:lang w:val="it-IT"/>
        </w:rPr>
        <w:t xml:space="preserve">de la precedenta cartare, </w:t>
      </w:r>
      <w:r w:rsidR="009B59BF">
        <w:rPr>
          <w:rFonts w:ascii="Arial" w:hAnsi="Arial" w:cs="Arial"/>
          <w:lang w:val="it-IT"/>
        </w:rPr>
        <w:t xml:space="preserve">totuși </w:t>
      </w:r>
      <w:r w:rsidR="00F41201">
        <w:rPr>
          <w:rFonts w:ascii="Arial" w:hAnsi="Arial" w:cs="Arial"/>
          <w:lang w:val="it-IT"/>
        </w:rPr>
        <w:t>exist</w:t>
      </w:r>
      <w:r w:rsidR="009B59BF">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w:t>
      </w:r>
      <w:r w:rsidR="009B59BF">
        <w:rPr>
          <w:rFonts w:ascii="Arial" w:hAnsi="Arial" w:cs="Arial"/>
          <w:lang w:val="it-IT"/>
        </w:rPr>
        <w:t>valori mai mari de 7</w:t>
      </w:r>
      <w:r w:rsidR="00AA0E07">
        <w:rPr>
          <w:rFonts w:ascii="Arial" w:hAnsi="Arial" w:cs="Arial"/>
          <w:lang w:val="it-IT"/>
        </w:rPr>
        <w:t>0</w:t>
      </w:r>
      <w:r w:rsidR="009B59BF">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B59B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A0E07">
        <w:rPr>
          <w:rFonts w:ascii="Arial" w:hAnsi="Arial" w:cs="Arial"/>
          <w:lang w:val="it-IT"/>
        </w:rPr>
        <w:t>2504</w:t>
      </w:r>
      <w:r w:rsidR="00B424AA">
        <w:rPr>
          <w:rFonts w:ascii="Arial" w:hAnsi="Arial" w:cs="Arial"/>
          <w:lang w:val="it-IT"/>
        </w:rPr>
        <w:t xml:space="preserve"> persoane (</w:t>
      </w:r>
      <w:r w:rsidR="009B59BF">
        <w:rPr>
          <w:rFonts w:ascii="Arial" w:hAnsi="Arial" w:cs="Arial"/>
          <w:lang w:val="it-IT"/>
        </w:rPr>
        <w:t>-</w:t>
      </w:r>
      <w:r w:rsidR="00AA0E07">
        <w:rPr>
          <w:rFonts w:ascii="Arial" w:hAnsi="Arial" w:cs="Arial"/>
          <w:lang w:val="it-IT"/>
        </w:rPr>
        <w:t>23</w:t>
      </w:r>
      <w:r w:rsidR="00B424AA">
        <w:rPr>
          <w:rFonts w:ascii="Arial" w:hAnsi="Arial" w:cs="Arial"/>
          <w:lang w:val="it-IT"/>
        </w:rPr>
        <w:t>,</w:t>
      </w:r>
      <w:r w:rsidR="00AA0E07">
        <w:rPr>
          <w:rFonts w:ascii="Arial" w:hAnsi="Arial" w:cs="Arial"/>
          <w:lang w:val="it-IT"/>
        </w:rPr>
        <w:t>23</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AA0E07">
        <w:rPr>
          <w:rFonts w:ascii="Arial" w:hAnsi="Arial" w:cs="Arial"/>
          <w:lang w:val="it-IT"/>
        </w:rPr>
        <w:t>totuși există creșteri pentru valori mai mari de 60 dB</w:t>
      </w:r>
      <w:r w:rsidR="00AA0E0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6"/>
        <w:gridCol w:w="1024"/>
        <w:gridCol w:w="1109"/>
        <w:gridCol w:w="1125"/>
        <w:gridCol w:w="1129"/>
        <w:gridCol w:w="1117"/>
        <w:gridCol w:w="1006"/>
      </w:tblGrid>
      <w:tr w:rsidR="00AA0E07" w:rsidRPr="00BD3863" w14:paraId="6ECCB84C" w14:textId="77777777" w:rsidTr="00A24A0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4B89E9C"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9A96BC3"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397EE4F"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69E17B3"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A002769" w14:textId="77777777" w:rsidR="00AA0E07" w:rsidRPr="008537F4" w:rsidRDefault="00AA0E07" w:rsidP="00A24A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2F4CAE0" w14:textId="77777777" w:rsidR="00AA0E07" w:rsidRPr="008537F4" w:rsidRDefault="00AA0E07" w:rsidP="00A24A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417C427" w14:textId="77777777" w:rsidR="00AA0E07" w:rsidRPr="008537F4" w:rsidRDefault="00AA0E07" w:rsidP="00A24A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A0E07" w:rsidRPr="00BD3863" w14:paraId="339139BF" w14:textId="77777777" w:rsidTr="00A24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C73B4A"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C3A4D23"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1807</w:t>
            </w:r>
          </w:p>
        </w:tc>
        <w:tc>
          <w:tcPr>
            <w:tcW w:w="1117" w:type="dxa"/>
            <w:tcBorders>
              <w:top w:val="nil"/>
              <w:left w:val="nil"/>
              <w:bottom w:val="single" w:sz="4" w:space="0" w:color="auto"/>
              <w:right w:val="single" w:sz="4" w:space="0" w:color="auto"/>
            </w:tcBorders>
            <w:vAlign w:val="center"/>
          </w:tcPr>
          <w:p w14:paraId="63AE2DF3"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776</w:t>
            </w:r>
          </w:p>
        </w:tc>
        <w:tc>
          <w:tcPr>
            <w:tcW w:w="1134" w:type="dxa"/>
            <w:tcBorders>
              <w:top w:val="nil"/>
              <w:left w:val="nil"/>
              <w:bottom w:val="single" w:sz="4" w:space="0" w:color="auto"/>
              <w:right w:val="single" w:sz="4" w:space="0" w:color="auto"/>
            </w:tcBorders>
            <w:vAlign w:val="center"/>
          </w:tcPr>
          <w:p w14:paraId="2C25B565"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772</w:t>
            </w:r>
          </w:p>
        </w:tc>
        <w:tc>
          <w:tcPr>
            <w:tcW w:w="1134" w:type="dxa"/>
            <w:tcBorders>
              <w:top w:val="nil"/>
              <w:left w:val="nil"/>
              <w:bottom w:val="single" w:sz="4" w:space="0" w:color="auto"/>
              <w:right w:val="single" w:sz="4" w:space="0" w:color="auto"/>
            </w:tcBorders>
            <w:vAlign w:val="center"/>
          </w:tcPr>
          <w:p w14:paraId="3DACAFAB"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1674</w:t>
            </w:r>
          </w:p>
        </w:tc>
        <w:tc>
          <w:tcPr>
            <w:tcW w:w="1022" w:type="dxa"/>
            <w:tcBorders>
              <w:top w:val="nil"/>
              <w:left w:val="nil"/>
              <w:bottom w:val="single" w:sz="4" w:space="0" w:color="auto"/>
              <w:right w:val="single" w:sz="4" w:space="0" w:color="auto"/>
            </w:tcBorders>
            <w:vAlign w:val="center"/>
          </w:tcPr>
          <w:p w14:paraId="24DC1401"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572</w:t>
            </w:r>
          </w:p>
        </w:tc>
        <w:tc>
          <w:tcPr>
            <w:tcW w:w="1006" w:type="dxa"/>
            <w:tcBorders>
              <w:top w:val="nil"/>
              <w:left w:val="nil"/>
              <w:bottom w:val="single" w:sz="4" w:space="0" w:color="auto"/>
              <w:right w:val="single" w:sz="4" w:space="0" w:color="auto"/>
            </w:tcBorders>
            <w:noWrap/>
            <w:vAlign w:val="bottom"/>
          </w:tcPr>
          <w:p w14:paraId="29F83EE2" w14:textId="77777777" w:rsidR="00AA0E07" w:rsidRPr="008537F4" w:rsidRDefault="00AA0E07" w:rsidP="00A24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5601</w:t>
            </w:r>
          </w:p>
        </w:tc>
      </w:tr>
      <w:tr w:rsidR="00AA0E07" w:rsidRPr="00BD3863" w14:paraId="4F691C84" w14:textId="77777777" w:rsidTr="00A24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611F77"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A00F238"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3484</w:t>
            </w:r>
          </w:p>
        </w:tc>
        <w:tc>
          <w:tcPr>
            <w:tcW w:w="1117" w:type="dxa"/>
            <w:tcBorders>
              <w:top w:val="nil"/>
              <w:left w:val="nil"/>
              <w:bottom w:val="single" w:sz="4" w:space="0" w:color="auto"/>
              <w:right w:val="single" w:sz="4" w:space="0" w:color="auto"/>
            </w:tcBorders>
            <w:vAlign w:val="center"/>
          </w:tcPr>
          <w:p w14:paraId="71592DF3"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2578</w:t>
            </w:r>
          </w:p>
        </w:tc>
        <w:tc>
          <w:tcPr>
            <w:tcW w:w="1134" w:type="dxa"/>
            <w:tcBorders>
              <w:top w:val="nil"/>
              <w:left w:val="nil"/>
              <w:bottom w:val="single" w:sz="4" w:space="0" w:color="auto"/>
              <w:right w:val="single" w:sz="4" w:space="0" w:color="auto"/>
            </w:tcBorders>
            <w:vAlign w:val="center"/>
          </w:tcPr>
          <w:p w14:paraId="0544BACB"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2530</w:t>
            </w:r>
          </w:p>
        </w:tc>
        <w:tc>
          <w:tcPr>
            <w:tcW w:w="1134" w:type="dxa"/>
            <w:tcBorders>
              <w:top w:val="nil"/>
              <w:left w:val="nil"/>
              <w:bottom w:val="single" w:sz="4" w:space="0" w:color="auto"/>
              <w:right w:val="single" w:sz="4" w:space="0" w:color="auto"/>
            </w:tcBorders>
            <w:vAlign w:val="center"/>
          </w:tcPr>
          <w:p w14:paraId="38BEA66F"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583</w:t>
            </w:r>
          </w:p>
        </w:tc>
        <w:tc>
          <w:tcPr>
            <w:tcW w:w="1022" w:type="dxa"/>
            <w:tcBorders>
              <w:top w:val="nil"/>
              <w:left w:val="nil"/>
              <w:bottom w:val="single" w:sz="4" w:space="0" w:color="auto"/>
              <w:right w:val="single" w:sz="4" w:space="0" w:color="auto"/>
            </w:tcBorders>
            <w:vAlign w:val="center"/>
          </w:tcPr>
          <w:p w14:paraId="0503BC01"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noWrap/>
            <w:vAlign w:val="bottom"/>
          </w:tcPr>
          <w:p w14:paraId="7B50375E" w14:textId="77777777" w:rsidR="00AA0E07" w:rsidRPr="008537F4" w:rsidRDefault="00AA0E07" w:rsidP="00A24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9184</w:t>
            </w:r>
          </w:p>
        </w:tc>
      </w:tr>
      <w:tr w:rsidR="00AA0E07" w:rsidRPr="00BD3863" w14:paraId="221E5DE8" w14:textId="77777777" w:rsidTr="00A24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E77C81A"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4444040"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-1677</w:t>
            </w:r>
          </w:p>
        </w:tc>
        <w:tc>
          <w:tcPr>
            <w:tcW w:w="1117" w:type="dxa"/>
            <w:tcBorders>
              <w:top w:val="nil"/>
              <w:left w:val="nil"/>
              <w:bottom w:val="single" w:sz="4" w:space="0" w:color="auto"/>
              <w:right w:val="single" w:sz="4" w:space="0" w:color="auto"/>
            </w:tcBorders>
            <w:vAlign w:val="center"/>
          </w:tcPr>
          <w:p w14:paraId="69619091"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-1802</w:t>
            </w:r>
          </w:p>
        </w:tc>
        <w:tc>
          <w:tcPr>
            <w:tcW w:w="1134" w:type="dxa"/>
            <w:tcBorders>
              <w:top w:val="nil"/>
              <w:left w:val="nil"/>
              <w:bottom w:val="single" w:sz="4" w:space="0" w:color="auto"/>
              <w:right w:val="single" w:sz="4" w:space="0" w:color="auto"/>
            </w:tcBorders>
            <w:vAlign w:val="center"/>
          </w:tcPr>
          <w:p w14:paraId="5EF40927"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-1758</w:t>
            </w:r>
          </w:p>
        </w:tc>
        <w:tc>
          <w:tcPr>
            <w:tcW w:w="1134" w:type="dxa"/>
            <w:tcBorders>
              <w:top w:val="nil"/>
              <w:left w:val="nil"/>
              <w:bottom w:val="single" w:sz="4" w:space="0" w:color="auto"/>
              <w:right w:val="single" w:sz="4" w:space="0" w:color="auto"/>
            </w:tcBorders>
            <w:vAlign w:val="center"/>
          </w:tcPr>
          <w:p w14:paraId="53100E62"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1091</w:t>
            </w:r>
          </w:p>
        </w:tc>
        <w:tc>
          <w:tcPr>
            <w:tcW w:w="1022" w:type="dxa"/>
            <w:tcBorders>
              <w:top w:val="nil"/>
              <w:left w:val="nil"/>
              <w:bottom w:val="single" w:sz="4" w:space="0" w:color="auto"/>
              <w:right w:val="single" w:sz="4" w:space="0" w:color="auto"/>
            </w:tcBorders>
            <w:vAlign w:val="center"/>
          </w:tcPr>
          <w:p w14:paraId="2A04B10D"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563</w:t>
            </w:r>
          </w:p>
        </w:tc>
        <w:tc>
          <w:tcPr>
            <w:tcW w:w="1006" w:type="dxa"/>
            <w:tcBorders>
              <w:top w:val="nil"/>
              <w:left w:val="nil"/>
              <w:bottom w:val="single" w:sz="4" w:space="0" w:color="auto"/>
              <w:right w:val="single" w:sz="4" w:space="0" w:color="auto"/>
            </w:tcBorders>
            <w:vAlign w:val="center"/>
          </w:tcPr>
          <w:p w14:paraId="11090556" w14:textId="77777777" w:rsidR="00AA0E07" w:rsidRPr="008537F4" w:rsidRDefault="00AA0E07" w:rsidP="00A24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-3583</w:t>
            </w:r>
          </w:p>
        </w:tc>
      </w:tr>
      <w:tr w:rsidR="00AA0E07" w:rsidRPr="00BD3863" w14:paraId="5D00CDDA" w14:textId="77777777" w:rsidTr="00A24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054076"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E86A4AB"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-48,13%</w:t>
            </w:r>
          </w:p>
        </w:tc>
        <w:tc>
          <w:tcPr>
            <w:tcW w:w="1117" w:type="dxa"/>
            <w:tcBorders>
              <w:top w:val="nil"/>
              <w:left w:val="nil"/>
              <w:bottom w:val="single" w:sz="4" w:space="0" w:color="auto"/>
              <w:right w:val="single" w:sz="4" w:space="0" w:color="auto"/>
            </w:tcBorders>
            <w:vAlign w:val="center"/>
          </w:tcPr>
          <w:p w14:paraId="2E67F7A3"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-69,90%</w:t>
            </w:r>
          </w:p>
        </w:tc>
        <w:tc>
          <w:tcPr>
            <w:tcW w:w="1134" w:type="dxa"/>
            <w:tcBorders>
              <w:top w:val="nil"/>
              <w:left w:val="nil"/>
              <w:bottom w:val="single" w:sz="4" w:space="0" w:color="auto"/>
              <w:right w:val="single" w:sz="4" w:space="0" w:color="auto"/>
            </w:tcBorders>
            <w:vAlign w:val="center"/>
          </w:tcPr>
          <w:p w14:paraId="6593E594" w14:textId="77777777" w:rsidR="00AA0E07" w:rsidRPr="00313645"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-69,49%</w:t>
            </w:r>
          </w:p>
        </w:tc>
        <w:tc>
          <w:tcPr>
            <w:tcW w:w="1134" w:type="dxa"/>
            <w:tcBorders>
              <w:top w:val="nil"/>
              <w:left w:val="nil"/>
              <w:bottom w:val="single" w:sz="4" w:space="0" w:color="auto"/>
              <w:right w:val="single" w:sz="4" w:space="0" w:color="auto"/>
            </w:tcBorders>
            <w:vAlign w:val="center"/>
          </w:tcPr>
          <w:p w14:paraId="75DB55E6"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187,14%</w:t>
            </w:r>
          </w:p>
        </w:tc>
        <w:tc>
          <w:tcPr>
            <w:tcW w:w="1022" w:type="dxa"/>
            <w:tcBorders>
              <w:top w:val="nil"/>
              <w:left w:val="nil"/>
              <w:bottom w:val="single" w:sz="4" w:space="0" w:color="auto"/>
              <w:right w:val="single" w:sz="4" w:space="0" w:color="auto"/>
            </w:tcBorders>
            <w:vAlign w:val="center"/>
          </w:tcPr>
          <w:p w14:paraId="7A7B5169" w14:textId="77777777" w:rsidR="00AA0E07" w:rsidRPr="008537F4" w:rsidRDefault="00AA0E07" w:rsidP="00A24A0D">
            <w:pPr>
              <w:suppressAutoHyphens w:val="0"/>
              <w:jc w:val="center"/>
              <w:rPr>
                <w:rFonts w:ascii="Arial" w:hAnsi="Arial" w:cs="Arial"/>
                <w:color w:val="000000"/>
                <w:sz w:val="20"/>
                <w:szCs w:val="20"/>
                <w:lang w:val="ro-RO" w:eastAsia="ro-RO"/>
              </w:rPr>
            </w:pPr>
            <w:r>
              <w:rPr>
                <w:rFonts w:ascii="Arial" w:hAnsi="Arial" w:cs="Arial"/>
                <w:color w:val="000000"/>
                <w:sz w:val="20"/>
                <w:szCs w:val="20"/>
              </w:rPr>
              <w:t>6255,56%</w:t>
            </w:r>
          </w:p>
        </w:tc>
        <w:tc>
          <w:tcPr>
            <w:tcW w:w="1006" w:type="dxa"/>
            <w:tcBorders>
              <w:top w:val="nil"/>
              <w:left w:val="nil"/>
              <w:bottom w:val="single" w:sz="4" w:space="0" w:color="auto"/>
              <w:right w:val="single" w:sz="4" w:space="0" w:color="auto"/>
            </w:tcBorders>
            <w:vAlign w:val="center"/>
          </w:tcPr>
          <w:p w14:paraId="67EF28E5" w14:textId="77777777" w:rsidR="00AA0E07" w:rsidRPr="008537F4" w:rsidRDefault="00AA0E07" w:rsidP="00A24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-39,01%</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A0E07" w:rsidRPr="00BD3863" w14:paraId="7D840EEC" w14:textId="77777777" w:rsidTr="00A24A0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FF78280"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5563933"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7DD250F"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9E36786"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4074690"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62AD5B5"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45560F7"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A759FE6" w14:textId="77777777" w:rsidR="00AA0E07" w:rsidRPr="00BD3863" w:rsidRDefault="00AA0E07" w:rsidP="00A24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A0E07" w:rsidRPr="00BD3863" w14:paraId="1310AA82" w14:textId="77777777" w:rsidTr="00A24A0D">
        <w:trPr>
          <w:trHeight w:val="288"/>
        </w:trPr>
        <w:tc>
          <w:tcPr>
            <w:tcW w:w="2980" w:type="dxa"/>
            <w:tcBorders>
              <w:top w:val="nil"/>
              <w:left w:val="single" w:sz="4" w:space="0" w:color="auto"/>
              <w:bottom w:val="single" w:sz="4" w:space="0" w:color="auto"/>
              <w:right w:val="single" w:sz="4" w:space="0" w:color="auto"/>
            </w:tcBorders>
            <w:vAlign w:val="center"/>
            <w:hideMark/>
          </w:tcPr>
          <w:p w14:paraId="4E3D61CE"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3DDEF3C"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3648</w:t>
            </w:r>
          </w:p>
        </w:tc>
        <w:tc>
          <w:tcPr>
            <w:tcW w:w="1117" w:type="dxa"/>
            <w:tcBorders>
              <w:top w:val="nil"/>
              <w:left w:val="nil"/>
              <w:bottom w:val="single" w:sz="4" w:space="0" w:color="auto"/>
              <w:right w:val="single" w:sz="4" w:space="0" w:color="auto"/>
            </w:tcBorders>
            <w:vAlign w:val="center"/>
          </w:tcPr>
          <w:p w14:paraId="142F8AA5"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1354</w:t>
            </w:r>
          </w:p>
        </w:tc>
        <w:tc>
          <w:tcPr>
            <w:tcW w:w="1080" w:type="dxa"/>
            <w:tcBorders>
              <w:top w:val="nil"/>
              <w:left w:val="nil"/>
              <w:bottom w:val="single" w:sz="4" w:space="0" w:color="auto"/>
              <w:right w:val="single" w:sz="4" w:space="0" w:color="auto"/>
            </w:tcBorders>
            <w:vAlign w:val="center"/>
          </w:tcPr>
          <w:p w14:paraId="7EE6981B"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713</w:t>
            </w:r>
          </w:p>
        </w:tc>
        <w:tc>
          <w:tcPr>
            <w:tcW w:w="1165" w:type="dxa"/>
            <w:tcBorders>
              <w:top w:val="nil"/>
              <w:left w:val="nil"/>
              <w:bottom w:val="single" w:sz="4" w:space="0" w:color="auto"/>
              <w:right w:val="single" w:sz="4" w:space="0" w:color="auto"/>
            </w:tcBorders>
            <w:vAlign w:val="center"/>
          </w:tcPr>
          <w:p w14:paraId="6F663E8A"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1519</w:t>
            </w:r>
          </w:p>
        </w:tc>
        <w:tc>
          <w:tcPr>
            <w:tcW w:w="1113" w:type="dxa"/>
            <w:tcBorders>
              <w:top w:val="nil"/>
              <w:left w:val="nil"/>
              <w:bottom w:val="single" w:sz="4" w:space="0" w:color="auto"/>
              <w:right w:val="single" w:sz="4" w:space="0" w:color="auto"/>
            </w:tcBorders>
            <w:vAlign w:val="center"/>
          </w:tcPr>
          <w:p w14:paraId="407A225A"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1012</w:t>
            </w:r>
          </w:p>
        </w:tc>
        <w:tc>
          <w:tcPr>
            <w:tcW w:w="806" w:type="dxa"/>
            <w:tcBorders>
              <w:top w:val="nil"/>
              <w:left w:val="nil"/>
              <w:bottom w:val="single" w:sz="4" w:space="0" w:color="auto"/>
              <w:right w:val="single" w:sz="4" w:space="0" w:color="auto"/>
            </w:tcBorders>
            <w:vAlign w:val="center"/>
          </w:tcPr>
          <w:p w14:paraId="2884B807"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1006" w:type="dxa"/>
            <w:tcBorders>
              <w:top w:val="nil"/>
              <w:left w:val="nil"/>
              <w:bottom w:val="single" w:sz="4" w:space="0" w:color="auto"/>
              <w:right w:val="single" w:sz="4" w:space="0" w:color="auto"/>
            </w:tcBorders>
            <w:noWrap/>
            <w:vAlign w:val="bottom"/>
          </w:tcPr>
          <w:p w14:paraId="0694BC83" w14:textId="77777777" w:rsidR="00AA0E07" w:rsidRPr="00BA7A3C" w:rsidRDefault="00AA0E07" w:rsidP="00A24A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8276</w:t>
            </w:r>
          </w:p>
        </w:tc>
      </w:tr>
      <w:tr w:rsidR="00AA0E07" w:rsidRPr="00BD3863" w14:paraId="49A6B290" w14:textId="77777777" w:rsidTr="00A24A0D">
        <w:trPr>
          <w:trHeight w:val="288"/>
        </w:trPr>
        <w:tc>
          <w:tcPr>
            <w:tcW w:w="2980" w:type="dxa"/>
            <w:tcBorders>
              <w:top w:val="nil"/>
              <w:left w:val="single" w:sz="4" w:space="0" w:color="auto"/>
              <w:bottom w:val="single" w:sz="4" w:space="0" w:color="auto"/>
              <w:right w:val="single" w:sz="4" w:space="0" w:color="auto"/>
            </w:tcBorders>
            <w:vAlign w:val="center"/>
            <w:hideMark/>
          </w:tcPr>
          <w:p w14:paraId="016A0A8F"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C23AE72"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3923</w:t>
            </w:r>
          </w:p>
        </w:tc>
        <w:tc>
          <w:tcPr>
            <w:tcW w:w="1117" w:type="dxa"/>
            <w:tcBorders>
              <w:top w:val="nil"/>
              <w:left w:val="nil"/>
              <w:bottom w:val="single" w:sz="4" w:space="0" w:color="auto"/>
              <w:right w:val="single" w:sz="4" w:space="0" w:color="auto"/>
            </w:tcBorders>
            <w:vAlign w:val="center"/>
          </w:tcPr>
          <w:p w14:paraId="5FE8227B"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2826</w:t>
            </w:r>
          </w:p>
        </w:tc>
        <w:tc>
          <w:tcPr>
            <w:tcW w:w="1080" w:type="dxa"/>
            <w:tcBorders>
              <w:top w:val="nil"/>
              <w:left w:val="nil"/>
              <w:bottom w:val="single" w:sz="4" w:space="0" w:color="auto"/>
              <w:right w:val="single" w:sz="4" w:space="0" w:color="auto"/>
            </w:tcBorders>
            <w:vAlign w:val="center"/>
          </w:tcPr>
          <w:p w14:paraId="677FB088"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2920</w:t>
            </w:r>
          </w:p>
        </w:tc>
        <w:tc>
          <w:tcPr>
            <w:tcW w:w="1165" w:type="dxa"/>
            <w:tcBorders>
              <w:top w:val="nil"/>
              <w:left w:val="nil"/>
              <w:bottom w:val="single" w:sz="4" w:space="0" w:color="auto"/>
              <w:right w:val="single" w:sz="4" w:space="0" w:color="auto"/>
            </w:tcBorders>
            <w:vAlign w:val="center"/>
          </w:tcPr>
          <w:p w14:paraId="28A4482B"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956</w:t>
            </w:r>
          </w:p>
        </w:tc>
        <w:tc>
          <w:tcPr>
            <w:tcW w:w="1113" w:type="dxa"/>
            <w:tcBorders>
              <w:top w:val="nil"/>
              <w:left w:val="nil"/>
              <w:bottom w:val="single" w:sz="4" w:space="0" w:color="auto"/>
              <w:right w:val="single" w:sz="4" w:space="0" w:color="auto"/>
            </w:tcBorders>
            <w:vAlign w:val="center"/>
          </w:tcPr>
          <w:p w14:paraId="41716FA4"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155</w:t>
            </w:r>
          </w:p>
        </w:tc>
        <w:tc>
          <w:tcPr>
            <w:tcW w:w="806" w:type="dxa"/>
            <w:tcBorders>
              <w:top w:val="nil"/>
              <w:left w:val="nil"/>
              <w:bottom w:val="single" w:sz="4" w:space="0" w:color="auto"/>
              <w:right w:val="single" w:sz="4" w:space="0" w:color="auto"/>
            </w:tcBorders>
            <w:vAlign w:val="center"/>
          </w:tcPr>
          <w:p w14:paraId="37D4AE23"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5293A18" w14:textId="77777777" w:rsidR="00AA0E07" w:rsidRPr="00BA7A3C" w:rsidRDefault="00AA0E07" w:rsidP="00A24A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10780</w:t>
            </w:r>
          </w:p>
        </w:tc>
      </w:tr>
      <w:tr w:rsidR="00AA0E07" w:rsidRPr="00BD3863" w14:paraId="145C987B" w14:textId="77777777" w:rsidTr="00A24A0D">
        <w:trPr>
          <w:trHeight w:val="288"/>
        </w:trPr>
        <w:tc>
          <w:tcPr>
            <w:tcW w:w="2980" w:type="dxa"/>
            <w:tcBorders>
              <w:top w:val="nil"/>
              <w:left w:val="single" w:sz="4" w:space="0" w:color="auto"/>
              <w:bottom w:val="single" w:sz="4" w:space="0" w:color="auto"/>
              <w:right w:val="single" w:sz="4" w:space="0" w:color="auto"/>
            </w:tcBorders>
            <w:vAlign w:val="center"/>
            <w:hideMark/>
          </w:tcPr>
          <w:p w14:paraId="1B1D244B"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8060CE4"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-275</w:t>
            </w:r>
          </w:p>
        </w:tc>
        <w:tc>
          <w:tcPr>
            <w:tcW w:w="1117" w:type="dxa"/>
            <w:tcBorders>
              <w:top w:val="nil"/>
              <w:left w:val="nil"/>
              <w:bottom w:val="single" w:sz="4" w:space="0" w:color="auto"/>
              <w:right w:val="single" w:sz="4" w:space="0" w:color="auto"/>
            </w:tcBorders>
            <w:vAlign w:val="center"/>
          </w:tcPr>
          <w:p w14:paraId="2B2950C9"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-1472</w:t>
            </w:r>
          </w:p>
        </w:tc>
        <w:tc>
          <w:tcPr>
            <w:tcW w:w="1080" w:type="dxa"/>
            <w:tcBorders>
              <w:top w:val="nil"/>
              <w:left w:val="nil"/>
              <w:bottom w:val="single" w:sz="4" w:space="0" w:color="auto"/>
              <w:right w:val="single" w:sz="4" w:space="0" w:color="auto"/>
            </w:tcBorders>
            <w:vAlign w:val="center"/>
          </w:tcPr>
          <w:p w14:paraId="6B0CED35"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-2207</w:t>
            </w:r>
          </w:p>
        </w:tc>
        <w:tc>
          <w:tcPr>
            <w:tcW w:w="1165" w:type="dxa"/>
            <w:tcBorders>
              <w:top w:val="nil"/>
              <w:left w:val="nil"/>
              <w:bottom w:val="single" w:sz="4" w:space="0" w:color="auto"/>
              <w:right w:val="single" w:sz="4" w:space="0" w:color="auto"/>
            </w:tcBorders>
            <w:vAlign w:val="center"/>
          </w:tcPr>
          <w:p w14:paraId="69F50150"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563</w:t>
            </w:r>
          </w:p>
        </w:tc>
        <w:tc>
          <w:tcPr>
            <w:tcW w:w="1113" w:type="dxa"/>
            <w:tcBorders>
              <w:top w:val="nil"/>
              <w:left w:val="nil"/>
              <w:bottom w:val="single" w:sz="4" w:space="0" w:color="auto"/>
              <w:right w:val="single" w:sz="4" w:space="0" w:color="auto"/>
            </w:tcBorders>
            <w:vAlign w:val="center"/>
          </w:tcPr>
          <w:p w14:paraId="77404C06"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857</w:t>
            </w:r>
          </w:p>
        </w:tc>
        <w:tc>
          <w:tcPr>
            <w:tcW w:w="806" w:type="dxa"/>
            <w:tcBorders>
              <w:top w:val="nil"/>
              <w:left w:val="nil"/>
              <w:bottom w:val="single" w:sz="4" w:space="0" w:color="auto"/>
              <w:right w:val="single" w:sz="4" w:space="0" w:color="auto"/>
            </w:tcBorders>
            <w:vAlign w:val="center"/>
          </w:tcPr>
          <w:p w14:paraId="78B18CF2"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1006" w:type="dxa"/>
            <w:tcBorders>
              <w:top w:val="nil"/>
              <w:left w:val="nil"/>
              <w:bottom w:val="single" w:sz="4" w:space="0" w:color="auto"/>
              <w:right w:val="single" w:sz="4" w:space="0" w:color="auto"/>
            </w:tcBorders>
            <w:vAlign w:val="center"/>
          </w:tcPr>
          <w:p w14:paraId="4E79090A" w14:textId="77777777" w:rsidR="00AA0E07" w:rsidRPr="00BA7A3C" w:rsidRDefault="00AA0E07" w:rsidP="00A24A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-2504</w:t>
            </w:r>
          </w:p>
        </w:tc>
      </w:tr>
      <w:tr w:rsidR="00AA0E07" w:rsidRPr="00BD3863" w14:paraId="03B2A7BB" w14:textId="77777777" w:rsidTr="00A24A0D">
        <w:trPr>
          <w:trHeight w:val="288"/>
        </w:trPr>
        <w:tc>
          <w:tcPr>
            <w:tcW w:w="2980" w:type="dxa"/>
            <w:tcBorders>
              <w:top w:val="nil"/>
              <w:left w:val="single" w:sz="4" w:space="0" w:color="auto"/>
              <w:bottom w:val="single" w:sz="4" w:space="0" w:color="auto"/>
              <w:right w:val="single" w:sz="4" w:space="0" w:color="auto"/>
            </w:tcBorders>
            <w:vAlign w:val="center"/>
            <w:hideMark/>
          </w:tcPr>
          <w:p w14:paraId="3F5263FA" w14:textId="77777777" w:rsidR="00AA0E07" w:rsidRPr="00BD3863" w:rsidRDefault="00AA0E07" w:rsidP="00A24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6D237A0"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-7,01%</w:t>
            </w:r>
          </w:p>
        </w:tc>
        <w:tc>
          <w:tcPr>
            <w:tcW w:w="1117" w:type="dxa"/>
            <w:tcBorders>
              <w:top w:val="nil"/>
              <w:left w:val="nil"/>
              <w:bottom w:val="single" w:sz="4" w:space="0" w:color="auto"/>
              <w:right w:val="single" w:sz="4" w:space="0" w:color="auto"/>
            </w:tcBorders>
            <w:vAlign w:val="center"/>
          </w:tcPr>
          <w:p w14:paraId="59ACCBBE"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-52,09%</w:t>
            </w:r>
          </w:p>
        </w:tc>
        <w:tc>
          <w:tcPr>
            <w:tcW w:w="1080" w:type="dxa"/>
            <w:tcBorders>
              <w:top w:val="nil"/>
              <w:left w:val="nil"/>
              <w:bottom w:val="single" w:sz="4" w:space="0" w:color="auto"/>
              <w:right w:val="single" w:sz="4" w:space="0" w:color="auto"/>
            </w:tcBorders>
            <w:vAlign w:val="center"/>
          </w:tcPr>
          <w:p w14:paraId="551110F6"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-75,58%</w:t>
            </w:r>
          </w:p>
        </w:tc>
        <w:tc>
          <w:tcPr>
            <w:tcW w:w="1165" w:type="dxa"/>
            <w:tcBorders>
              <w:top w:val="nil"/>
              <w:left w:val="nil"/>
              <w:bottom w:val="single" w:sz="4" w:space="0" w:color="auto"/>
              <w:right w:val="single" w:sz="4" w:space="0" w:color="auto"/>
            </w:tcBorders>
            <w:vAlign w:val="center"/>
          </w:tcPr>
          <w:p w14:paraId="0AC49E83"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58,89%</w:t>
            </w:r>
          </w:p>
        </w:tc>
        <w:tc>
          <w:tcPr>
            <w:tcW w:w="1113" w:type="dxa"/>
            <w:tcBorders>
              <w:top w:val="nil"/>
              <w:left w:val="nil"/>
              <w:bottom w:val="single" w:sz="4" w:space="0" w:color="auto"/>
              <w:right w:val="single" w:sz="4" w:space="0" w:color="auto"/>
            </w:tcBorders>
            <w:vAlign w:val="center"/>
          </w:tcPr>
          <w:p w14:paraId="3401C5B5"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552,90%</w:t>
            </w:r>
          </w:p>
        </w:tc>
        <w:tc>
          <w:tcPr>
            <w:tcW w:w="806" w:type="dxa"/>
            <w:tcBorders>
              <w:top w:val="nil"/>
              <w:left w:val="nil"/>
              <w:bottom w:val="single" w:sz="4" w:space="0" w:color="auto"/>
              <w:right w:val="single" w:sz="4" w:space="0" w:color="auto"/>
            </w:tcBorders>
            <w:vAlign w:val="center"/>
          </w:tcPr>
          <w:p w14:paraId="430A7A7C" w14:textId="77777777" w:rsidR="00AA0E07" w:rsidRPr="00BA7A3C" w:rsidRDefault="00AA0E07" w:rsidP="00A24A0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409B6B3" w14:textId="77777777" w:rsidR="00AA0E07" w:rsidRPr="00BA7A3C" w:rsidRDefault="00AA0E07" w:rsidP="00A24A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-23,23%</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9D995B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A0E07">
        <w:rPr>
          <w:rFonts w:ascii="Arial" w:hAnsi="Arial" w:cs="Arial"/>
          <w:lang w:val="pt-BR"/>
        </w:rPr>
        <w:t>DN15_km63+980-km69+500</w:t>
      </w:r>
      <w:r w:rsidR="005268D7" w:rsidRPr="00FD1C6E">
        <w:rPr>
          <w:rFonts w:ascii="Arial" w:hAnsi="Arial" w:cs="Arial"/>
          <w:lang w:val="it-IT"/>
        </w:rPr>
        <w:t>, cod identificare RD_RO_00_</w:t>
      </w:r>
      <w:r w:rsidR="00CC1BEE">
        <w:rPr>
          <w:rFonts w:ascii="Arial" w:hAnsi="Arial" w:cs="Arial"/>
          <w:lang w:val="it-IT"/>
        </w:rPr>
        <w:t>13</w:t>
      </w:r>
      <w:r w:rsidR="00AA0E07">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F537C72" w:rsidR="00BB09BF" w:rsidRPr="00BB09BF" w:rsidRDefault="00AA0E0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366509CA" w:rsidR="00BB09BF" w:rsidRPr="00BB09BF" w:rsidRDefault="00AA0E0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B155C19" w:rsidR="00FC534B" w:rsidRPr="00FC534B" w:rsidRDefault="00AA0E07" w:rsidP="00DF0BBF">
      <w:pPr>
        <w:suppressAutoHyphens w:val="0"/>
        <w:jc w:val="center"/>
        <w:rPr>
          <w:kern w:val="0"/>
          <w:lang w:val="ro-RO" w:eastAsia="ro-RO"/>
        </w:rPr>
      </w:pPr>
      <w:r>
        <w:rPr>
          <w:noProof/>
        </w:rPr>
        <w:drawing>
          <wp:inline distT="0" distB="0" distL="0" distR="0" wp14:anchorId="5D7AFEED" wp14:editId="5292ADC0">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44"/>
        <w:gridCol w:w="496"/>
        <w:gridCol w:w="495"/>
        <w:gridCol w:w="499"/>
        <w:gridCol w:w="496"/>
        <w:gridCol w:w="495"/>
        <w:gridCol w:w="499"/>
        <w:gridCol w:w="496"/>
        <w:gridCol w:w="541"/>
        <w:gridCol w:w="499"/>
      </w:tblGrid>
      <w:tr w:rsidR="00E02F5B" w:rsidRPr="00E02F5B" w14:paraId="09FA63A5" w14:textId="77777777" w:rsidTr="00E02F5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28041AF"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 xml:space="preserve">Banda de </w:t>
            </w:r>
            <w:proofErr w:type="spellStart"/>
            <w:r w:rsidRPr="00E02F5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648F26"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Ungheni</w:t>
            </w:r>
          </w:p>
        </w:tc>
        <w:tc>
          <w:tcPr>
            <w:tcW w:w="1500" w:type="dxa"/>
            <w:gridSpan w:val="3"/>
            <w:tcBorders>
              <w:top w:val="single" w:sz="8" w:space="0" w:color="auto"/>
              <w:left w:val="nil"/>
              <w:bottom w:val="single" w:sz="8" w:space="0" w:color="auto"/>
              <w:right w:val="single" w:sz="8" w:space="0" w:color="000000"/>
            </w:tcBorders>
            <w:vAlign w:val="center"/>
            <w:hideMark/>
          </w:tcPr>
          <w:p w14:paraId="05D45D9B"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proofErr w:type="spellStart"/>
            <w:r w:rsidRPr="00E02F5B">
              <w:rPr>
                <w:rFonts w:ascii="Calibri" w:hAnsi="Calibri" w:cs="Calibri"/>
                <w:b/>
                <w:bCs/>
                <w:color w:val="000000"/>
                <w:kern w:val="0"/>
                <w:sz w:val="16"/>
                <w:szCs w:val="16"/>
                <w:lang w:eastAsia="en-US"/>
              </w:rPr>
              <w:t>Cristești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17AAA5"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TOTAL</w:t>
            </w:r>
          </w:p>
        </w:tc>
      </w:tr>
      <w:tr w:rsidR="00E02F5B" w:rsidRPr="00E02F5B" w14:paraId="58F298DA" w14:textId="77777777" w:rsidTr="00E02F5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CD7367" w14:textId="77777777" w:rsidR="00E02F5B" w:rsidRPr="00E02F5B" w:rsidRDefault="00E02F5B" w:rsidP="00E02F5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5D114AE"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proofErr w:type="spellStart"/>
            <w:r w:rsidRPr="00E02F5B">
              <w:rPr>
                <w:rFonts w:ascii="Calibri" w:hAnsi="Calibri" w:cs="Calibri"/>
                <w:b/>
                <w:bCs/>
                <w:color w:val="000000"/>
                <w:kern w:val="0"/>
                <w:sz w:val="16"/>
                <w:szCs w:val="16"/>
                <w:lang w:eastAsia="en-US"/>
              </w:rPr>
              <w:t>Efect</w:t>
            </w:r>
            <w:proofErr w:type="spellEnd"/>
            <w:r w:rsidRPr="00E02F5B">
              <w:rPr>
                <w:rFonts w:ascii="Calibri" w:hAnsi="Calibri" w:cs="Calibri"/>
                <w:b/>
                <w:bCs/>
                <w:color w:val="000000"/>
                <w:kern w:val="0"/>
                <w:sz w:val="16"/>
                <w:szCs w:val="16"/>
                <w:lang w:eastAsia="en-US"/>
              </w:rPr>
              <w:t xml:space="preserve"> </w:t>
            </w:r>
            <w:proofErr w:type="spellStart"/>
            <w:r w:rsidRPr="00E02F5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131E05"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proofErr w:type="spellStart"/>
            <w:r w:rsidRPr="00E02F5B">
              <w:rPr>
                <w:rFonts w:ascii="Calibri" w:hAnsi="Calibri" w:cs="Calibri"/>
                <w:b/>
                <w:bCs/>
                <w:color w:val="000000"/>
                <w:kern w:val="0"/>
                <w:sz w:val="16"/>
                <w:szCs w:val="16"/>
                <w:lang w:eastAsia="en-US"/>
              </w:rPr>
              <w:t>Efect</w:t>
            </w:r>
            <w:proofErr w:type="spellEnd"/>
            <w:r w:rsidRPr="00E02F5B">
              <w:rPr>
                <w:rFonts w:ascii="Calibri" w:hAnsi="Calibri" w:cs="Calibri"/>
                <w:b/>
                <w:bCs/>
                <w:color w:val="000000"/>
                <w:kern w:val="0"/>
                <w:sz w:val="16"/>
                <w:szCs w:val="16"/>
                <w:lang w:eastAsia="en-US"/>
              </w:rPr>
              <w:t xml:space="preserve"> </w:t>
            </w:r>
            <w:proofErr w:type="spellStart"/>
            <w:r w:rsidRPr="00E02F5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73723F"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proofErr w:type="spellStart"/>
            <w:r w:rsidRPr="00E02F5B">
              <w:rPr>
                <w:rFonts w:ascii="Calibri" w:hAnsi="Calibri" w:cs="Calibri"/>
                <w:b/>
                <w:bCs/>
                <w:color w:val="000000"/>
                <w:kern w:val="0"/>
                <w:sz w:val="16"/>
                <w:szCs w:val="16"/>
                <w:lang w:eastAsia="en-US"/>
              </w:rPr>
              <w:t>Efect</w:t>
            </w:r>
            <w:proofErr w:type="spellEnd"/>
            <w:r w:rsidRPr="00E02F5B">
              <w:rPr>
                <w:rFonts w:ascii="Calibri" w:hAnsi="Calibri" w:cs="Calibri"/>
                <w:b/>
                <w:bCs/>
                <w:color w:val="000000"/>
                <w:kern w:val="0"/>
                <w:sz w:val="16"/>
                <w:szCs w:val="16"/>
                <w:lang w:eastAsia="en-US"/>
              </w:rPr>
              <w:t xml:space="preserve"> </w:t>
            </w:r>
            <w:proofErr w:type="spellStart"/>
            <w:r w:rsidRPr="00E02F5B">
              <w:rPr>
                <w:rFonts w:ascii="Calibri" w:hAnsi="Calibri" w:cs="Calibri"/>
                <w:b/>
                <w:bCs/>
                <w:color w:val="000000"/>
                <w:kern w:val="0"/>
                <w:sz w:val="16"/>
                <w:szCs w:val="16"/>
                <w:lang w:eastAsia="en-US"/>
              </w:rPr>
              <w:t>dăunător</w:t>
            </w:r>
            <w:proofErr w:type="spellEnd"/>
          </w:p>
        </w:tc>
      </w:tr>
      <w:tr w:rsidR="00E02F5B" w:rsidRPr="00E02F5B" w14:paraId="1E66DC03" w14:textId="77777777" w:rsidTr="00E02F5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DEC559" w14:textId="77777777" w:rsidR="00E02F5B" w:rsidRPr="00E02F5B" w:rsidRDefault="00E02F5B" w:rsidP="00E02F5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645E597"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8587E2"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BA9B28"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DF0DE5"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24E527"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77F6A4"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3DB383"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1CA2CC"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9E4FC3"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HSD</w:t>
            </w:r>
          </w:p>
        </w:tc>
      </w:tr>
      <w:tr w:rsidR="00E02F5B" w:rsidRPr="00E02F5B" w14:paraId="11EA7DD9"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30F5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5407BE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E648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5FC2479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410B1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3B47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B3F392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37FA98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6F07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1093D1F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13</w:t>
            </w:r>
          </w:p>
        </w:tc>
      </w:tr>
      <w:tr w:rsidR="00E02F5B" w:rsidRPr="00E02F5B" w14:paraId="7A53486A"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EA992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201D37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A70E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069D3E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F37FD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D228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9A30DE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58536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85122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1E172E2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11</w:t>
            </w:r>
          </w:p>
        </w:tc>
      </w:tr>
      <w:tr w:rsidR="00E02F5B" w:rsidRPr="00E02F5B" w14:paraId="2CA9039D"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E031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C98870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202C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50B2165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10C7D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FCD6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8081F7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AC0EC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BF5CA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1953532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10</w:t>
            </w:r>
          </w:p>
        </w:tc>
      </w:tr>
      <w:tr w:rsidR="00E02F5B" w:rsidRPr="00E02F5B" w14:paraId="66D4881F"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FC63B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F8A60D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1C73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1352C6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F4481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DDBA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C6006C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F014B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6D0C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5894FDA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9</w:t>
            </w:r>
          </w:p>
        </w:tc>
      </w:tr>
      <w:tr w:rsidR="00E02F5B" w:rsidRPr="00E02F5B" w14:paraId="20C43FDE"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7708E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9D07C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0BEF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8EB718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7054A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BDB5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7C96DB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82133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7FEC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3B64B01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8</w:t>
            </w:r>
          </w:p>
        </w:tc>
      </w:tr>
      <w:tr w:rsidR="00E02F5B" w:rsidRPr="00E02F5B" w14:paraId="67613A73"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D2F58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F20FEC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AD28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8CACAA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CE159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EBA9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4E8F4F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09A37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18F0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6690E9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10</w:t>
            </w:r>
          </w:p>
        </w:tc>
      </w:tr>
      <w:tr w:rsidR="00E02F5B" w:rsidRPr="00E02F5B" w14:paraId="14DA76E8"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C433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97A7A7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985B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A4ABC4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26D07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8D7D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01D7F8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B1C31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95546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7D36BC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10</w:t>
            </w:r>
          </w:p>
        </w:tc>
      </w:tr>
      <w:tr w:rsidR="00E02F5B" w:rsidRPr="00E02F5B" w14:paraId="634300A0"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104BF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83E361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DEC8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C576DD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1D2AB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D94D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944B3F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B8A2D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C982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6750B6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11</w:t>
            </w:r>
          </w:p>
        </w:tc>
      </w:tr>
      <w:tr w:rsidR="00E02F5B" w:rsidRPr="00E02F5B" w14:paraId="60865F94"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BD94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64B933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BB30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4F095D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CB0778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7230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637B65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5ABF3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66366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242320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15</w:t>
            </w:r>
          </w:p>
        </w:tc>
      </w:tr>
      <w:tr w:rsidR="00E02F5B" w:rsidRPr="00E02F5B" w14:paraId="640557DE"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0DA89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08FA4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543D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9B859B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5757D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1A51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B6BF2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D0925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8BC70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85F888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14</w:t>
            </w:r>
          </w:p>
        </w:tc>
      </w:tr>
      <w:tr w:rsidR="00E02F5B" w:rsidRPr="00E02F5B" w14:paraId="32521B5C"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8BBA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6141E5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C77D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0EE98E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6D6E7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30E0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AAD79E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2B8E6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03EC2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788488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15</w:t>
            </w:r>
          </w:p>
        </w:tc>
      </w:tr>
      <w:tr w:rsidR="00E02F5B" w:rsidRPr="00E02F5B" w14:paraId="7013E416"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F06F7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CF1EAC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96C8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555376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13B6BB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1457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F3DB1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E283BC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8F20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8BA59C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17</w:t>
            </w:r>
          </w:p>
        </w:tc>
      </w:tr>
      <w:tr w:rsidR="00E02F5B" w:rsidRPr="00E02F5B" w14:paraId="296A55E7"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21F4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617717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8A75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E7940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026ED5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D0FA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2FE781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5134C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2F29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C01501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23</w:t>
            </w:r>
          </w:p>
        </w:tc>
      </w:tr>
      <w:tr w:rsidR="00E02F5B" w:rsidRPr="00E02F5B" w14:paraId="2ACCB102"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E46B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49B1B5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3C79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DBDE67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93F5CF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F361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42BFF6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6F2F36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0AB7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A6E76B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27</w:t>
            </w:r>
          </w:p>
        </w:tc>
      </w:tr>
      <w:tr w:rsidR="00E02F5B" w:rsidRPr="00E02F5B" w14:paraId="3B916DED"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F567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696058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ED92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5BD36C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6EA93E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9068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BCE57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7BC512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81810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940F20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31</w:t>
            </w:r>
          </w:p>
        </w:tc>
      </w:tr>
      <w:tr w:rsidR="00E02F5B" w:rsidRPr="00E02F5B" w14:paraId="0BD9E1FB"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2FB3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FDBFF7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E5331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4E569D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01A6CA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7B6D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8BEEE7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D00E1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B8EB0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01E777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22</w:t>
            </w:r>
          </w:p>
        </w:tc>
      </w:tr>
      <w:tr w:rsidR="00E02F5B" w:rsidRPr="00E02F5B" w14:paraId="0963670F"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BF142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D75F2D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1080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9CEC98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16A5C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2735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26EFB4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AA177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52760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48625C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w:t>
            </w:r>
          </w:p>
        </w:tc>
      </w:tr>
      <w:tr w:rsidR="00E02F5B" w:rsidRPr="00E02F5B" w14:paraId="55C50E4E"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56D4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4EE644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9108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D4C72C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DCCED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7893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858A40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9A7E1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3D30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F23A6D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w:t>
            </w:r>
          </w:p>
        </w:tc>
      </w:tr>
      <w:tr w:rsidR="00E02F5B" w:rsidRPr="00E02F5B" w14:paraId="63F4A28C"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2971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B2BDFA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07C7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8229BF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2C562C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BAAF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28B69F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96C786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3DB3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90C9D2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25</w:t>
            </w:r>
          </w:p>
        </w:tc>
      </w:tr>
      <w:tr w:rsidR="00E02F5B" w:rsidRPr="00E02F5B" w14:paraId="2CB4B266"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CD17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CC9EB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0CBA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1C2DB4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622EE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ED33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DE91FA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0E2A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3D9F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ABE970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w:t>
            </w:r>
          </w:p>
        </w:tc>
      </w:tr>
      <w:tr w:rsidR="00E02F5B" w:rsidRPr="00E02F5B" w14:paraId="08E96524"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2CB82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DA102A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0E9F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94C5BE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6EAF7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D6BE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B322FD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18B7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1327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066918C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2</w:t>
            </w:r>
          </w:p>
        </w:tc>
      </w:tr>
      <w:tr w:rsidR="00E02F5B" w:rsidRPr="00E02F5B" w14:paraId="55EEB891"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9C26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050A8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57D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AA037F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07B76"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DD51A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9917FC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EE90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9E8A2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C28025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r>
      <w:tr w:rsidR="00E02F5B" w:rsidRPr="00E02F5B" w14:paraId="1496C0B0"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B815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A0DF1A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FD321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4378928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AE30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5033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3588C14"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298D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AEEF3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271CBD4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r>
      <w:tr w:rsidR="00E02F5B" w:rsidRPr="00E02F5B" w14:paraId="32CB89BA"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ADCA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C9EEB4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4ADB9"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6979958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B527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7459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145B20E"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CBB2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36DC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76082DA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r>
      <w:tr w:rsidR="00E02F5B" w:rsidRPr="00E02F5B" w14:paraId="24D02FB5"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F715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F5D2A51"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D595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C9385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45F38"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59E7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DE15A0"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06A6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EABA3"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77B6B4D"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r>
      <w:tr w:rsidR="00E02F5B" w:rsidRPr="00E02F5B" w14:paraId="238DBA1F"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2F836" w14:textId="77777777" w:rsidR="00E02F5B" w:rsidRPr="00E02F5B" w:rsidRDefault="00E02F5B" w:rsidP="00E02F5B">
            <w:pPr>
              <w:suppressAutoHyphens w:val="0"/>
              <w:jc w:val="center"/>
              <w:rPr>
                <w:rFonts w:ascii="Calibri" w:hAnsi="Calibri" w:cs="Calibri"/>
                <w:color w:val="000000"/>
                <w:kern w:val="0"/>
                <w:sz w:val="16"/>
                <w:szCs w:val="16"/>
                <w:lang w:eastAsia="en-US"/>
              </w:rPr>
            </w:pPr>
            <w:proofErr w:type="spellStart"/>
            <w:r w:rsidRPr="00E02F5B">
              <w:rPr>
                <w:rFonts w:ascii="Calibri" w:hAnsi="Calibri" w:cs="Calibri"/>
                <w:color w:val="000000"/>
                <w:kern w:val="0"/>
                <w:sz w:val="16"/>
                <w:szCs w:val="16"/>
                <w:lang w:eastAsia="en-US"/>
              </w:rPr>
              <w:t>peste</w:t>
            </w:r>
            <w:proofErr w:type="spellEnd"/>
            <w:r w:rsidRPr="00E02F5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FB91812"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D25F5"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2106036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DEA6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7272C"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1706993B"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12287"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069ACA"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7B6D1A0F" w14:textId="77777777" w:rsidR="00E02F5B" w:rsidRPr="00E02F5B" w:rsidRDefault="00E02F5B" w:rsidP="00E02F5B">
            <w:pPr>
              <w:suppressAutoHyphens w:val="0"/>
              <w:jc w:val="center"/>
              <w:rPr>
                <w:rFonts w:ascii="Calibri" w:hAnsi="Calibri" w:cs="Calibri"/>
                <w:color w:val="000000"/>
                <w:kern w:val="0"/>
                <w:sz w:val="16"/>
                <w:szCs w:val="16"/>
                <w:lang w:eastAsia="en-US"/>
              </w:rPr>
            </w:pPr>
            <w:r w:rsidRPr="00E02F5B">
              <w:rPr>
                <w:rFonts w:ascii="Calibri" w:hAnsi="Calibri" w:cs="Calibri"/>
                <w:color w:val="000000"/>
                <w:kern w:val="0"/>
                <w:sz w:val="16"/>
                <w:szCs w:val="16"/>
                <w:lang w:eastAsia="en-US"/>
              </w:rPr>
              <w:t>0</w:t>
            </w:r>
          </w:p>
        </w:tc>
      </w:tr>
      <w:tr w:rsidR="00E02F5B" w:rsidRPr="00E02F5B" w14:paraId="6A83995A" w14:textId="77777777" w:rsidTr="00E02F5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9F6BB"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7EB11A4"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01092C6"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706</w:t>
            </w:r>
          </w:p>
        </w:tc>
        <w:tc>
          <w:tcPr>
            <w:tcW w:w="500" w:type="dxa"/>
            <w:tcBorders>
              <w:top w:val="nil"/>
              <w:left w:val="nil"/>
              <w:bottom w:val="single" w:sz="8" w:space="0" w:color="auto"/>
              <w:right w:val="single" w:sz="8" w:space="0" w:color="auto"/>
            </w:tcBorders>
            <w:vAlign w:val="center"/>
            <w:hideMark/>
          </w:tcPr>
          <w:p w14:paraId="46DB99BC"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168</w:t>
            </w:r>
          </w:p>
        </w:tc>
        <w:tc>
          <w:tcPr>
            <w:tcW w:w="500" w:type="dxa"/>
            <w:tcBorders>
              <w:top w:val="nil"/>
              <w:left w:val="nil"/>
              <w:bottom w:val="single" w:sz="8" w:space="0" w:color="auto"/>
              <w:right w:val="single" w:sz="8" w:space="0" w:color="auto"/>
            </w:tcBorders>
            <w:vAlign w:val="center"/>
            <w:hideMark/>
          </w:tcPr>
          <w:p w14:paraId="71A59909"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8ECE301"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556</w:t>
            </w:r>
          </w:p>
        </w:tc>
        <w:tc>
          <w:tcPr>
            <w:tcW w:w="500" w:type="dxa"/>
            <w:tcBorders>
              <w:top w:val="nil"/>
              <w:left w:val="nil"/>
              <w:bottom w:val="single" w:sz="8" w:space="0" w:color="auto"/>
              <w:right w:val="single" w:sz="8" w:space="0" w:color="auto"/>
            </w:tcBorders>
            <w:vAlign w:val="center"/>
            <w:hideMark/>
          </w:tcPr>
          <w:p w14:paraId="32CD9D91"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1522956D"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ACB3097"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1262</w:t>
            </w:r>
          </w:p>
        </w:tc>
        <w:tc>
          <w:tcPr>
            <w:tcW w:w="500" w:type="dxa"/>
            <w:tcBorders>
              <w:top w:val="nil"/>
              <w:left w:val="nil"/>
              <w:bottom w:val="single" w:sz="8" w:space="0" w:color="auto"/>
              <w:right w:val="single" w:sz="8" w:space="0" w:color="auto"/>
            </w:tcBorders>
            <w:vAlign w:val="center"/>
            <w:hideMark/>
          </w:tcPr>
          <w:p w14:paraId="10140153" w14:textId="77777777" w:rsidR="00E02F5B" w:rsidRPr="00E02F5B" w:rsidRDefault="00E02F5B" w:rsidP="00E02F5B">
            <w:pPr>
              <w:suppressAutoHyphens w:val="0"/>
              <w:jc w:val="center"/>
              <w:rPr>
                <w:rFonts w:ascii="Calibri" w:hAnsi="Calibri" w:cs="Calibri"/>
                <w:b/>
                <w:bCs/>
                <w:color w:val="000000"/>
                <w:kern w:val="0"/>
                <w:sz w:val="16"/>
                <w:szCs w:val="16"/>
                <w:lang w:eastAsia="en-US"/>
              </w:rPr>
            </w:pPr>
            <w:r w:rsidRPr="00E02F5B">
              <w:rPr>
                <w:rFonts w:ascii="Calibri" w:hAnsi="Calibri" w:cs="Calibri"/>
                <w:b/>
                <w:bCs/>
                <w:color w:val="000000"/>
                <w:kern w:val="0"/>
                <w:sz w:val="16"/>
                <w:szCs w:val="16"/>
                <w:lang w:eastAsia="en-US"/>
              </w:rPr>
              <w:t>291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F177F1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E02F5B">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E02F5B">
        <w:rPr>
          <w:rFonts w:ascii="Arial" w:hAnsi="Arial" w:cs="Arial"/>
          <w:iCs/>
          <w:color w:val="000000"/>
          <w:lang w:val="ro-RO"/>
        </w:rPr>
        <w:t>1262</w:t>
      </w:r>
      <w:r>
        <w:rPr>
          <w:rFonts w:ascii="Arial" w:hAnsi="Arial" w:cs="Arial"/>
          <w:iCs/>
          <w:color w:val="000000"/>
          <w:lang w:val="ro-RO"/>
        </w:rPr>
        <w:t xml:space="preserve"> persoane prezintă un grad ridicat de disconfort, iar </w:t>
      </w:r>
      <w:r w:rsidR="00E02F5B">
        <w:rPr>
          <w:rFonts w:ascii="Arial" w:hAnsi="Arial" w:cs="Arial"/>
          <w:iCs/>
          <w:color w:val="000000"/>
          <w:lang w:val="ro-RO"/>
        </w:rPr>
        <w:t>291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60A6C6C"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9B59BF">
        <w:rPr>
          <w:rFonts w:ascii="Arial" w:hAnsi="Arial" w:cs="Arial"/>
          <w:b w:val="0"/>
          <w:color w:val="000000"/>
          <w:sz w:val="24"/>
          <w:szCs w:val="24"/>
          <w:lang w:val="ro-RO"/>
        </w:rPr>
        <w:t xml:space="preserve">reabilitarea sectorului de drum principal </w:t>
      </w:r>
      <w:r w:rsidR="00AA0E07" w:rsidRPr="00AA0E07">
        <w:rPr>
          <w:rFonts w:ascii="Arial" w:hAnsi="Arial" w:cs="Arial"/>
          <w:b w:val="0"/>
          <w:bCs w:val="0"/>
          <w:color w:val="auto"/>
          <w:sz w:val="24"/>
          <w:szCs w:val="24"/>
          <w:lang w:val="pt-BR"/>
        </w:rPr>
        <w:t xml:space="preserve">DN15_km63+980-km69+500 </w:t>
      </w:r>
      <w:r w:rsidR="00864AE7">
        <w:rPr>
          <w:rFonts w:ascii="Arial" w:hAnsi="Arial" w:cs="Arial"/>
          <w:b w:val="0"/>
          <w:color w:val="000000"/>
          <w:sz w:val="24"/>
          <w:szCs w:val="24"/>
          <w:lang w:val="ro-RO"/>
        </w:rPr>
        <w:t>cu covor asfaltic cu propietăți fonoabsorbante</w:t>
      </w:r>
      <w:r w:rsidRPr="00CC511B">
        <w:rPr>
          <w:rFonts w:ascii="Arial" w:hAnsi="Arial" w:cs="Arial"/>
          <w:b w:val="0"/>
          <w:color w:val="000000"/>
          <w:sz w:val="24"/>
          <w:szCs w:val="24"/>
          <w:lang w:val="ro-RO"/>
        </w:rPr>
        <w:t>.</w:t>
      </w:r>
      <w:r w:rsidR="00EE06B1">
        <w:rPr>
          <w:rFonts w:ascii="Arial" w:hAnsi="Arial" w:cs="Arial"/>
          <w:b w:val="0"/>
          <w:color w:val="000000"/>
          <w:sz w:val="24"/>
          <w:szCs w:val="24"/>
          <w:lang w:val="ro-RO"/>
        </w:rPr>
        <w:t xml:space="preserve"> De asemenea, a fost propusă finalizarea autostrăzii A3 Câmpia Turzii – </w:t>
      </w:r>
      <w:r w:rsidR="00EE06B1">
        <w:rPr>
          <w:rFonts w:ascii="Arial" w:hAnsi="Arial" w:cs="Arial"/>
          <w:b w:val="0"/>
          <w:color w:val="auto"/>
          <w:sz w:val="24"/>
          <w:szCs w:val="24"/>
          <w:lang w:val="ro-RO"/>
        </w:rPr>
        <w:t>Târgu Mu</w:t>
      </w:r>
      <w:r w:rsidR="00EE06B1" w:rsidRPr="00A12FEB">
        <w:rPr>
          <w:rFonts w:ascii="Arial" w:hAnsi="Arial" w:cs="Arial"/>
          <w:b w:val="0"/>
          <w:color w:val="auto"/>
          <w:sz w:val="24"/>
          <w:szCs w:val="24"/>
          <w:lang w:val="ro-RO"/>
        </w:rPr>
        <w:t>reș, care să preia din traficul rutier de pe sectorul</w:t>
      </w:r>
      <w:r w:rsidR="00EE06B1" w:rsidRPr="00EE06B1">
        <w:rPr>
          <w:rFonts w:ascii="Arial" w:hAnsi="Arial" w:cs="Arial"/>
          <w:b w:val="0"/>
          <w:bCs w:val="0"/>
          <w:color w:val="auto"/>
          <w:sz w:val="24"/>
          <w:szCs w:val="24"/>
          <w:lang w:val="ro-RO"/>
        </w:rPr>
        <w:t xml:space="preserve"> </w:t>
      </w:r>
      <w:r w:rsidR="00EE06B1" w:rsidRPr="00EE06B1">
        <w:rPr>
          <w:rFonts w:ascii="Arial" w:hAnsi="Arial" w:cs="Arial"/>
          <w:b w:val="0"/>
          <w:bCs w:val="0"/>
          <w:color w:val="auto"/>
          <w:sz w:val="24"/>
          <w:szCs w:val="24"/>
          <w:lang w:val="pt-BR"/>
        </w:rPr>
        <w:t>DN15_km63+980-km69+500.</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EB7B51B"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864AE7">
        <w:rPr>
          <w:rFonts w:ascii="Arial" w:hAnsi="Arial" w:cs="Arial"/>
          <w:b w:val="0"/>
          <w:bCs w:val="0"/>
          <w:color w:val="auto"/>
          <w:sz w:val="24"/>
          <w:szCs w:val="24"/>
          <w:lang w:val="ro-RO"/>
        </w:rPr>
        <w:t>l</w:t>
      </w:r>
      <w:r w:rsidRPr="00EE06B1">
        <w:rPr>
          <w:rFonts w:ascii="Arial" w:hAnsi="Arial" w:cs="Arial"/>
          <w:b w:val="0"/>
          <w:bCs w:val="0"/>
          <w:color w:val="auto"/>
          <w:sz w:val="24"/>
          <w:szCs w:val="24"/>
          <w:lang w:val="ro-RO"/>
        </w:rPr>
        <w:t>ui rutier</w:t>
      </w:r>
      <w:r w:rsidR="00CF343E" w:rsidRPr="00EE06B1">
        <w:rPr>
          <w:rFonts w:ascii="Arial" w:hAnsi="Arial" w:cs="Arial"/>
          <w:b w:val="0"/>
          <w:bCs w:val="0"/>
          <w:color w:val="auto"/>
          <w:sz w:val="24"/>
          <w:szCs w:val="24"/>
          <w:lang w:val="ro-RO"/>
        </w:rPr>
        <w:t xml:space="preserve"> – </w:t>
      </w:r>
      <w:r w:rsidR="001E35C3" w:rsidRPr="00EE06B1">
        <w:rPr>
          <w:rFonts w:ascii="Arial" w:hAnsi="Arial" w:cs="Arial"/>
          <w:b w:val="0"/>
          <w:bCs w:val="0"/>
          <w:color w:val="auto"/>
          <w:sz w:val="24"/>
          <w:szCs w:val="24"/>
          <w:lang w:val="ro-RO"/>
        </w:rPr>
        <w:t xml:space="preserve">drumul principal </w:t>
      </w:r>
      <w:r w:rsidR="00EE06B1" w:rsidRPr="00EE06B1">
        <w:rPr>
          <w:rFonts w:ascii="Arial" w:hAnsi="Arial" w:cs="Arial"/>
          <w:b w:val="0"/>
          <w:bCs w:val="0"/>
          <w:color w:val="auto"/>
          <w:sz w:val="24"/>
          <w:szCs w:val="24"/>
          <w:lang w:val="pt-BR"/>
        </w:rPr>
        <w:t>DN15_km63+980-km69+500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2978FB1D"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51625F">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8CFD477"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B1E1C">
              <w:rPr>
                <w:rFonts w:ascii="Arial" w:hAnsi="Arial" w:cs="Arial"/>
                <w:color w:val="auto"/>
                <w:sz w:val="18"/>
                <w:szCs w:val="18"/>
                <w:lang w:val="it-IT"/>
              </w:rPr>
              <w:t>13</w:t>
            </w:r>
            <w:r w:rsidR="00EE06B1">
              <w:rPr>
                <w:rFonts w:ascii="Arial" w:hAnsi="Arial" w:cs="Arial"/>
                <w:color w:val="auto"/>
                <w:sz w:val="18"/>
                <w:szCs w:val="18"/>
                <w:lang w:val="it-IT"/>
              </w:rPr>
              <w:t>7</w:t>
            </w:r>
          </w:p>
        </w:tc>
        <w:tc>
          <w:tcPr>
            <w:tcW w:w="7290" w:type="dxa"/>
            <w:tcBorders>
              <w:top w:val="single" w:sz="4" w:space="0" w:color="000000"/>
              <w:left w:val="single" w:sz="4" w:space="0" w:color="000000"/>
              <w:bottom w:val="single" w:sz="4" w:space="0" w:color="000000"/>
            </w:tcBorders>
            <w:vAlign w:val="center"/>
          </w:tcPr>
          <w:p w14:paraId="667937D4" w14:textId="53EE8160" w:rsidR="00D062EF" w:rsidRPr="00864AE7" w:rsidRDefault="00864AE7" w:rsidP="00C50EC8">
            <w:pPr>
              <w:rPr>
                <w:rFonts w:ascii="Arial" w:hAnsi="Arial" w:cs="Arial"/>
                <w:sz w:val="18"/>
                <w:szCs w:val="18"/>
              </w:rPr>
            </w:pPr>
            <w:proofErr w:type="spellStart"/>
            <w:r w:rsidRPr="00864AE7">
              <w:rPr>
                <w:rFonts w:ascii="Arial" w:hAnsi="Arial" w:cs="Arial"/>
                <w:sz w:val="18"/>
                <w:szCs w:val="18"/>
              </w:rPr>
              <w:t>Covoare</w:t>
            </w:r>
            <w:proofErr w:type="spellEnd"/>
            <w:r w:rsidRPr="00864AE7">
              <w:rPr>
                <w:rFonts w:ascii="Arial" w:hAnsi="Arial" w:cs="Arial"/>
                <w:sz w:val="18"/>
                <w:szCs w:val="18"/>
              </w:rPr>
              <w:t xml:space="preserve"> </w:t>
            </w:r>
            <w:proofErr w:type="spellStart"/>
            <w:r w:rsidRPr="00864AE7">
              <w:rPr>
                <w:rFonts w:ascii="Arial" w:hAnsi="Arial" w:cs="Arial"/>
                <w:sz w:val="18"/>
                <w:szCs w:val="18"/>
              </w:rPr>
              <w:t>asfaltice</w:t>
            </w:r>
            <w:proofErr w:type="spellEnd"/>
            <w:r w:rsidRPr="00864AE7">
              <w:rPr>
                <w:rFonts w:ascii="Arial" w:hAnsi="Arial" w:cs="Arial"/>
                <w:sz w:val="18"/>
                <w:szCs w:val="18"/>
              </w:rPr>
              <w:t xml:space="preserve"> cu </w:t>
            </w:r>
            <w:proofErr w:type="spellStart"/>
            <w:r w:rsidRPr="00864AE7">
              <w:rPr>
                <w:rFonts w:ascii="Arial" w:hAnsi="Arial" w:cs="Arial"/>
                <w:sz w:val="18"/>
                <w:szCs w:val="18"/>
              </w:rPr>
              <w:t>propriet</w:t>
            </w:r>
            <w:r>
              <w:rPr>
                <w:rFonts w:ascii="Arial" w:hAnsi="Arial" w:cs="Arial"/>
                <w:sz w:val="18"/>
                <w:szCs w:val="18"/>
              </w:rPr>
              <w:t>ăț</w:t>
            </w:r>
            <w:r w:rsidRPr="00864AE7">
              <w:rPr>
                <w:rFonts w:ascii="Arial" w:hAnsi="Arial" w:cs="Arial"/>
                <w:sz w:val="18"/>
                <w:szCs w:val="18"/>
              </w:rPr>
              <w:t>i</w:t>
            </w:r>
            <w:proofErr w:type="spellEnd"/>
            <w:r w:rsidRPr="00864AE7">
              <w:rPr>
                <w:rFonts w:ascii="Arial" w:hAnsi="Arial" w:cs="Arial"/>
                <w:sz w:val="18"/>
                <w:szCs w:val="18"/>
              </w:rPr>
              <w:t xml:space="preserve"> </w:t>
            </w:r>
            <w:proofErr w:type="spellStart"/>
            <w:r w:rsidRPr="00864AE7">
              <w:rPr>
                <w:rFonts w:ascii="Arial" w:hAnsi="Arial" w:cs="Arial"/>
                <w:sz w:val="18"/>
                <w:szCs w:val="18"/>
              </w:rPr>
              <w:t>fonoabsorbante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r w:rsidR="0051625F" w:rsidRPr="00CC511B" w14:paraId="5357E274"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04DF1478" w14:textId="01E72F8B" w:rsidR="0051625F" w:rsidRPr="001E35C3" w:rsidRDefault="0051625F" w:rsidP="0051625F">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Pr>
                <w:rFonts w:ascii="Arial" w:hAnsi="Arial" w:cs="Arial"/>
                <w:color w:val="auto"/>
                <w:sz w:val="18"/>
                <w:szCs w:val="18"/>
                <w:lang w:val="it-IT"/>
              </w:rPr>
              <w:t>137</w:t>
            </w:r>
          </w:p>
        </w:tc>
        <w:tc>
          <w:tcPr>
            <w:tcW w:w="7290" w:type="dxa"/>
            <w:tcBorders>
              <w:top w:val="single" w:sz="4" w:space="0" w:color="000000"/>
              <w:left w:val="single" w:sz="4" w:space="0" w:color="000000"/>
              <w:bottom w:val="single" w:sz="4" w:space="0" w:color="000000"/>
            </w:tcBorders>
            <w:vAlign w:val="center"/>
          </w:tcPr>
          <w:p w14:paraId="7D20F0E5" w14:textId="1FC5482C" w:rsidR="0051625F" w:rsidRPr="00864AE7" w:rsidRDefault="0051625F" w:rsidP="0051625F">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Câmpia</w:t>
            </w:r>
            <w:proofErr w:type="spellEnd"/>
            <w:r>
              <w:rPr>
                <w:rFonts w:ascii="Arial" w:hAnsi="Arial" w:cs="Arial"/>
                <w:sz w:val="18"/>
                <w:szCs w:val="18"/>
              </w:rPr>
              <w:t xml:space="preserve"> </w:t>
            </w:r>
            <w:proofErr w:type="spellStart"/>
            <w:r>
              <w:rPr>
                <w:rFonts w:ascii="Arial" w:hAnsi="Arial" w:cs="Arial"/>
                <w:sz w:val="18"/>
                <w:szCs w:val="18"/>
              </w:rPr>
              <w:t>Turzii</w:t>
            </w:r>
            <w:proofErr w:type="spellEnd"/>
            <w:r>
              <w:rPr>
                <w:rFonts w:ascii="Arial" w:hAnsi="Arial" w:cs="Arial"/>
                <w:sz w:val="18"/>
                <w:szCs w:val="18"/>
              </w:rPr>
              <w:t xml:space="preserve"> – Târgu Mureș</w:t>
            </w:r>
          </w:p>
        </w:tc>
        <w:tc>
          <w:tcPr>
            <w:tcW w:w="1890" w:type="dxa"/>
            <w:tcBorders>
              <w:top w:val="single" w:sz="4" w:space="0" w:color="000000"/>
              <w:left w:val="single" w:sz="4" w:space="0" w:color="000000"/>
              <w:bottom w:val="single" w:sz="4" w:space="0" w:color="000000"/>
            </w:tcBorders>
            <w:vAlign w:val="center"/>
          </w:tcPr>
          <w:p w14:paraId="73C66EF5" w14:textId="1E444255" w:rsidR="0051625F" w:rsidRPr="00BB378F" w:rsidRDefault="0051625F" w:rsidP="0051625F">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1357,17</w:t>
            </w:r>
          </w:p>
        </w:tc>
        <w:tc>
          <w:tcPr>
            <w:tcW w:w="1620" w:type="dxa"/>
            <w:tcBorders>
              <w:top w:val="single" w:sz="4" w:space="0" w:color="000000"/>
              <w:left w:val="single" w:sz="4" w:space="0" w:color="000000"/>
              <w:bottom w:val="single" w:sz="4" w:space="0" w:color="000000"/>
            </w:tcBorders>
            <w:vAlign w:val="center"/>
          </w:tcPr>
          <w:p w14:paraId="1E9BB141" w14:textId="3BB17E70" w:rsidR="0051625F" w:rsidRPr="00227EB1" w:rsidRDefault="0051625F" w:rsidP="0051625F">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04.05.2016</w:t>
            </w:r>
          </w:p>
        </w:tc>
        <w:tc>
          <w:tcPr>
            <w:tcW w:w="1620" w:type="dxa"/>
            <w:tcBorders>
              <w:top w:val="single" w:sz="4" w:space="0" w:color="000000"/>
              <w:left w:val="single" w:sz="4" w:space="0" w:color="000000"/>
              <w:bottom w:val="single" w:sz="4" w:space="0" w:color="000000"/>
              <w:right w:val="single" w:sz="4" w:space="0" w:color="auto"/>
            </w:tcBorders>
            <w:vAlign w:val="center"/>
          </w:tcPr>
          <w:p w14:paraId="55EBD504" w14:textId="234C5413" w:rsidR="0051625F" w:rsidRPr="00227EB1" w:rsidRDefault="0051625F" w:rsidP="0051625F">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21.12.2023</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DB96D6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E06B1">
        <w:rPr>
          <w:rFonts w:ascii="Arial" w:hAnsi="Arial" w:cs="Arial"/>
          <w:lang w:val="pt-BR"/>
        </w:rPr>
        <w:t>DN15_km63+980-km69+500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EE06B1">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2BE7415" w:rsidR="00BF22CA" w:rsidRPr="00CC511B" w:rsidRDefault="00125C33">
      <w:pPr>
        <w:pStyle w:val="BodyTextIndent"/>
        <w:tabs>
          <w:tab w:val="left" w:pos="0"/>
        </w:tabs>
        <w:ind w:left="0" w:firstLine="0"/>
        <w:rPr>
          <w:rFonts w:ascii="Arial" w:hAnsi="Arial" w:cs="Arial"/>
          <w:b w:val="0"/>
          <w:color w:val="000000"/>
          <w:sz w:val="24"/>
          <w:szCs w:val="24"/>
          <w:lang w:val="ro-RO"/>
        </w:rPr>
      </w:pPr>
      <w:r w:rsidRPr="00EE06B1">
        <w:rPr>
          <w:rFonts w:ascii="Arial" w:hAnsi="Arial" w:cs="Arial"/>
          <w:b w:val="0"/>
          <w:color w:val="auto"/>
          <w:sz w:val="24"/>
          <w:szCs w:val="24"/>
          <w:lang w:val="ro-RO"/>
        </w:rPr>
        <w:t xml:space="preserve">Pentru </w:t>
      </w:r>
      <w:r w:rsidR="00506A16" w:rsidRPr="00EE06B1">
        <w:rPr>
          <w:rFonts w:ascii="Arial" w:hAnsi="Arial" w:cs="Arial"/>
          <w:b w:val="0"/>
          <w:color w:val="auto"/>
          <w:sz w:val="24"/>
          <w:szCs w:val="24"/>
          <w:lang w:val="ro-RO"/>
        </w:rPr>
        <w:t xml:space="preserve">drumul principal </w:t>
      </w:r>
      <w:r w:rsidR="00EE06B1" w:rsidRPr="00EE06B1">
        <w:rPr>
          <w:rFonts w:ascii="Arial" w:hAnsi="Arial" w:cs="Arial"/>
          <w:b w:val="0"/>
          <w:color w:val="auto"/>
          <w:sz w:val="24"/>
          <w:szCs w:val="24"/>
          <w:lang w:val="pt-BR"/>
        </w:rPr>
        <w:t>DN15_km63+980-km69+500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EE06B1">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A678F">
        <w:rPr>
          <w:rFonts w:ascii="Arial" w:hAnsi="Arial" w:cs="Arial"/>
          <w:bCs/>
          <w:lang w:val="ro-RO"/>
        </w:rPr>
        <w:t xml:space="preserve">Tab. </w:t>
      </w:r>
      <w:r w:rsidR="00E20A7E" w:rsidRPr="00AA678F">
        <w:rPr>
          <w:rFonts w:ascii="Arial" w:hAnsi="Arial" w:cs="Arial"/>
          <w:bCs/>
          <w:lang w:val="ro-RO"/>
        </w:rPr>
        <w:t>12</w:t>
      </w:r>
      <w:r w:rsidRPr="00AA678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6D33DE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1625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1625F" w:rsidRPr="0038617C" w14:paraId="7AC52090"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994666" w14:textId="77777777" w:rsidR="0051625F" w:rsidRPr="0038617C" w:rsidRDefault="0051625F"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2EAC18" w14:textId="23F36BAF" w:rsidR="0051625F" w:rsidRPr="0038617C" w:rsidRDefault="0051625F"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Ungheni</w:t>
            </w:r>
          </w:p>
        </w:tc>
        <w:tc>
          <w:tcPr>
            <w:tcW w:w="1760" w:type="dxa"/>
            <w:tcBorders>
              <w:top w:val="nil"/>
              <w:left w:val="nil"/>
              <w:bottom w:val="single" w:sz="4" w:space="0" w:color="auto"/>
              <w:right w:val="single" w:sz="4" w:space="0" w:color="auto"/>
            </w:tcBorders>
            <w:noWrap/>
            <w:vAlign w:val="center"/>
            <w:hideMark/>
          </w:tcPr>
          <w:p w14:paraId="2A8CE3EB" w14:textId="25848358" w:rsidR="0051625F" w:rsidRPr="0038617C" w:rsidRDefault="00AA678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A1087FB" w14:textId="7C3DA42C" w:rsidR="0051625F" w:rsidRPr="0038617C" w:rsidRDefault="00AA678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3DB1AD" w14:textId="3B98051B" w:rsidR="0051625F" w:rsidRDefault="0051625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Ungheni</w:t>
            </w:r>
          </w:p>
          <w:p w14:paraId="44D61FAD" w14:textId="77777777" w:rsidR="0051625F" w:rsidRPr="0038617C" w:rsidRDefault="0051625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58A03EA" w14:textId="3A0C55B5" w:rsidR="0051625F" w:rsidRPr="0038617C" w:rsidRDefault="00EA658C" w:rsidP="00EA658C">
            <w:pPr>
              <w:suppressAutoHyphens w:val="0"/>
              <w:jc w:val="center"/>
              <w:rPr>
                <w:rFonts w:ascii="Arial" w:hAnsi="Arial" w:cs="Arial"/>
                <w:color w:val="000000"/>
                <w:kern w:val="0"/>
                <w:sz w:val="18"/>
                <w:szCs w:val="18"/>
                <w:lang w:val="ro-RO" w:eastAsia="ro-RO"/>
              </w:rPr>
            </w:pPr>
            <w:proofErr w:type="spellStart"/>
            <w:r w:rsidRPr="00EA658C">
              <w:rPr>
                <w:rFonts w:ascii="Arial" w:hAnsi="Arial" w:cs="Arial"/>
                <w:color w:val="000000"/>
                <w:kern w:val="0"/>
                <w:sz w:val="18"/>
                <w:szCs w:val="18"/>
                <w:lang w:eastAsia="ro-RO"/>
              </w:rPr>
              <w:t>venituri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proprii</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buget</w:t>
            </w:r>
            <w:proofErr w:type="spellEnd"/>
            <w:r w:rsidRPr="00EA658C">
              <w:rPr>
                <w:rFonts w:ascii="Arial" w:hAnsi="Arial" w:cs="Arial"/>
                <w:color w:val="000000"/>
                <w:kern w:val="0"/>
                <w:sz w:val="18"/>
                <w:szCs w:val="18"/>
                <w:lang w:eastAsia="ro-RO"/>
              </w:rPr>
              <w:t xml:space="preserve"> de stat/</w:t>
            </w:r>
            <w:proofErr w:type="spellStart"/>
            <w:r w:rsidRPr="00EA658C">
              <w:rPr>
                <w:rFonts w:ascii="Arial" w:hAnsi="Arial" w:cs="Arial"/>
                <w:color w:val="000000"/>
                <w:kern w:val="0"/>
                <w:sz w:val="18"/>
                <w:szCs w:val="18"/>
                <w:lang w:eastAsia="ro-RO"/>
              </w:rPr>
              <w:t>fonduri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europene</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alte</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surse</w:t>
            </w:r>
            <w:proofErr w:type="spellEnd"/>
          </w:p>
        </w:tc>
      </w:tr>
      <w:tr w:rsidR="00AA678F" w:rsidRPr="0038617C" w14:paraId="169C451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2CED26" w14:textId="77777777" w:rsidR="00AA678F" w:rsidRPr="0038617C" w:rsidRDefault="00AA678F" w:rsidP="00AA67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92B0A1" w14:textId="4DF185A1" w:rsidR="00AA678F" w:rsidRPr="0038617C" w:rsidRDefault="00AA678F" w:rsidP="00AA67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Cristești</w:t>
            </w:r>
          </w:p>
        </w:tc>
        <w:tc>
          <w:tcPr>
            <w:tcW w:w="1760" w:type="dxa"/>
            <w:tcBorders>
              <w:top w:val="nil"/>
              <w:left w:val="nil"/>
              <w:bottom w:val="single" w:sz="4" w:space="0" w:color="auto"/>
              <w:right w:val="single" w:sz="4" w:space="0" w:color="auto"/>
            </w:tcBorders>
            <w:noWrap/>
            <w:vAlign w:val="center"/>
            <w:hideMark/>
          </w:tcPr>
          <w:p w14:paraId="6A8F0AEB" w14:textId="2302161C" w:rsidR="00AA678F" w:rsidRPr="0038617C"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A2D1EF" w14:textId="2216E5AC" w:rsidR="00AA678F" w:rsidRPr="0038617C"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D5C7B44" w14:textId="47FC5B38" w:rsidR="00AA678F"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Cristești</w:t>
            </w:r>
          </w:p>
          <w:p w14:paraId="3FF1B772" w14:textId="77777777" w:rsidR="00AA678F" w:rsidRPr="0038617C" w:rsidRDefault="00AA678F" w:rsidP="00AA67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175ECA" w14:textId="0FAF1402" w:rsidR="00AA678F" w:rsidRPr="0038617C" w:rsidRDefault="00EA658C" w:rsidP="00EA658C">
            <w:pPr>
              <w:suppressAutoHyphens w:val="0"/>
              <w:jc w:val="center"/>
              <w:rPr>
                <w:rFonts w:ascii="Arial" w:hAnsi="Arial" w:cs="Arial"/>
                <w:color w:val="000000"/>
                <w:kern w:val="0"/>
                <w:sz w:val="18"/>
                <w:szCs w:val="18"/>
                <w:lang w:val="ro-RO" w:eastAsia="ro-RO"/>
              </w:rPr>
            </w:pPr>
            <w:proofErr w:type="spellStart"/>
            <w:r w:rsidRPr="00EA658C">
              <w:rPr>
                <w:rFonts w:ascii="Arial" w:hAnsi="Arial" w:cs="Arial"/>
                <w:color w:val="000000"/>
                <w:kern w:val="0"/>
                <w:sz w:val="18"/>
                <w:szCs w:val="18"/>
                <w:lang w:eastAsia="ro-RO"/>
              </w:rPr>
              <w:t>venituri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proprii</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buget</w:t>
            </w:r>
            <w:proofErr w:type="spellEnd"/>
            <w:r w:rsidRPr="00EA658C">
              <w:rPr>
                <w:rFonts w:ascii="Arial" w:hAnsi="Arial" w:cs="Arial"/>
                <w:color w:val="000000"/>
                <w:kern w:val="0"/>
                <w:sz w:val="18"/>
                <w:szCs w:val="18"/>
                <w:lang w:eastAsia="ro-RO"/>
              </w:rPr>
              <w:t xml:space="preserve"> de stat/</w:t>
            </w:r>
            <w:proofErr w:type="spellStart"/>
            <w:r w:rsidRPr="00EA658C">
              <w:rPr>
                <w:rFonts w:ascii="Arial" w:hAnsi="Arial" w:cs="Arial"/>
                <w:color w:val="000000"/>
                <w:kern w:val="0"/>
                <w:sz w:val="18"/>
                <w:szCs w:val="18"/>
                <w:lang w:eastAsia="ro-RO"/>
              </w:rPr>
              <w:t>fonduri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europene</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alte</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surse</w:t>
            </w:r>
            <w:proofErr w:type="spellEnd"/>
          </w:p>
        </w:tc>
      </w:tr>
    </w:tbl>
    <w:p w14:paraId="0DF141B7" w14:textId="77777777" w:rsidR="0051625F" w:rsidRDefault="0051625F" w:rsidP="00FC534B">
      <w:pPr>
        <w:suppressAutoHyphens w:val="0"/>
        <w:jc w:val="center"/>
        <w:rPr>
          <w:rFonts w:ascii="Arial" w:hAnsi="Arial" w:cs="Arial"/>
          <w:b/>
          <w:lang w:val="ro-RO"/>
        </w:rPr>
      </w:pPr>
    </w:p>
    <w:p w14:paraId="7C9F7957" w14:textId="77777777" w:rsidR="0051625F" w:rsidRDefault="0051625F" w:rsidP="00FC534B">
      <w:pPr>
        <w:suppressAutoHyphens w:val="0"/>
        <w:jc w:val="center"/>
        <w:rPr>
          <w:rFonts w:ascii="Arial" w:hAnsi="Arial" w:cs="Arial"/>
          <w:b/>
          <w:lang w:val="ro-RO"/>
        </w:rPr>
      </w:pPr>
    </w:p>
    <w:p w14:paraId="60DE67E8" w14:textId="7B72C29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03313384" w:rsidR="00BF22CA" w:rsidRPr="00CC511B" w:rsidRDefault="00125C33">
      <w:pPr>
        <w:autoSpaceDE w:val="0"/>
        <w:jc w:val="both"/>
        <w:rPr>
          <w:rFonts w:ascii="Arial" w:hAnsi="Arial" w:cs="Arial"/>
          <w:lang w:val="ro-RO"/>
        </w:rPr>
      </w:pPr>
      <w:r w:rsidRPr="00AA678F">
        <w:rPr>
          <w:rFonts w:ascii="Arial" w:hAnsi="Arial" w:cs="Arial"/>
          <w:lang w:val="ro-RO"/>
        </w:rPr>
        <w:t xml:space="preserve">Aplicarea combinată a </w:t>
      </w:r>
      <w:r w:rsidR="003E2CED" w:rsidRPr="00AA678F">
        <w:rPr>
          <w:rFonts w:ascii="Arial" w:hAnsi="Arial" w:cs="Arial"/>
          <w:lang w:val="ro-RO"/>
        </w:rPr>
        <w:t>acestor m</w:t>
      </w:r>
      <w:r w:rsidR="003E2CED" w:rsidRPr="00AA678F">
        <w:rPr>
          <w:rFonts w:ascii="Arial" w:hAnsi="Arial" w:cs="Arial"/>
          <w:color w:val="000000"/>
          <w:lang w:val="ro-RO"/>
        </w:rPr>
        <w:t>ă</w:t>
      </w:r>
      <w:r w:rsidR="003E2CED" w:rsidRPr="00AA678F">
        <w:rPr>
          <w:rFonts w:ascii="Arial" w:hAnsi="Arial" w:cs="Arial"/>
          <w:lang w:val="ro-RO"/>
        </w:rPr>
        <w:t>suri şi proiecte</w:t>
      </w:r>
      <w:r w:rsidRPr="00AA678F">
        <w:rPr>
          <w:rFonts w:ascii="Arial" w:hAnsi="Arial" w:cs="Arial"/>
          <w:lang w:val="ro-RO"/>
        </w:rPr>
        <w:t xml:space="preserve"> propuse reprezintă varianta recomandată de către elaboratorul acestui </w:t>
      </w:r>
      <w:r w:rsidR="003E2CED" w:rsidRPr="00AA678F">
        <w:rPr>
          <w:rFonts w:ascii="Arial" w:hAnsi="Arial" w:cs="Arial"/>
          <w:lang w:val="ro-RO"/>
        </w:rPr>
        <w:t>plan de acţiune</w:t>
      </w:r>
      <w:r w:rsidRPr="00AA678F">
        <w:rPr>
          <w:rFonts w:ascii="Arial" w:hAnsi="Arial" w:cs="Arial"/>
          <w:color w:val="000000"/>
          <w:lang w:val="ro-RO"/>
        </w:rPr>
        <w:t xml:space="preserve"> pentru maximizarea efectelor de reducere a zgomotului </w:t>
      </w:r>
      <w:r w:rsidR="0038617C" w:rsidRPr="00AA678F">
        <w:rPr>
          <w:rFonts w:ascii="Arial" w:hAnsi="Arial" w:cs="Arial"/>
          <w:color w:val="000000"/>
          <w:lang w:val="ro-RO"/>
        </w:rPr>
        <w:t xml:space="preserve">pentru sectorul de drum principal </w:t>
      </w:r>
      <w:r w:rsidR="00EE06B1" w:rsidRPr="00AA678F">
        <w:rPr>
          <w:rFonts w:ascii="Arial" w:hAnsi="Arial" w:cs="Arial"/>
          <w:lang w:val="pt-BR"/>
        </w:rPr>
        <w:t>DN15_km63+980-km69+500</w:t>
      </w:r>
      <w:r w:rsidRPr="00AA678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9299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92999" w:rsidRPr="00CC511B" w:rsidRDefault="00892999" w:rsidP="0089299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0D75ACB"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4981089" w:rsidR="00892999" w:rsidRPr="00CC511B" w:rsidRDefault="00892999" w:rsidP="0089299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5361504"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B890F7F"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50CFC40"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D851044" w:rsidR="00892999" w:rsidRPr="00CC511B" w:rsidRDefault="00892999" w:rsidP="00892999">
            <w:pPr>
              <w:jc w:val="center"/>
              <w:rPr>
                <w:lang w:val="ro-RO"/>
              </w:rPr>
            </w:pPr>
            <w:r w:rsidRPr="00CC511B">
              <w:rPr>
                <w:rFonts w:ascii="Arial" w:hAnsi="Arial" w:cs="Arial"/>
                <w:b/>
                <w:bCs/>
                <w:sz w:val="20"/>
                <w:szCs w:val="20"/>
                <w:lang w:val="ro-RO"/>
              </w:rPr>
              <w:t>&gt; 75</w:t>
            </w:r>
          </w:p>
        </w:tc>
      </w:tr>
      <w:tr w:rsidR="00CE6F0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E6F0F" w:rsidRPr="00CC511B" w:rsidRDefault="00CE6F0F" w:rsidP="00CE6F0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1539F53"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1085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014014E" w:rsidR="00CE6F0F" w:rsidRDefault="00CE6F0F" w:rsidP="00CE6F0F">
            <w:pPr>
              <w:jc w:val="center"/>
              <w:rPr>
                <w:rFonts w:ascii="Arial" w:hAnsi="Arial" w:cs="Arial"/>
                <w:sz w:val="20"/>
                <w:szCs w:val="20"/>
                <w:lang w:val="ro-RO"/>
              </w:rPr>
            </w:pPr>
            <w:r>
              <w:rPr>
                <w:rFonts w:ascii="Arial" w:hAnsi="Arial" w:cs="Arial"/>
                <w:color w:val="000000"/>
                <w:sz w:val="20"/>
                <w:szCs w:val="20"/>
              </w:rPr>
              <w:t>954</w:t>
            </w:r>
          </w:p>
        </w:tc>
        <w:tc>
          <w:tcPr>
            <w:tcW w:w="1077" w:type="dxa"/>
            <w:tcBorders>
              <w:top w:val="single" w:sz="4" w:space="0" w:color="000000"/>
              <w:left w:val="single" w:sz="4" w:space="0" w:color="000000"/>
              <w:bottom w:val="single" w:sz="4" w:space="0" w:color="000000"/>
            </w:tcBorders>
            <w:vAlign w:val="center"/>
          </w:tcPr>
          <w:p w14:paraId="3A44181F" w14:textId="6A82D21E"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1461</w:t>
            </w:r>
          </w:p>
        </w:tc>
        <w:tc>
          <w:tcPr>
            <w:tcW w:w="1078" w:type="dxa"/>
            <w:tcBorders>
              <w:top w:val="single" w:sz="4" w:space="0" w:color="000000"/>
              <w:left w:val="single" w:sz="4" w:space="0" w:color="000000"/>
              <w:bottom w:val="single" w:sz="4" w:space="0" w:color="000000"/>
            </w:tcBorders>
            <w:vAlign w:val="center"/>
          </w:tcPr>
          <w:p w14:paraId="615E341A" w14:textId="37C3BF5C"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106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B910CED"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6A9DE81"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92999" w:rsidRPr="00CC511B" w14:paraId="3A0A6C2B" w14:textId="77777777" w:rsidTr="009579DC">
        <w:trPr>
          <w:jc w:val="center"/>
        </w:trPr>
        <w:tc>
          <w:tcPr>
            <w:tcW w:w="2088" w:type="dxa"/>
            <w:tcBorders>
              <w:top w:val="single" w:sz="4" w:space="0" w:color="000000"/>
              <w:left w:val="single" w:sz="4" w:space="0" w:color="000000"/>
              <w:bottom w:val="single" w:sz="4" w:space="0" w:color="000000"/>
            </w:tcBorders>
          </w:tcPr>
          <w:p w14:paraId="70B5B6C4" w14:textId="77777777" w:rsidR="00892999" w:rsidRPr="00CC511B" w:rsidRDefault="00892999" w:rsidP="0089299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B5CDC3F"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99BF3E9"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3554190"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3006FE2"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456627E" w:rsidR="00892999" w:rsidRPr="00CC511B" w:rsidRDefault="00892999" w:rsidP="008929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CDE5D0D" w:rsidR="00892999" w:rsidRPr="00CC511B" w:rsidRDefault="00892999" w:rsidP="00892999">
            <w:pPr>
              <w:jc w:val="center"/>
              <w:rPr>
                <w:lang w:val="ro-RO"/>
              </w:rPr>
            </w:pPr>
            <w:r w:rsidRPr="00CC511B">
              <w:rPr>
                <w:rFonts w:ascii="Arial" w:hAnsi="Arial" w:cs="Arial"/>
                <w:b/>
                <w:bCs/>
                <w:sz w:val="20"/>
                <w:szCs w:val="20"/>
                <w:lang w:val="ro-RO"/>
              </w:rPr>
              <w:t>&gt; 70</w:t>
            </w:r>
          </w:p>
        </w:tc>
      </w:tr>
      <w:tr w:rsidR="00CE6F0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E6F0F" w:rsidRPr="00CC511B" w:rsidRDefault="00CE6F0F" w:rsidP="00CE6F0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AF5B006"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620</w:t>
            </w:r>
          </w:p>
        </w:tc>
        <w:tc>
          <w:tcPr>
            <w:tcW w:w="1077" w:type="dxa"/>
            <w:tcBorders>
              <w:top w:val="single" w:sz="4" w:space="0" w:color="000000"/>
              <w:left w:val="single" w:sz="4" w:space="0" w:color="000000"/>
              <w:bottom w:val="single" w:sz="4" w:space="0" w:color="000000"/>
            </w:tcBorders>
            <w:vAlign w:val="center"/>
          </w:tcPr>
          <w:p w14:paraId="4853F071" w14:textId="5E6EA095"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1713</w:t>
            </w:r>
          </w:p>
        </w:tc>
        <w:tc>
          <w:tcPr>
            <w:tcW w:w="1076" w:type="dxa"/>
            <w:tcBorders>
              <w:top w:val="single" w:sz="4" w:space="0" w:color="000000"/>
              <w:left w:val="single" w:sz="4" w:space="0" w:color="000000"/>
              <w:bottom w:val="single" w:sz="4" w:space="0" w:color="000000"/>
            </w:tcBorders>
            <w:vAlign w:val="center"/>
          </w:tcPr>
          <w:p w14:paraId="573BEACD" w14:textId="55135C21"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598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2C23C52"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09109ED"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736B7C4" w:rsidR="00CE6F0F" w:rsidRPr="00CC511B" w:rsidRDefault="00CE6F0F" w:rsidP="00CE6F0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E06B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E06B1" w:rsidRPr="00CC511B" w:rsidRDefault="00EE06B1" w:rsidP="00EE06B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B7FF8E3"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1807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DFDE200" w:rsidR="00EE06B1" w:rsidRPr="00CE2EA0" w:rsidRDefault="00EE06B1" w:rsidP="00EE06B1">
            <w:pPr>
              <w:suppressAutoHyphens w:val="0"/>
              <w:jc w:val="center"/>
              <w:rPr>
                <w:rFonts w:ascii="Arial" w:hAnsi="Arial" w:cs="Arial"/>
                <w:color w:val="000000"/>
                <w:sz w:val="20"/>
                <w:szCs w:val="20"/>
              </w:rPr>
            </w:pPr>
            <w:r>
              <w:rPr>
                <w:rFonts w:ascii="Arial" w:hAnsi="Arial" w:cs="Arial"/>
                <w:color w:val="000000"/>
                <w:sz w:val="20"/>
                <w:szCs w:val="20"/>
              </w:rPr>
              <w:t>1363</w:t>
            </w:r>
          </w:p>
        </w:tc>
        <w:tc>
          <w:tcPr>
            <w:tcW w:w="990" w:type="dxa"/>
            <w:tcBorders>
              <w:top w:val="single" w:sz="4" w:space="0" w:color="000000"/>
              <w:left w:val="single" w:sz="4" w:space="0" w:color="000000"/>
              <w:bottom w:val="single" w:sz="4" w:space="0" w:color="000000"/>
            </w:tcBorders>
            <w:vAlign w:val="center"/>
          </w:tcPr>
          <w:p w14:paraId="134D008D" w14:textId="5CBF08CE"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776</w:t>
            </w:r>
          </w:p>
        </w:tc>
        <w:tc>
          <w:tcPr>
            <w:tcW w:w="990" w:type="dxa"/>
            <w:tcBorders>
              <w:top w:val="single" w:sz="4" w:space="0" w:color="000000"/>
              <w:left w:val="single" w:sz="4" w:space="0" w:color="000000"/>
              <w:bottom w:val="single" w:sz="4" w:space="0" w:color="000000"/>
            </w:tcBorders>
            <w:vAlign w:val="center"/>
          </w:tcPr>
          <w:p w14:paraId="0C1ACFE8" w14:textId="4A6BDC73"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772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1D88A3A"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1674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696EFAC"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572</w:t>
            </w:r>
          </w:p>
        </w:tc>
      </w:tr>
      <w:tr w:rsidR="00CE6F0F" w:rsidRPr="00CC511B" w14:paraId="090BDDDD" w14:textId="77777777" w:rsidTr="000B4408">
        <w:trPr>
          <w:jc w:val="center"/>
        </w:trPr>
        <w:tc>
          <w:tcPr>
            <w:tcW w:w="4101" w:type="dxa"/>
            <w:tcBorders>
              <w:top w:val="single" w:sz="4" w:space="0" w:color="000000"/>
              <w:left w:val="single" w:sz="4" w:space="0" w:color="000000"/>
              <w:bottom w:val="single" w:sz="4" w:space="0" w:color="000000"/>
            </w:tcBorders>
          </w:tcPr>
          <w:p w14:paraId="5D7D0217" w14:textId="23CFA7D2" w:rsidR="00CE6F0F" w:rsidRPr="00CC511B" w:rsidRDefault="00CE6F0F" w:rsidP="00CE6F0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3242286"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1085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C4D3F88" w:rsidR="00CE6F0F" w:rsidRPr="00CE2EA0" w:rsidRDefault="00CE6F0F" w:rsidP="00CE6F0F">
            <w:pPr>
              <w:jc w:val="center"/>
              <w:rPr>
                <w:rFonts w:ascii="Arial" w:hAnsi="Arial" w:cs="Arial"/>
                <w:color w:val="000000"/>
                <w:sz w:val="20"/>
                <w:szCs w:val="20"/>
              </w:rPr>
            </w:pPr>
            <w:r>
              <w:rPr>
                <w:rFonts w:ascii="Arial" w:hAnsi="Arial" w:cs="Arial"/>
                <w:color w:val="000000"/>
                <w:sz w:val="20"/>
                <w:szCs w:val="20"/>
              </w:rPr>
              <w:t>954</w:t>
            </w:r>
          </w:p>
        </w:tc>
        <w:tc>
          <w:tcPr>
            <w:tcW w:w="990" w:type="dxa"/>
            <w:tcBorders>
              <w:top w:val="single" w:sz="4" w:space="0" w:color="000000"/>
              <w:left w:val="single" w:sz="4" w:space="0" w:color="000000"/>
              <w:bottom w:val="single" w:sz="4" w:space="0" w:color="000000"/>
            </w:tcBorders>
            <w:vAlign w:val="center"/>
          </w:tcPr>
          <w:p w14:paraId="0A5E840C" w14:textId="0A8AF783"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1461</w:t>
            </w:r>
          </w:p>
        </w:tc>
        <w:tc>
          <w:tcPr>
            <w:tcW w:w="990" w:type="dxa"/>
            <w:tcBorders>
              <w:top w:val="single" w:sz="4" w:space="0" w:color="000000"/>
              <w:left w:val="single" w:sz="4" w:space="0" w:color="000000"/>
              <w:bottom w:val="single" w:sz="4" w:space="0" w:color="000000"/>
            </w:tcBorders>
            <w:vAlign w:val="center"/>
          </w:tcPr>
          <w:p w14:paraId="66FC7961" w14:textId="10460B6C"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106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A30F5DD"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35511FF"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0</w:t>
            </w:r>
          </w:p>
        </w:tc>
      </w:tr>
      <w:tr w:rsidR="00CE6F0F" w:rsidRPr="00CC511B" w14:paraId="1D1A56FD" w14:textId="77777777" w:rsidTr="000B4408">
        <w:trPr>
          <w:jc w:val="center"/>
        </w:trPr>
        <w:tc>
          <w:tcPr>
            <w:tcW w:w="4101" w:type="dxa"/>
            <w:tcBorders>
              <w:top w:val="single" w:sz="4" w:space="0" w:color="000000"/>
              <w:left w:val="single" w:sz="4" w:space="0" w:color="000000"/>
              <w:bottom w:val="single" w:sz="4" w:space="0" w:color="000000"/>
            </w:tcBorders>
          </w:tcPr>
          <w:p w14:paraId="274B1B96" w14:textId="367662A1" w:rsidR="00CE6F0F" w:rsidRPr="00CC511B" w:rsidRDefault="00CE6F0F" w:rsidP="00CE6F0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1A0675D"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-722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1AA1ADA" w:rsidR="00CE6F0F" w:rsidRPr="00CE2EA0" w:rsidRDefault="00CE6F0F" w:rsidP="00CE6F0F">
            <w:pPr>
              <w:jc w:val="center"/>
              <w:rPr>
                <w:rFonts w:ascii="Arial" w:hAnsi="Arial" w:cs="Arial"/>
                <w:color w:val="000000"/>
                <w:sz w:val="20"/>
                <w:szCs w:val="20"/>
              </w:rPr>
            </w:pPr>
            <w:r>
              <w:rPr>
                <w:rFonts w:ascii="Arial" w:hAnsi="Arial" w:cs="Arial"/>
                <w:color w:val="000000"/>
                <w:sz w:val="20"/>
                <w:szCs w:val="20"/>
              </w:rPr>
              <w:t>-409</w:t>
            </w:r>
          </w:p>
        </w:tc>
        <w:tc>
          <w:tcPr>
            <w:tcW w:w="990" w:type="dxa"/>
            <w:tcBorders>
              <w:top w:val="single" w:sz="4" w:space="0" w:color="000000"/>
              <w:left w:val="single" w:sz="4" w:space="0" w:color="000000"/>
              <w:bottom w:val="single" w:sz="4" w:space="0" w:color="000000"/>
            </w:tcBorders>
            <w:vAlign w:val="center"/>
          </w:tcPr>
          <w:p w14:paraId="261213C7" w14:textId="15D4DC4A"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685</w:t>
            </w:r>
          </w:p>
        </w:tc>
        <w:tc>
          <w:tcPr>
            <w:tcW w:w="990" w:type="dxa"/>
            <w:tcBorders>
              <w:top w:val="single" w:sz="4" w:space="0" w:color="000000"/>
              <w:left w:val="single" w:sz="4" w:space="0" w:color="000000"/>
              <w:bottom w:val="single" w:sz="4" w:space="0" w:color="000000"/>
            </w:tcBorders>
            <w:vAlign w:val="center"/>
          </w:tcPr>
          <w:p w14:paraId="1E8D8BA4" w14:textId="2213B41D"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-666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8F17CF9"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-1674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3543E64"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-572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68016A9"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9AD74E2"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E021FE8"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AD89C8A"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27CA799D"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2553169E" w14:textId="77777777" w:rsidTr="00EE06B1">
        <w:trPr>
          <w:jc w:val="center"/>
        </w:trPr>
        <w:tc>
          <w:tcPr>
            <w:tcW w:w="2974" w:type="dxa"/>
            <w:tcBorders>
              <w:top w:val="single" w:sz="4" w:space="0" w:color="000000"/>
              <w:left w:val="single" w:sz="4" w:space="0" w:color="auto"/>
              <w:bottom w:val="single" w:sz="4" w:space="0" w:color="000000"/>
            </w:tcBorders>
          </w:tcPr>
          <w:p w14:paraId="00E45F38"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DA8480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BDF7BF9" w:rsidR="00EE06B1"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7A3D3FA"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307F376"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313E74E"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10343082" w14:textId="77777777" w:rsidTr="00EE06B1">
        <w:trPr>
          <w:jc w:val="center"/>
        </w:trPr>
        <w:tc>
          <w:tcPr>
            <w:tcW w:w="2974" w:type="dxa"/>
            <w:tcBorders>
              <w:top w:val="single" w:sz="4" w:space="0" w:color="000000"/>
              <w:left w:val="single" w:sz="4" w:space="0" w:color="auto"/>
              <w:bottom w:val="single" w:sz="4" w:space="0" w:color="000000"/>
            </w:tcBorders>
          </w:tcPr>
          <w:p w14:paraId="7F97652A"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9D9BB0" w:rsidR="00EE06B1" w:rsidRPr="000F20C0" w:rsidRDefault="00EE06B1"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26A8EA0" w:rsidR="00EE06B1"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CEE41E0"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621F97"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E62E64F"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E06B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E06B1" w:rsidRPr="00CC511B" w:rsidRDefault="00EE06B1" w:rsidP="00EE06B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82B63A3"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3648</w:t>
            </w:r>
          </w:p>
        </w:tc>
        <w:tc>
          <w:tcPr>
            <w:tcW w:w="810" w:type="dxa"/>
            <w:tcBorders>
              <w:top w:val="single" w:sz="4" w:space="0" w:color="000000"/>
              <w:left w:val="single" w:sz="4" w:space="0" w:color="000000"/>
              <w:bottom w:val="single" w:sz="4" w:space="0" w:color="000000"/>
            </w:tcBorders>
            <w:vAlign w:val="center"/>
          </w:tcPr>
          <w:p w14:paraId="4A774667" w14:textId="0E8239D0"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1354</w:t>
            </w:r>
          </w:p>
        </w:tc>
        <w:tc>
          <w:tcPr>
            <w:tcW w:w="810" w:type="dxa"/>
            <w:tcBorders>
              <w:top w:val="single" w:sz="4" w:space="0" w:color="000000"/>
              <w:left w:val="single" w:sz="4" w:space="0" w:color="000000"/>
              <w:bottom w:val="single" w:sz="4" w:space="0" w:color="000000"/>
            </w:tcBorders>
            <w:vAlign w:val="center"/>
          </w:tcPr>
          <w:p w14:paraId="5CD4B169" w14:textId="0F5773AF"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713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8476484"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1519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D744DF0"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1012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A47083C" w:rsidR="00EE06B1" w:rsidRPr="00115A57" w:rsidRDefault="00EE06B1" w:rsidP="00EE06B1">
            <w:pPr>
              <w:suppressAutoHyphens w:val="0"/>
              <w:jc w:val="center"/>
              <w:rPr>
                <w:rFonts w:ascii="Arial" w:hAnsi="Arial" w:cs="Arial"/>
                <w:kern w:val="0"/>
                <w:sz w:val="20"/>
                <w:szCs w:val="20"/>
                <w:lang w:eastAsia="ro-RO"/>
              </w:rPr>
            </w:pPr>
            <w:r>
              <w:rPr>
                <w:rFonts w:ascii="Arial" w:hAnsi="Arial" w:cs="Arial"/>
                <w:color w:val="000000"/>
                <w:sz w:val="20"/>
                <w:szCs w:val="20"/>
              </w:rPr>
              <w:t>30</w:t>
            </w:r>
          </w:p>
        </w:tc>
      </w:tr>
      <w:tr w:rsidR="00CE6F0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E6F0F" w:rsidRPr="00CC511B" w:rsidRDefault="00CE6F0F" w:rsidP="00CE6F0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4728FB2"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620</w:t>
            </w:r>
          </w:p>
        </w:tc>
        <w:tc>
          <w:tcPr>
            <w:tcW w:w="810" w:type="dxa"/>
            <w:tcBorders>
              <w:top w:val="single" w:sz="4" w:space="0" w:color="000000"/>
              <w:left w:val="single" w:sz="4" w:space="0" w:color="000000"/>
              <w:bottom w:val="single" w:sz="4" w:space="0" w:color="000000"/>
            </w:tcBorders>
            <w:vAlign w:val="center"/>
          </w:tcPr>
          <w:p w14:paraId="5E704DB5" w14:textId="29FF7FB9"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1713</w:t>
            </w:r>
          </w:p>
        </w:tc>
        <w:tc>
          <w:tcPr>
            <w:tcW w:w="810" w:type="dxa"/>
            <w:tcBorders>
              <w:top w:val="single" w:sz="4" w:space="0" w:color="000000"/>
              <w:left w:val="single" w:sz="4" w:space="0" w:color="000000"/>
              <w:bottom w:val="single" w:sz="4" w:space="0" w:color="000000"/>
            </w:tcBorders>
            <w:vAlign w:val="center"/>
          </w:tcPr>
          <w:p w14:paraId="156200E8" w14:textId="49D3B0CD"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598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9328515"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22863F4" w:rsidR="00CE6F0F" w:rsidRPr="00CC511B" w:rsidRDefault="00CE6F0F" w:rsidP="00CE6F0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28F3BA4" w:rsidR="00CE6F0F" w:rsidRPr="00CC511B" w:rsidRDefault="00CE6F0F" w:rsidP="00CE6F0F">
            <w:pPr>
              <w:snapToGrid w:val="0"/>
              <w:jc w:val="center"/>
              <w:rPr>
                <w:lang w:val="ro-RO"/>
              </w:rPr>
            </w:pPr>
            <w:r>
              <w:rPr>
                <w:rFonts w:ascii="Arial" w:hAnsi="Arial" w:cs="Arial"/>
                <w:color w:val="000000"/>
                <w:sz w:val="20"/>
                <w:szCs w:val="20"/>
              </w:rPr>
              <w:t>0</w:t>
            </w:r>
          </w:p>
        </w:tc>
      </w:tr>
      <w:tr w:rsidR="00CE6F0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D6AD905" w:rsidR="00CE6F0F" w:rsidRPr="00CC511B" w:rsidRDefault="00CE6F0F" w:rsidP="00CE6F0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BEFDEAB"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-3028</w:t>
            </w:r>
          </w:p>
        </w:tc>
        <w:tc>
          <w:tcPr>
            <w:tcW w:w="810" w:type="dxa"/>
            <w:tcBorders>
              <w:top w:val="single" w:sz="4" w:space="0" w:color="000000"/>
              <w:left w:val="single" w:sz="4" w:space="0" w:color="000000"/>
              <w:bottom w:val="single" w:sz="4" w:space="0" w:color="000000"/>
            </w:tcBorders>
            <w:vAlign w:val="center"/>
          </w:tcPr>
          <w:p w14:paraId="7988002F" w14:textId="2C3E19AB"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359</w:t>
            </w:r>
          </w:p>
        </w:tc>
        <w:tc>
          <w:tcPr>
            <w:tcW w:w="810" w:type="dxa"/>
            <w:tcBorders>
              <w:top w:val="single" w:sz="4" w:space="0" w:color="000000"/>
              <w:left w:val="single" w:sz="4" w:space="0" w:color="000000"/>
              <w:bottom w:val="single" w:sz="4" w:space="0" w:color="000000"/>
            </w:tcBorders>
            <w:vAlign w:val="center"/>
          </w:tcPr>
          <w:p w14:paraId="717C0967" w14:textId="656B7CE7"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-115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7A38434"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-1519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713BA60"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-1012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AE1B58A" w:rsidR="00CE6F0F" w:rsidRPr="00CC511B" w:rsidRDefault="00CE6F0F" w:rsidP="00CE6F0F">
            <w:pPr>
              <w:jc w:val="center"/>
              <w:rPr>
                <w:rFonts w:ascii="Arial" w:hAnsi="Arial" w:cs="Arial"/>
                <w:sz w:val="20"/>
                <w:szCs w:val="20"/>
                <w:lang w:val="ro-RO"/>
              </w:rPr>
            </w:pPr>
            <w:r>
              <w:rPr>
                <w:rFonts w:ascii="Arial" w:hAnsi="Arial" w:cs="Arial"/>
                <w:color w:val="000000"/>
                <w:sz w:val="20"/>
                <w:szCs w:val="20"/>
              </w:rPr>
              <w:t>-30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57C2301"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D2AA26E"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D61E95"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E4CC14"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11ACABFA" w14:textId="77777777" w:rsidTr="00EE06B1">
        <w:trPr>
          <w:jc w:val="center"/>
        </w:trPr>
        <w:tc>
          <w:tcPr>
            <w:tcW w:w="2974" w:type="dxa"/>
            <w:tcBorders>
              <w:top w:val="single" w:sz="4" w:space="0" w:color="000000"/>
              <w:left w:val="single" w:sz="4" w:space="0" w:color="auto"/>
              <w:bottom w:val="single" w:sz="4" w:space="0" w:color="000000"/>
            </w:tcBorders>
          </w:tcPr>
          <w:p w14:paraId="722CD4C5"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A75FF4B"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BCFCCE4" w:rsidR="00EE06B1"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DF42F33"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BC3B8B5"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5D823C05" w14:textId="77777777" w:rsidTr="00EE06B1">
        <w:trPr>
          <w:jc w:val="center"/>
        </w:trPr>
        <w:tc>
          <w:tcPr>
            <w:tcW w:w="2974" w:type="dxa"/>
            <w:tcBorders>
              <w:top w:val="single" w:sz="4" w:space="0" w:color="000000"/>
              <w:left w:val="single" w:sz="4" w:space="0" w:color="auto"/>
              <w:bottom w:val="single" w:sz="4" w:space="0" w:color="000000"/>
            </w:tcBorders>
          </w:tcPr>
          <w:p w14:paraId="284E4028"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E91B0ED" w:rsidR="00EE06B1" w:rsidRPr="000F20C0" w:rsidRDefault="00EE06B1"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63D3E46" w:rsidR="00EE06B1"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68AFCE4"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D147B3D"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5773C3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E6F0F">
        <w:rPr>
          <w:rFonts w:ascii="Arial" w:hAnsi="Arial" w:cs="Arial"/>
          <w:lang w:val="ro-RO"/>
        </w:rPr>
        <w:t>2246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E6F0F">
        <w:rPr>
          <w:rFonts w:ascii="Arial" w:hAnsi="Arial" w:cs="Arial"/>
          <w:lang w:val="ro-RO"/>
        </w:rPr>
        <w:t>2561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E6F0F">
        <w:rPr>
          <w:rFonts w:ascii="Arial" w:hAnsi="Arial" w:cs="Arial"/>
          <w:lang w:val="ro-RO"/>
        </w:rPr>
        <w:t>2636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E6F0F">
        <w:rPr>
          <w:rFonts w:ascii="Arial" w:hAnsi="Arial" w:cs="Arial"/>
          <w:lang w:val="ro-RO"/>
        </w:rPr>
        <w:t>2317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4F92B66" w:rsidR="000B5F8A" w:rsidRDefault="000B5F8A">
      <w:pPr>
        <w:suppressAutoHyphens w:val="0"/>
        <w:rPr>
          <w:rFonts w:ascii="Arial" w:hAnsi="Arial" w:cs="Arial"/>
          <w:lang w:val="ro-RO"/>
        </w:rPr>
      </w:pPr>
      <w:r>
        <w:rPr>
          <w:rFonts w:ascii="Arial" w:hAnsi="Arial" w:cs="Arial"/>
          <w:lang w:val="ro-RO"/>
        </w:rPr>
        <w:br w:type="page"/>
      </w:r>
    </w:p>
    <w:p w14:paraId="360293F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0B5F8A" w:rsidRPr="000B5F8A" w14:paraId="6218F367" w14:textId="77777777" w:rsidTr="000B5F8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342A4B9"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 xml:space="preserve">Banda de </w:t>
            </w:r>
            <w:proofErr w:type="spellStart"/>
            <w:r w:rsidRPr="000B5F8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EB6349B"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Ungheni</w:t>
            </w:r>
          </w:p>
        </w:tc>
        <w:tc>
          <w:tcPr>
            <w:tcW w:w="1500" w:type="dxa"/>
            <w:gridSpan w:val="3"/>
            <w:tcBorders>
              <w:top w:val="single" w:sz="8" w:space="0" w:color="auto"/>
              <w:left w:val="nil"/>
              <w:bottom w:val="single" w:sz="8" w:space="0" w:color="auto"/>
              <w:right w:val="single" w:sz="8" w:space="0" w:color="000000"/>
            </w:tcBorders>
            <w:vAlign w:val="center"/>
            <w:hideMark/>
          </w:tcPr>
          <w:p w14:paraId="5F0D119F"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proofErr w:type="spellStart"/>
            <w:r w:rsidRPr="000B5F8A">
              <w:rPr>
                <w:rFonts w:ascii="Calibri" w:hAnsi="Calibri" w:cs="Calibri"/>
                <w:b/>
                <w:bCs/>
                <w:color w:val="000000"/>
                <w:kern w:val="0"/>
                <w:sz w:val="16"/>
                <w:szCs w:val="16"/>
                <w:lang w:eastAsia="en-US"/>
              </w:rPr>
              <w:t>Cristești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69EF95"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TOTAL</w:t>
            </w:r>
          </w:p>
        </w:tc>
      </w:tr>
      <w:tr w:rsidR="000B5F8A" w:rsidRPr="000B5F8A" w14:paraId="7B7AAC88" w14:textId="77777777" w:rsidTr="000B5F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3EB32C" w14:textId="77777777" w:rsidR="000B5F8A" w:rsidRPr="000B5F8A" w:rsidRDefault="000B5F8A" w:rsidP="000B5F8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A6C8961"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proofErr w:type="spellStart"/>
            <w:r w:rsidRPr="000B5F8A">
              <w:rPr>
                <w:rFonts w:ascii="Calibri" w:hAnsi="Calibri" w:cs="Calibri"/>
                <w:b/>
                <w:bCs/>
                <w:color w:val="000000"/>
                <w:kern w:val="0"/>
                <w:sz w:val="16"/>
                <w:szCs w:val="16"/>
                <w:lang w:eastAsia="en-US"/>
              </w:rPr>
              <w:t>Efect</w:t>
            </w:r>
            <w:proofErr w:type="spellEnd"/>
            <w:r w:rsidRPr="000B5F8A">
              <w:rPr>
                <w:rFonts w:ascii="Calibri" w:hAnsi="Calibri" w:cs="Calibri"/>
                <w:b/>
                <w:bCs/>
                <w:color w:val="000000"/>
                <w:kern w:val="0"/>
                <w:sz w:val="16"/>
                <w:szCs w:val="16"/>
                <w:lang w:eastAsia="en-US"/>
              </w:rPr>
              <w:t xml:space="preserve"> </w:t>
            </w:r>
            <w:proofErr w:type="spellStart"/>
            <w:r w:rsidRPr="000B5F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DF4BBE"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proofErr w:type="spellStart"/>
            <w:r w:rsidRPr="000B5F8A">
              <w:rPr>
                <w:rFonts w:ascii="Calibri" w:hAnsi="Calibri" w:cs="Calibri"/>
                <w:b/>
                <w:bCs/>
                <w:color w:val="000000"/>
                <w:kern w:val="0"/>
                <w:sz w:val="16"/>
                <w:szCs w:val="16"/>
                <w:lang w:eastAsia="en-US"/>
              </w:rPr>
              <w:t>Efect</w:t>
            </w:r>
            <w:proofErr w:type="spellEnd"/>
            <w:r w:rsidRPr="000B5F8A">
              <w:rPr>
                <w:rFonts w:ascii="Calibri" w:hAnsi="Calibri" w:cs="Calibri"/>
                <w:b/>
                <w:bCs/>
                <w:color w:val="000000"/>
                <w:kern w:val="0"/>
                <w:sz w:val="16"/>
                <w:szCs w:val="16"/>
                <w:lang w:eastAsia="en-US"/>
              </w:rPr>
              <w:t xml:space="preserve"> </w:t>
            </w:r>
            <w:proofErr w:type="spellStart"/>
            <w:r w:rsidRPr="000B5F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699B60"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proofErr w:type="spellStart"/>
            <w:r w:rsidRPr="000B5F8A">
              <w:rPr>
                <w:rFonts w:ascii="Calibri" w:hAnsi="Calibri" w:cs="Calibri"/>
                <w:b/>
                <w:bCs/>
                <w:color w:val="000000"/>
                <w:kern w:val="0"/>
                <w:sz w:val="16"/>
                <w:szCs w:val="16"/>
                <w:lang w:eastAsia="en-US"/>
              </w:rPr>
              <w:t>Efect</w:t>
            </w:r>
            <w:proofErr w:type="spellEnd"/>
            <w:r w:rsidRPr="000B5F8A">
              <w:rPr>
                <w:rFonts w:ascii="Calibri" w:hAnsi="Calibri" w:cs="Calibri"/>
                <w:b/>
                <w:bCs/>
                <w:color w:val="000000"/>
                <w:kern w:val="0"/>
                <w:sz w:val="16"/>
                <w:szCs w:val="16"/>
                <w:lang w:eastAsia="en-US"/>
              </w:rPr>
              <w:t xml:space="preserve"> </w:t>
            </w:r>
            <w:proofErr w:type="spellStart"/>
            <w:r w:rsidRPr="000B5F8A">
              <w:rPr>
                <w:rFonts w:ascii="Calibri" w:hAnsi="Calibri" w:cs="Calibri"/>
                <w:b/>
                <w:bCs/>
                <w:color w:val="000000"/>
                <w:kern w:val="0"/>
                <w:sz w:val="16"/>
                <w:szCs w:val="16"/>
                <w:lang w:eastAsia="en-US"/>
              </w:rPr>
              <w:t>dăunător</w:t>
            </w:r>
            <w:proofErr w:type="spellEnd"/>
          </w:p>
        </w:tc>
      </w:tr>
      <w:tr w:rsidR="000B5F8A" w:rsidRPr="000B5F8A" w14:paraId="0A24E524" w14:textId="77777777" w:rsidTr="000B5F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C39C496" w14:textId="77777777" w:rsidR="000B5F8A" w:rsidRPr="000B5F8A" w:rsidRDefault="000B5F8A" w:rsidP="000B5F8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F37669D"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6870BF"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0BA35D1"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AF5205"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EA3B0C"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E8074C"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6CC830"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48A5E7"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11638C"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HSD</w:t>
            </w:r>
          </w:p>
        </w:tc>
      </w:tr>
      <w:tr w:rsidR="000B5F8A" w:rsidRPr="000B5F8A" w14:paraId="551540F0"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747D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F0B813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99FE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A2766B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9C242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3529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25539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037ED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5316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8E4301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8</w:t>
            </w:r>
          </w:p>
        </w:tc>
      </w:tr>
      <w:tr w:rsidR="000B5F8A" w:rsidRPr="000B5F8A" w14:paraId="698959F6"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9109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8ADCBF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79B0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D83279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B92DA1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4B4F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5E314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9565A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6AABD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94F129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22</w:t>
            </w:r>
          </w:p>
        </w:tc>
      </w:tr>
      <w:tr w:rsidR="000B5F8A" w:rsidRPr="000B5F8A" w14:paraId="6B53347B"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4D1F3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AB43E1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E53B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39E742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0DA48B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3905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63F0A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141B3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535D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4D06F8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24</w:t>
            </w:r>
          </w:p>
        </w:tc>
      </w:tr>
      <w:tr w:rsidR="000B5F8A" w:rsidRPr="000B5F8A" w14:paraId="78AF7B79"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1337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8F1365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DE7F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879CCF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3B8397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0F34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02BAD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C6E38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4BEC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9E81D0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26</w:t>
            </w:r>
          </w:p>
        </w:tc>
      </w:tr>
      <w:tr w:rsidR="000B5F8A" w:rsidRPr="000B5F8A" w14:paraId="796A81CE"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20C58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747579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8EE1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6D2A9D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CA940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D416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E3187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2E2CF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1337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F9F32B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8</w:t>
            </w:r>
          </w:p>
        </w:tc>
      </w:tr>
      <w:tr w:rsidR="000B5F8A" w:rsidRPr="000B5F8A" w14:paraId="1C1EED3C"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2B36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0AA0C2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2014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018B07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37196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7540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BF337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26021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A3BF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74B3AE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3</w:t>
            </w:r>
          </w:p>
        </w:tc>
      </w:tr>
      <w:tr w:rsidR="000B5F8A" w:rsidRPr="000B5F8A" w14:paraId="4E512789"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7FD77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8799A5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2D89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FDC02A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5EACC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79F6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4BA42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2E4AB8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94571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ADD13E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27</w:t>
            </w:r>
          </w:p>
        </w:tc>
      </w:tr>
      <w:tr w:rsidR="000B5F8A" w:rsidRPr="000B5F8A" w14:paraId="1DAAC0C5"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66897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AB453C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EBFF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216B22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BBC888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FB75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B9FCF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2B7B8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DFEE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D987AC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9</w:t>
            </w:r>
          </w:p>
        </w:tc>
      </w:tr>
      <w:tr w:rsidR="000B5F8A" w:rsidRPr="000B5F8A" w14:paraId="31E0B397"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B1F9F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8CE6B1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02C3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75DC733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3E261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8D21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0AFC47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117D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BA03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2CF32E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3</w:t>
            </w:r>
          </w:p>
        </w:tc>
      </w:tr>
      <w:tr w:rsidR="000B5F8A" w:rsidRPr="000B5F8A" w14:paraId="5FFEFDCA"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56825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5D43A2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884A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2C95A5E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A615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4518F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EDB140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BD35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0699A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364068B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5BF6857D"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B142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5204FD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2DB3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19C1BCF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AB7E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DFBE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2E57E6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DD7D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BEC22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672A471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39BA2DF7"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6BEC7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5B8C3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1DEA0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03A8BBA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4DC9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ECF7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B6AD16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FC12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D17DC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1AD35D9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50F71412"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823AD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D18295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6C34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FAE380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78DE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C97D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59C54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335F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6B70B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FD0311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4E4C4F35"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9C78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4F8BA2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AF6E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40B01D9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B2F7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A039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38734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B1FD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16C0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0C9F1C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77DD4AC0"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772C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74B23E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DD03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2F1A237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EDF9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3DA5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8BC814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7EDF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1C60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1878A9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459941AE"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899E0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D819E7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8D5D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820125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D464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E49E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D594D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B8EF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9510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757926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57FF4195"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9812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75BD5C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5511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7A4CDB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5216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F352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7C12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921C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17C6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1E3C6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5F25E663"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83E3F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CCE729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E291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4A962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FC86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8475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60E0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5F81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A7B0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6E364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0FD8C44C"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4499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B87253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B1A7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22907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CBAC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77D0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4499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8DE3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72613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938E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14BB26B9"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EF4AF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1A9CE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2EB5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0C429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4C6E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01A8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7BD1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DC65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FC1A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45758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571430E4"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936C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447A3F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A511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B68E3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AB52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4D64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D9A0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B649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3E274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6B54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7D38E09F"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4701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B6D3DA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42AC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4AFE9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509D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879E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8FD6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EA05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981A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05E2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0A488F7F"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E278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C0F31F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BEAD4"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6C9FA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5C54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EE99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374A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E489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83855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9E8B09"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0B9FD2D6"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5A99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37F76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9D877"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924F15"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0B89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72CA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93020"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828A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C26C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D9265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361F2CDB"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8145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CE0203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0F868"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86958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45873"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23B5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AA94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C152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55522"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FE7D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5522859D"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08950A" w14:textId="77777777" w:rsidR="000B5F8A" w:rsidRPr="000B5F8A" w:rsidRDefault="000B5F8A" w:rsidP="000B5F8A">
            <w:pPr>
              <w:suppressAutoHyphens w:val="0"/>
              <w:jc w:val="center"/>
              <w:rPr>
                <w:rFonts w:ascii="Calibri" w:hAnsi="Calibri" w:cs="Calibri"/>
                <w:color w:val="000000"/>
                <w:kern w:val="0"/>
                <w:sz w:val="16"/>
                <w:szCs w:val="16"/>
                <w:lang w:eastAsia="en-US"/>
              </w:rPr>
            </w:pPr>
            <w:proofErr w:type="spellStart"/>
            <w:r w:rsidRPr="000B5F8A">
              <w:rPr>
                <w:rFonts w:ascii="Calibri" w:hAnsi="Calibri" w:cs="Calibri"/>
                <w:color w:val="000000"/>
                <w:kern w:val="0"/>
                <w:sz w:val="16"/>
                <w:szCs w:val="16"/>
                <w:lang w:eastAsia="en-US"/>
              </w:rPr>
              <w:t>peste</w:t>
            </w:r>
            <w:proofErr w:type="spellEnd"/>
            <w:r w:rsidRPr="000B5F8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54A856A"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CF2BF"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296EEB"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0E59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3CE5C"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05B71"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0C47D"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8E98FE"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04136" w14:textId="77777777" w:rsidR="000B5F8A" w:rsidRPr="000B5F8A" w:rsidRDefault="000B5F8A" w:rsidP="000B5F8A">
            <w:pPr>
              <w:suppressAutoHyphens w:val="0"/>
              <w:jc w:val="center"/>
              <w:rPr>
                <w:rFonts w:ascii="Calibri" w:hAnsi="Calibri" w:cs="Calibri"/>
                <w:color w:val="000000"/>
                <w:kern w:val="0"/>
                <w:sz w:val="16"/>
                <w:szCs w:val="16"/>
                <w:lang w:eastAsia="en-US"/>
              </w:rPr>
            </w:pPr>
            <w:r w:rsidRPr="000B5F8A">
              <w:rPr>
                <w:rFonts w:ascii="Calibri" w:hAnsi="Calibri" w:cs="Calibri"/>
                <w:color w:val="000000"/>
                <w:kern w:val="0"/>
                <w:sz w:val="16"/>
                <w:szCs w:val="16"/>
                <w:lang w:eastAsia="en-US"/>
              </w:rPr>
              <w:t>0</w:t>
            </w:r>
          </w:p>
        </w:tc>
      </w:tr>
      <w:tr w:rsidR="000B5F8A" w:rsidRPr="000B5F8A" w14:paraId="3FE2595A" w14:textId="77777777" w:rsidTr="000B5F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CBF70"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EF8F8A3"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6773F5"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292</w:t>
            </w:r>
          </w:p>
        </w:tc>
        <w:tc>
          <w:tcPr>
            <w:tcW w:w="580" w:type="dxa"/>
            <w:tcBorders>
              <w:top w:val="nil"/>
              <w:left w:val="nil"/>
              <w:bottom w:val="single" w:sz="8" w:space="0" w:color="auto"/>
              <w:right w:val="single" w:sz="8" w:space="0" w:color="auto"/>
            </w:tcBorders>
            <w:vAlign w:val="center"/>
            <w:hideMark/>
          </w:tcPr>
          <w:p w14:paraId="7BD869D3"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3860AC1A"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B74360"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188</w:t>
            </w:r>
          </w:p>
        </w:tc>
        <w:tc>
          <w:tcPr>
            <w:tcW w:w="500" w:type="dxa"/>
            <w:tcBorders>
              <w:top w:val="nil"/>
              <w:left w:val="nil"/>
              <w:bottom w:val="single" w:sz="8" w:space="0" w:color="auto"/>
              <w:right w:val="single" w:sz="8" w:space="0" w:color="auto"/>
            </w:tcBorders>
            <w:vAlign w:val="center"/>
            <w:hideMark/>
          </w:tcPr>
          <w:p w14:paraId="64A0A339"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1A2AA89"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7501AA"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480</w:t>
            </w:r>
          </w:p>
        </w:tc>
        <w:tc>
          <w:tcPr>
            <w:tcW w:w="500" w:type="dxa"/>
            <w:tcBorders>
              <w:top w:val="nil"/>
              <w:left w:val="nil"/>
              <w:bottom w:val="single" w:sz="8" w:space="0" w:color="auto"/>
              <w:right w:val="single" w:sz="8" w:space="0" w:color="auto"/>
            </w:tcBorders>
            <w:vAlign w:val="center"/>
            <w:hideMark/>
          </w:tcPr>
          <w:p w14:paraId="1BCDC3EF" w14:textId="77777777" w:rsidR="000B5F8A" w:rsidRPr="000B5F8A" w:rsidRDefault="000B5F8A" w:rsidP="000B5F8A">
            <w:pPr>
              <w:suppressAutoHyphens w:val="0"/>
              <w:jc w:val="center"/>
              <w:rPr>
                <w:rFonts w:ascii="Calibri" w:hAnsi="Calibri" w:cs="Calibri"/>
                <w:b/>
                <w:bCs/>
                <w:color w:val="000000"/>
                <w:kern w:val="0"/>
                <w:sz w:val="16"/>
                <w:szCs w:val="16"/>
                <w:lang w:eastAsia="en-US"/>
              </w:rPr>
            </w:pPr>
            <w:r w:rsidRPr="000B5F8A">
              <w:rPr>
                <w:rFonts w:ascii="Calibri" w:hAnsi="Calibri" w:cs="Calibri"/>
                <w:b/>
                <w:bCs/>
                <w:color w:val="000000"/>
                <w:kern w:val="0"/>
                <w:sz w:val="16"/>
                <w:szCs w:val="16"/>
                <w:lang w:eastAsia="en-US"/>
              </w:rPr>
              <w:t>130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A678F">
        <w:rPr>
          <w:rFonts w:ascii="Arial" w:hAnsi="Arial" w:cs="Arial"/>
          <w:b w:val="0"/>
          <w:i/>
          <w:iCs/>
          <w:color w:val="000000"/>
          <w:sz w:val="24"/>
          <w:szCs w:val="24"/>
          <w:lang w:val="ro-RO"/>
        </w:rPr>
        <w:lastRenderedPageBreak/>
        <w:t xml:space="preserve">Tab. </w:t>
      </w:r>
      <w:r w:rsidR="00077C13" w:rsidRPr="00AA678F">
        <w:rPr>
          <w:rFonts w:ascii="Arial" w:hAnsi="Arial" w:cs="Arial"/>
          <w:b w:val="0"/>
          <w:i/>
          <w:iCs/>
          <w:color w:val="000000"/>
          <w:sz w:val="24"/>
          <w:szCs w:val="24"/>
          <w:lang w:val="ro-RO"/>
        </w:rPr>
        <w:t>20</w:t>
      </w:r>
      <w:r w:rsidRPr="00AA678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EB1FE5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1625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1625F" w:rsidRPr="0038617C" w14:paraId="3323E4C3"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DB00CD3" w14:textId="77777777" w:rsidR="0051625F" w:rsidRPr="0038617C" w:rsidRDefault="0051625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Târgu Mureș</w:t>
            </w:r>
          </w:p>
        </w:tc>
        <w:tc>
          <w:tcPr>
            <w:tcW w:w="1760" w:type="dxa"/>
            <w:tcBorders>
              <w:top w:val="nil"/>
              <w:left w:val="nil"/>
              <w:bottom w:val="single" w:sz="4" w:space="0" w:color="auto"/>
              <w:right w:val="single" w:sz="4" w:space="0" w:color="auto"/>
            </w:tcBorders>
            <w:noWrap/>
            <w:vAlign w:val="center"/>
            <w:hideMark/>
          </w:tcPr>
          <w:p w14:paraId="75E8E1C0" w14:textId="77777777" w:rsidR="0051625F" w:rsidRPr="0038617C" w:rsidRDefault="0051625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131,49</w:t>
            </w:r>
          </w:p>
        </w:tc>
        <w:tc>
          <w:tcPr>
            <w:tcW w:w="1800" w:type="dxa"/>
            <w:tcBorders>
              <w:top w:val="nil"/>
              <w:left w:val="nil"/>
              <w:bottom w:val="single" w:sz="4" w:space="0" w:color="auto"/>
              <w:right w:val="single" w:sz="4" w:space="0" w:color="auto"/>
            </w:tcBorders>
            <w:noWrap/>
            <w:vAlign w:val="center"/>
            <w:hideMark/>
          </w:tcPr>
          <w:p w14:paraId="0229808F" w14:textId="77777777" w:rsidR="0051625F" w:rsidRPr="0038617C" w:rsidRDefault="0051625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2028</w:t>
            </w:r>
          </w:p>
        </w:tc>
        <w:tc>
          <w:tcPr>
            <w:tcW w:w="1800" w:type="dxa"/>
            <w:tcBorders>
              <w:top w:val="nil"/>
              <w:left w:val="nil"/>
              <w:bottom w:val="single" w:sz="4" w:space="0" w:color="auto"/>
              <w:right w:val="single" w:sz="4" w:space="0" w:color="auto"/>
            </w:tcBorders>
            <w:vAlign w:val="center"/>
            <w:hideMark/>
          </w:tcPr>
          <w:p w14:paraId="0D35A087" w14:textId="77777777" w:rsidR="0051625F" w:rsidRPr="0038617C" w:rsidRDefault="0051625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5C25D3" w14:textId="75584C55" w:rsidR="0051625F" w:rsidRPr="0038617C" w:rsidRDefault="00EA658C" w:rsidP="00EA658C">
            <w:pPr>
              <w:suppressAutoHyphens w:val="0"/>
              <w:jc w:val="center"/>
              <w:rPr>
                <w:rFonts w:ascii="Arial" w:hAnsi="Arial" w:cs="Arial"/>
                <w:color w:val="000000"/>
                <w:kern w:val="0"/>
                <w:sz w:val="18"/>
                <w:szCs w:val="18"/>
                <w:lang w:val="ro-RO" w:eastAsia="ro-RO"/>
              </w:rPr>
            </w:pPr>
            <w:proofErr w:type="spellStart"/>
            <w:r w:rsidRPr="00EA658C">
              <w:rPr>
                <w:rFonts w:ascii="Arial" w:hAnsi="Arial" w:cs="Arial"/>
                <w:color w:val="000000"/>
                <w:kern w:val="0"/>
                <w:sz w:val="18"/>
                <w:szCs w:val="18"/>
                <w:lang w:eastAsia="ro-RO"/>
              </w:rPr>
              <w:t>venituri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proprii</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buget</w:t>
            </w:r>
            <w:proofErr w:type="spellEnd"/>
            <w:r w:rsidRPr="00EA658C">
              <w:rPr>
                <w:rFonts w:ascii="Arial" w:hAnsi="Arial" w:cs="Arial"/>
                <w:color w:val="000000"/>
                <w:kern w:val="0"/>
                <w:sz w:val="18"/>
                <w:szCs w:val="18"/>
                <w:lang w:eastAsia="ro-RO"/>
              </w:rPr>
              <w:t xml:space="preserve"> de stat/</w:t>
            </w:r>
            <w:proofErr w:type="spellStart"/>
            <w:r w:rsidRPr="00EA658C">
              <w:rPr>
                <w:rFonts w:ascii="Arial" w:hAnsi="Arial" w:cs="Arial"/>
                <w:color w:val="000000"/>
                <w:kern w:val="0"/>
                <w:sz w:val="18"/>
                <w:szCs w:val="18"/>
                <w:lang w:eastAsia="ro-RO"/>
              </w:rPr>
              <w:t>fonduri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europene</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alte</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surse</w:t>
            </w:r>
            <w:proofErr w:type="spellEnd"/>
          </w:p>
        </w:tc>
      </w:tr>
      <w:tr w:rsidR="00AA678F" w:rsidRPr="0038617C" w14:paraId="2B81337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8EAE7E2" w14:textId="77777777" w:rsidR="00AA678F" w:rsidRPr="0038617C" w:rsidRDefault="00AA678F" w:rsidP="00AA67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CE7CF5" w14:textId="77777777" w:rsidR="00AA678F" w:rsidRPr="0038617C" w:rsidRDefault="00AA678F" w:rsidP="00AA67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Ungheni</w:t>
            </w:r>
          </w:p>
        </w:tc>
        <w:tc>
          <w:tcPr>
            <w:tcW w:w="1760" w:type="dxa"/>
            <w:tcBorders>
              <w:top w:val="nil"/>
              <w:left w:val="nil"/>
              <w:bottom w:val="single" w:sz="4" w:space="0" w:color="auto"/>
              <w:right w:val="single" w:sz="4" w:space="0" w:color="auto"/>
            </w:tcBorders>
            <w:noWrap/>
            <w:vAlign w:val="center"/>
            <w:hideMark/>
          </w:tcPr>
          <w:p w14:paraId="3A9C6ACB" w14:textId="2D469D91" w:rsidR="00AA678F" w:rsidRPr="0038617C"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DB9B288" w14:textId="01C10F0B" w:rsidR="00AA678F" w:rsidRPr="0038617C"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802DB80" w14:textId="77777777" w:rsidR="00AA678F"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Ungheni</w:t>
            </w:r>
          </w:p>
          <w:p w14:paraId="20ABC460" w14:textId="77777777" w:rsidR="00AA678F" w:rsidRPr="0038617C" w:rsidRDefault="00AA678F" w:rsidP="00AA67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99488D" w14:textId="2D62CE75" w:rsidR="00AA678F" w:rsidRPr="0038617C" w:rsidRDefault="00EA658C" w:rsidP="00EA658C">
            <w:pPr>
              <w:suppressAutoHyphens w:val="0"/>
              <w:jc w:val="center"/>
              <w:rPr>
                <w:rFonts w:ascii="Arial" w:hAnsi="Arial" w:cs="Arial"/>
                <w:color w:val="000000"/>
                <w:kern w:val="0"/>
                <w:sz w:val="18"/>
                <w:szCs w:val="18"/>
                <w:lang w:val="ro-RO" w:eastAsia="ro-RO"/>
              </w:rPr>
            </w:pPr>
            <w:proofErr w:type="spellStart"/>
            <w:r w:rsidRPr="00EA658C">
              <w:rPr>
                <w:rFonts w:ascii="Arial" w:hAnsi="Arial" w:cs="Arial"/>
                <w:color w:val="000000"/>
                <w:kern w:val="0"/>
                <w:sz w:val="18"/>
                <w:szCs w:val="18"/>
                <w:lang w:eastAsia="ro-RO"/>
              </w:rPr>
              <w:t>venituri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proprii</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buget</w:t>
            </w:r>
            <w:proofErr w:type="spellEnd"/>
            <w:r w:rsidRPr="00EA658C">
              <w:rPr>
                <w:rFonts w:ascii="Arial" w:hAnsi="Arial" w:cs="Arial"/>
                <w:color w:val="000000"/>
                <w:kern w:val="0"/>
                <w:sz w:val="18"/>
                <w:szCs w:val="18"/>
                <w:lang w:eastAsia="ro-RO"/>
              </w:rPr>
              <w:t xml:space="preserve"> de stat/</w:t>
            </w:r>
            <w:proofErr w:type="spellStart"/>
            <w:r w:rsidRPr="00EA658C">
              <w:rPr>
                <w:rFonts w:ascii="Arial" w:hAnsi="Arial" w:cs="Arial"/>
                <w:color w:val="000000"/>
                <w:kern w:val="0"/>
                <w:sz w:val="18"/>
                <w:szCs w:val="18"/>
                <w:lang w:eastAsia="ro-RO"/>
              </w:rPr>
              <w:t>fonduri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europene</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alte</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surse</w:t>
            </w:r>
            <w:proofErr w:type="spellEnd"/>
          </w:p>
        </w:tc>
      </w:tr>
      <w:tr w:rsidR="00AA678F" w:rsidRPr="0038617C" w14:paraId="4DFF410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6A07251" w14:textId="77777777" w:rsidR="00AA678F" w:rsidRPr="0038617C" w:rsidRDefault="00AA678F" w:rsidP="00AA67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4E3A3C" w14:textId="77777777" w:rsidR="00AA678F" w:rsidRPr="0038617C" w:rsidRDefault="00AA678F" w:rsidP="00AA67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Cristești</w:t>
            </w:r>
          </w:p>
        </w:tc>
        <w:tc>
          <w:tcPr>
            <w:tcW w:w="1760" w:type="dxa"/>
            <w:tcBorders>
              <w:top w:val="nil"/>
              <w:left w:val="nil"/>
              <w:bottom w:val="single" w:sz="4" w:space="0" w:color="auto"/>
              <w:right w:val="single" w:sz="4" w:space="0" w:color="auto"/>
            </w:tcBorders>
            <w:noWrap/>
            <w:vAlign w:val="center"/>
            <w:hideMark/>
          </w:tcPr>
          <w:p w14:paraId="681CDB19" w14:textId="0A67C0B3" w:rsidR="00AA678F" w:rsidRPr="0038617C"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60E3CFA" w14:textId="2353368F" w:rsidR="00AA678F" w:rsidRPr="0038617C"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B461610" w14:textId="77777777" w:rsidR="00AA678F" w:rsidRDefault="00AA678F" w:rsidP="00AA67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Cristești</w:t>
            </w:r>
          </w:p>
          <w:p w14:paraId="2AC95C73" w14:textId="77777777" w:rsidR="00AA678F" w:rsidRPr="0038617C" w:rsidRDefault="00AA678F" w:rsidP="00AA67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9EC6C31" w14:textId="27AA3592" w:rsidR="00AA678F" w:rsidRPr="0038617C" w:rsidRDefault="00EA658C" w:rsidP="00EA658C">
            <w:pPr>
              <w:suppressAutoHyphens w:val="0"/>
              <w:jc w:val="center"/>
              <w:rPr>
                <w:rFonts w:ascii="Arial" w:hAnsi="Arial" w:cs="Arial"/>
                <w:color w:val="000000"/>
                <w:kern w:val="0"/>
                <w:sz w:val="18"/>
                <w:szCs w:val="18"/>
                <w:lang w:val="ro-RO" w:eastAsia="ro-RO"/>
              </w:rPr>
            </w:pPr>
            <w:proofErr w:type="spellStart"/>
            <w:r w:rsidRPr="00EA658C">
              <w:rPr>
                <w:rFonts w:ascii="Arial" w:hAnsi="Arial" w:cs="Arial"/>
                <w:color w:val="000000"/>
                <w:kern w:val="0"/>
                <w:sz w:val="18"/>
                <w:szCs w:val="18"/>
                <w:lang w:eastAsia="ro-RO"/>
              </w:rPr>
              <w:t>venituri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proprii</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buget</w:t>
            </w:r>
            <w:proofErr w:type="spellEnd"/>
            <w:r w:rsidRPr="00EA658C">
              <w:rPr>
                <w:rFonts w:ascii="Arial" w:hAnsi="Arial" w:cs="Arial"/>
                <w:color w:val="000000"/>
                <w:kern w:val="0"/>
                <w:sz w:val="18"/>
                <w:szCs w:val="18"/>
                <w:lang w:eastAsia="ro-RO"/>
              </w:rPr>
              <w:t xml:space="preserve"> de stat/</w:t>
            </w:r>
            <w:proofErr w:type="spellStart"/>
            <w:r w:rsidRPr="00EA658C">
              <w:rPr>
                <w:rFonts w:ascii="Arial" w:hAnsi="Arial" w:cs="Arial"/>
                <w:color w:val="000000"/>
                <w:kern w:val="0"/>
                <w:sz w:val="18"/>
                <w:szCs w:val="18"/>
                <w:lang w:eastAsia="ro-RO"/>
              </w:rPr>
              <w:t>fonduri</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europene</w:t>
            </w:r>
            <w:proofErr w:type="spellEnd"/>
            <w:r w:rsidRPr="00EA658C">
              <w:rPr>
                <w:rFonts w:ascii="Arial" w:hAnsi="Arial" w:cs="Arial"/>
                <w:color w:val="000000"/>
                <w:kern w:val="0"/>
                <w:sz w:val="18"/>
                <w:szCs w:val="18"/>
                <w:lang w:eastAsia="ro-RO"/>
              </w:rPr>
              <w:t>/</w:t>
            </w:r>
            <w:proofErr w:type="spellStart"/>
            <w:r w:rsidRPr="00EA658C">
              <w:rPr>
                <w:rFonts w:ascii="Arial" w:hAnsi="Arial" w:cs="Arial"/>
                <w:color w:val="000000"/>
                <w:kern w:val="0"/>
                <w:sz w:val="18"/>
                <w:szCs w:val="18"/>
                <w:lang w:eastAsia="ro-RO"/>
              </w:rPr>
              <w:t>alte</w:t>
            </w:r>
            <w:proofErr w:type="spellEnd"/>
            <w:r w:rsidRPr="00EA658C">
              <w:rPr>
                <w:rFonts w:ascii="Arial" w:hAnsi="Arial" w:cs="Arial"/>
                <w:color w:val="000000"/>
                <w:kern w:val="0"/>
                <w:sz w:val="18"/>
                <w:szCs w:val="18"/>
                <w:lang w:eastAsia="ro-RO"/>
              </w:rPr>
              <w:t xml:space="preserve"> </w:t>
            </w:r>
            <w:proofErr w:type="spellStart"/>
            <w:r w:rsidRPr="00EA658C">
              <w:rPr>
                <w:rFonts w:ascii="Arial" w:hAnsi="Arial" w:cs="Arial"/>
                <w:color w:val="000000"/>
                <w:kern w:val="0"/>
                <w:sz w:val="18"/>
                <w:szCs w:val="18"/>
                <w:lang w:eastAsia="ro-RO"/>
              </w:rPr>
              <w:t>surse</w:t>
            </w:r>
            <w:proofErr w:type="spellEnd"/>
          </w:p>
        </w:tc>
      </w:tr>
    </w:tbl>
    <w:p w14:paraId="1426175F" w14:textId="77777777" w:rsidR="0051625F" w:rsidRDefault="0051625F" w:rsidP="00FB48ED">
      <w:pPr>
        <w:autoSpaceDE w:val="0"/>
        <w:jc w:val="center"/>
        <w:rPr>
          <w:rFonts w:ascii="Arial" w:hAnsi="Arial" w:cs="Arial"/>
          <w:b/>
          <w:bCs/>
          <w:lang w:val="ro-RO"/>
        </w:rPr>
        <w:sectPr w:rsidR="0051625F"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29EA5B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1625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51625F"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13706F19" w:rsidR="0051625F" w:rsidRPr="009B6A66" w:rsidRDefault="0051625F" w:rsidP="0051625F">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Târgu Mureș</w:t>
            </w:r>
          </w:p>
        </w:tc>
        <w:tc>
          <w:tcPr>
            <w:tcW w:w="2250" w:type="dxa"/>
            <w:tcBorders>
              <w:left w:val="single" w:sz="4" w:space="0" w:color="000000"/>
              <w:bottom w:val="single" w:sz="4" w:space="0" w:color="000000"/>
              <w:right w:val="single" w:sz="4" w:space="0" w:color="auto"/>
            </w:tcBorders>
            <w:vAlign w:val="center"/>
          </w:tcPr>
          <w:p w14:paraId="5A958215" w14:textId="666AC461" w:rsidR="0051625F" w:rsidRPr="002E2900" w:rsidRDefault="00AA678F" w:rsidP="0051625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2744843F" w:rsidR="0051625F" w:rsidRPr="002E2900" w:rsidRDefault="0051625F" w:rsidP="0051625F">
            <w:pPr>
              <w:jc w:val="center"/>
              <w:rPr>
                <w:rFonts w:ascii="Arial" w:hAnsi="Arial" w:cs="Arial"/>
                <w:sz w:val="20"/>
                <w:szCs w:val="20"/>
                <w:lang w:val="ro-RO"/>
              </w:rPr>
            </w:pPr>
            <w:r>
              <w:rPr>
                <w:rFonts w:ascii="Arial" w:hAnsi="Arial" w:cs="Arial"/>
                <w:color w:val="000000"/>
                <w:kern w:val="0"/>
                <w:sz w:val="18"/>
                <w:szCs w:val="18"/>
                <w:lang w:val="ro-RO" w:eastAsia="ro-RO"/>
              </w:rPr>
              <w:t>131,49</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3EE003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18FD645D" w:rsidR="00760B50" w:rsidRPr="006117FF" w:rsidRDefault="00AA678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DA7EF8E" w:rsidR="00760B50" w:rsidRDefault="00AA678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1C3D9D6" w:rsidR="00760B50" w:rsidRPr="002E2900" w:rsidRDefault="00AA678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3333ABC" w:rsidR="00760B50" w:rsidRPr="002E2900" w:rsidRDefault="00AA678F" w:rsidP="002A1E9D">
            <w:pPr>
              <w:jc w:val="center"/>
              <w:rPr>
                <w:rFonts w:ascii="Arial" w:hAnsi="Arial" w:cs="Arial"/>
                <w:b/>
                <w:bCs/>
                <w:sz w:val="20"/>
                <w:szCs w:val="20"/>
                <w:lang w:val="ro-RO"/>
              </w:rPr>
            </w:pPr>
            <w:r>
              <w:rPr>
                <w:rFonts w:ascii="Arial" w:hAnsi="Arial" w:cs="Arial"/>
                <w:b/>
                <w:bCs/>
                <w:sz w:val="20"/>
                <w:szCs w:val="20"/>
                <w:lang w:val="ro-RO"/>
              </w:rPr>
              <w:t>131,49</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060CA4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B5F8A">
        <w:rPr>
          <w:rFonts w:ascii="Arial" w:hAnsi="Arial" w:cs="Arial"/>
          <w:lang w:val="ro-RO"/>
        </w:rPr>
        <w:t>945.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02F5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02F5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02F5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B5F8A" w:rsidRPr="008A78C6" w14:paraId="61A947D4" w14:textId="118C673D" w:rsidTr="00E02F5B">
        <w:trPr>
          <w:jc w:val="center"/>
        </w:trPr>
        <w:tc>
          <w:tcPr>
            <w:tcW w:w="1178" w:type="dxa"/>
            <w:shd w:val="clear" w:color="auto" w:fill="D9D9D9" w:themeFill="background1" w:themeFillShade="D9"/>
          </w:tcPr>
          <w:p w14:paraId="2550DF8E" w14:textId="77777777" w:rsidR="000B5F8A" w:rsidRPr="008A78C6"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B2EC8DE"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65E5054C" w14:textId="2CDCCDAF"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78</w:t>
            </w:r>
          </w:p>
        </w:tc>
        <w:tc>
          <w:tcPr>
            <w:tcW w:w="920" w:type="dxa"/>
            <w:shd w:val="clear" w:color="auto" w:fill="FF0000"/>
            <w:vAlign w:val="center"/>
          </w:tcPr>
          <w:p w14:paraId="03AE00DA" w14:textId="2DCB6EAB"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13</w:t>
            </w:r>
          </w:p>
        </w:tc>
        <w:tc>
          <w:tcPr>
            <w:tcW w:w="917" w:type="dxa"/>
            <w:shd w:val="clear" w:color="auto" w:fill="00B0F0"/>
            <w:vAlign w:val="center"/>
          </w:tcPr>
          <w:p w14:paraId="51C8F20A" w14:textId="407E4DD0"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402C77A0" w14:textId="487BF99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12</w:t>
            </w:r>
          </w:p>
        </w:tc>
        <w:tc>
          <w:tcPr>
            <w:tcW w:w="923" w:type="dxa"/>
            <w:shd w:val="clear" w:color="auto" w:fill="00B0F0"/>
            <w:vAlign w:val="center"/>
          </w:tcPr>
          <w:p w14:paraId="1E0930FE" w14:textId="57238F5E"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8</w:t>
            </w:r>
          </w:p>
        </w:tc>
        <w:tc>
          <w:tcPr>
            <w:tcW w:w="924" w:type="dxa"/>
            <w:shd w:val="clear" w:color="auto" w:fill="00B050"/>
            <w:vAlign w:val="center"/>
          </w:tcPr>
          <w:p w14:paraId="178FDEA5" w14:textId="0A3FDDB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7F655E4F" w14:textId="4F2A9EA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66</w:t>
            </w:r>
          </w:p>
        </w:tc>
        <w:tc>
          <w:tcPr>
            <w:tcW w:w="930" w:type="dxa"/>
            <w:shd w:val="clear" w:color="auto" w:fill="00B050"/>
            <w:vAlign w:val="center"/>
          </w:tcPr>
          <w:p w14:paraId="526143D5" w14:textId="31149A2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5</w:t>
            </w:r>
          </w:p>
        </w:tc>
      </w:tr>
      <w:tr w:rsidR="000B5F8A" w:rsidRPr="008A78C6" w14:paraId="408FE8AE" w14:textId="787436D0" w:rsidTr="00E02F5B">
        <w:trPr>
          <w:jc w:val="center"/>
        </w:trPr>
        <w:tc>
          <w:tcPr>
            <w:tcW w:w="1178" w:type="dxa"/>
            <w:shd w:val="clear" w:color="auto" w:fill="D9D9D9" w:themeFill="background1" w:themeFillShade="D9"/>
          </w:tcPr>
          <w:p w14:paraId="36357BC3" w14:textId="77777777" w:rsidR="000B5F8A" w:rsidRPr="008A78C6"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0616385"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0A0D34B2" w14:textId="6333D781"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74</w:t>
            </w:r>
          </w:p>
        </w:tc>
        <w:tc>
          <w:tcPr>
            <w:tcW w:w="920" w:type="dxa"/>
            <w:shd w:val="clear" w:color="auto" w:fill="FF0000"/>
            <w:vAlign w:val="center"/>
          </w:tcPr>
          <w:p w14:paraId="1075DB2F" w14:textId="56DF692C"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11</w:t>
            </w:r>
          </w:p>
        </w:tc>
        <w:tc>
          <w:tcPr>
            <w:tcW w:w="917" w:type="dxa"/>
            <w:shd w:val="clear" w:color="auto" w:fill="00B0F0"/>
            <w:vAlign w:val="center"/>
          </w:tcPr>
          <w:p w14:paraId="319EF7C0" w14:textId="7E6B645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6C980332" w14:textId="78F5866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9</w:t>
            </w:r>
          </w:p>
        </w:tc>
        <w:tc>
          <w:tcPr>
            <w:tcW w:w="923" w:type="dxa"/>
            <w:shd w:val="clear" w:color="auto" w:fill="00B0F0"/>
            <w:vAlign w:val="center"/>
          </w:tcPr>
          <w:p w14:paraId="37AB4557" w14:textId="7E3299D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22</w:t>
            </w:r>
          </w:p>
        </w:tc>
        <w:tc>
          <w:tcPr>
            <w:tcW w:w="924" w:type="dxa"/>
            <w:shd w:val="clear" w:color="auto" w:fill="00B050"/>
            <w:vAlign w:val="center"/>
          </w:tcPr>
          <w:p w14:paraId="5F799923" w14:textId="7645181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200D51A7" w14:textId="53B9E06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65</w:t>
            </w:r>
          </w:p>
        </w:tc>
        <w:tc>
          <w:tcPr>
            <w:tcW w:w="930" w:type="dxa"/>
            <w:shd w:val="clear" w:color="auto" w:fill="00B050"/>
            <w:vAlign w:val="center"/>
          </w:tcPr>
          <w:p w14:paraId="1D67D41B" w14:textId="1CE1C1B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-11</w:t>
            </w:r>
          </w:p>
        </w:tc>
      </w:tr>
      <w:tr w:rsidR="000B5F8A" w:rsidRPr="008A78C6" w14:paraId="0AE9F23C" w14:textId="3340E41B" w:rsidTr="00E02F5B">
        <w:trPr>
          <w:jc w:val="center"/>
        </w:trPr>
        <w:tc>
          <w:tcPr>
            <w:tcW w:w="1178" w:type="dxa"/>
            <w:shd w:val="clear" w:color="auto" w:fill="D9D9D9" w:themeFill="background1" w:themeFillShade="D9"/>
          </w:tcPr>
          <w:p w14:paraId="6BDE3F63" w14:textId="77777777" w:rsidR="000B5F8A" w:rsidRPr="008A78C6"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3D299BF"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5C1EE1FE" w14:textId="5161094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70</w:t>
            </w:r>
          </w:p>
        </w:tc>
        <w:tc>
          <w:tcPr>
            <w:tcW w:w="920" w:type="dxa"/>
            <w:shd w:val="clear" w:color="auto" w:fill="FF0000"/>
            <w:vAlign w:val="center"/>
          </w:tcPr>
          <w:p w14:paraId="36B3A9A0" w14:textId="12ADE14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10</w:t>
            </w:r>
          </w:p>
        </w:tc>
        <w:tc>
          <w:tcPr>
            <w:tcW w:w="917" w:type="dxa"/>
            <w:shd w:val="clear" w:color="auto" w:fill="00B0F0"/>
            <w:vAlign w:val="center"/>
          </w:tcPr>
          <w:p w14:paraId="3E07D291" w14:textId="1BD1EA4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3567D931" w14:textId="5F15098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13</w:t>
            </w:r>
          </w:p>
        </w:tc>
        <w:tc>
          <w:tcPr>
            <w:tcW w:w="923" w:type="dxa"/>
            <w:shd w:val="clear" w:color="auto" w:fill="00B0F0"/>
            <w:vAlign w:val="center"/>
          </w:tcPr>
          <w:p w14:paraId="27D0A8D6" w14:textId="451C075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24</w:t>
            </w:r>
          </w:p>
        </w:tc>
        <w:tc>
          <w:tcPr>
            <w:tcW w:w="924" w:type="dxa"/>
            <w:shd w:val="clear" w:color="auto" w:fill="00B050"/>
            <w:vAlign w:val="center"/>
          </w:tcPr>
          <w:p w14:paraId="03BB91E0" w14:textId="5F52796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0222AB68" w14:textId="7A078A33"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57</w:t>
            </w:r>
          </w:p>
        </w:tc>
        <w:tc>
          <w:tcPr>
            <w:tcW w:w="930" w:type="dxa"/>
            <w:shd w:val="clear" w:color="auto" w:fill="00B050"/>
            <w:vAlign w:val="center"/>
          </w:tcPr>
          <w:p w14:paraId="5B7BA08C" w14:textId="0E4DD26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-14</w:t>
            </w:r>
          </w:p>
        </w:tc>
      </w:tr>
      <w:tr w:rsidR="000B5F8A" w:rsidRPr="008A78C6" w14:paraId="13E92DA2" w14:textId="30CAF24D" w:rsidTr="00E02F5B">
        <w:trPr>
          <w:jc w:val="center"/>
        </w:trPr>
        <w:tc>
          <w:tcPr>
            <w:tcW w:w="1178" w:type="dxa"/>
            <w:shd w:val="clear" w:color="auto" w:fill="D9D9D9" w:themeFill="background1" w:themeFillShade="D9"/>
          </w:tcPr>
          <w:p w14:paraId="4BFEAF21" w14:textId="77777777" w:rsidR="000B5F8A" w:rsidRPr="008A78C6"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3A83DA1"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577CC1DC" w14:textId="58512559"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66</w:t>
            </w:r>
          </w:p>
        </w:tc>
        <w:tc>
          <w:tcPr>
            <w:tcW w:w="920" w:type="dxa"/>
            <w:shd w:val="clear" w:color="auto" w:fill="FF0000"/>
            <w:vAlign w:val="center"/>
          </w:tcPr>
          <w:p w14:paraId="19F8ED17" w14:textId="3C12BBB2"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9</w:t>
            </w:r>
          </w:p>
        </w:tc>
        <w:tc>
          <w:tcPr>
            <w:tcW w:w="917" w:type="dxa"/>
            <w:shd w:val="clear" w:color="auto" w:fill="00B0F0"/>
            <w:vAlign w:val="center"/>
          </w:tcPr>
          <w:p w14:paraId="4229705D" w14:textId="5A8E318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6FCD86C7" w14:textId="1C0E0B84"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10</w:t>
            </w:r>
          </w:p>
        </w:tc>
        <w:tc>
          <w:tcPr>
            <w:tcW w:w="923" w:type="dxa"/>
            <w:shd w:val="clear" w:color="auto" w:fill="00B0F0"/>
            <w:vAlign w:val="center"/>
          </w:tcPr>
          <w:p w14:paraId="6825F9B3" w14:textId="61DC7EC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26</w:t>
            </w:r>
          </w:p>
        </w:tc>
        <w:tc>
          <w:tcPr>
            <w:tcW w:w="924" w:type="dxa"/>
            <w:shd w:val="clear" w:color="auto" w:fill="00B050"/>
            <w:vAlign w:val="center"/>
          </w:tcPr>
          <w:p w14:paraId="6E7A7FFB" w14:textId="62F8582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02797458" w14:textId="6C59E0E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56</w:t>
            </w:r>
          </w:p>
        </w:tc>
        <w:tc>
          <w:tcPr>
            <w:tcW w:w="930" w:type="dxa"/>
            <w:shd w:val="clear" w:color="auto" w:fill="00B050"/>
            <w:vAlign w:val="center"/>
          </w:tcPr>
          <w:p w14:paraId="74BE4CD6" w14:textId="4F15BB8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-17</w:t>
            </w:r>
          </w:p>
        </w:tc>
      </w:tr>
      <w:tr w:rsidR="000B5F8A" w:rsidRPr="008A78C6" w14:paraId="2737339F" w14:textId="439697EA" w:rsidTr="00E02F5B">
        <w:trPr>
          <w:jc w:val="center"/>
        </w:trPr>
        <w:tc>
          <w:tcPr>
            <w:tcW w:w="1178" w:type="dxa"/>
            <w:shd w:val="clear" w:color="auto" w:fill="D9D9D9" w:themeFill="background1" w:themeFillShade="D9"/>
          </w:tcPr>
          <w:p w14:paraId="73885F03"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5B778E0"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33F784EC" w14:textId="5AA501B7"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57</w:t>
            </w:r>
          </w:p>
        </w:tc>
        <w:tc>
          <w:tcPr>
            <w:tcW w:w="920" w:type="dxa"/>
            <w:shd w:val="clear" w:color="auto" w:fill="FF0000"/>
            <w:vAlign w:val="center"/>
          </w:tcPr>
          <w:p w14:paraId="55B68EBF" w14:textId="073FA93E"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8</w:t>
            </w:r>
          </w:p>
        </w:tc>
        <w:tc>
          <w:tcPr>
            <w:tcW w:w="917" w:type="dxa"/>
            <w:shd w:val="clear" w:color="auto" w:fill="00B0F0"/>
            <w:vAlign w:val="center"/>
          </w:tcPr>
          <w:p w14:paraId="09BAAC1C" w14:textId="0FC7500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4E9D0E21" w14:textId="6C56FD2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14</w:t>
            </w:r>
          </w:p>
        </w:tc>
        <w:tc>
          <w:tcPr>
            <w:tcW w:w="923" w:type="dxa"/>
            <w:shd w:val="clear" w:color="auto" w:fill="00B0F0"/>
            <w:vAlign w:val="center"/>
          </w:tcPr>
          <w:p w14:paraId="39B31B9D" w14:textId="603AB9B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8</w:t>
            </w:r>
          </w:p>
        </w:tc>
        <w:tc>
          <w:tcPr>
            <w:tcW w:w="924" w:type="dxa"/>
            <w:shd w:val="clear" w:color="auto" w:fill="00B050"/>
            <w:vAlign w:val="center"/>
          </w:tcPr>
          <w:p w14:paraId="6B0BB255" w14:textId="47F3F873"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725F7FCD" w14:textId="758F327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43</w:t>
            </w:r>
          </w:p>
        </w:tc>
        <w:tc>
          <w:tcPr>
            <w:tcW w:w="930" w:type="dxa"/>
            <w:shd w:val="clear" w:color="auto" w:fill="00B050"/>
            <w:vAlign w:val="center"/>
          </w:tcPr>
          <w:p w14:paraId="034ED4B0" w14:textId="1190AFA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r>
      <w:tr w:rsidR="000B5F8A" w:rsidRPr="008A78C6" w14:paraId="40D4E717" w14:textId="02420DE7" w:rsidTr="00E02F5B">
        <w:trPr>
          <w:jc w:val="center"/>
        </w:trPr>
        <w:tc>
          <w:tcPr>
            <w:tcW w:w="1178" w:type="dxa"/>
            <w:shd w:val="clear" w:color="auto" w:fill="D9D9D9" w:themeFill="background1" w:themeFillShade="D9"/>
          </w:tcPr>
          <w:p w14:paraId="0BC42F96"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04C683F"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522FD51D" w14:textId="7E47FF9E"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38</w:t>
            </w:r>
          </w:p>
        </w:tc>
        <w:tc>
          <w:tcPr>
            <w:tcW w:w="920" w:type="dxa"/>
            <w:shd w:val="clear" w:color="auto" w:fill="FF0000"/>
            <w:vAlign w:val="center"/>
          </w:tcPr>
          <w:p w14:paraId="26FFED78" w14:textId="2B263C39"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10</w:t>
            </w:r>
          </w:p>
        </w:tc>
        <w:tc>
          <w:tcPr>
            <w:tcW w:w="917" w:type="dxa"/>
            <w:shd w:val="clear" w:color="auto" w:fill="00B0F0"/>
            <w:vAlign w:val="center"/>
          </w:tcPr>
          <w:p w14:paraId="39AEBC2B" w14:textId="76AFE6E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36AFCE0E" w14:textId="5539CCB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14</w:t>
            </w:r>
          </w:p>
        </w:tc>
        <w:tc>
          <w:tcPr>
            <w:tcW w:w="923" w:type="dxa"/>
            <w:shd w:val="clear" w:color="auto" w:fill="00B0F0"/>
            <w:vAlign w:val="center"/>
          </w:tcPr>
          <w:p w14:paraId="100F9507" w14:textId="257037B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3</w:t>
            </w:r>
          </w:p>
        </w:tc>
        <w:tc>
          <w:tcPr>
            <w:tcW w:w="924" w:type="dxa"/>
            <w:shd w:val="clear" w:color="auto" w:fill="00B050"/>
            <w:vAlign w:val="center"/>
          </w:tcPr>
          <w:p w14:paraId="404FF68D" w14:textId="5D164524"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04D68401" w14:textId="3A6751DE"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24</w:t>
            </w:r>
          </w:p>
        </w:tc>
        <w:tc>
          <w:tcPr>
            <w:tcW w:w="930" w:type="dxa"/>
            <w:shd w:val="clear" w:color="auto" w:fill="00B050"/>
            <w:vAlign w:val="center"/>
          </w:tcPr>
          <w:p w14:paraId="3B1BFF9B" w14:textId="28BC78A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7</w:t>
            </w:r>
          </w:p>
        </w:tc>
      </w:tr>
      <w:tr w:rsidR="000B5F8A" w:rsidRPr="008A78C6" w14:paraId="56711E0E" w14:textId="3C29BFFC" w:rsidTr="00E02F5B">
        <w:trPr>
          <w:jc w:val="center"/>
        </w:trPr>
        <w:tc>
          <w:tcPr>
            <w:tcW w:w="1178" w:type="dxa"/>
            <w:shd w:val="clear" w:color="auto" w:fill="D9D9D9" w:themeFill="background1" w:themeFillShade="D9"/>
          </w:tcPr>
          <w:p w14:paraId="42B22403"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4E118DE"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w:t>
            </w:r>
          </w:p>
        </w:tc>
        <w:tc>
          <w:tcPr>
            <w:tcW w:w="960" w:type="dxa"/>
            <w:shd w:val="clear" w:color="auto" w:fill="FF0000"/>
            <w:vAlign w:val="center"/>
          </w:tcPr>
          <w:p w14:paraId="2865E920" w14:textId="7A83E565"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37</w:t>
            </w:r>
          </w:p>
        </w:tc>
        <w:tc>
          <w:tcPr>
            <w:tcW w:w="920" w:type="dxa"/>
            <w:shd w:val="clear" w:color="auto" w:fill="FF0000"/>
            <w:vAlign w:val="center"/>
          </w:tcPr>
          <w:p w14:paraId="67BFE4B5" w14:textId="3104517F"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10</w:t>
            </w:r>
          </w:p>
        </w:tc>
        <w:tc>
          <w:tcPr>
            <w:tcW w:w="917" w:type="dxa"/>
            <w:shd w:val="clear" w:color="auto" w:fill="00B0F0"/>
            <w:vAlign w:val="center"/>
          </w:tcPr>
          <w:p w14:paraId="5CEFDF29" w14:textId="616E8C8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131C4F9F" w14:textId="6912887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17</w:t>
            </w:r>
          </w:p>
        </w:tc>
        <w:tc>
          <w:tcPr>
            <w:tcW w:w="923" w:type="dxa"/>
            <w:shd w:val="clear" w:color="auto" w:fill="00B0F0"/>
            <w:vAlign w:val="center"/>
          </w:tcPr>
          <w:p w14:paraId="68AD2BAB" w14:textId="0709FA2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27</w:t>
            </w:r>
          </w:p>
        </w:tc>
        <w:tc>
          <w:tcPr>
            <w:tcW w:w="924" w:type="dxa"/>
            <w:shd w:val="clear" w:color="auto" w:fill="00B050"/>
            <w:vAlign w:val="center"/>
          </w:tcPr>
          <w:p w14:paraId="12A53146" w14:textId="24CE512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21" w:type="dxa"/>
            <w:shd w:val="clear" w:color="auto" w:fill="00B050"/>
            <w:vAlign w:val="center"/>
          </w:tcPr>
          <w:p w14:paraId="7FE3D7C8" w14:textId="1A0B4A3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20</w:t>
            </w:r>
          </w:p>
        </w:tc>
        <w:tc>
          <w:tcPr>
            <w:tcW w:w="930" w:type="dxa"/>
            <w:shd w:val="clear" w:color="auto" w:fill="00B050"/>
            <w:vAlign w:val="center"/>
          </w:tcPr>
          <w:p w14:paraId="28B70136" w14:textId="3E2AD0A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-17</w:t>
            </w:r>
          </w:p>
        </w:tc>
      </w:tr>
      <w:tr w:rsidR="000B5F8A" w:rsidRPr="008A78C6" w14:paraId="1AC27E63" w14:textId="0FB64638" w:rsidTr="00E02F5B">
        <w:trPr>
          <w:jc w:val="center"/>
        </w:trPr>
        <w:tc>
          <w:tcPr>
            <w:tcW w:w="1178" w:type="dxa"/>
            <w:shd w:val="clear" w:color="auto" w:fill="D9D9D9" w:themeFill="background1" w:themeFillShade="D9"/>
          </w:tcPr>
          <w:p w14:paraId="4C9ADE3F"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DB74E14"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5CEA3631" w14:textId="4C3B200B"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35</w:t>
            </w:r>
          </w:p>
        </w:tc>
        <w:tc>
          <w:tcPr>
            <w:tcW w:w="920" w:type="dxa"/>
            <w:shd w:val="clear" w:color="auto" w:fill="FF0000"/>
            <w:vAlign w:val="center"/>
          </w:tcPr>
          <w:p w14:paraId="28F85FB7" w14:textId="13492A7A"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11</w:t>
            </w:r>
          </w:p>
        </w:tc>
        <w:tc>
          <w:tcPr>
            <w:tcW w:w="917" w:type="dxa"/>
            <w:shd w:val="clear" w:color="auto" w:fill="00B0F0"/>
            <w:vAlign w:val="center"/>
          </w:tcPr>
          <w:p w14:paraId="33BC5AF8" w14:textId="0B94A5F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3ADE143F" w14:textId="60AFA6C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17</w:t>
            </w:r>
          </w:p>
        </w:tc>
        <w:tc>
          <w:tcPr>
            <w:tcW w:w="923" w:type="dxa"/>
            <w:shd w:val="clear" w:color="auto" w:fill="00B0F0"/>
            <w:vAlign w:val="center"/>
          </w:tcPr>
          <w:p w14:paraId="202DDEA1" w14:textId="4D9E2D6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9</w:t>
            </w:r>
          </w:p>
        </w:tc>
        <w:tc>
          <w:tcPr>
            <w:tcW w:w="924" w:type="dxa"/>
            <w:shd w:val="clear" w:color="auto" w:fill="00B050"/>
            <w:vAlign w:val="center"/>
          </w:tcPr>
          <w:p w14:paraId="0B65E16A" w14:textId="483FE390"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6266DA2F" w14:textId="5609F8C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18</w:t>
            </w:r>
          </w:p>
        </w:tc>
        <w:tc>
          <w:tcPr>
            <w:tcW w:w="930" w:type="dxa"/>
            <w:shd w:val="clear" w:color="auto" w:fill="00B050"/>
            <w:vAlign w:val="center"/>
          </w:tcPr>
          <w:p w14:paraId="5EB07E66" w14:textId="5799F8F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w:t>
            </w:r>
          </w:p>
        </w:tc>
      </w:tr>
      <w:tr w:rsidR="000B5F8A" w:rsidRPr="008A78C6" w14:paraId="416BAE27" w14:textId="33EE07C4" w:rsidTr="00E02F5B">
        <w:trPr>
          <w:jc w:val="center"/>
        </w:trPr>
        <w:tc>
          <w:tcPr>
            <w:tcW w:w="1178" w:type="dxa"/>
            <w:shd w:val="clear" w:color="auto" w:fill="D9D9D9" w:themeFill="background1" w:themeFillShade="D9"/>
          </w:tcPr>
          <w:p w14:paraId="327762C6"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8EF540C"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286E1164" w14:textId="10784660"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35</w:t>
            </w:r>
          </w:p>
        </w:tc>
        <w:tc>
          <w:tcPr>
            <w:tcW w:w="920" w:type="dxa"/>
            <w:shd w:val="clear" w:color="auto" w:fill="FF0000"/>
            <w:vAlign w:val="center"/>
          </w:tcPr>
          <w:p w14:paraId="594A8E3E" w14:textId="713087A5"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15</w:t>
            </w:r>
          </w:p>
        </w:tc>
        <w:tc>
          <w:tcPr>
            <w:tcW w:w="917" w:type="dxa"/>
            <w:shd w:val="clear" w:color="auto" w:fill="00B0F0"/>
            <w:vAlign w:val="center"/>
          </w:tcPr>
          <w:p w14:paraId="3C16E404" w14:textId="48F0A2D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5C19F353" w14:textId="52A4427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37</w:t>
            </w:r>
          </w:p>
        </w:tc>
        <w:tc>
          <w:tcPr>
            <w:tcW w:w="923" w:type="dxa"/>
            <w:shd w:val="clear" w:color="auto" w:fill="00B0F0"/>
            <w:vAlign w:val="center"/>
          </w:tcPr>
          <w:p w14:paraId="219DE520" w14:textId="02977F3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3</w:t>
            </w:r>
          </w:p>
        </w:tc>
        <w:tc>
          <w:tcPr>
            <w:tcW w:w="924" w:type="dxa"/>
            <w:shd w:val="clear" w:color="auto" w:fill="00B050"/>
            <w:vAlign w:val="center"/>
          </w:tcPr>
          <w:p w14:paraId="3BF87D48" w14:textId="08F8379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3E1173E0" w14:textId="3579C18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w:t>
            </w:r>
          </w:p>
        </w:tc>
        <w:tc>
          <w:tcPr>
            <w:tcW w:w="930" w:type="dxa"/>
            <w:shd w:val="clear" w:color="auto" w:fill="00B050"/>
            <w:vAlign w:val="center"/>
          </w:tcPr>
          <w:p w14:paraId="4DACB595" w14:textId="1B021374"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12</w:t>
            </w:r>
          </w:p>
        </w:tc>
      </w:tr>
      <w:tr w:rsidR="000B5F8A" w:rsidRPr="008A78C6" w14:paraId="74AA4981" w14:textId="75BEE4A0" w:rsidTr="00E02F5B">
        <w:trPr>
          <w:jc w:val="center"/>
        </w:trPr>
        <w:tc>
          <w:tcPr>
            <w:tcW w:w="1178" w:type="dxa"/>
            <w:shd w:val="clear" w:color="auto" w:fill="D9D9D9" w:themeFill="background1" w:themeFillShade="D9"/>
          </w:tcPr>
          <w:p w14:paraId="5B04EA7A"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DD0BCAD"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4689D6D6" w14:textId="7BE31CE0"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24</w:t>
            </w:r>
          </w:p>
        </w:tc>
        <w:tc>
          <w:tcPr>
            <w:tcW w:w="920" w:type="dxa"/>
            <w:shd w:val="clear" w:color="auto" w:fill="FF0000"/>
            <w:vAlign w:val="center"/>
          </w:tcPr>
          <w:p w14:paraId="53F4526C" w14:textId="52D7AA1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14</w:t>
            </w:r>
          </w:p>
        </w:tc>
        <w:tc>
          <w:tcPr>
            <w:tcW w:w="917" w:type="dxa"/>
            <w:shd w:val="clear" w:color="auto" w:fill="00B0F0"/>
            <w:vAlign w:val="center"/>
          </w:tcPr>
          <w:p w14:paraId="1B014076" w14:textId="39B1154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13" w:type="dxa"/>
            <w:shd w:val="clear" w:color="auto" w:fill="00B0F0"/>
            <w:vAlign w:val="center"/>
          </w:tcPr>
          <w:p w14:paraId="7C8E9475" w14:textId="5989C08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61</w:t>
            </w:r>
          </w:p>
        </w:tc>
        <w:tc>
          <w:tcPr>
            <w:tcW w:w="923" w:type="dxa"/>
            <w:shd w:val="clear" w:color="auto" w:fill="00B0F0"/>
            <w:vAlign w:val="center"/>
          </w:tcPr>
          <w:p w14:paraId="3103AA55" w14:textId="14ABA0F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3EC96D90" w14:textId="174AAD6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21" w:type="dxa"/>
            <w:shd w:val="clear" w:color="auto" w:fill="00B050"/>
            <w:vAlign w:val="center"/>
          </w:tcPr>
          <w:p w14:paraId="4B76823E" w14:textId="26EAE61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-37</w:t>
            </w:r>
          </w:p>
        </w:tc>
        <w:tc>
          <w:tcPr>
            <w:tcW w:w="930" w:type="dxa"/>
            <w:shd w:val="clear" w:color="auto" w:fill="00B050"/>
            <w:vAlign w:val="center"/>
          </w:tcPr>
          <w:p w14:paraId="3755C39D" w14:textId="1C89D780"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14</w:t>
            </w:r>
          </w:p>
        </w:tc>
      </w:tr>
      <w:tr w:rsidR="000B5F8A" w:rsidRPr="008A78C6" w14:paraId="177C798C" w14:textId="703E30AE" w:rsidTr="00E02F5B">
        <w:trPr>
          <w:jc w:val="center"/>
        </w:trPr>
        <w:tc>
          <w:tcPr>
            <w:tcW w:w="1178" w:type="dxa"/>
            <w:shd w:val="clear" w:color="auto" w:fill="D9D9D9" w:themeFill="background1" w:themeFillShade="D9"/>
          </w:tcPr>
          <w:p w14:paraId="43D2D6C5"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6A54A23"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54F7FDE7" w14:textId="7E19FE5F"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27</w:t>
            </w:r>
          </w:p>
        </w:tc>
        <w:tc>
          <w:tcPr>
            <w:tcW w:w="920" w:type="dxa"/>
            <w:shd w:val="clear" w:color="auto" w:fill="FF0000"/>
            <w:vAlign w:val="center"/>
          </w:tcPr>
          <w:p w14:paraId="3E0E090A" w14:textId="464084A9"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15</w:t>
            </w:r>
          </w:p>
        </w:tc>
        <w:tc>
          <w:tcPr>
            <w:tcW w:w="917" w:type="dxa"/>
            <w:shd w:val="clear" w:color="auto" w:fill="00B0F0"/>
            <w:vAlign w:val="center"/>
          </w:tcPr>
          <w:p w14:paraId="57EADBA4" w14:textId="6F1D067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75BFEEDD" w14:textId="478EE41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81</w:t>
            </w:r>
          </w:p>
        </w:tc>
        <w:tc>
          <w:tcPr>
            <w:tcW w:w="923" w:type="dxa"/>
            <w:shd w:val="clear" w:color="auto" w:fill="00B0F0"/>
            <w:vAlign w:val="center"/>
          </w:tcPr>
          <w:p w14:paraId="48D466E7" w14:textId="4FD0475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6900C3E5" w14:textId="044E261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7AA5E35F" w14:textId="4518AE8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-54</w:t>
            </w:r>
          </w:p>
        </w:tc>
        <w:tc>
          <w:tcPr>
            <w:tcW w:w="930" w:type="dxa"/>
            <w:shd w:val="clear" w:color="auto" w:fill="00B050"/>
            <w:vAlign w:val="center"/>
          </w:tcPr>
          <w:p w14:paraId="1CDE6A77" w14:textId="5EED41C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15</w:t>
            </w:r>
          </w:p>
        </w:tc>
      </w:tr>
      <w:tr w:rsidR="000B5F8A" w:rsidRPr="008A78C6" w14:paraId="209DA7DC" w14:textId="1BA71666" w:rsidTr="00E02F5B">
        <w:trPr>
          <w:jc w:val="center"/>
        </w:trPr>
        <w:tc>
          <w:tcPr>
            <w:tcW w:w="1178" w:type="dxa"/>
            <w:shd w:val="clear" w:color="auto" w:fill="D9D9D9" w:themeFill="background1" w:themeFillShade="D9"/>
          </w:tcPr>
          <w:p w14:paraId="1D4FAA3B"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42E34DE"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516A5756" w14:textId="6BAEEA95"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23</w:t>
            </w:r>
          </w:p>
        </w:tc>
        <w:tc>
          <w:tcPr>
            <w:tcW w:w="920" w:type="dxa"/>
            <w:shd w:val="clear" w:color="auto" w:fill="FF0000"/>
            <w:vAlign w:val="center"/>
          </w:tcPr>
          <w:p w14:paraId="5C9FE05A" w14:textId="306A5057"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17</w:t>
            </w:r>
          </w:p>
        </w:tc>
        <w:tc>
          <w:tcPr>
            <w:tcW w:w="917" w:type="dxa"/>
            <w:shd w:val="clear" w:color="auto" w:fill="00B0F0"/>
            <w:vAlign w:val="center"/>
          </w:tcPr>
          <w:p w14:paraId="55E72751" w14:textId="4F0107A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13" w:type="dxa"/>
            <w:shd w:val="clear" w:color="auto" w:fill="00B0F0"/>
            <w:vAlign w:val="center"/>
          </w:tcPr>
          <w:p w14:paraId="0B12B8B7" w14:textId="758F200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64</w:t>
            </w:r>
          </w:p>
        </w:tc>
        <w:tc>
          <w:tcPr>
            <w:tcW w:w="923" w:type="dxa"/>
            <w:shd w:val="clear" w:color="auto" w:fill="00B0F0"/>
            <w:vAlign w:val="center"/>
          </w:tcPr>
          <w:p w14:paraId="77A56EEE" w14:textId="0ECD8E2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7F66E1EC" w14:textId="7ED2681E"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21" w:type="dxa"/>
            <w:shd w:val="clear" w:color="auto" w:fill="00B050"/>
            <w:vAlign w:val="center"/>
          </w:tcPr>
          <w:p w14:paraId="20E523FE" w14:textId="68F148D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-41</w:t>
            </w:r>
          </w:p>
        </w:tc>
        <w:tc>
          <w:tcPr>
            <w:tcW w:w="930" w:type="dxa"/>
            <w:shd w:val="clear" w:color="auto" w:fill="00B050"/>
            <w:vAlign w:val="center"/>
          </w:tcPr>
          <w:p w14:paraId="7412FF40" w14:textId="0B839F4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17</w:t>
            </w:r>
          </w:p>
        </w:tc>
      </w:tr>
      <w:tr w:rsidR="000B5F8A" w:rsidRPr="008A78C6" w14:paraId="5BCC78C6" w14:textId="17D71CEF" w:rsidTr="00E02F5B">
        <w:trPr>
          <w:jc w:val="center"/>
        </w:trPr>
        <w:tc>
          <w:tcPr>
            <w:tcW w:w="1178" w:type="dxa"/>
            <w:shd w:val="clear" w:color="auto" w:fill="D9D9D9" w:themeFill="background1" w:themeFillShade="D9"/>
          </w:tcPr>
          <w:p w14:paraId="5B3D5F17"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998D6F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2DC8AC47" w14:textId="777BDF3A"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25</w:t>
            </w:r>
          </w:p>
        </w:tc>
        <w:tc>
          <w:tcPr>
            <w:tcW w:w="920" w:type="dxa"/>
            <w:shd w:val="clear" w:color="auto" w:fill="FF0000"/>
            <w:vAlign w:val="center"/>
          </w:tcPr>
          <w:p w14:paraId="41AA916B" w14:textId="662FAD14"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23</w:t>
            </w:r>
          </w:p>
        </w:tc>
        <w:tc>
          <w:tcPr>
            <w:tcW w:w="917" w:type="dxa"/>
            <w:shd w:val="clear" w:color="auto" w:fill="00B0F0"/>
            <w:vAlign w:val="center"/>
          </w:tcPr>
          <w:p w14:paraId="5FA4E079" w14:textId="5382D583"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3AC94E14" w14:textId="5D45F78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14</w:t>
            </w:r>
          </w:p>
        </w:tc>
        <w:tc>
          <w:tcPr>
            <w:tcW w:w="923" w:type="dxa"/>
            <w:shd w:val="clear" w:color="auto" w:fill="00B0F0"/>
            <w:vAlign w:val="center"/>
          </w:tcPr>
          <w:p w14:paraId="0685F31E" w14:textId="6036CAD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02327502" w14:textId="310F91A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216B8800" w14:textId="3D53E32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11</w:t>
            </w:r>
          </w:p>
        </w:tc>
        <w:tc>
          <w:tcPr>
            <w:tcW w:w="930" w:type="dxa"/>
            <w:shd w:val="clear" w:color="auto" w:fill="00B050"/>
            <w:vAlign w:val="center"/>
          </w:tcPr>
          <w:p w14:paraId="327DB8D8" w14:textId="563E1214"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23</w:t>
            </w:r>
          </w:p>
        </w:tc>
      </w:tr>
      <w:tr w:rsidR="000B5F8A" w:rsidRPr="008A78C6" w14:paraId="1ED8BBA1" w14:textId="1C28FCE7" w:rsidTr="00E02F5B">
        <w:trPr>
          <w:jc w:val="center"/>
        </w:trPr>
        <w:tc>
          <w:tcPr>
            <w:tcW w:w="1178" w:type="dxa"/>
            <w:shd w:val="clear" w:color="auto" w:fill="D9D9D9" w:themeFill="background1" w:themeFillShade="D9"/>
          </w:tcPr>
          <w:p w14:paraId="4E422A95"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E0FBF97"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4FBC18DA" w14:textId="4D35F034"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29</w:t>
            </w:r>
          </w:p>
        </w:tc>
        <w:tc>
          <w:tcPr>
            <w:tcW w:w="920" w:type="dxa"/>
            <w:shd w:val="clear" w:color="auto" w:fill="FF0000"/>
            <w:vAlign w:val="center"/>
          </w:tcPr>
          <w:p w14:paraId="6B80EFE3" w14:textId="294CC765"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27</w:t>
            </w:r>
          </w:p>
        </w:tc>
        <w:tc>
          <w:tcPr>
            <w:tcW w:w="917" w:type="dxa"/>
            <w:shd w:val="clear" w:color="auto" w:fill="00B0F0"/>
            <w:vAlign w:val="center"/>
          </w:tcPr>
          <w:p w14:paraId="0190A6A1" w14:textId="26486AF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42F4CD3F" w14:textId="433CA6E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25</w:t>
            </w:r>
          </w:p>
        </w:tc>
        <w:tc>
          <w:tcPr>
            <w:tcW w:w="923" w:type="dxa"/>
            <w:shd w:val="clear" w:color="auto" w:fill="00B0F0"/>
            <w:vAlign w:val="center"/>
          </w:tcPr>
          <w:p w14:paraId="7E124B1E" w14:textId="08DBBA9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21791D51" w14:textId="7092286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6EC71394" w14:textId="32256A7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4</w:t>
            </w:r>
          </w:p>
        </w:tc>
        <w:tc>
          <w:tcPr>
            <w:tcW w:w="930" w:type="dxa"/>
            <w:shd w:val="clear" w:color="auto" w:fill="00B050"/>
            <w:vAlign w:val="center"/>
          </w:tcPr>
          <w:p w14:paraId="6B7AF9DD" w14:textId="6072FA2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27</w:t>
            </w:r>
          </w:p>
        </w:tc>
      </w:tr>
      <w:tr w:rsidR="000B5F8A" w:rsidRPr="008A78C6" w14:paraId="7BEAEDAE" w14:textId="67D08C38" w:rsidTr="00E02F5B">
        <w:trPr>
          <w:jc w:val="center"/>
        </w:trPr>
        <w:tc>
          <w:tcPr>
            <w:tcW w:w="1178" w:type="dxa"/>
            <w:shd w:val="clear" w:color="auto" w:fill="D9D9D9" w:themeFill="background1" w:themeFillShade="D9"/>
          </w:tcPr>
          <w:p w14:paraId="7BA2E188"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18A32A1"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1C11BF5A" w14:textId="2DC50229"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28</w:t>
            </w:r>
          </w:p>
        </w:tc>
        <w:tc>
          <w:tcPr>
            <w:tcW w:w="920" w:type="dxa"/>
            <w:shd w:val="clear" w:color="auto" w:fill="FF0000"/>
            <w:vAlign w:val="center"/>
          </w:tcPr>
          <w:p w14:paraId="5D766467" w14:textId="79F0B72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31</w:t>
            </w:r>
          </w:p>
        </w:tc>
        <w:tc>
          <w:tcPr>
            <w:tcW w:w="917" w:type="dxa"/>
            <w:shd w:val="clear" w:color="auto" w:fill="00B0F0"/>
            <w:vAlign w:val="center"/>
          </w:tcPr>
          <w:p w14:paraId="4D63D9A5" w14:textId="35F4761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03891433" w14:textId="7E63908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69</w:t>
            </w:r>
          </w:p>
        </w:tc>
        <w:tc>
          <w:tcPr>
            <w:tcW w:w="923" w:type="dxa"/>
            <w:shd w:val="clear" w:color="auto" w:fill="00B0F0"/>
            <w:vAlign w:val="center"/>
          </w:tcPr>
          <w:p w14:paraId="6FE694E4" w14:textId="4CAD212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7C84C407" w14:textId="28DE9EC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4DD178E0" w14:textId="7F7E138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-41</w:t>
            </w:r>
          </w:p>
        </w:tc>
        <w:tc>
          <w:tcPr>
            <w:tcW w:w="930" w:type="dxa"/>
            <w:shd w:val="clear" w:color="auto" w:fill="00B050"/>
            <w:vAlign w:val="center"/>
          </w:tcPr>
          <w:p w14:paraId="46A020C7" w14:textId="22C1119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31</w:t>
            </w:r>
          </w:p>
        </w:tc>
      </w:tr>
      <w:tr w:rsidR="000B5F8A" w:rsidRPr="008A78C6" w14:paraId="7DD7FC8E" w14:textId="0816435E" w:rsidTr="00E02F5B">
        <w:trPr>
          <w:jc w:val="center"/>
        </w:trPr>
        <w:tc>
          <w:tcPr>
            <w:tcW w:w="1178" w:type="dxa"/>
            <w:shd w:val="clear" w:color="auto" w:fill="D9D9D9" w:themeFill="background1" w:themeFillShade="D9"/>
          </w:tcPr>
          <w:p w14:paraId="7EAD19FA"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2AF8430"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w:t>
            </w:r>
          </w:p>
        </w:tc>
        <w:tc>
          <w:tcPr>
            <w:tcW w:w="960" w:type="dxa"/>
            <w:shd w:val="clear" w:color="auto" w:fill="FF0000"/>
            <w:vAlign w:val="center"/>
          </w:tcPr>
          <w:p w14:paraId="6305CCF1" w14:textId="426EF10A"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31</w:t>
            </w:r>
          </w:p>
        </w:tc>
        <w:tc>
          <w:tcPr>
            <w:tcW w:w="920" w:type="dxa"/>
            <w:shd w:val="clear" w:color="auto" w:fill="FF0000"/>
            <w:vAlign w:val="center"/>
          </w:tcPr>
          <w:p w14:paraId="11206EEE" w14:textId="3521F10A"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22</w:t>
            </w:r>
          </w:p>
        </w:tc>
        <w:tc>
          <w:tcPr>
            <w:tcW w:w="917" w:type="dxa"/>
            <w:shd w:val="clear" w:color="auto" w:fill="00B0F0"/>
            <w:vAlign w:val="center"/>
          </w:tcPr>
          <w:p w14:paraId="6EFC8E41" w14:textId="63CBBF9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5ED6EDA9" w14:textId="1A80F9F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17</w:t>
            </w:r>
          </w:p>
        </w:tc>
        <w:tc>
          <w:tcPr>
            <w:tcW w:w="923" w:type="dxa"/>
            <w:shd w:val="clear" w:color="auto" w:fill="00B0F0"/>
            <w:vAlign w:val="center"/>
          </w:tcPr>
          <w:p w14:paraId="7094218C" w14:textId="6103305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0BCF5C30" w14:textId="5262FDE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21" w:type="dxa"/>
            <w:shd w:val="clear" w:color="auto" w:fill="00B050"/>
            <w:vAlign w:val="center"/>
          </w:tcPr>
          <w:p w14:paraId="265EC118" w14:textId="3AB387D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14</w:t>
            </w:r>
          </w:p>
        </w:tc>
        <w:tc>
          <w:tcPr>
            <w:tcW w:w="930" w:type="dxa"/>
            <w:shd w:val="clear" w:color="auto" w:fill="00B050"/>
            <w:vAlign w:val="center"/>
          </w:tcPr>
          <w:p w14:paraId="59233527" w14:textId="147040A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22</w:t>
            </w:r>
          </w:p>
        </w:tc>
      </w:tr>
      <w:tr w:rsidR="000B5F8A" w:rsidRPr="008A78C6" w14:paraId="253D31DA" w14:textId="36BB085D" w:rsidTr="00E02F5B">
        <w:trPr>
          <w:jc w:val="center"/>
        </w:trPr>
        <w:tc>
          <w:tcPr>
            <w:tcW w:w="1178" w:type="dxa"/>
            <w:shd w:val="clear" w:color="auto" w:fill="D9D9D9" w:themeFill="background1" w:themeFillShade="D9"/>
          </w:tcPr>
          <w:p w14:paraId="6200C7CC"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228CF64"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6E8DA9D6" w14:textId="22A92977"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43</w:t>
            </w:r>
          </w:p>
        </w:tc>
        <w:tc>
          <w:tcPr>
            <w:tcW w:w="920" w:type="dxa"/>
            <w:shd w:val="clear" w:color="auto" w:fill="FF0000"/>
            <w:vAlign w:val="center"/>
          </w:tcPr>
          <w:p w14:paraId="213F78B6" w14:textId="4EA870B4"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6</w:t>
            </w:r>
          </w:p>
        </w:tc>
        <w:tc>
          <w:tcPr>
            <w:tcW w:w="917" w:type="dxa"/>
            <w:shd w:val="clear" w:color="auto" w:fill="00B0F0"/>
            <w:vAlign w:val="center"/>
          </w:tcPr>
          <w:p w14:paraId="5A06740E" w14:textId="316CAA1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1BAE42B3" w14:textId="30C7393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5</w:t>
            </w:r>
          </w:p>
        </w:tc>
        <w:tc>
          <w:tcPr>
            <w:tcW w:w="923" w:type="dxa"/>
            <w:shd w:val="clear" w:color="auto" w:fill="00B0F0"/>
            <w:vAlign w:val="center"/>
          </w:tcPr>
          <w:p w14:paraId="4BB977FE" w14:textId="65EB81B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64A6E211" w14:textId="16DB6DC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714C9C43" w14:textId="7B0EEBD0"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38</w:t>
            </w:r>
          </w:p>
        </w:tc>
        <w:tc>
          <w:tcPr>
            <w:tcW w:w="930" w:type="dxa"/>
            <w:shd w:val="clear" w:color="auto" w:fill="00B050"/>
            <w:vAlign w:val="center"/>
          </w:tcPr>
          <w:p w14:paraId="403CA08A" w14:textId="0679952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w:t>
            </w:r>
          </w:p>
        </w:tc>
      </w:tr>
      <w:tr w:rsidR="000B5F8A" w:rsidRPr="008A78C6" w14:paraId="68D70B05" w14:textId="70E7B648" w:rsidTr="00E02F5B">
        <w:trPr>
          <w:jc w:val="center"/>
        </w:trPr>
        <w:tc>
          <w:tcPr>
            <w:tcW w:w="1178" w:type="dxa"/>
            <w:shd w:val="clear" w:color="auto" w:fill="D9D9D9" w:themeFill="background1" w:themeFillShade="D9"/>
          </w:tcPr>
          <w:p w14:paraId="37AE4539"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EF88541"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78F1DFA2" w14:textId="0F1CDC9E"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42</w:t>
            </w:r>
          </w:p>
        </w:tc>
        <w:tc>
          <w:tcPr>
            <w:tcW w:w="920" w:type="dxa"/>
            <w:shd w:val="clear" w:color="auto" w:fill="FF0000"/>
            <w:vAlign w:val="center"/>
          </w:tcPr>
          <w:p w14:paraId="6A6A7395" w14:textId="6148503F"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6</w:t>
            </w:r>
          </w:p>
        </w:tc>
        <w:tc>
          <w:tcPr>
            <w:tcW w:w="917" w:type="dxa"/>
            <w:shd w:val="clear" w:color="auto" w:fill="00B0F0"/>
            <w:vAlign w:val="center"/>
          </w:tcPr>
          <w:p w14:paraId="29614FB0" w14:textId="015CE10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7B41349D" w14:textId="6332734E"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23" w:type="dxa"/>
            <w:shd w:val="clear" w:color="auto" w:fill="00B0F0"/>
            <w:vAlign w:val="center"/>
          </w:tcPr>
          <w:p w14:paraId="721D4B1A" w14:textId="217E716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171A580B" w14:textId="0AD110E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43E1E02D" w14:textId="11812B6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41</w:t>
            </w:r>
          </w:p>
        </w:tc>
        <w:tc>
          <w:tcPr>
            <w:tcW w:w="930" w:type="dxa"/>
            <w:shd w:val="clear" w:color="auto" w:fill="00B050"/>
            <w:vAlign w:val="center"/>
          </w:tcPr>
          <w:p w14:paraId="0448D46E" w14:textId="236AF9F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w:t>
            </w:r>
          </w:p>
        </w:tc>
      </w:tr>
      <w:tr w:rsidR="000B5F8A" w:rsidRPr="008A78C6" w14:paraId="484A4033" w14:textId="790A4591" w:rsidTr="00E02F5B">
        <w:trPr>
          <w:jc w:val="center"/>
        </w:trPr>
        <w:tc>
          <w:tcPr>
            <w:tcW w:w="1178" w:type="dxa"/>
            <w:shd w:val="clear" w:color="auto" w:fill="D9D9D9" w:themeFill="background1" w:themeFillShade="D9"/>
          </w:tcPr>
          <w:p w14:paraId="1CCEB249"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E3B593B"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7A27E762" w14:textId="35DAE5D4"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43</w:t>
            </w:r>
          </w:p>
        </w:tc>
        <w:tc>
          <w:tcPr>
            <w:tcW w:w="920" w:type="dxa"/>
            <w:shd w:val="clear" w:color="auto" w:fill="FF0000"/>
            <w:vAlign w:val="center"/>
          </w:tcPr>
          <w:p w14:paraId="224AB272" w14:textId="29AFD51A"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25</w:t>
            </w:r>
          </w:p>
        </w:tc>
        <w:tc>
          <w:tcPr>
            <w:tcW w:w="917" w:type="dxa"/>
            <w:shd w:val="clear" w:color="auto" w:fill="00B0F0"/>
            <w:vAlign w:val="center"/>
          </w:tcPr>
          <w:p w14:paraId="10B43ECE" w14:textId="5A035F20"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163D7477" w14:textId="4E6540E4"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67E49C3A" w14:textId="1D7744BF"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52687BA4" w14:textId="039505A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0AA02269" w14:textId="0707200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43</w:t>
            </w:r>
          </w:p>
        </w:tc>
        <w:tc>
          <w:tcPr>
            <w:tcW w:w="930" w:type="dxa"/>
            <w:shd w:val="clear" w:color="auto" w:fill="00B050"/>
            <w:vAlign w:val="center"/>
          </w:tcPr>
          <w:p w14:paraId="1A1BC211" w14:textId="37647B2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25</w:t>
            </w:r>
          </w:p>
        </w:tc>
      </w:tr>
      <w:tr w:rsidR="000B5F8A" w:rsidRPr="008A78C6" w14:paraId="574A4F1C" w14:textId="35F0B95A" w:rsidTr="00E02F5B">
        <w:trPr>
          <w:jc w:val="center"/>
        </w:trPr>
        <w:tc>
          <w:tcPr>
            <w:tcW w:w="1178" w:type="dxa"/>
            <w:shd w:val="clear" w:color="auto" w:fill="D9D9D9" w:themeFill="background1" w:themeFillShade="D9"/>
          </w:tcPr>
          <w:p w14:paraId="638DCA47"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98F0D2D"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01882F4C" w14:textId="5FF9632B"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55</w:t>
            </w:r>
          </w:p>
        </w:tc>
        <w:tc>
          <w:tcPr>
            <w:tcW w:w="920" w:type="dxa"/>
            <w:shd w:val="clear" w:color="auto" w:fill="FF0000"/>
            <w:vAlign w:val="center"/>
          </w:tcPr>
          <w:p w14:paraId="46100954" w14:textId="7D5E5111"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6</w:t>
            </w:r>
          </w:p>
        </w:tc>
        <w:tc>
          <w:tcPr>
            <w:tcW w:w="917" w:type="dxa"/>
            <w:shd w:val="clear" w:color="auto" w:fill="00B0F0"/>
            <w:vAlign w:val="center"/>
          </w:tcPr>
          <w:p w14:paraId="6303254F" w14:textId="24D502A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6083F435" w14:textId="1AD45E3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608B33AD" w14:textId="602F6D1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2341F4F5" w14:textId="1679415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1E7C6B45" w14:textId="44CD21C4"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55</w:t>
            </w:r>
          </w:p>
        </w:tc>
        <w:tc>
          <w:tcPr>
            <w:tcW w:w="930" w:type="dxa"/>
            <w:shd w:val="clear" w:color="auto" w:fill="00B050"/>
            <w:vAlign w:val="center"/>
          </w:tcPr>
          <w:p w14:paraId="6F038DDB" w14:textId="0C9530A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w:t>
            </w:r>
          </w:p>
        </w:tc>
      </w:tr>
      <w:tr w:rsidR="000B5F8A" w:rsidRPr="008A78C6" w14:paraId="118ACFA0" w14:textId="7665F46E" w:rsidTr="00E02F5B">
        <w:trPr>
          <w:jc w:val="center"/>
        </w:trPr>
        <w:tc>
          <w:tcPr>
            <w:tcW w:w="1178" w:type="dxa"/>
            <w:shd w:val="clear" w:color="auto" w:fill="D9D9D9" w:themeFill="background1" w:themeFillShade="D9"/>
          </w:tcPr>
          <w:p w14:paraId="58C9D39D"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6590153"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06217D2A" w14:textId="3F948247"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71</w:t>
            </w:r>
          </w:p>
        </w:tc>
        <w:tc>
          <w:tcPr>
            <w:tcW w:w="920" w:type="dxa"/>
            <w:shd w:val="clear" w:color="auto" w:fill="FF0000"/>
            <w:vAlign w:val="center"/>
          </w:tcPr>
          <w:p w14:paraId="4B39C9F6" w14:textId="3F56AF51"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2</w:t>
            </w:r>
          </w:p>
        </w:tc>
        <w:tc>
          <w:tcPr>
            <w:tcW w:w="917" w:type="dxa"/>
            <w:shd w:val="clear" w:color="auto" w:fill="00B0F0"/>
            <w:vAlign w:val="center"/>
          </w:tcPr>
          <w:p w14:paraId="4CA88743" w14:textId="52781EF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46BB1AAD" w14:textId="6549526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4DCB766B" w14:textId="48EA533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3FE8FD44" w14:textId="6087481C"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7E3DE492" w14:textId="40E63FED"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71</w:t>
            </w:r>
          </w:p>
        </w:tc>
        <w:tc>
          <w:tcPr>
            <w:tcW w:w="930" w:type="dxa"/>
            <w:shd w:val="clear" w:color="auto" w:fill="00B050"/>
            <w:vAlign w:val="center"/>
          </w:tcPr>
          <w:p w14:paraId="405F1320" w14:textId="5C2F3433"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2</w:t>
            </w:r>
          </w:p>
        </w:tc>
      </w:tr>
      <w:tr w:rsidR="000B5F8A" w:rsidRPr="008A78C6" w14:paraId="798807E1" w14:textId="1A6D9383" w:rsidTr="00E02F5B">
        <w:trPr>
          <w:jc w:val="center"/>
        </w:trPr>
        <w:tc>
          <w:tcPr>
            <w:tcW w:w="1178" w:type="dxa"/>
            <w:shd w:val="clear" w:color="auto" w:fill="D9D9D9" w:themeFill="background1" w:themeFillShade="D9"/>
          </w:tcPr>
          <w:p w14:paraId="154BDE0E"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9081E0"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w:t>
            </w:r>
          </w:p>
        </w:tc>
        <w:tc>
          <w:tcPr>
            <w:tcW w:w="960" w:type="dxa"/>
            <w:shd w:val="clear" w:color="auto" w:fill="FF0000"/>
            <w:vAlign w:val="center"/>
          </w:tcPr>
          <w:p w14:paraId="02C58782" w14:textId="71D36B34"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68</w:t>
            </w:r>
          </w:p>
        </w:tc>
        <w:tc>
          <w:tcPr>
            <w:tcW w:w="920" w:type="dxa"/>
            <w:shd w:val="clear" w:color="auto" w:fill="FF0000"/>
            <w:vAlign w:val="center"/>
          </w:tcPr>
          <w:p w14:paraId="0F4E40B4" w14:textId="56C49B6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17" w:type="dxa"/>
            <w:shd w:val="clear" w:color="auto" w:fill="00B0F0"/>
            <w:vAlign w:val="center"/>
          </w:tcPr>
          <w:p w14:paraId="3030673E" w14:textId="19F25ED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4930BB54" w14:textId="022D67E7"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6EEC47B6" w14:textId="22F7BDD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528E6357" w14:textId="1539DDE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21" w:type="dxa"/>
            <w:shd w:val="clear" w:color="auto" w:fill="00B050"/>
            <w:vAlign w:val="center"/>
          </w:tcPr>
          <w:p w14:paraId="0D425DA9" w14:textId="6802FC1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68</w:t>
            </w:r>
          </w:p>
        </w:tc>
        <w:tc>
          <w:tcPr>
            <w:tcW w:w="930" w:type="dxa"/>
            <w:shd w:val="clear" w:color="auto" w:fill="00B050"/>
            <w:vAlign w:val="center"/>
          </w:tcPr>
          <w:p w14:paraId="78C0B6BE" w14:textId="558E3DB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r>
      <w:tr w:rsidR="000B5F8A" w:rsidRPr="008A78C6" w14:paraId="26EB27F4" w14:textId="142F9308" w:rsidTr="00E02F5B">
        <w:trPr>
          <w:jc w:val="center"/>
        </w:trPr>
        <w:tc>
          <w:tcPr>
            <w:tcW w:w="1178" w:type="dxa"/>
            <w:shd w:val="clear" w:color="auto" w:fill="D9D9D9" w:themeFill="background1" w:themeFillShade="D9"/>
          </w:tcPr>
          <w:p w14:paraId="72A32FC2"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F8AC5D0"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w:t>
            </w:r>
          </w:p>
        </w:tc>
        <w:tc>
          <w:tcPr>
            <w:tcW w:w="960" w:type="dxa"/>
            <w:shd w:val="clear" w:color="auto" w:fill="FF0000"/>
            <w:vAlign w:val="center"/>
          </w:tcPr>
          <w:p w14:paraId="40D80508" w14:textId="19D39F05"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85</w:t>
            </w:r>
          </w:p>
        </w:tc>
        <w:tc>
          <w:tcPr>
            <w:tcW w:w="920" w:type="dxa"/>
            <w:shd w:val="clear" w:color="auto" w:fill="FF0000"/>
            <w:vAlign w:val="center"/>
          </w:tcPr>
          <w:p w14:paraId="66CCDDF1" w14:textId="66885037"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17" w:type="dxa"/>
            <w:shd w:val="clear" w:color="auto" w:fill="00B0F0"/>
            <w:vAlign w:val="center"/>
          </w:tcPr>
          <w:p w14:paraId="246D4CC6" w14:textId="4CE2B89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2E97EB43" w14:textId="30D0AFF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3A45E83C" w14:textId="50FC0753"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181764BA" w14:textId="6FB1DE8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w:t>
            </w:r>
          </w:p>
        </w:tc>
        <w:tc>
          <w:tcPr>
            <w:tcW w:w="921" w:type="dxa"/>
            <w:shd w:val="clear" w:color="auto" w:fill="00B050"/>
            <w:vAlign w:val="center"/>
          </w:tcPr>
          <w:p w14:paraId="675E92EA" w14:textId="15B1F58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85</w:t>
            </w:r>
          </w:p>
        </w:tc>
        <w:tc>
          <w:tcPr>
            <w:tcW w:w="930" w:type="dxa"/>
            <w:shd w:val="clear" w:color="auto" w:fill="00B050"/>
            <w:vAlign w:val="center"/>
          </w:tcPr>
          <w:p w14:paraId="00286510" w14:textId="6724D67E"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r>
      <w:tr w:rsidR="000B5F8A" w:rsidRPr="008A78C6" w14:paraId="5864F5AC" w14:textId="28B9D168" w:rsidTr="00E02F5B">
        <w:trPr>
          <w:jc w:val="center"/>
        </w:trPr>
        <w:tc>
          <w:tcPr>
            <w:tcW w:w="1178" w:type="dxa"/>
            <w:shd w:val="clear" w:color="auto" w:fill="D9D9D9" w:themeFill="background1" w:themeFillShade="D9"/>
          </w:tcPr>
          <w:p w14:paraId="26689389"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67A402D"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6EEBF84A" w14:textId="6AFCAAED"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62</w:t>
            </w:r>
          </w:p>
        </w:tc>
        <w:tc>
          <w:tcPr>
            <w:tcW w:w="920" w:type="dxa"/>
            <w:shd w:val="clear" w:color="auto" w:fill="FF0000"/>
            <w:vAlign w:val="center"/>
          </w:tcPr>
          <w:p w14:paraId="1B49DA37" w14:textId="7A36493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17" w:type="dxa"/>
            <w:shd w:val="clear" w:color="auto" w:fill="00B0F0"/>
            <w:vAlign w:val="center"/>
          </w:tcPr>
          <w:p w14:paraId="4395CA4C" w14:textId="0B457E30"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6679C1A1" w14:textId="0406A5D2"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6DA119BA" w14:textId="0E142D7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4D955D94" w14:textId="3721600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053BADE4" w14:textId="166E1463"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62</w:t>
            </w:r>
          </w:p>
        </w:tc>
        <w:tc>
          <w:tcPr>
            <w:tcW w:w="930" w:type="dxa"/>
            <w:shd w:val="clear" w:color="auto" w:fill="00B050"/>
            <w:vAlign w:val="center"/>
          </w:tcPr>
          <w:p w14:paraId="7BA35E44" w14:textId="1810C8A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r>
      <w:tr w:rsidR="000B5F8A" w:rsidRPr="008A78C6" w14:paraId="6696D26D" w14:textId="45645CFA" w:rsidTr="00E02F5B">
        <w:trPr>
          <w:jc w:val="center"/>
        </w:trPr>
        <w:tc>
          <w:tcPr>
            <w:tcW w:w="1178" w:type="dxa"/>
            <w:shd w:val="clear" w:color="auto" w:fill="D9D9D9" w:themeFill="background1" w:themeFillShade="D9"/>
          </w:tcPr>
          <w:p w14:paraId="3431A020"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FA3E4C1"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0C6CDFCB" w14:textId="1D8B79E3"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12</w:t>
            </w:r>
          </w:p>
        </w:tc>
        <w:tc>
          <w:tcPr>
            <w:tcW w:w="920" w:type="dxa"/>
            <w:shd w:val="clear" w:color="auto" w:fill="FF0000"/>
            <w:vAlign w:val="center"/>
          </w:tcPr>
          <w:p w14:paraId="299B8C94" w14:textId="0ACFAEAB"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17" w:type="dxa"/>
            <w:shd w:val="clear" w:color="auto" w:fill="00B0F0"/>
            <w:vAlign w:val="center"/>
          </w:tcPr>
          <w:p w14:paraId="6816D7B0" w14:textId="56EE4200"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4EF2E995" w14:textId="0D66CE99"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47D2370D" w14:textId="3C1079D5"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3C3B62F7" w14:textId="5F1EA75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2D3CA1CB" w14:textId="3606689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12</w:t>
            </w:r>
          </w:p>
        </w:tc>
        <w:tc>
          <w:tcPr>
            <w:tcW w:w="930" w:type="dxa"/>
            <w:shd w:val="clear" w:color="auto" w:fill="00B050"/>
            <w:vAlign w:val="center"/>
          </w:tcPr>
          <w:p w14:paraId="364FA97B" w14:textId="2EE7DE66"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r>
      <w:tr w:rsidR="000B5F8A" w:rsidRPr="008A78C6" w14:paraId="474C5AC0" w14:textId="2925922D" w:rsidTr="00E02F5B">
        <w:trPr>
          <w:jc w:val="center"/>
        </w:trPr>
        <w:tc>
          <w:tcPr>
            <w:tcW w:w="1178" w:type="dxa"/>
            <w:shd w:val="clear" w:color="auto" w:fill="D9D9D9" w:themeFill="background1" w:themeFillShade="D9"/>
          </w:tcPr>
          <w:p w14:paraId="43137E3B" w14:textId="77777777" w:rsidR="000B5F8A" w:rsidRDefault="000B5F8A" w:rsidP="000B5F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C6C883F"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60" w:type="dxa"/>
            <w:shd w:val="clear" w:color="auto" w:fill="FF0000"/>
            <w:vAlign w:val="center"/>
          </w:tcPr>
          <w:p w14:paraId="3CF10ED0" w14:textId="4AB3C695"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104</w:t>
            </w:r>
          </w:p>
        </w:tc>
        <w:tc>
          <w:tcPr>
            <w:tcW w:w="920" w:type="dxa"/>
            <w:shd w:val="clear" w:color="auto" w:fill="FF0000"/>
            <w:vAlign w:val="center"/>
          </w:tcPr>
          <w:p w14:paraId="1D08DE24" w14:textId="6DD618F8" w:rsidR="000B5F8A" w:rsidRPr="00E02F5B" w:rsidRDefault="000B5F8A" w:rsidP="000B5F8A">
            <w:pPr>
              <w:pStyle w:val="BodyTextIndent"/>
              <w:ind w:left="0" w:firstLine="0"/>
              <w:jc w:val="center"/>
              <w:rPr>
                <w:rFonts w:ascii="Arial" w:hAnsi="Arial" w:cs="Arial"/>
                <w:b w:val="0"/>
                <w:bCs w:val="0"/>
                <w:iCs/>
                <w:color w:val="000000"/>
                <w:sz w:val="20"/>
                <w:szCs w:val="20"/>
                <w:lang w:val="ro-RO"/>
              </w:rPr>
            </w:pPr>
            <w:r w:rsidRPr="00E02F5B">
              <w:rPr>
                <w:rFonts w:ascii="Arial" w:hAnsi="Arial" w:cs="Arial"/>
                <w:b w:val="0"/>
                <w:bCs w:val="0"/>
                <w:color w:val="000000"/>
                <w:sz w:val="20"/>
                <w:szCs w:val="20"/>
              </w:rPr>
              <w:t>0</w:t>
            </w:r>
          </w:p>
        </w:tc>
        <w:tc>
          <w:tcPr>
            <w:tcW w:w="917" w:type="dxa"/>
            <w:shd w:val="clear" w:color="auto" w:fill="00B0F0"/>
            <w:vAlign w:val="center"/>
          </w:tcPr>
          <w:p w14:paraId="504FA57E" w14:textId="104BAB9A"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13" w:type="dxa"/>
            <w:shd w:val="clear" w:color="auto" w:fill="00B0F0"/>
            <w:vAlign w:val="center"/>
          </w:tcPr>
          <w:p w14:paraId="57C75863" w14:textId="4202DD6E"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3" w:type="dxa"/>
            <w:shd w:val="clear" w:color="auto" w:fill="00B0F0"/>
            <w:vAlign w:val="center"/>
          </w:tcPr>
          <w:p w14:paraId="06D227C5" w14:textId="02F59E6E"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4" w:type="dxa"/>
            <w:shd w:val="clear" w:color="auto" w:fill="00B050"/>
            <w:vAlign w:val="center"/>
          </w:tcPr>
          <w:p w14:paraId="21D17BAE" w14:textId="23CB90CB"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c>
          <w:tcPr>
            <w:tcW w:w="921" w:type="dxa"/>
            <w:shd w:val="clear" w:color="auto" w:fill="00B050"/>
            <w:vAlign w:val="center"/>
          </w:tcPr>
          <w:p w14:paraId="4C5A289F" w14:textId="537E8361"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104</w:t>
            </w:r>
          </w:p>
        </w:tc>
        <w:tc>
          <w:tcPr>
            <w:tcW w:w="930" w:type="dxa"/>
            <w:shd w:val="clear" w:color="auto" w:fill="00B050"/>
            <w:vAlign w:val="center"/>
          </w:tcPr>
          <w:p w14:paraId="21658E8F" w14:textId="37830398" w:rsidR="000B5F8A" w:rsidRPr="000B5F8A" w:rsidRDefault="000B5F8A" w:rsidP="000B5F8A">
            <w:pPr>
              <w:pStyle w:val="BodyTextIndent"/>
              <w:ind w:left="0" w:firstLine="0"/>
              <w:jc w:val="center"/>
              <w:rPr>
                <w:rFonts w:ascii="Arial" w:hAnsi="Arial" w:cs="Arial"/>
                <w:b w:val="0"/>
                <w:bCs w:val="0"/>
                <w:iCs/>
                <w:color w:val="000000"/>
                <w:sz w:val="20"/>
                <w:szCs w:val="20"/>
                <w:lang w:val="ro-RO"/>
              </w:rPr>
            </w:pPr>
            <w:r w:rsidRPr="000B5F8A">
              <w:rPr>
                <w:rFonts w:ascii="Arial" w:hAnsi="Arial" w:cs="Arial"/>
                <w:b w:val="0"/>
                <w:bCs w:val="0"/>
                <w:color w:val="000000"/>
                <w:sz w:val="20"/>
                <w:szCs w:val="20"/>
              </w:rPr>
              <w:t>0</w:t>
            </w:r>
          </w:p>
        </w:tc>
      </w:tr>
      <w:tr w:rsidR="000B5F8A" w:rsidRPr="0025054A" w14:paraId="317E3ECA" w14:textId="501ABEFE" w:rsidTr="00E02F5B">
        <w:trPr>
          <w:jc w:val="center"/>
        </w:trPr>
        <w:tc>
          <w:tcPr>
            <w:tcW w:w="1178" w:type="dxa"/>
            <w:shd w:val="clear" w:color="auto" w:fill="D9D9D9" w:themeFill="background1" w:themeFillShade="D9"/>
          </w:tcPr>
          <w:p w14:paraId="57425BB4" w14:textId="77777777" w:rsidR="000B5F8A" w:rsidRPr="0025054A" w:rsidRDefault="000B5F8A" w:rsidP="000B5F8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988CFF0" w:rsidR="000B5F8A" w:rsidRPr="00E02F5B" w:rsidRDefault="000B5F8A" w:rsidP="000B5F8A">
            <w:pPr>
              <w:pStyle w:val="BodyTextIndent"/>
              <w:ind w:left="0" w:firstLine="0"/>
              <w:jc w:val="center"/>
              <w:rPr>
                <w:rFonts w:ascii="Arial" w:hAnsi="Arial" w:cs="Arial"/>
                <w:iCs/>
                <w:color w:val="000000"/>
                <w:sz w:val="20"/>
                <w:szCs w:val="20"/>
                <w:lang w:val="ro-RO"/>
              </w:rPr>
            </w:pPr>
            <w:r w:rsidRPr="00E02F5B">
              <w:rPr>
                <w:rFonts w:ascii="Arial" w:hAnsi="Arial" w:cs="Arial"/>
                <w:color w:val="000000"/>
                <w:sz w:val="20"/>
                <w:szCs w:val="20"/>
              </w:rPr>
              <w:t>4</w:t>
            </w:r>
          </w:p>
        </w:tc>
        <w:tc>
          <w:tcPr>
            <w:tcW w:w="960" w:type="dxa"/>
            <w:shd w:val="clear" w:color="auto" w:fill="FF0000"/>
            <w:vAlign w:val="center"/>
          </w:tcPr>
          <w:p w14:paraId="48EDEEAC" w14:textId="209E0F1E" w:rsidR="000B5F8A" w:rsidRPr="00E02F5B" w:rsidRDefault="000B5F8A" w:rsidP="000B5F8A">
            <w:pPr>
              <w:pStyle w:val="BodyTextIndent"/>
              <w:ind w:left="0" w:firstLine="0"/>
              <w:jc w:val="center"/>
              <w:rPr>
                <w:rFonts w:ascii="Arial" w:hAnsi="Arial" w:cs="Arial"/>
                <w:iCs/>
                <w:color w:val="000000"/>
                <w:sz w:val="20"/>
                <w:szCs w:val="20"/>
                <w:lang w:val="ro-RO"/>
              </w:rPr>
            </w:pPr>
            <w:r w:rsidRPr="00E02F5B">
              <w:rPr>
                <w:rFonts w:ascii="Arial" w:hAnsi="Arial" w:cs="Arial"/>
                <w:color w:val="000000"/>
                <w:sz w:val="20"/>
                <w:szCs w:val="20"/>
              </w:rPr>
              <w:t>1262</w:t>
            </w:r>
          </w:p>
        </w:tc>
        <w:tc>
          <w:tcPr>
            <w:tcW w:w="920" w:type="dxa"/>
            <w:shd w:val="clear" w:color="auto" w:fill="FF0000"/>
            <w:vAlign w:val="center"/>
          </w:tcPr>
          <w:p w14:paraId="1D45FB0D" w14:textId="6AB6BF13" w:rsidR="000B5F8A" w:rsidRPr="00E02F5B" w:rsidRDefault="000B5F8A" w:rsidP="000B5F8A">
            <w:pPr>
              <w:pStyle w:val="BodyTextIndent"/>
              <w:ind w:left="0" w:firstLine="0"/>
              <w:jc w:val="center"/>
              <w:rPr>
                <w:rFonts w:ascii="Arial" w:hAnsi="Arial" w:cs="Arial"/>
                <w:iCs/>
                <w:color w:val="000000"/>
                <w:sz w:val="20"/>
                <w:szCs w:val="20"/>
                <w:lang w:val="ro-RO"/>
              </w:rPr>
            </w:pPr>
            <w:r w:rsidRPr="00E02F5B">
              <w:rPr>
                <w:rFonts w:ascii="Arial" w:hAnsi="Arial" w:cs="Arial"/>
                <w:color w:val="000000"/>
                <w:sz w:val="20"/>
                <w:szCs w:val="20"/>
              </w:rPr>
              <w:t>291</w:t>
            </w:r>
          </w:p>
        </w:tc>
        <w:tc>
          <w:tcPr>
            <w:tcW w:w="917" w:type="dxa"/>
            <w:shd w:val="clear" w:color="auto" w:fill="00B0F0"/>
            <w:vAlign w:val="center"/>
          </w:tcPr>
          <w:p w14:paraId="207963B6" w14:textId="382DB284" w:rsidR="000B5F8A" w:rsidRPr="000B5F8A" w:rsidRDefault="000B5F8A" w:rsidP="000B5F8A">
            <w:pPr>
              <w:pStyle w:val="BodyTextIndent"/>
              <w:ind w:left="0" w:firstLine="0"/>
              <w:jc w:val="center"/>
              <w:rPr>
                <w:rFonts w:ascii="Arial" w:hAnsi="Arial" w:cs="Arial"/>
                <w:iCs/>
                <w:color w:val="000000"/>
                <w:sz w:val="20"/>
                <w:szCs w:val="20"/>
                <w:lang w:val="ro-RO"/>
              </w:rPr>
            </w:pPr>
            <w:r w:rsidRPr="000B5F8A">
              <w:rPr>
                <w:rFonts w:ascii="Arial" w:hAnsi="Arial" w:cs="Arial"/>
                <w:color w:val="000000"/>
                <w:sz w:val="20"/>
                <w:szCs w:val="20"/>
              </w:rPr>
              <w:t>2</w:t>
            </w:r>
          </w:p>
        </w:tc>
        <w:tc>
          <w:tcPr>
            <w:tcW w:w="913" w:type="dxa"/>
            <w:shd w:val="clear" w:color="auto" w:fill="00B0F0"/>
            <w:vAlign w:val="center"/>
          </w:tcPr>
          <w:p w14:paraId="5250FD3F" w14:textId="4C2632B1" w:rsidR="000B5F8A" w:rsidRPr="000B5F8A" w:rsidRDefault="000B5F8A" w:rsidP="000B5F8A">
            <w:pPr>
              <w:pStyle w:val="BodyTextIndent"/>
              <w:ind w:left="0" w:firstLine="0"/>
              <w:jc w:val="center"/>
              <w:rPr>
                <w:rFonts w:ascii="Arial" w:hAnsi="Arial" w:cs="Arial"/>
                <w:iCs/>
                <w:color w:val="000000"/>
                <w:sz w:val="20"/>
                <w:szCs w:val="20"/>
                <w:lang w:val="ro-RO"/>
              </w:rPr>
            </w:pPr>
            <w:r w:rsidRPr="000B5F8A">
              <w:rPr>
                <w:rFonts w:ascii="Arial" w:hAnsi="Arial" w:cs="Arial"/>
                <w:color w:val="000000"/>
                <w:sz w:val="20"/>
                <w:szCs w:val="20"/>
              </w:rPr>
              <w:t>480</w:t>
            </w:r>
          </w:p>
        </w:tc>
        <w:tc>
          <w:tcPr>
            <w:tcW w:w="923" w:type="dxa"/>
            <w:shd w:val="clear" w:color="auto" w:fill="00B0F0"/>
            <w:vAlign w:val="center"/>
          </w:tcPr>
          <w:p w14:paraId="6AEA16EC" w14:textId="707387BD" w:rsidR="000B5F8A" w:rsidRPr="000B5F8A" w:rsidRDefault="000B5F8A" w:rsidP="000B5F8A">
            <w:pPr>
              <w:pStyle w:val="BodyTextIndent"/>
              <w:ind w:left="0" w:firstLine="0"/>
              <w:jc w:val="center"/>
              <w:rPr>
                <w:rFonts w:ascii="Arial" w:hAnsi="Arial" w:cs="Arial"/>
                <w:iCs/>
                <w:color w:val="000000"/>
                <w:sz w:val="20"/>
                <w:szCs w:val="20"/>
                <w:lang w:val="ro-RO"/>
              </w:rPr>
            </w:pPr>
            <w:r w:rsidRPr="000B5F8A">
              <w:rPr>
                <w:rFonts w:ascii="Arial" w:hAnsi="Arial" w:cs="Arial"/>
                <w:color w:val="000000"/>
                <w:sz w:val="20"/>
                <w:szCs w:val="20"/>
              </w:rPr>
              <w:t>130</w:t>
            </w:r>
          </w:p>
        </w:tc>
        <w:tc>
          <w:tcPr>
            <w:tcW w:w="924" w:type="dxa"/>
            <w:shd w:val="clear" w:color="auto" w:fill="00B050"/>
            <w:vAlign w:val="center"/>
          </w:tcPr>
          <w:p w14:paraId="374DCB8E" w14:textId="1B2B5CE4" w:rsidR="000B5F8A" w:rsidRPr="000B5F8A" w:rsidRDefault="000B5F8A" w:rsidP="000B5F8A">
            <w:pPr>
              <w:pStyle w:val="BodyTextIndent"/>
              <w:ind w:left="0" w:firstLine="0"/>
              <w:jc w:val="center"/>
              <w:rPr>
                <w:rFonts w:ascii="Arial" w:hAnsi="Arial" w:cs="Arial"/>
                <w:iCs/>
                <w:color w:val="000000"/>
                <w:sz w:val="20"/>
                <w:szCs w:val="20"/>
                <w:lang w:val="ro-RO"/>
              </w:rPr>
            </w:pPr>
            <w:r w:rsidRPr="000B5F8A">
              <w:rPr>
                <w:rFonts w:ascii="Arial" w:hAnsi="Arial" w:cs="Arial"/>
                <w:color w:val="000000"/>
                <w:sz w:val="20"/>
                <w:szCs w:val="20"/>
              </w:rPr>
              <w:t>2</w:t>
            </w:r>
          </w:p>
        </w:tc>
        <w:tc>
          <w:tcPr>
            <w:tcW w:w="921" w:type="dxa"/>
            <w:shd w:val="clear" w:color="auto" w:fill="00B050"/>
            <w:vAlign w:val="center"/>
          </w:tcPr>
          <w:p w14:paraId="43A144AD" w14:textId="69975AC9" w:rsidR="000B5F8A" w:rsidRPr="000B5F8A" w:rsidRDefault="000B5F8A" w:rsidP="000B5F8A">
            <w:pPr>
              <w:pStyle w:val="BodyTextIndent"/>
              <w:ind w:left="0" w:firstLine="0"/>
              <w:jc w:val="center"/>
              <w:rPr>
                <w:rFonts w:ascii="Arial" w:hAnsi="Arial" w:cs="Arial"/>
                <w:iCs/>
                <w:color w:val="000000"/>
                <w:sz w:val="20"/>
                <w:szCs w:val="20"/>
                <w:lang w:val="ro-RO"/>
              </w:rPr>
            </w:pPr>
            <w:r w:rsidRPr="000B5F8A">
              <w:rPr>
                <w:rFonts w:ascii="Arial" w:hAnsi="Arial" w:cs="Arial"/>
                <w:color w:val="000000"/>
                <w:sz w:val="20"/>
                <w:szCs w:val="20"/>
              </w:rPr>
              <w:t>782</w:t>
            </w:r>
          </w:p>
        </w:tc>
        <w:tc>
          <w:tcPr>
            <w:tcW w:w="930" w:type="dxa"/>
            <w:shd w:val="clear" w:color="auto" w:fill="00B050"/>
            <w:vAlign w:val="center"/>
          </w:tcPr>
          <w:p w14:paraId="2D1DF536" w14:textId="6E82C78E" w:rsidR="000B5F8A" w:rsidRPr="000B5F8A" w:rsidRDefault="000B5F8A" w:rsidP="000B5F8A">
            <w:pPr>
              <w:pStyle w:val="BodyTextIndent"/>
              <w:ind w:left="0" w:firstLine="0"/>
              <w:jc w:val="center"/>
              <w:rPr>
                <w:rFonts w:ascii="Arial" w:hAnsi="Arial" w:cs="Arial"/>
                <w:iCs/>
                <w:color w:val="000000"/>
                <w:sz w:val="20"/>
                <w:szCs w:val="20"/>
                <w:lang w:val="ro-RO"/>
              </w:rPr>
            </w:pPr>
            <w:r w:rsidRPr="000B5F8A">
              <w:rPr>
                <w:rFonts w:ascii="Arial" w:hAnsi="Arial" w:cs="Arial"/>
                <w:color w:val="000000"/>
                <w:sz w:val="20"/>
                <w:szCs w:val="20"/>
              </w:rPr>
              <w:t>161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F7756" w14:textId="77777777" w:rsidR="00FF2639" w:rsidRDefault="00FF2639">
      <w:r>
        <w:separator/>
      </w:r>
    </w:p>
  </w:endnote>
  <w:endnote w:type="continuationSeparator" w:id="0">
    <w:p w14:paraId="6D8F53A4" w14:textId="77777777" w:rsidR="00FF2639" w:rsidRDefault="00FF2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50CA2" w14:textId="77777777" w:rsidR="00FF2639" w:rsidRDefault="00FF2639">
      <w:r>
        <w:separator/>
      </w:r>
    </w:p>
  </w:footnote>
  <w:footnote w:type="continuationSeparator" w:id="0">
    <w:p w14:paraId="731008A4" w14:textId="77777777" w:rsidR="00FF2639" w:rsidRDefault="00FF2639">
      <w:r>
        <w:continuationSeparator/>
      </w:r>
    </w:p>
  </w:footnote>
  <w:footnote w:id="1">
    <w:p w14:paraId="63263E12" w14:textId="77777777" w:rsidR="00AA0E07" w:rsidRPr="00C9714F" w:rsidRDefault="00AA0E07" w:rsidP="00AA0E0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5F8A"/>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02A09"/>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5670"/>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4A63"/>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77648"/>
    <w:rsid w:val="00281D99"/>
    <w:rsid w:val="00286305"/>
    <w:rsid w:val="0028684A"/>
    <w:rsid w:val="00287AFE"/>
    <w:rsid w:val="00291100"/>
    <w:rsid w:val="00293BBA"/>
    <w:rsid w:val="002964D5"/>
    <w:rsid w:val="002A0693"/>
    <w:rsid w:val="002A1E9D"/>
    <w:rsid w:val="002A24DD"/>
    <w:rsid w:val="002A3D3D"/>
    <w:rsid w:val="002A6B5B"/>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3666"/>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5A75"/>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5F"/>
    <w:rsid w:val="005162EB"/>
    <w:rsid w:val="0052045F"/>
    <w:rsid w:val="00520903"/>
    <w:rsid w:val="00520F0B"/>
    <w:rsid w:val="0052391B"/>
    <w:rsid w:val="00523B74"/>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0A14"/>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A55"/>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B74B0"/>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5EC4"/>
    <w:rsid w:val="008576FE"/>
    <w:rsid w:val="00860907"/>
    <w:rsid w:val="00862AF5"/>
    <w:rsid w:val="00864420"/>
    <w:rsid w:val="00864AE7"/>
    <w:rsid w:val="00882C5F"/>
    <w:rsid w:val="00887ECE"/>
    <w:rsid w:val="008906A4"/>
    <w:rsid w:val="008920BE"/>
    <w:rsid w:val="00892999"/>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59BF"/>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402D"/>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0E07"/>
    <w:rsid w:val="00AA47A5"/>
    <w:rsid w:val="00AA5407"/>
    <w:rsid w:val="00AA678F"/>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B69"/>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394"/>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1BEE"/>
    <w:rsid w:val="00CC2775"/>
    <w:rsid w:val="00CC365E"/>
    <w:rsid w:val="00CC390D"/>
    <w:rsid w:val="00CC511B"/>
    <w:rsid w:val="00CD13EE"/>
    <w:rsid w:val="00CD1947"/>
    <w:rsid w:val="00CD4831"/>
    <w:rsid w:val="00CD4AC6"/>
    <w:rsid w:val="00CD6F04"/>
    <w:rsid w:val="00CD7907"/>
    <w:rsid w:val="00CE0AEE"/>
    <w:rsid w:val="00CE11AA"/>
    <w:rsid w:val="00CE21D7"/>
    <w:rsid w:val="00CE258A"/>
    <w:rsid w:val="00CE2EA0"/>
    <w:rsid w:val="00CE694A"/>
    <w:rsid w:val="00CE6F0F"/>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D06"/>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2F5B"/>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A658C"/>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06B1"/>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639"/>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1369</TotalTime>
  <Pages>26</Pages>
  <Words>6834</Words>
  <Characters>38957</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103</cp:revision>
  <cp:lastPrinted>2019-05-27T06:53:00Z</cp:lastPrinted>
  <dcterms:created xsi:type="dcterms:W3CDTF">2025-05-05T11:18:00Z</dcterms:created>
  <dcterms:modified xsi:type="dcterms:W3CDTF">2026-05-27T17:11:00Z</dcterms:modified>
</cp:coreProperties>
</file>