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04117CF" w14:textId="77777777" w:rsidR="00CF0728" w:rsidRDefault="00CF0728" w:rsidP="00CF0728">
      <w:pPr>
        <w:jc w:val="center"/>
        <w:rPr>
          <w:rFonts w:ascii="Arial" w:hAnsi="Arial" w:cs="Arial"/>
          <w:b/>
          <w:sz w:val="40"/>
          <w:szCs w:val="40"/>
          <w:lang w:val="fr-FR"/>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3C981D01" w14:textId="1965AED0" w:rsidR="00980EF8" w:rsidRDefault="00980EF8" w:rsidP="00980EF8">
      <w:pPr>
        <w:pStyle w:val="Header"/>
        <w:jc w:val="center"/>
        <w:rPr>
          <w:rFonts w:ascii="Arial" w:hAnsi="Arial" w:cs="Arial"/>
          <w:b/>
          <w:sz w:val="40"/>
          <w:szCs w:val="40"/>
          <w:lang w:val="fr-FR"/>
        </w:rPr>
      </w:pPr>
      <w:bookmarkStart w:id="0" w:name="_Hlk201859545"/>
      <w:bookmarkStart w:id="1" w:name="_Hlk201934926"/>
      <w:bookmarkStart w:id="2" w:name="_Hlk201935097"/>
      <w:bookmarkStart w:id="3" w:name="_Hlk201946205"/>
      <w:bookmarkStart w:id="4" w:name="_Hlk202714733"/>
      <w:bookmarkStart w:id="5" w:name="_Hlk203142213"/>
      <w:bookmarkStart w:id="6" w:name="_Hlk203143545"/>
      <w:r w:rsidRPr="00A1519B">
        <w:rPr>
          <w:rFonts w:ascii="Arial" w:hAnsi="Arial" w:cs="Arial"/>
          <w:b/>
          <w:noProof/>
          <w:sz w:val="40"/>
          <w:szCs w:val="40"/>
          <w:lang w:val="fr-FR"/>
        </w:rPr>
        <w:drawing>
          <wp:inline distT="0" distB="0" distL="0" distR="0" wp14:anchorId="2FDC96F6" wp14:editId="58283427">
            <wp:extent cx="5173345" cy="4495800"/>
            <wp:effectExtent l="0" t="0" r="8255" b="0"/>
            <wp:docPr id="2032095412"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73345" cy="4495800"/>
                    </a:xfrm>
                    <a:prstGeom prst="rect">
                      <a:avLst/>
                    </a:prstGeom>
                    <a:noFill/>
                    <a:ln>
                      <a:noFill/>
                    </a:ln>
                  </pic:spPr>
                </pic:pic>
              </a:graphicData>
            </a:graphic>
          </wp:inline>
        </w:drawing>
      </w:r>
    </w:p>
    <w:p w14:paraId="329D8DB3" w14:textId="77777777" w:rsidR="00980EF8" w:rsidRDefault="00980EF8" w:rsidP="00980EF8">
      <w:pPr>
        <w:pStyle w:val="DefaultText"/>
        <w:jc w:val="center"/>
        <w:rPr>
          <w:rFonts w:ascii="Arial" w:hAnsi="Arial" w:cs="Arial"/>
          <w:b/>
          <w:sz w:val="32"/>
          <w:szCs w:val="32"/>
          <w:lang w:val="ro-RO"/>
        </w:rPr>
      </w:pPr>
      <w:r>
        <w:rPr>
          <w:rFonts w:ascii="Arial" w:hAnsi="Arial" w:cs="Arial"/>
          <w:b/>
          <w:sz w:val="32"/>
          <w:szCs w:val="32"/>
          <w:lang w:val="ro-RO"/>
        </w:rPr>
        <w:t>DN15_km78+780-km103+700</w:t>
      </w:r>
    </w:p>
    <w:p w14:paraId="49A8F3D5" w14:textId="6151D9CD" w:rsidR="00CF0728" w:rsidRDefault="00980EF8" w:rsidP="00980EF8">
      <w:pPr>
        <w:pStyle w:val="Header"/>
        <w:ind w:left="180"/>
        <w:jc w:val="center"/>
        <w:rPr>
          <w:rFonts w:ascii="Arial" w:hAnsi="Arial" w:cs="Arial"/>
          <w:b/>
          <w:sz w:val="32"/>
          <w:szCs w:val="32"/>
        </w:rPr>
      </w:pPr>
      <w:r>
        <w:rPr>
          <w:rFonts w:ascii="Arial" w:hAnsi="Arial" w:cs="Arial"/>
          <w:b/>
          <w:sz w:val="32"/>
          <w:szCs w:val="32"/>
        </w:rPr>
        <w:t>RD_RO_00_</w:t>
      </w:r>
      <w:bookmarkEnd w:id="0"/>
      <w:bookmarkEnd w:id="1"/>
      <w:bookmarkEnd w:id="2"/>
      <w:bookmarkEnd w:id="3"/>
      <w:bookmarkEnd w:id="4"/>
      <w:r>
        <w:rPr>
          <w:rFonts w:ascii="Arial" w:hAnsi="Arial" w:cs="Arial"/>
          <w:b/>
          <w:sz w:val="32"/>
          <w:szCs w:val="32"/>
        </w:rPr>
        <w:t>13</w:t>
      </w:r>
      <w:bookmarkEnd w:id="5"/>
      <w:bookmarkEnd w:id="6"/>
      <w:r>
        <w:rPr>
          <w:rFonts w:ascii="Arial" w:hAnsi="Arial" w:cs="Arial"/>
          <w:b/>
          <w:sz w:val="32"/>
          <w:szCs w:val="32"/>
        </w:rPr>
        <w:t>8</w:t>
      </w:r>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3F4639C0" w14:textId="77777777" w:rsidR="00CF0728" w:rsidRDefault="00CF0728" w:rsidP="00D90742">
      <w:pPr>
        <w:autoSpaceDE w:val="0"/>
        <w:jc w:val="center"/>
        <w:rPr>
          <w:rFonts w:ascii="Arial" w:hAnsi="Arial" w:cs="Arial"/>
          <w:b/>
        </w:rPr>
      </w:pPr>
    </w:p>
    <w:p w14:paraId="3558C7EA" w14:textId="77777777" w:rsidR="00CF0728" w:rsidRDefault="00CF0728" w:rsidP="00D90742">
      <w:pPr>
        <w:autoSpaceDE w:val="0"/>
        <w:jc w:val="center"/>
        <w:rPr>
          <w:rFonts w:ascii="Arial" w:hAnsi="Arial" w:cs="Arial"/>
          <w:b/>
        </w:rPr>
      </w:pPr>
    </w:p>
    <w:p w14:paraId="7E134175" w14:textId="77777777" w:rsidR="00CF0728" w:rsidRPr="00CC511B" w:rsidRDefault="00CF0728" w:rsidP="00D90742">
      <w:pPr>
        <w:autoSpaceDE w:val="0"/>
        <w:jc w:val="center"/>
        <w:rPr>
          <w:rFonts w:ascii="Arial" w:hAnsi="Arial" w:cs="Arial"/>
          <w:b/>
        </w:rPr>
      </w:pPr>
    </w:p>
    <w:p w14:paraId="6C0E5AF8" w14:textId="0D84C2EF" w:rsidR="00BF22CA" w:rsidRPr="00CC511B" w:rsidRDefault="008F6C13">
      <w:pPr>
        <w:tabs>
          <w:tab w:val="left" w:pos="5516"/>
        </w:tabs>
        <w:autoSpaceDE w:val="0"/>
        <w:jc w:val="center"/>
        <w:rPr>
          <w:rFonts w:ascii="Arial" w:hAnsi="Arial" w:cs="Arial"/>
          <w:b/>
          <w:lang w:val="ro-RO"/>
        </w:rPr>
      </w:pPr>
      <w:r>
        <w:rPr>
          <w:rFonts w:ascii="Arial" w:hAnsi="Arial" w:cs="Arial"/>
          <w:b/>
          <w:lang w:val="ro-RO"/>
        </w:rPr>
        <w:t>APRILIE</w:t>
      </w:r>
      <w:r w:rsidR="007F3FA1">
        <w:rPr>
          <w:rFonts w:ascii="Arial" w:hAnsi="Arial" w:cs="Arial"/>
          <w:b/>
          <w:lang w:val="ro-RO"/>
        </w:rPr>
        <w:t xml:space="preserve"> 202</w:t>
      </w:r>
      <w:r>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p w14:paraId="7301512F" w14:textId="77777777" w:rsidR="00BF22CA" w:rsidRPr="00CC511B" w:rsidRDefault="00BF22CA">
      <w:pPr>
        <w:pStyle w:val="Header"/>
        <w:spacing w:line="360" w:lineRule="auto"/>
        <w:jc w:val="both"/>
        <w:rPr>
          <w:rFonts w:ascii="Arial" w:hAnsi="Arial" w:cs="Arial"/>
          <w:b/>
          <w:sz w:val="28"/>
          <w:szCs w:val="28"/>
        </w:rPr>
      </w:pPr>
      <w:bookmarkStart w:id="7" w:name="_Hlk176358561"/>
    </w:p>
    <w:p w14:paraId="149466BF" w14:textId="77777777" w:rsidR="00BF22CA" w:rsidRPr="00CC511B" w:rsidRDefault="00125C33">
      <w:pPr>
        <w:pStyle w:val="Header"/>
        <w:spacing w:line="360" w:lineRule="auto"/>
        <w:jc w:val="both"/>
        <w:rPr>
          <w:rFonts w:ascii="Arial" w:hAnsi="Arial" w:cs="Arial"/>
          <w:b/>
          <w:sz w:val="28"/>
          <w:szCs w:val="28"/>
        </w:rPr>
      </w:pPr>
      <w:r w:rsidRPr="00CC511B">
        <w:rPr>
          <w:rFonts w:ascii="Arial" w:hAnsi="Arial" w:cs="Arial"/>
          <w:b/>
          <w:sz w:val="28"/>
          <w:szCs w:val="28"/>
        </w:rPr>
        <w:t>CUPRINS</w:t>
      </w:r>
    </w:p>
    <w:p w14:paraId="1C366BCE" w14:textId="77777777" w:rsidR="00BF22CA" w:rsidRPr="00CC511B" w:rsidRDefault="00BF22CA">
      <w:pPr>
        <w:pStyle w:val="Header"/>
        <w:jc w:val="both"/>
        <w:rPr>
          <w:rFonts w:ascii="Arial" w:hAnsi="Arial" w:cs="Arial"/>
          <w:b/>
          <w:sz w:val="28"/>
          <w:szCs w:val="28"/>
        </w:rPr>
      </w:pPr>
    </w:p>
    <w:p w14:paraId="6ED27D13" w14:textId="4140E53C" w:rsidR="00BF22CA" w:rsidRPr="00CC511B" w:rsidRDefault="00125C33">
      <w:pPr>
        <w:autoSpaceDE w:val="0"/>
        <w:rPr>
          <w:rFonts w:ascii="Arial" w:hAnsi="Arial" w:cs="Arial"/>
          <w:color w:val="000000"/>
          <w:lang w:val="ro-RO"/>
        </w:rPr>
      </w:pPr>
      <w:bookmarkStart w:id="8" w:name="_Hlk175581565"/>
      <w:r w:rsidRPr="00CC511B">
        <w:rPr>
          <w:rFonts w:ascii="Arial" w:hAnsi="Arial" w:cs="Arial"/>
          <w:color w:val="000000"/>
          <w:lang w:val="ro-RO"/>
        </w:rPr>
        <w:t>1</w:t>
      </w:r>
      <w:r w:rsidR="005F450D">
        <w:rPr>
          <w:rFonts w:ascii="Arial" w:hAnsi="Arial" w:cs="Arial"/>
          <w:color w:val="000000"/>
          <w:lang w:val="ro-RO"/>
        </w:rPr>
        <w:t>.</w:t>
      </w:r>
      <w:r w:rsidRPr="00CC511B">
        <w:rPr>
          <w:rFonts w:ascii="Arial" w:hAnsi="Arial" w:cs="Arial"/>
          <w:color w:val="000000"/>
          <w:lang w:val="ro-RO"/>
        </w:rPr>
        <w:t xml:space="preserve"> INTRODUCERE..</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72968598" w14:textId="2CCFEBBF" w:rsidR="00BF22CA" w:rsidRPr="00CC511B" w:rsidRDefault="00125C33">
      <w:pPr>
        <w:autoSpaceDE w:val="0"/>
        <w:rPr>
          <w:rFonts w:ascii="Arial" w:hAnsi="Arial" w:cs="Arial"/>
          <w:color w:val="000000"/>
          <w:lang w:val="ro-RO"/>
        </w:rPr>
      </w:pPr>
      <w:r w:rsidRPr="00CC511B">
        <w:rPr>
          <w:rFonts w:ascii="Arial" w:hAnsi="Arial" w:cs="Arial"/>
          <w:color w:val="000000"/>
          <w:lang w:val="ro-RO"/>
        </w:rPr>
        <w:t>2. RAPORT</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39001DF" w14:textId="2BBF5531" w:rsidR="00BF22CA" w:rsidRPr="00CC511B" w:rsidRDefault="00125C33" w:rsidP="00B32EFD">
      <w:pPr>
        <w:autoSpaceDE w:val="0"/>
        <w:rPr>
          <w:rFonts w:ascii="Arial" w:hAnsi="Arial" w:cs="Arial"/>
          <w:color w:val="000000"/>
          <w:lang w:val="ro-RO"/>
        </w:rPr>
      </w:pPr>
      <w:bookmarkStart w:id="9" w:name="_Hlk140158255"/>
      <w:r w:rsidRPr="00CC511B">
        <w:rPr>
          <w:rFonts w:ascii="Arial" w:hAnsi="Arial" w:cs="Arial"/>
          <w:color w:val="000000"/>
          <w:lang w:val="ro-RO"/>
        </w:rPr>
        <w:t xml:space="preserve">2.1. </w:t>
      </w:r>
      <w:r w:rsidR="00B32EFD" w:rsidRPr="00B32EFD">
        <w:rPr>
          <w:rFonts w:ascii="Arial" w:hAnsi="Arial" w:cs="Arial"/>
          <w:bCs/>
          <w:color w:val="000000"/>
          <w:lang w:val="ro-RO"/>
        </w:rPr>
        <w:t xml:space="preserve">Descrierea </w:t>
      </w:r>
      <w:r w:rsidR="00CF0728">
        <w:rPr>
          <w:rFonts w:ascii="Arial" w:hAnsi="Arial" w:cs="Arial"/>
          <w:bCs/>
          <w:color w:val="000000"/>
          <w:lang w:val="ro-RO"/>
        </w:rPr>
        <w:t xml:space="preserve">drumului principal </w:t>
      </w:r>
      <w:r w:rsidR="00B32EFD" w:rsidRPr="00B32EFD">
        <w:rPr>
          <w:rFonts w:ascii="Arial" w:hAnsi="Arial" w:cs="Arial"/>
          <w:bCs/>
          <w:color w:val="000000"/>
          <w:lang w:val="ro-RO"/>
        </w:rPr>
        <w:t xml:space="preserve"> </w:t>
      </w:r>
      <w:r w:rsidR="00102916">
        <w:rPr>
          <w:rFonts w:ascii="Arial" w:hAnsi="Arial" w:cs="Arial"/>
          <w:lang w:val="pt-BR"/>
        </w:rPr>
        <w:t>DN1</w:t>
      </w:r>
      <w:r w:rsidR="00AA0E07">
        <w:rPr>
          <w:rFonts w:ascii="Arial" w:hAnsi="Arial" w:cs="Arial"/>
          <w:lang w:val="pt-BR"/>
        </w:rPr>
        <w:t>5</w:t>
      </w:r>
      <w:r w:rsidR="00CF0728">
        <w:rPr>
          <w:rFonts w:ascii="Arial" w:hAnsi="Arial" w:cs="Arial"/>
          <w:lang w:val="pt-BR"/>
        </w:rPr>
        <w:t>_km</w:t>
      </w:r>
      <w:r w:rsidR="00980EF8">
        <w:rPr>
          <w:rFonts w:ascii="Arial" w:hAnsi="Arial" w:cs="Arial"/>
          <w:lang w:val="pt-BR"/>
        </w:rPr>
        <w:t>78</w:t>
      </w:r>
      <w:r w:rsidR="00CF0728">
        <w:rPr>
          <w:rFonts w:ascii="Arial" w:hAnsi="Arial" w:cs="Arial"/>
          <w:lang w:val="pt-BR"/>
        </w:rPr>
        <w:t>+</w:t>
      </w:r>
      <w:r w:rsidR="00980EF8">
        <w:rPr>
          <w:rFonts w:ascii="Arial" w:hAnsi="Arial" w:cs="Arial"/>
          <w:lang w:val="pt-BR"/>
        </w:rPr>
        <w:t>7</w:t>
      </w:r>
      <w:r w:rsidR="00AA0E07">
        <w:rPr>
          <w:rFonts w:ascii="Arial" w:hAnsi="Arial" w:cs="Arial"/>
          <w:lang w:val="pt-BR"/>
        </w:rPr>
        <w:t>8</w:t>
      </w:r>
      <w:r w:rsidR="00764E4C">
        <w:rPr>
          <w:rFonts w:ascii="Arial" w:hAnsi="Arial" w:cs="Arial"/>
          <w:lang w:val="pt-BR"/>
        </w:rPr>
        <w:t>0</w:t>
      </w:r>
      <w:r w:rsidR="00CF0728">
        <w:rPr>
          <w:rFonts w:ascii="Arial" w:hAnsi="Arial" w:cs="Arial"/>
          <w:lang w:val="pt-BR"/>
        </w:rPr>
        <w:t>-km</w:t>
      </w:r>
      <w:r w:rsidR="00980EF8">
        <w:rPr>
          <w:rFonts w:ascii="Arial" w:hAnsi="Arial" w:cs="Arial"/>
          <w:lang w:val="pt-BR"/>
        </w:rPr>
        <w:t>103</w:t>
      </w:r>
      <w:r w:rsidR="00CF0728">
        <w:rPr>
          <w:rFonts w:ascii="Arial" w:hAnsi="Arial" w:cs="Arial"/>
          <w:lang w:val="pt-BR"/>
        </w:rPr>
        <w:t>+</w:t>
      </w:r>
      <w:r w:rsidR="00980EF8">
        <w:rPr>
          <w:rFonts w:ascii="Arial" w:hAnsi="Arial" w:cs="Arial"/>
          <w:lang w:val="pt-BR"/>
        </w:rPr>
        <w:t>7</w:t>
      </w:r>
      <w:r w:rsidR="00AA0E07">
        <w:rPr>
          <w:rFonts w:ascii="Arial" w:hAnsi="Arial" w:cs="Arial"/>
          <w:lang w:val="pt-BR"/>
        </w:rPr>
        <w:t>00</w:t>
      </w:r>
      <w:r w:rsidR="009B59BF">
        <w:rPr>
          <w:rFonts w:ascii="Arial" w:hAnsi="Arial" w:cs="Arial"/>
          <w:lang w:val="pt-BR"/>
        </w:rPr>
        <w:t>..</w:t>
      </w:r>
      <w:r w:rsidR="00B65800">
        <w:rPr>
          <w:rFonts w:ascii="Arial" w:hAnsi="Arial" w:cs="Arial"/>
          <w:lang w:val="pt-BR"/>
        </w:rPr>
        <w:t>.</w:t>
      </w:r>
      <w:r w:rsidR="00B32EFD">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6A47FFC" w14:textId="7020467F" w:rsidR="00BF22CA" w:rsidRPr="00CC511B" w:rsidRDefault="00125C33">
      <w:pPr>
        <w:autoSpaceDE w:val="0"/>
        <w:rPr>
          <w:rFonts w:ascii="Arial" w:hAnsi="Arial" w:cs="Arial"/>
          <w:color w:val="000000"/>
          <w:lang w:val="ro-RO"/>
        </w:rPr>
      </w:pPr>
      <w:r w:rsidRPr="00CC511B">
        <w:rPr>
          <w:rFonts w:ascii="Arial" w:hAnsi="Arial" w:cs="Arial"/>
          <w:color w:val="000000"/>
          <w:lang w:val="ro-RO"/>
        </w:rPr>
        <w:t>2.2. Autoritatea responsabilă..............................................................................................</w:t>
      </w:r>
      <w:r w:rsidR="00CA589C" w:rsidRPr="00CC511B">
        <w:rPr>
          <w:rFonts w:ascii="Arial" w:hAnsi="Arial" w:cs="Arial"/>
          <w:color w:val="000000"/>
          <w:lang w:val="ro-RO"/>
        </w:rPr>
        <w:tab/>
      </w:r>
      <w:r w:rsidR="003C3EAC">
        <w:rPr>
          <w:rFonts w:ascii="Arial" w:hAnsi="Arial" w:cs="Arial"/>
          <w:color w:val="000000"/>
          <w:lang w:val="ro-RO"/>
        </w:rPr>
        <w:t>5</w:t>
      </w:r>
    </w:p>
    <w:p w14:paraId="3FCEB453" w14:textId="4EDD6EBF" w:rsidR="00BF22CA" w:rsidRPr="00CC511B" w:rsidRDefault="00125C33">
      <w:pPr>
        <w:autoSpaceDE w:val="0"/>
        <w:rPr>
          <w:rFonts w:ascii="Arial" w:hAnsi="Arial" w:cs="Arial"/>
          <w:color w:val="000000"/>
          <w:lang w:val="ro-RO"/>
        </w:rPr>
      </w:pPr>
      <w:r w:rsidRPr="00CC511B">
        <w:rPr>
          <w:rFonts w:ascii="Arial" w:hAnsi="Arial" w:cs="Arial"/>
          <w:color w:val="000000"/>
          <w:lang w:val="ro-RO"/>
        </w:rPr>
        <w:t xml:space="preserve">2.3. Cadrul </w:t>
      </w:r>
      <w:r w:rsidR="007F3FA1">
        <w:rPr>
          <w:rFonts w:ascii="Arial" w:hAnsi="Arial" w:cs="Arial"/>
          <w:color w:val="000000"/>
          <w:lang w:val="ro-RO"/>
        </w:rPr>
        <w:t>legal..</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5</w:t>
      </w:r>
    </w:p>
    <w:p w14:paraId="77E89C74" w14:textId="1B419DD2" w:rsidR="00BF22CA" w:rsidRPr="00CC511B" w:rsidRDefault="00125C33">
      <w:pPr>
        <w:autoSpaceDE w:val="0"/>
        <w:rPr>
          <w:rFonts w:ascii="Arial" w:hAnsi="Arial" w:cs="Arial"/>
          <w:color w:val="000000"/>
          <w:lang w:val="ro-RO"/>
        </w:rPr>
      </w:pPr>
      <w:r w:rsidRPr="00CC511B">
        <w:rPr>
          <w:rFonts w:ascii="Arial" w:hAnsi="Arial" w:cs="Arial"/>
          <w:color w:val="000000"/>
          <w:lang w:val="ro-RO"/>
        </w:rPr>
        <w:t>2.4. Valori limită în vigoare................................................................................................</w:t>
      </w:r>
      <w:r w:rsidR="00CA589C" w:rsidRPr="00CC511B">
        <w:rPr>
          <w:rFonts w:ascii="Arial" w:hAnsi="Arial" w:cs="Arial"/>
          <w:color w:val="000000"/>
          <w:lang w:val="ro-RO"/>
        </w:rPr>
        <w:tab/>
      </w:r>
      <w:r w:rsidR="003C3EAC">
        <w:rPr>
          <w:rFonts w:ascii="Arial" w:hAnsi="Arial" w:cs="Arial"/>
          <w:lang w:val="ro-RO"/>
        </w:rPr>
        <w:t>6</w:t>
      </w:r>
    </w:p>
    <w:p w14:paraId="31C71935" w14:textId="03AEAD40" w:rsidR="00BF22CA" w:rsidRPr="00CC511B" w:rsidRDefault="00125C33">
      <w:pPr>
        <w:autoSpaceDE w:val="0"/>
        <w:rPr>
          <w:rFonts w:ascii="Arial" w:hAnsi="Arial" w:cs="Arial"/>
          <w:color w:val="000000"/>
          <w:lang w:val="ro-RO"/>
        </w:rPr>
      </w:pPr>
      <w:r w:rsidRPr="00CC511B">
        <w:rPr>
          <w:rFonts w:ascii="Arial" w:hAnsi="Arial" w:cs="Arial"/>
          <w:color w:val="000000"/>
          <w:lang w:val="ro-RO"/>
        </w:rPr>
        <w:t>2.5. Cartarea zgomotului</w:t>
      </w:r>
      <w:r w:rsidR="00CF0728">
        <w:rPr>
          <w:rFonts w:ascii="Arial" w:hAnsi="Arial" w:cs="Arial"/>
          <w:color w:val="000000"/>
          <w:lang w:val="ro-RO"/>
        </w:rPr>
        <w:t xml:space="preserve"> </w:t>
      </w:r>
      <w:r w:rsidRPr="00CC511B">
        <w:rPr>
          <w:rFonts w:ascii="Arial" w:hAnsi="Arial" w:cs="Arial"/>
          <w:color w:val="000000"/>
          <w:lang w:val="ro-RO"/>
        </w:rPr>
        <w:t>– sinteza rezultatelor</w:t>
      </w:r>
      <w:r w:rsidR="00CF0728">
        <w:rPr>
          <w:rFonts w:ascii="Arial" w:hAnsi="Arial" w:cs="Arial"/>
          <w:color w:val="000000"/>
          <w:lang w:val="ro-RO"/>
        </w:rPr>
        <w:t>...............................................</w:t>
      </w:r>
      <w:r w:rsidRPr="00CC511B">
        <w:rPr>
          <w:rFonts w:ascii="Arial" w:hAnsi="Arial" w:cs="Arial"/>
          <w:color w:val="000000"/>
          <w:lang w:val="ro-RO"/>
        </w:rPr>
        <w:t>....</w:t>
      </w:r>
      <w:r w:rsidR="007F3FA1">
        <w:rPr>
          <w:rFonts w:ascii="Arial" w:hAnsi="Arial" w:cs="Arial"/>
          <w:color w:val="000000"/>
          <w:lang w:val="ro-RO"/>
        </w:rPr>
        <w:t>..</w:t>
      </w:r>
      <w:r w:rsidRPr="00CC511B">
        <w:rPr>
          <w:rFonts w:ascii="Arial" w:hAnsi="Arial" w:cs="Arial"/>
          <w:color w:val="000000"/>
          <w:lang w:val="ro-RO"/>
        </w:rPr>
        <w:t>.........</w:t>
      </w:r>
      <w:r w:rsidR="00C6636F" w:rsidRPr="00CC511B">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7</w:t>
      </w:r>
    </w:p>
    <w:p w14:paraId="3E1EE4E4" w14:textId="77777777" w:rsidR="00BF22CA" w:rsidRPr="00CC511B" w:rsidRDefault="00125C33">
      <w:pPr>
        <w:autoSpaceDE w:val="0"/>
        <w:rPr>
          <w:rFonts w:ascii="Arial" w:hAnsi="Arial" w:cs="Arial"/>
          <w:color w:val="000000"/>
          <w:lang w:val="ro-RO"/>
        </w:rPr>
      </w:pPr>
      <w:r w:rsidRPr="00CC511B">
        <w:rPr>
          <w:rFonts w:ascii="Arial" w:hAnsi="Arial" w:cs="Arial"/>
          <w:color w:val="000000"/>
          <w:lang w:val="ro-RO"/>
        </w:rPr>
        <w:t>2.6. O evaluare a numărului de persoane estimate expuse la zgomot, identificarea</w:t>
      </w:r>
    </w:p>
    <w:p w14:paraId="423FC21D" w14:textId="2C19DF65" w:rsidR="00BF22CA" w:rsidRDefault="00125C33">
      <w:pPr>
        <w:autoSpaceDE w:val="0"/>
        <w:rPr>
          <w:rFonts w:ascii="Arial" w:hAnsi="Arial" w:cs="Arial"/>
          <w:color w:val="000000"/>
          <w:lang w:val="ro-RO"/>
        </w:rPr>
      </w:pPr>
      <w:r w:rsidRPr="00CC511B">
        <w:rPr>
          <w:rFonts w:ascii="Arial" w:hAnsi="Arial" w:cs="Arial"/>
          <w:color w:val="000000"/>
          <w:lang w:val="ro-RO"/>
        </w:rPr>
        <w:t>problemelor şi situaţiilor care necesită îmbunătăţiri............................</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color w:val="000000"/>
          <w:lang w:val="ro-RO"/>
        </w:rPr>
        <w:t>1</w:t>
      </w:r>
      <w:r w:rsidR="003C3EAC">
        <w:rPr>
          <w:rFonts w:ascii="Arial" w:hAnsi="Arial" w:cs="Arial"/>
          <w:color w:val="000000"/>
          <w:lang w:val="ro-RO"/>
        </w:rPr>
        <w:t>2</w:t>
      </w:r>
    </w:p>
    <w:p w14:paraId="2A1FD549" w14:textId="5E6CB7D1" w:rsidR="00C528FB" w:rsidRPr="00CC511B" w:rsidRDefault="00C528FB">
      <w:pPr>
        <w:autoSpaceDE w:val="0"/>
        <w:rPr>
          <w:rFonts w:ascii="Arial" w:hAnsi="Arial" w:cs="Arial"/>
          <w:color w:val="000000"/>
          <w:lang w:val="ro-RO"/>
        </w:rPr>
      </w:pPr>
      <w:r>
        <w:rPr>
          <w:rFonts w:ascii="Arial" w:hAnsi="Arial" w:cs="Arial"/>
          <w:color w:val="000000"/>
          <w:lang w:val="ro-RO"/>
        </w:rPr>
        <w:t xml:space="preserve">2.7. </w:t>
      </w:r>
      <w:r w:rsidRPr="004F369A">
        <w:rPr>
          <w:rFonts w:ascii="Arial" w:hAnsi="Arial" w:cs="Arial"/>
          <w:bCs/>
          <w:color w:val="000000"/>
          <w:lang w:val="ro-RO"/>
        </w:rPr>
        <w:t>Efectele dăunătoare ale zgomotului</w:t>
      </w:r>
      <w:r>
        <w:rPr>
          <w:rFonts w:ascii="Arial" w:hAnsi="Arial" w:cs="Arial"/>
          <w:bCs/>
          <w:color w:val="000000"/>
          <w:lang w:val="ro-RO"/>
        </w:rPr>
        <w:t xml:space="preserve">............................................................................ </w:t>
      </w:r>
      <w:r w:rsidR="003C3EAC">
        <w:rPr>
          <w:rFonts w:ascii="Arial" w:hAnsi="Arial" w:cs="Arial"/>
          <w:bCs/>
          <w:color w:val="000000"/>
          <w:lang w:val="ro-RO"/>
        </w:rPr>
        <w:t>12</w:t>
      </w:r>
    </w:p>
    <w:p w14:paraId="2306B0B9" w14:textId="700349CE" w:rsidR="007F3FA1" w:rsidRPr="00CC511B" w:rsidRDefault="00125C33" w:rsidP="007F3FA1">
      <w:pPr>
        <w:autoSpaceDE w:val="0"/>
        <w:rPr>
          <w:rFonts w:ascii="Arial" w:hAnsi="Arial" w:cs="Arial"/>
          <w:lang w:val="ro-RO"/>
        </w:rPr>
      </w:pPr>
      <w:r w:rsidRPr="00CC511B">
        <w:rPr>
          <w:rFonts w:ascii="Arial" w:hAnsi="Arial" w:cs="Arial"/>
          <w:color w:val="000000"/>
          <w:lang w:val="ro-RO"/>
        </w:rPr>
        <w:t>2.</w:t>
      </w:r>
      <w:r w:rsidR="00C528FB">
        <w:rPr>
          <w:rFonts w:ascii="Arial" w:hAnsi="Arial" w:cs="Arial"/>
          <w:color w:val="000000"/>
          <w:lang w:val="ro-RO"/>
        </w:rPr>
        <w:t>8</w:t>
      </w:r>
      <w:r w:rsidRPr="00CC511B">
        <w:rPr>
          <w:rFonts w:ascii="Arial" w:hAnsi="Arial" w:cs="Arial"/>
          <w:color w:val="000000"/>
          <w:lang w:val="ro-RO"/>
        </w:rPr>
        <w:t xml:space="preserve">. </w:t>
      </w:r>
      <w:r w:rsidRPr="00CC511B">
        <w:rPr>
          <w:rFonts w:ascii="Arial" w:hAnsi="Arial" w:cs="Arial"/>
          <w:lang w:val="ro-RO"/>
        </w:rPr>
        <w:t xml:space="preserve">Sinteza oficială a consultărilor publice organizate potrivit prevederilor art. </w:t>
      </w:r>
      <w:r w:rsidR="007F3FA1">
        <w:rPr>
          <w:rFonts w:ascii="Arial" w:hAnsi="Arial" w:cs="Arial"/>
          <w:lang w:val="ro-RO"/>
        </w:rPr>
        <w:t>36 și art.37</w:t>
      </w:r>
      <w:r w:rsidRPr="00CC511B">
        <w:rPr>
          <w:rFonts w:ascii="Arial" w:hAnsi="Arial" w:cs="Arial"/>
          <w:lang w:val="ro-RO"/>
        </w:rPr>
        <w:t xml:space="preserve"> </w:t>
      </w:r>
    </w:p>
    <w:p w14:paraId="52B6690C" w14:textId="0E6F8062" w:rsidR="00BF22CA" w:rsidRPr="00CC511B" w:rsidRDefault="00125C33">
      <w:pPr>
        <w:autoSpaceDE w:val="0"/>
        <w:rPr>
          <w:rFonts w:ascii="Arial" w:hAnsi="Arial" w:cs="Arial"/>
          <w:color w:val="000000"/>
          <w:lang w:val="ro-RO"/>
        </w:rPr>
      </w:pPr>
      <w:r w:rsidRPr="00CC511B">
        <w:rPr>
          <w:rFonts w:ascii="Arial" w:hAnsi="Arial" w:cs="Arial"/>
          <w:lang w:val="ro-RO"/>
        </w:rPr>
        <w:t xml:space="preserve">din </w:t>
      </w:r>
      <w:r w:rsidR="007F3FA1">
        <w:rPr>
          <w:rFonts w:ascii="Arial" w:hAnsi="Arial" w:cs="Arial"/>
          <w:lang w:val="ro-RO"/>
        </w:rPr>
        <w:t>Legea 121/2019...............................</w:t>
      </w:r>
      <w:r w:rsidRPr="00CC511B">
        <w:rPr>
          <w:rFonts w:ascii="Arial" w:hAnsi="Arial" w:cs="Arial"/>
          <w:lang w:val="ro-RO"/>
        </w:rPr>
        <w:t>………………………………………………………</w:t>
      </w:r>
      <w:r w:rsidR="00CA589C" w:rsidRPr="00CC511B">
        <w:rPr>
          <w:rFonts w:ascii="Arial" w:hAnsi="Arial" w:cs="Arial"/>
          <w:lang w:val="ro-RO"/>
        </w:rPr>
        <w:tab/>
      </w:r>
      <w:r w:rsidR="003C3EAC">
        <w:rPr>
          <w:rFonts w:ascii="Arial" w:hAnsi="Arial" w:cs="Arial"/>
          <w:color w:val="000000"/>
          <w:lang w:val="ro-RO"/>
        </w:rPr>
        <w:t>16</w:t>
      </w:r>
    </w:p>
    <w:p w14:paraId="3AE8C1E8" w14:textId="304DADD5" w:rsidR="00BF22CA" w:rsidRPr="00CC511B" w:rsidRDefault="00125C33">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9</w:t>
      </w:r>
      <w:r w:rsidRPr="00CC511B">
        <w:rPr>
          <w:rFonts w:ascii="Arial" w:hAnsi="Arial" w:cs="Arial"/>
          <w:color w:val="000000"/>
          <w:lang w:val="ro-RO"/>
        </w:rPr>
        <w:t>. Măsuri de reducere a zgomotului deja în vigoare şi proiecte în curs de elaborare....</w:t>
      </w:r>
      <w:r w:rsidR="00CA589C" w:rsidRPr="00CC511B">
        <w:rPr>
          <w:rFonts w:ascii="Arial" w:hAnsi="Arial" w:cs="Arial"/>
          <w:color w:val="000000"/>
          <w:lang w:val="ro-RO"/>
        </w:rPr>
        <w:tab/>
      </w:r>
      <w:r w:rsidR="003C3EAC">
        <w:rPr>
          <w:rFonts w:ascii="Arial" w:hAnsi="Arial" w:cs="Arial"/>
          <w:lang w:val="ro-RO"/>
        </w:rPr>
        <w:t>17</w:t>
      </w:r>
    </w:p>
    <w:p w14:paraId="2492747A" w14:textId="07BD6F0C" w:rsidR="00BF22CA" w:rsidRPr="00CC511B" w:rsidRDefault="00125C33" w:rsidP="00AF4361">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10</w:t>
      </w:r>
      <w:r w:rsidRPr="00CC511B">
        <w:rPr>
          <w:rFonts w:ascii="Arial" w:hAnsi="Arial" w:cs="Arial"/>
          <w:color w:val="000000"/>
          <w:lang w:val="ro-RO"/>
        </w:rPr>
        <w:t xml:space="preserve">. </w:t>
      </w:r>
      <w:r w:rsidR="00AF4361" w:rsidRPr="00AF4361">
        <w:rPr>
          <w:rFonts w:ascii="Arial" w:hAnsi="Arial" w:cs="Arial"/>
          <w:bCs/>
          <w:color w:val="000000"/>
          <w:lang w:val="ro-RO"/>
        </w:rPr>
        <w:t xml:space="preserve">Acţiuni pe care autorităţile competente intenţionează să le ia </w:t>
      </w:r>
      <w:bookmarkStart w:id="10" w:name="_Hlk175318508"/>
      <w:r w:rsidR="00AF4361" w:rsidRPr="00AF4361">
        <w:rPr>
          <w:rFonts w:ascii="Arial" w:hAnsi="Arial" w:cs="Arial"/>
          <w:bCs/>
          <w:color w:val="000000"/>
          <w:lang w:val="ro-RO"/>
        </w:rPr>
        <w:t>până la data de 18 iulie 2028 (5 ani de la termenul prevăzut în Legea 121/2019)</w:t>
      </w:r>
      <w:bookmarkEnd w:id="10"/>
      <w:r w:rsidR="00AF4361" w:rsidRPr="00AF4361">
        <w:rPr>
          <w:rFonts w:ascii="Arial" w:hAnsi="Arial" w:cs="Arial"/>
          <w:bCs/>
          <w:color w:val="000000"/>
          <w:lang w:val="ro-RO"/>
        </w:rPr>
        <w:t>, inclusiv măsurile de protejare a zonelor liniştite</w:t>
      </w:r>
      <w:r w:rsidRPr="00CC511B">
        <w:rPr>
          <w:rFonts w:ascii="Arial" w:hAnsi="Arial" w:cs="Arial"/>
          <w:color w:val="000000"/>
          <w:lang w:val="ro-RO"/>
        </w:rPr>
        <w:t xml:space="preserve"> ................</w:t>
      </w:r>
      <w:r w:rsidR="00AF4361">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color w:val="000000"/>
          <w:lang w:val="ro-RO"/>
        </w:rPr>
        <w:t>19</w:t>
      </w:r>
    </w:p>
    <w:p w14:paraId="218B3275" w14:textId="2177AB0E"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1</w:t>
      </w:r>
      <w:r w:rsidRPr="00CC511B">
        <w:rPr>
          <w:rFonts w:ascii="Arial" w:hAnsi="Arial" w:cs="Arial"/>
          <w:color w:val="000000"/>
          <w:lang w:val="ro-RO"/>
        </w:rPr>
        <w:t>. Strategi</w:t>
      </w:r>
      <w:r w:rsidR="007F3FA1">
        <w:rPr>
          <w:rFonts w:ascii="Arial" w:hAnsi="Arial" w:cs="Arial"/>
          <w:color w:val="000000"/>
          <w:lang w:val="ro-RO"/>
        </w:rPr>
        <w:t>a</w:t>
      </w:r>
      <w:r w:rsidRPr="00CC511B">
        <w:rPr>
          <w:rFonts w:ascii="Arial" w:hAnsi="Arial" w:cs="Arial"/>
          <w:color w:val="000000"/>
          <w:lang w:val="ro-RO"/>
        </w:rPr>
        <w:t xml:space="preserve"> pe termen lung.............................................................</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24</w:t>
      </w:r>
    </w:p>
    <w:p w14:paraId="741B6694" w14:textId="1D44BC4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2</w:t>
      </w:r>
      <w:r w:rsidRPr="00CC511B">
        <w:rPr>
          <w:rFonts w:ascii="Arial" w:hAnsi="Arial" w:cs="Arial"/>
          <w:color w:val="000000"/>
          <w:lang w:val="ro-RO"/>
        </w:rPr>
        <w:t xml:space="preserve">. Informaţii financiare (dacă sunt disponibile): bugete, evaluarea </w:t>
      </w:r>
      <w:r w:rsidR="007F3FA1">
        <w:rPr>
          <w:rFonts w:ascii="Arial" w:hAnsi="Arial" w:cs="Arial"/>
          <w:color w:val="000000"/>
          <w:lang w:val="ro-RO"/>
        </w:rPr>
        <w:t>cost-eficiență</w:t>
      </w:r>
      <w:r w:rsidRPr="00CC511B">
        <w:rPr>
          <w:rFonts w:ascii="Arial" w:hAnsi="Arial" w:cs="Arial"/>
          <w:color w:val="000000"/>
          <w:lang w:val="ro-RO"/>
        </w:rPr>
        <w:t>,</w:t>
      </w:r>
    </w:p>
    <w:p w14:paraId="5A3B1ED2" w14:textId="473FA746" w:rsidR="00BF22CA" w:rsidRPr="00CC511B" w:rsidRDefault="00125C33">
      <w:pPr>
        <w:autoSpaceDE w:val="0"/>
        <w:rPr>
          <w:rFonts w:ascii="Arial" w:hAnsi="Arial" w:cs="Arial"/>
          <w:color w:val="000000"/>
          <w:lang w:val="ro-RO"/>
        </w:rPr>
      </w:pPr>
      <w:r w:rsidRPr="00CC511B">
        <w:rPr>
          <w:rFonts w:ascii="Arial" w:hAnsi="Arial" w:cs="Arial"/>
          <w:color w:val="000000"/>
          <w:lang w:val="ro-RO"/>
        </w:rPr>
        <w:t>evaluare cost-</w:t>
      </w:r>
      <w:r w:rsidR="007F3FA1">
        <w:rPr>
          <w:rFonts w:ascii="Arial" w:hAnsi="Arial" w:cs="Arial"/>
          <w:color w:val="000000"/>
          <w:lang w:val="ro-RO"/>
        </w:rPr>
        <w:t>profit.......</w:t>
      </w:r>
      <w:r w:rsidRPr="00CC511B">
        <w:rPr>
          <w:rFonts w:ascii="Arial" w:hAnsi="Arial" w:cs="Arial"/>
          <w:color w:val="000000"/>
          <w:lang w:val="ro-RO"/>
        </w:rPr>
        <w:t>.......................................................................</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26</w:t>
      </w:r>
    </w:p>
    <w:p w14:paraId="291A3D3A" w14:textId="6D5DCE6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3</w:t>
      </w:r>
      <w:r w:rsidRPr="00CC511B">
        <w:rPr>
          <w:rFonts w:ascii="Arial" w:hAnsi="Arial" w:cs="Arial"/>
          <w:color w:val="000000"/>
          <w:lang w:val="ro-RO"/>
        </w:rPr>
        <w:t xml:space="preserve">. </w:t>
      </w:r>
      <w:r w:rsidR="005F450D">
        <w:rPr>
          <w:rFonts w:ascii="Arial" w:hAnsi="Arial" w:cs="Arial"/>
          <w:color w:val="000000"/>
          <w:lang w:val="ro-RO"/>
        </w:rPr>
        <w:t>Prognoze privind</w:t>
      </w:r>
      <w:r w:rsidRPr="00CC511B">
        <w:rPr>
          <w:rFonts w:ascii="Arial" w:hAnsi="Arial" w:cs="Arial"/>
          <w:color w:val="000000"/>
          <w:lang w:val="ro-RO"/>
        </w:rPr>
        <w:t xml:space="preserve"> evaluarea implementării şi rezultatelor planului de</w:t>
      </w:r>
      <w:r w:rsidR="005F450D">
        <w:rPr>
          <w:rFonts w:ascii="Arial" w:hAnsi="Arial" w:cs="Arial"/>
          <w:color w:val="000000"/>
          <w:lang w:val="ro-RO"/>
        </w:rPr>
        <w:t xml:space="preserve"> acţiune .....</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28</w:t>
      </w:r>
    </w:p>
    <w:bookmarkEnd w:id="9"/>
    <w:p w14:paraId="6EAB92DD" w14:textId="3AC0392F" w:rsidR="00BF22CA" w:rsidRPr="00CC511B" w:rsidRDefault="00F66457">
      <w:pPr>
        <w:autoSpaceDE w:val="0"/>
        <w:rPr>
          <w:rFonts w:ascii="Arial" w:hAnsi="Arial" w:cs="Arial"/>
          <w:color w:val="000000"/>
          <w:lang w:val="ro-RO"/>
        </w:rPr>
      </w:pPr>
      <w:r>
        <w:rPr>
          <w:rFonts w:ascii="Arial" w:hAnsi="Arial" w:cs="Arial"/>
          <w:color w:val="000000"/>
          <w:lang w:val="ro-RO"/>
        </w:rPr>
        <w:t xml:space="preserve">2.14. </w:t>
      </w:r>
      <w:r>
        <w:rPr>
          <w:rFonts w:ascii="Arial" w:hAnsi="Arial" w:cs="Arial"/>
          <w:lang w:val="ro-RO"/>
        </w:rPr>
        <w:t>Cerințe pentru cartarea strategică de zgomot pentru anul de bază 2026................</w:t>
      </w:r>
      <w:r>
        <w:rPr>
          <w:rFonts w:ascii="Arial" w:hAnsi="Arial" w:cs="Arial"/>
          <w:lang w:val="ro-RO"/>
        </w:rPr>
        <w:tab/>
      </w:r>
      <w:r w:rsidR="003C3EAC">
        <w:rPr>
          <w:rFonts w:ascii="Arial" w:hAnsi="Arial" w:cs="Arial"/>
          <w:lang w:val="ro-RO"/>
        </w:rPr>
        <w:t>28</w:t>
      </w:r>
    </w:p>
    <w:bookmarkEnd w:id="7"/>
    <w:bookmarkEnd w:id="8"/>
    <w:p w14:paraId="472E1C59" w14:textId="77777777" w:rsidR="00BF22CA" w:rsidRPr="00CC511B" w:rsidRDefault="00BF22CA">
      <w:pPr>
        <w:autoSpaceDE w:val="0"/>
        <w:rPr>
          <w:rFonts w:ascii="Arial" w:hAnsi="Arial" w:cs="Arial"/>
          <w:color w:val="000000"/>
          <w:lang w:val="ro-RO"/>
        </w:rPr>
      </w:pPr>
    </w:p>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34D1CC28" w14:textId="3668998D" w:rsidR="008F6C13" w:rsidRDefault="008F6C13">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30419F19" w:rsidR="00BF22CA" w:rsidRPr="00CC511B" w:rsidRDefault="00125C33">
      <w:pPr>
        <w:autoSpaceDE w:val="0"/>
        <w:ind w:left="1418" w:hanging="1418"/>
        <w:rPr>
          <w:rFonts w:ascii="Arial" w:hAnsi="Arial" w:cs="Arial"/>
          <w:color w:val="000000"/>
          <w:lang w:val="ro-RO"/>
        </w:rPr>
      </w:pPr>
      <w:r w:rsidRPr="00CC511B">
        <w:rPr>
          <w:rFonts w:ascii="Arial" w:hAnsi="Arial" w:cs="Arial"/>
          <w:color w:val="000000"/>
          <w:lang w:val="ro-RO"/>
        </w:rPr>
        <w:t xml:space="preserve">ANEXA </w:t>
      </w:r>
      <w:r w:rsidR="008F6C13">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3AF6F4B7" w14:textId="77777777" w:rsidR="00BF22CA" w:rsidRPr="00CC511B" w:rsidRDefault="00125C33">
      <w:pPr>
        <w:pStyle w:val="ListParagraph"/>
        <w:pageBreakBefore/>
        <w:autoSpaceDE w:val="0"/>
        <w:ind w:left="0"/>
        <w:rPr>
          <w:rFonts w:ascii="Arial" w:hAnsi="Arial" w:cs="Arial"/>
          <w:b/>
          <w:bCs/>
          <w:color w:val="000000"/>
          <w:lang w:val="ro-RO"/>
        </w:rPr>
      </w:pPr>
      <w:r w:rsidRPr="00CC511B">
        <w:rPr>
          <w:rFonts w:ascii="Arial" w:hAnsi="Arial" w:cs="Arial"/>
          <w:b/>
          <w:bCs/>
          <w:color w:val="000000"/>
          <w:lang w:val="ro-RO"/>
        </w:rPr>
        <w:lastRenderedPageBreak/>
        <w:t>1. INTRODUCERE</w:t>
      </w:r>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11"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11"/>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54B33788" w14:textId="77777777" w:rsidR="00BE7F99" w:rsidRPr="00CC511B" w:rsidRDefault="00BE7F99" w:rsidP="00BE7F99">
      <w:pPr>
        <w:autoSpaceDE w:val="0"/>
        <w:jc w:val="both"/>
        <w:rPr>
          <w:rFonts w:ascii="Arial" w:hAnsi="Arial" w:cs="Arial"/>
          <w:b/>
          <w:bCs/>
          <w:color w:val="000000"/>
          <w:lang w:val="ro-RO"/>
        </w:rPr>
      </w:pPr>
    </w:p>
    <w:p w14:paraId="6E49877F" w14:textId="77777777" w:rsidR="00BF22CA" w:rsidRPr="00CC511B" w:rsidRDefault="00B32EFD">
      <w:pPr>
        <w:autoSpaceDE w:val="0"/>
        <w:rPr>
          <w:rFonts w:ascii="Arial" w:hAnsi="Arial" w:cs="Arial"/>
          <w:color w:val="000000"/>
          <w:lang w:val="ro-RO"/>
        </w:rPr>
      </w:pPr>
      <w:r>
        <w:rPr>
          <w:rFonts w:ascii="Arial" w:hAnsi="Arial" w:cs="Arial"/>
          <w:b/>
          <w:bCs/>
          <w:color w:val="000000"/>
          <w:lang w:val="ro-RO"/>
        </w:rPr>
        <w:t>2.</w:t>
      </w:r>
      <w:r w:rsidR="00125C33" w:rsidRPr="00CC511B">
        <w:rPr>
          <w:rFonts w:ascii="Arial" w:hAnsi="Arial" w:cs="Arial"/>
          <w:b/>
          <w:bCs/>
          <w:color w:val="000000"/>
          <w:lang w:val="ro-RO"/>
        </w:rPr>
        <w:t xml:space="preserve"> RAPORT</w:t>
      </w:r>
    </w:p>
    <w:p w14:paraId="39980297" w14:textId="1FF56D51" w:rsidR="00BF22CA" w:rsidRPr="0052391B" w:rsidRDefault="00125C33">
      <w:pPr>
        <w:autoSpaceDE w:val="0"/>
        <w:jc w:val="both"/>
        <w:rPr>
          <w:rFonts w:ascii="Arial" w:hAnsi="Arial" w:cs="Arial"/>
          <w:color w:val="000000"/>
          <w:lang w:val="ro-RO"/>
        </w:rPr>
      </w:pPr>
      <w:r w:rsidRPr="0052391B">
        <w:rPr>
          <w:rFonts w:ascii="Arial" w:hAnsi="Arial" w:cs="Arial"/>
          <w:b/>
          <w:bCs/>
          <w:color w:val="000000"/>
          <w:lang w:val="ro-RO"/>
        </w:rPr>
        <w:t xml:space="preserve">2.1. Descrierea </w:t>
      </w:r>
      <w:proofErr w:type="spellStart"/>
      <w:r w:rsidR="0052391B" w:rsidRPr="0052391B">
        <w:rPr>
          <w:rFonts w:ascii="Arial" w:hAnsi="Arial" w:cs="Arial"/>
          <w:b/>
          <w:lang w:eastAsia="en-US"/>
        </w:rPr>
        <w:t>drumului</w:t>
      </w:r>
      <w:proofErr w:type="spellEnd"/>
      <w:r w:rsidR="0052391B" w:rsidRPr="0052391B">
        <w:rPr>
          <w:rFonts w:ascii="Arial" w:hAnsi="Arial" w:cs="Arial"/>
          <w:b/>
          <w:lang w:eastAsia="en-US"/>
        </w:rPr>
        <w:t xml:space="preserve"> principal – </w:t>
      </w:r>
      <w:r w:rsidR="00102916">
        <w:rPr>
          <w:rFonts w:ascii="Arial" w:hAnsi="Arial" w:cs="Arial"/>
          <w:b/>
          <w:lang w:eastAsia="en-US"/>
        </w:rPr>
        <w:t>DN1</w:t>
      </w:r>
      <w:r w:rsidR="00AA0E07">
        <w:rPr>
          <w:rFonts w:ascii="Arial" w:hAnsi="Arial" w:cs="Arial"/>
          <w:b/>
          <w:lang w:eastAsia="en-US"/>
        </w:rPr>
        <w:t>5</w:t>
      </w:r>
      <w:r w:rsidR="0052391B" w:rsidRPr="0052391B">
        <w:rPr>
          <w:rFonts w:ascii="Arial" w:hAnsi="Arial" w:cs="Arial"/>
          <w:b/>
          <w:lang w:eastAsia="en-US"/>
        </w:rPr>
        <w:t xml:space="preserve"> km </w:t>
      </w:r>
      <w:r w:rsidR="00980EF8">
        <w:rPr>
          <w:rFonts w:ascii="Arial" w:hAnsi="Arial" w:cs="Arial"/>
          <w:b/>
          <w:lang w:eastAsia="en-US"/>
        </w:rPr>
        <w:t>78</w:t>
      </w:r>
      <w:r w:rsidR="009F0895" w:rsidRPr="0052391B">
        <w:rPr>
          <w:rFonts w:ascii="Arial" w:hAnsi="Arial" w:cs="Arial"/>
          <w:b/>
          <w:lang w:eastAsia="en-US"/>
        </w:rPr>
        <w:t>+</w:t>
      </w:r>
      <w:r w:rsidR="00980EF8">
        <w:rPr>
          <w:rFonts w:ascii="Arial" w:hAnsi="Arial" w:cs="Arial"/>
          <w:b/>
          <w:lang w:eastAsia="en-US"/>
        </w:rPr>
        <w:t>780</w:t>
      </w:r>
      <w:r w:rsidR="009F0895">
        <w:rPr>
          <w:rFonts w:ascii="Arial" w:hAnsi="Arial" w:cs="Arial"/>
          <w:b/>
          <w:lang w:eastAsia="en-US"/>
        </w:rPr>
        <w:t xml:space="preserve"> </w:t>
      </w:r>
      <w:r w:rsidR="0052391B" w:rsidRPr="0052391B">
        <w:rPr>
          <w:rFonts w:ascii="Arial" w:hAnsi="Arial" w:cs="Arial"/>
          <w:b/>
          <w:lang w:eastAsia="en-US"/>
        </w:rPr>
        <w:t xml:space="preserve">– km </w:t>
      </w:r>
      <w:r w:rsidR="00980EF8">
        <w:rPr>
          <w:rFonts w:ascii="Arial" w:hAnsi="Arial" w:cs="Arial"/>
          <w:b/>
          <w:lang w:eastAsia="en-US"/>
        </w:rPr>
        <w:t>103</w:t>
      </w:r>
      <w:r w:rsidR="0052391B" w:rsidRPr="0052391B">
        <w:rPr>
          <w:rFonts w:ascii="Arial" w:hAnsi="Arial" w:cs="Arial"/>
          <w:b/>
          <w:lang w:eastAsia="en-US"/>
        </w:rPr>
        <w:t>+</w:t>
      </w:r>
      <w:r w:rsidR="00980EF8">
        <w:rPr>
          <w:rFonts w:ascii="Arial" w:hAnsi="Arial" w:cs="Arial"/>
          <w:b/>
          <w:lang w:eastAsia="en-US"/>
        </w:rPr>
        <w:t>700</w:t>
      </w:r>
    </w:p>
    <w:p w14:paraId="0F7F3607" w14:textId="77777777" w:rsidR="00980EF8" w:rsidRDefault="00980EF8" w:rsidP="00980EF8">
      <w:pPr>
        <w:pStyle w:val="WW-Default"/>
        <w:jc w:val="both"/>
        <w:rPr>
          <w:rFonts w:ascii="Arial" w:hAnsi="Arial" w:cs="Arial"/>
          <w:color w:val="auto"/>
          <w:lang w:val="pt-BR"/>
        </w:rPr>
      </w:pPr>
      <w:r>
        <w:rPr>
          <w:rFonts w:ascii="Arial" w:hAnsi="Arial" w:cs="Arial"/>
          <w:color w:val="auto"/>
          <w:lang w:val="pt-BR"/>
        </w:rPr>
        <w:t xml:space="preserve">Segmentul de drum principal </w:t>
      </w:r>
      <w:bookmarkStart w:id="12" w:name="_Hlk201507665"/>
      <w:bookmarkStart w:id="13" w:name="_Hlk201859562"/>
      <w:r>
        <w:rPr>
          <w:rFonts w:ascii="Arial" w:hAnsi="Arial" w:cs="Arial"/>
          <w:color w:val="auto"/>
          <w:lang w:val="pt-BR"/>
        </w:rPr>
        <w:t>DN15_km78+780-km103+</w:t>
      </w:r>
      <w:bookmarkEnd w:id="12"/>
      <w:r>
        <w:rPr>
          <w:rFonts w:ascii="Arial" w:hAnsi="Arial" w:cs="Arial"/>
          <w:color w:val="auto"/>
          <w:lang w:val="pt-BR"/>
        </w:rPr>
        <w:t xml:space="preserve">700 </w:t>
      </w:r>
      <w:bookmarkEnd w:id="13"/>
      <w:r>
        <w:rPr>
          <w:rFonts w:ascii="Arial" w:hAnsi="Arial" w:cs="Arial"/>
          <w:color w:val="auto"/>
          <w:lang w:val="pt-BR"/>
        </w:rPr>
        <w:t xml:space="preserve">face parte din drumul național DN15 de 375,652 km care leagă DN1 cu DN2 trecând prin localitățile Turda, Câmpia Turzii, Iernut, Târgu Mureș, Lunca Bradului, Bicaz și Bacău. Este delimitat de </w:t>
      </w:r>
      <w:r>
        <w:rPr>
          <w:rFonts w:ascii="Arial" w:hAnsi="Arial" w:cs="Arial"/>
          <w:color w:val="auto"/>
          <w:lang w:val="it-IT"/>
        </w:rPr>
        <w:t>ieșirea din Mun. Târgu Mureș și intrarea în Mun. Reghin</w:t>
      </w:r>
      <w:r>
        <w:rPr>
          <w:rFonts w:ascii="Arial" w:hAnsi="Arial" w:cs="Arial"/>
          <w:color w:val="auto"/>
          <w:lang w:val="pt-BR"/>
        </w:rPr>
        <w:t>.</w:t>
      </w:r>
    </w:p>
    <w:p w14:paraId="5900FAD9" w14:textId="77777777" w:rsidR="00980EF8" w:rsidRDefault="00980EF8" w:rsidP="00980EF8">
      <w:pPr>
        <w:pStyle w:val="WW-Default"/>
        <w:jc w:val="both"/>
        <w:rPr>
          <w:rFonts w:ascii="Arial" w:hAnsi="Arial" w:cs="Arial"/>
          <w:color w:val="auto"/>
          <w:lang w:val="pt-BR"/>
        </w:rPr>
      </w:pPr>
      <w:r>
        <w:rPr>
          <w:rFonts w:ascii="Arial" w:hAnsi="Arial" w:cs="Arial"/>
          <w:b/>
          <w:bCs/>
          <w:color w:val="auto"/>
          <w:lang w:val="pt-BR"/>
        </w:rPr>
        <w:t xml:space="preserve">Lungime: </w:t>
      </w:r>
      <w:bookmarkStart w:id="14" w:name="_Hlk201859610"/>
      <w:r>
        <w:rPr>
          <w:rFonts w:ascii="Arial" w:hAnsi="Arial" w:cs="Arial"/>
          <w:color w:val="auto"/>
          <w:lang w:val="pt-BR"/>
        </w:rPr>
        <w:t>24,920</w:t>
      </w:r>
      <w:r w:rsidRPr="00B3746B">
        <w:rPr>
          <w:rFonts w:ascii="Arial" w:hAnsi="Arial" w:cs="Arial"/>
          <w:color w:val="auto"/>
          <w:lang w:val="pt-BR"/>
        </w:rPr>
        <w:t xml:space="preserve"> </w:t>
      </w:r>
      <w:bookmarkEnd w:id="14"/>
      <w:r w:rsidRPr="00B3746B">
        <w:rPr>
          <w:rFonts w:ascii="Arial" w:hAnsi="Arial" w:cs="Arial"/>
          <w:color w:val="auto"/>
          <w:lang w:val="pt-BR"/>
        </w:rPr>
        <w:t xml:space="preserve">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5B69D46D" w14:textId="77777777" w:rsidR="00980EF8" w:rsidRDefault="00980EF8" w:rsidP="00980EF8">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A1519B">
        <w:rPr>
          <w:rFonts w:ascii="Arial" w:hAnsi="Arial" w:cs="Arial"/>
          <w:color w:val="auto"/>
          <w:lang w:val="pt-BR"/>
        </w:rPr>
        <w:t>6</w:t>
      </w:r>
      <w:r>
        <w:rPr>
          <w:rFonts w:ascii="Arial" w:hAnsi="Arial" w:cs="Arial"/>
          <w:color w:val="auto"/>
          <w:lang w:val="pt-BR"/>
        </w:rPr>
        <w:t>.</w:t>
      </w:r>
      <w:r w:rsidRPr="00A1519B">
        <w:rPr>
          <w:rFonts w:ascii="Arial" w:hAnsi="Arial" w:cs="Arial"/>
          <w:color w:val="auto"/>
          <w:lang w:val="pt-BR"/>
        </w:rPr>
        <w:t>583</w:t>
      </w:r>
      <w:r>
        <w:rPr>
          <w:rFonts w:ascii="Arial" w:hAnsi="Arial" w:cs="Arial"/>
          <w:color w:val="auto"/>
          <w:lang w:val="pt-BR"/>
        </w:rPr>
        <w:t>.</w:t>
      </w:r>
      <w:r w:rsidRPr="00A1519B">
        <w:rPr>
          <w:rFonts w:ascii="Arial" w:hAnsi="Arial" w:cs="Arial"/>
          <w:color w:val="auto"/>
          <w:lang w:val="pt-BR"/>
        </w:rPr>
        <w:t>870</w:t>
      </w:r>
    </w:p>
    <w:p w14:paraId="5D69E011" w14:textId="77777777" w:rsidR="00980EF8" w:rsidRDefault="00980EF8" w:rsidP="00980EF8">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șes și are următoarea schemă itinerară.</w:t>
      </w:r>
    </w:p>
    <w:p w14:paraId="41C5C2B8" w14:textId="77777777" w:rsidR="00980EF8" w:rsidRDefault="00980EF8" w:rsidP="00980EF8">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98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51"/>
        <w:gridCol w:w="567"/>
        <w:gridCol w:w="567"/>
        <w:gridCol w:w="6584"/>
      </w:tblGrid>
      <w:tr w:rsidR="00980EF8" w14:paraId="318C77B6" w14:textId="77777777" w:rsidTr="00194A11">
        <w:trPr>
          <w:jc w:val="center"/>
        </w:trPr>
        <w:tc>
          <w:tcPr>
            <w:tcW w:w="1242" w:type="dxa"/>
            <w:vAlign w:val="center"/>
          </w:tcPr>
          <w:p w14:paraId="5ACBDED0" w14:textId="77777777" w:rsidR="00980EF8" w:rsidRDefault="00980EF8" w:rsidP="00194A11">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5A2FC6D3" w14:textId="77777777" w:rsidR="00980EF8" w:rsidRDefault="00980EF8" w:rsidP="00194A11">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75EB70C1" w14:textId="77777777" w:rsidR="00980EF8" w:rsidRPr="00760283" w:rsidRDefault="00980EF8" w:rsidP="00194A11">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km</w:t>
            </w:r>
          </w:p>
        </w:tc>
        <w:tc>
          <w:tcPr>
            <w:tcW w:w="567" w:type="dxa"/>
            <w:vAlign w:val="center"/>
          </w:tcPr>
          <w:p w14:paraId="64518FBA" w14:textId="77777777" w:rsidR="00980EF8" w:rsidRDefault="00980EF8" w:rsidP="00194A11">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584" w:type="dxa"/>
            <w:vAlign w:val="center"/>
          </w:tcPr>
          <w:p w14:paraId="2803B6E7" w14:textId="77777777" w:rsidR="00980EF8" w:rsidRPr="00760283" w:rsidRDefault="00980EF8" w:rsidP="00194A11">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Descriere</w:t>
            </w:r>
          </w:p>
        </w:tc>
      </w:tr>
      <w:tr w:rsidR="00980EF8" w14:paraId="568A09FE" w14:textId="77777777" w:rsidTr="00194A11">
        <w:trPr>
          <w:jc w:val="center"/>
        </w:trPr>
        <w:tc>
          <w:tcPr>
            <w:tcW w:w="1242" w:type="dxa"/>
          </w:tcPr>
          <w:p w14:paraId="74D95901" w14:textId="77777777" w:rsidR="00980EF8" w:rsidRDefault="00980EF8" w:rsidP="00194A11">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51387E0A" w14:textId="77777777" w:rsidR="00980EF8" w:rsidRDefault="00980EF8" w:rsidP="00194A11">
            <w:pPr>
              <w:pStyle w:val="NormalWeb"/>
              <w:spacing w:before="0" w:after="0"/>
              <w:jc w:val="center"/>
              <w:rPr>
                <w:rFonts w:ascii="Arial" w:hAnsi="Arial" w:cs="Arial"/>
                <w:sz w:val="20"/>
                <w:szCs w:val="20"/>
                <w:lang w:val="pt-BR"/>
              </w:rPr>
            </w:pPr>
            <w:r>
              <w:rPr>
                <w:rFonts w:ascii="Arial" w:hAnsi="Arial" w:cs="Arial"/>
                <w:sz w:val="20"/>
                <w:szCs w:val="20"/>
                <w:lang w:val="pt-BR"/>
              </w:rPr>
              <w:t>15</w:t>
            </w:r>
          </w:p>
        </w:tc>
        <w:tc>
          <w:tcPr>
            <w:tcW w:w="567" w:type="dxa"/>
          </w:tcPr>
          <w:p w14:paraId="7F481714" w14:textId="77777777" w:rsidR="00980EF8" w:rsidRPr="00760283" w:rsidRDefault="00980EF8" w:rsidP="00194A11">
            <w:pPr>
              <w:pStyle w:val="NormalWeb"/>
              <w:spacing w:before="0" w:after="0"/>
              <w:jc w:val="center"/>
              <w:rPr>
                <w:rFonts w:ascii="Arial" w:hAnsi="Arial" w:cs="Arial"/>
                <w:sz w:val="20"/>
                <w:szCs w:val="20"/>
                <w:lang w:val="pt-BR"/>
              </w:rPr>
            </w:pPr>
            <w:r>
              <w:rPr>
                <w:rFonts w:ascii="Arial" w:hAnsi="Arial" w:cs="Arial"/>
                <w:sz w:val="20"/>
                <w:szCs w:val="20"/>
                <w:lang w:val="pt-BR"/>
              </w:rPr>
              <w:t>78</w:t>
            </w:r>
          </w:p>
        </w:tc>
        <w:tc>
          <w:tcPr>
            <w:tcW w:w="567" w:type="dxa"/>
          </w:tcPr>
          <w:p w14:paraId="0BAA451E" w14:textId="77777777" w:rsidR="00980EF8" w:rsidRPr="00E1681C" w:rsidRDefault="00980EF8" w:rsidP="00194A11">
            <w:pPr>
              <w:pStyle w:val="NormalWeb"/>
              <w:spacing w:before="0" w:after="0"/>
              <w:jc w:val="center"/>
              <w:rPr>
                <w:rFonts w:ascii="Arial" w:hAnsi="Arial" w:cs="Arial"/>
                <w:sz w:val="20"/>
                <w:szCs w:val="20"/>
                <w:lang w:val="pt-BR"/>
              </w:rPr>
            </w:pPr>
            <w:r>
              <w:rPr>
                <w:rFonts w:ascii="Arial" w:hAnsi="Arial" w:cs="Arial"/>
                <w:sz w:val="20"/>
                <w:szCs w:val="20"/>
                <w:lang w:val="pt-BR"/>
              </w:rPr>
              <w:t>790</w:t>
            </w:r>
          </w:p>
        </w:tc>
        <w:tc>
          <w:tcPr>
            <w:tcW w:w="6584" w:type="dxa"/>
          </w:tcPr>
          <w:p w14:paraId="1E2A4447" w14:textId="77777777" w:rsidR="00980EF8" w:rsidRPr="002771E5" w:rsidRDefault="00980EF8" w:rsidP="00194A11">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Sângeorgiu</w:t>
            </w:r>
            <w:proofErr w:type="spellEnd"/>
            <w:r>
              <w:rPr>
                <w:sz w:val="20"/>
                <w:szCs w:val="20"/>
              </w:rPr>
              <w:t xml:space="preserve"> de Mureș</w:t>
            </w:r>
          </w:p>
        </w:tc>
      </w:tr>
      <w:tr w:rsidR="00980EF8" w14:paraId="72EE6F5B" w14:textId="77777777" w:rsidTr="00194A11">
        <w:trPr>
          <w:jc w:val="center"/>
        </w:trPr>
        <w:tc>
          <w:tcPr>
            <w:tcW w:w="1242" w:type="dxa"/>
          </w:tcPr>
          <w:p w14:paraId="08AE49F1" w14:textId="77777777" w:rsidR="00980EF8" w:rsidRDefault="00980EF8" w:rsidP="00194A11">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21574EE9" w14:textId="77777777" w:rsidR="00980EF8" w:rsidRDefault="00980EF8" w:rsidP="00194A11">
            <w:pPr>
              <w:pStyle w:val="NormalWeb"/>
              <w:spacing w:before="0" w:after="0"/>
              <w:jc w:val="center"/>
              <w:rPr>
                <w:rFonts w:ascii="Arial" w:hAnsi="Arial" w:cs="Arial"/>
                <w:sz w:val="20"/>
                <w:szCs w:val="20"/>
                <w:lang w:val="pt-BR"/>
              </w:rPr>
            </w:pPr>
            <w:r>
              <w:rPr>
                <w:rFonts w:ascii="Arial" w:hAnsi="Arial" w:cs="Arial"/>
                <w:sz w:val="20"/>
                <w:szCs w:val="20"/>
                <w:lang w:val="pt-BR"/>
              </w:rPr>
              <w:t>15</w:t>
            </w:r>
          </w:p>
        </w:tc>
        <w:tc>
          <w:tcPr>
            <w:tcW w:w="567" w:type="dxa"/>
          </w:tcPr>
          <w:p w14:paraId="2D7B0881" w14:textId="77777777" w:rsidR="00980EF8" w:rsidRPr="00760283" w:rsidRDefault="00980EF8" w:rsidP="00194A11">
            <w:pPr>
              <w:pStyle w:val="NormalWeb"/>
              <w:spacing w:before="0" w:after="0"/>
              <w:jc w:val="center"/>
              <w:rPr>
                <w:rFonts w:ascii="Arial" w:hAnsi="Arial" w:cs="Arial"/>
                <w:sz w:val="20"/>
                <w:szCs w:val="20"/>
                <w:lang w:val="pt-BR"/>
              </w:rPr>
            </w:pPr>
            <w:r>
              <w:rPr>
                <w:rFonts w:ascii="Arial" w:hAnsi="Arial" w:cs="Arial"/>
                <w:sz w:val="20"/>
                <w:szCs w:val="20"/>
                <w:lang w:val="pt-BR"/>
              </w:rPr>
              <w:t>80</w:t>
            </w:r>
          </w:p>
        </w:tc>
        <w:tc>
          <w:tcPr>
            <w:tcW w:w="567" w:type="dxa"/>
          </w:tcPr>
          <w:p w14:paraId="6401F7C1" w14:textId="77777777" w:rsidR="00980EF8" w:rsidRPr="00E1681C" w:rsidRDefault="00980EF8" w:rsidP="00194A11">
            <w:pPr>
              <w:pStyle w:val="NormalWeb"/>
              <w:spacing w:before="0" w:after="0"/>
              <w:jc w:val="center"/>
              <w:rPr>
                <w:rFonts w:ascii="Arial" w:hAnsi="Arial" w:cs="Arial"/>
                <w:sz w:val="20"/>
                <w:szCs w:val="20"/>
                <w:lang w:val="pt-BR"/>
              </w:rPr>
            </w:pPr>
            <w:r>
              <w:rPr>
                <w:rFonts w:ascii="Arial" w:hAnsi="Arial" w:cs="Arial"/>
                <w:sz w:val="20"/>
                <w:szCs w:val="20"/>
                <w:lang w:val="pt-BR"/>
              </w:rPr>
              <w:t>321</w:t>
            </w:r>
          </w:p>
        </w:tc>
        <w:tc>
          <w:tcPr>
            <w:tcW w:w="6584" w:type="dxa"/>
          </w:tcPr>
          <w:p w14:paraId="3A8A9E7A" w14:textId="77777777" w:rsidR="00980EF8" w:rsidRPr="002771E5" w:rsidRDefault="00980EF8" w:rsidP="00194A11">
            <w:pPr>
              <w:pStyle w:val="Default"/>
              <w:rPr>
                <w:sz w:val="20"/>
                <w:szCs w:val="20"/>
              </w:rPr>
            </w:pPr>
            <w:proofErr w:type="spellStart"/>
            <w:r w:rsidRPr="00D400BB">
              <w:rPr>
                <w:sz w:val="20"/>
                <w:szCs w:val="20"/>
              </w:rPr>
              <w:t>Intersecție</w:t>
            </w:r>
            <w:proofErr w:type="spellEnd"/>
            <w:r w:rsidRPr="00D400BB">
              <w:rPr>
                <w:sz w:val="20"/>
                <w:szCs w:val="20"/>
              </w:rPr>
              <w:t xml:space="preserve"> la </w:t>
            </w:r>
            <w:proofErr w:type="spellStart"/>
            <w:r w:rsidRPr="00D400BB">
              <w:rPr>
                <w:sz w:val="20"/>
                <w:szCs w:val="20"/>
              </w:rPr>
              <w:t>nivel</w:t>
            </w:r>
            <w:proofErr w:type="spellEnd"/>
            <w:r w:rsidRPr="00D400BB">
              <w:rPr>
                <w:sz w:val="20"/>
                <w:szCs w:val="20"/>
              </w:rPr>
              <w:t xml:space="preserve"> cu </w:t>
            </w:r>
            <w:r>
              <w:rPr>
                <w:sz w:val="20"/>
                <w:szCs w:val="20"/>
              </w:rPr>
              <w:t>DC20,</w:t>
            </w:r>
            <w:r w:rsidRPr="00D400BB">
              <w:rPr>
                <w:sz w:val="20"/>
                <w:szCs w:val="20"/>
              </w:rPr>
              <w:t xml:space="preserve"> </w:t>
            </w:r>
            <w:r>
              <w:rPr>
                <w:sz w:val="20"/>
                <w:szCs w:val="20"/>
              </w:rPr>
              <w:t xml:space="preserve">pe </w:t>
            </w:r>
            <w:proofErr w:type="spellStart"/>
            <w:r>
              <w:rPr>
                <w:sz w:val="20"/>
                <w:szCs w:val="20"/>
              </w:rPr>
              <w:t>partea</w:t>
            </w:r>
            <w:proofErr w:type="spellEnd"/>
            <w:r>
              <w:rPr>
                <w:sz w:val="20"/>
                <w:szCs w:val="20"/>
              </w:rPr>
              <w:t xml:space="preserve"> </w:t>
            </w:r>
            <w:proofErr w:type="spellStart"/>
            <w:r>
              <w:rPr>
                <w:sz w:val="20"/>
                <w:szCs w:val="20"/>
              </w:rPr>
              <w:t>dreaptă</w:t>
            </w:r>
            <w:proofErr w:type="spellEnd"/>
            <w:r>
              <w:rPr>
                <w:sz w:val="20"/>
                <w:szCs w:val="20"/>
              </w:rPr>
              <w:t xml:space="preserve"> </w:t>
            </w:r>
          </w:p>
        </w:tc>
      </w:tr>
      <w:tr w:rsidR="00980EF8" w14:paraId="5C65DC46" w14:textId="77777777" w:rsidTr="00194A11">
        <w:trPr>
          <w:jc w:val="center"/>
        </w:trPr>
        <w:tc>
          <w:tcPr>
            <w:tcW w:w="1242" w:type="dxa"/>
          </w:tcPr>
          <w:p w14:paraId="4032E960" w14:textId="77777777" w:rsidR="00980EF8" w:rsidRDefault="00980EF8" w:rsidP="00194A11">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7C2FD054" w14:textId="77777777" w:rsidR="00980EF8" w:rsidRDefault="00980EF8" w:rsidP="00194A11">
            <w:pPr>
              <w:pStyle w:val="NormalWeb"/>
              <w:spacing w:before="0" w:after="0"/>
              <w:jc w:val="center"/>
              <w:rPr>
                <w:rFonts w:ascii="Arial" w:hAnsi="Arial" w:cs="Arial"/>
                <w:sz w:val="20"/>
                <w:szCs w:val="20"/>
                <w:lang w:val="pt-BR"/>
              </w:rPr>
            </w:pPr>
            <w:r>
              <w:rPr>
                <w:rFonts w:ascii="Arial" w:hAnsi="Arial" w:cs="Arial"/>
                <w:sz w:val="20"/>
                <w:szCs w:val="20"/>
                <w:lang w:val="pt-BR"/>
              </w:rPr>
              <w:t>15</w:t>
            </w:r>
          </w:p>
        </w:tc>
        <w:tc>
          <w:tcPr>
            <w:tcW w:w="567" w:type="dxa"/>
          </w:tcPr>
          <w:p w14:paraId="51581928" w14:textId="77777777" w:rsidR="00980EF8" w:rsidRPr="00760283" w:rsidRDefault="00980EF8" w:rsidP="00194A11">
            <w:pPr>
              <w:pStyle w:val="NormalWeb"/>
              <w:spacing w:before="0" w:after="0"/>
              <w:jc w:val="center"/>
              <w:rPr>
                <w:rFonts w:ascii="Arial" w:hAnsi="Arial" w:cs="Arial"/>
                <w:sz w:val="20"/>
                <w:szCs w:val="20"/>
                <w:lang w:val="pt-BR"/>
              </w:rPr>
            </w:pPr>
            <w:r>
              <w:rPr>
                <w:rFonts w:ascii="Arial" w:hAnsi="Arial" w:cs="Arial"/>
                <w:sz w:val="20"/>
                <w:szCs w:val="20"/>
                <w:lang w:val="pt-BR"/>
              </w:rPr>
              <w:t>82</w:t>
            </w:r>
          </w:p>
        </w:tc>
        <w:tc>
          <w:tcPr>
            <w:tcW w:w="567" w:type="dxa"/>
          </w:tcPr>
          <w:p w14:paraId="3BC9EA13" w14:textId="77777777" w:rsidR="00980EF8" w:rsidRPr="00E1681C" w:rsidRDefault="00980EF8" w:rsidP="00194A11">
            <w:pPr>
              <w:pStyle w:val="NormalWeb"/>
              <w:spacing w:before="0" w:after="0"/>
              <w:jc w:val="center"/>
              <w:rPr>
                <w:rFonts w:ascii="Arial" w:hAnsi="Arial" w:cs="Arial"/>
                <w:sz w:val="20"/>
                <w:szCs w:val="20"/>
                <w:lang w:val="pt-BR"/>
              </w:rPr>
            </w:pPr>
            <w:r>
              <w:rPr>
                <w:rFonts w:ascii="Arial" w:hAnsi="Arial" w:cs="Arial"/>
                <w:sz w:val="20"/>
                <w:szCs w:val="20"/>
                <w:lang w:val="pt-BR"/>
              </w:rPr>
              <w:t>750</w:t>
            </w:r>
          </w:p>
        </w:tc>
        <w:tc>
          <w:tcPr>
            <w:tcW w:w="6584" w:type="dxa"/>
          </w:tcPr>
          <w:p w14:paraId="4C25ACE0" w14:textId="77777777" w:rsidR="00980EF8" w:rsidRPr="002771E5" w:rsidRDefault="00980EF8" w:rsidP="00194A11">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Sângeorgiu</w:t>
            </w:r>
            <w:proofErr w:type="spellEnd"/>
            <w:r>
              <w:rPr>
                <w:sz w:val="20"/>
                <w:szCs w:val="20"/>
              </w:rPr>
              <w:t xml:space="preserve"> de Mureș</w:t>
            </w:r>
          </w:p>
        </w:tc>
      </w:tr>
      <w:tr w:rsidR="00980EF8" w14:paraId="3F60B611" w14:textId="77777777" w:rsidTr="00194A11">
        <w:trPr>
          <w:jc w:val="center"/>
        </w:trPr>
        <w:tc>
          <w:tcPr>
            <w:tcW w:w="1242" w:type="dxa"/>
          </w:tcPr>
          <w:p w14:paraId="4AC04D89" w14:textId="77777777" w:rsidR="00980EF8" w:rsidRDefault="00980EF8" w:rsidP="00194A11">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4E6B4E05" w14:textId="77777777" w:rsidR="00980EF8" w:rsidRDefault="00980EF8" w:rsidP="00194A11">
            <w:pPr>
              <w:pStyle w:val="NormalWeb"/>
              <w:spacing w:before="0" w:after="0"/>
              <w:jc w:val="center"/>
              <w:rPr>
                <w:rFonts w:ascii="Arial" w:hAnsi="Arial" w:cs="Arial"/>
                <w:sz w:val="20"/>
                <w:szCs w:val="20"/>
                <w:lang w:val="pt-BR"/>
              </w:rPr>
            </w:pPr>
            <w:r>
              <w:rPr>
                <w:rFonts w:ascii="Arial" w:hAnsi="Arial" w:cs="Arial"/>
                <w:sz w:val="20"/>
                <w:szCs w:val="20"/>
                <w:lang w:val="pt-BR"/>
              </w:rPr>
              <w:t>15</w:t>
            </w:r>
          </w:p>
        </w:tc>
        <w:tc>
          <w:tcPr>
            <w:tcW w:w="567" w:type="dxa"/>
          </w:tcPr>
          <w:p w14:paraId="059CFA13" w14:textId="77777777" w:rsidR="00980EF8" w:rsidRDefault="00980EF8" w:rsidP="00194A11">
            <w:pPr>
              <w:pStyle w:val="NormalWeb"/>
              <w:spacing w:before="0" w:after="0"/>
              <w:jc w:val="center"/>
              <w:rPr>
                <w:rFonts w:ascii="Arial" w:hAnsi="Arial" w:cs="Arial"/>
                <w:sz w:val="20"/>
                <w:szCs w:val="20"/>
                <w:lang w:val="pt-BR"/>
              </w:rPr>
            </w:pPr>
            <w:r>
              <w:rPr>
                <w:rFonts w:ascii="Arial" w:hAnsi="Arial" w:cs="Arial"/>
                <w:sz w:val="20"/>
                <w:szCs w:val="20"/>
                <w:lang w:val="pt-BR"/>
              </w:rPr>
              <w:t>83</w:t>
            </w:r>
          </w:p>
        </w:tc>
        <w:tc>
          <w:tcPr>
            <w:tcW w:w="567" w:type="dxa"/>
          </w:tcPr>
          <w:p w14:paraId="72325FB9" w14:textId="77777777" w:rsidR="00980EF8" w:rsidRDefault="00980EF8" w:rsidP="00194A11">
            <w:pPr>
              <w:pStyle w:val="NormalWeb"/>
              <w:spacing w:before="0" w:after="0"/>
              <w:jc w:val="center"/>
              <w:rPr>
                <w:rFonts w:ascii="Arial" w:hAnsi="Arial" w:cs="Arial"/>
                <w:sz w:val="20"/>
                <w:szCs w:val="20"/>
                <w:lang w:val="pt-BR"/>
              </w:rPr>
            </w:pPr>
            <w:r>
              <w:rPr>
                <w:rFonts w:ascii="Arial" w:hAnsi="Arial" w:cs="Arial"/>
                <w:sz w:val="20"/>
                <w:szCs w:val="20"/>
                <w:lang w:val="pt-BR"/>
              </w:rPr>
              <w:t>980</w:t>
            </w:r>
          </w:p>
        </w:tc>
        <w:tc>
          <w:tcPr>
            <w:tcW w:w="6584" w:type="dxa"/>
          </w:tcPr>
          <w:p w14:paraId="118F3E96" w14:textId="77777777" w:rsidR="00980EF8" w:rsidRDefault="00980EF8" w:rsidP="00194A11">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Ernei</w:t>
            </w:r>
            <w:proofErr w:type="spellEnd"/>
          </w:p>
        </w:tc>
      </w:tr>
      <w:tr w:rsidR="00980EF8" w14:paraId="07E76FFF" w14:textId="77777777" w:rsidTr="00194A11">
        <w:trPr>
          <w:jc w:val="center"/>
        </w:trPr>
        <w:tc>
          <w:tcPr>
            <w:tcW w:w="1242" w:type="dxa"/>
          </w:tcPr>
          <w:p w14:paraId="7C357F24" w14:textId="77777777" w:rsidR="00980EF8" w:rsidRDefault="00980EF8" w:rsidP="00194A11">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2B5B8788" w14:textId="77777777" w:rsidR="00980EF8" w:rsidRDefault="00980EF8" w:rsidP="00194A11">
            <w:pPr>
              <w:pStyle w:val="NormalWeb"/>
              <w:spacing w:before="0" w:after="0"/>
              <w:jc w:val="center"/>
              <w:rPr>
                <w:rFonts w:ascii="Arial" w:hAnsi="Arial" w:cs="Arial"/>
                <w:sz w:val="20"/>
                <w:szCs w:val="20"/>
                <w:lang w:val="pt-BR"/>
              </w:rPr>
            </w:pPr>
            <w:r>
              <w:rPr>
                <w:rFonts w:ascii="Arial" w:hAnsi="Arial" w:cs="Arial"/>
                <w:sz w:val="20"/>
                <w:szCs w:val="20"/>
                <w:lang w:val="pt-BR"/>
              </w:rPr>
              <w:t>15</w:t>
            </w:r>
          </w:p>
        </w:tc>
        <w:tc>
          <w:tcPr>
            <w:tcW w:w="567" w:type="dxa"/>
          </w:tcPr>
          <w:p w14:paraId="716B4532" w14:textId="77777777" w:rsidR="00980EF8" w:rsidRDefault="00980EF8" w:rsidP="00194A11">
            <w:pPr>
              <w:pStyle w:val="NormalWeb"/>
              <w:spacing w:before="0" w:after="0"/>
              <w:jc w:val="center"/>
              <w:rPr>
                <w:rFonts w:ascii="Arial" w:hAnsi="Arial" w:cs="Arial"/>
                <w:sz w:val="20"/>
                <w:szCs w:val="20"/>
                <w:lang w:val="pt-BR"/>
              </w:rPr>
            </w:pPr>
            <w:r>
              <w:rPr>
                <w:rFonts w:ascii="Arial" w:hAnsi="Arial" w:cs="Arial"/>
                <w:sz w:val="20"/>
                <w:szCs w:val="20"/>
                <w:lang w:val="pt-BR"/>
              </w:rPr>
              <w:t>85</w:t>
            </w:r>
          </w:p>
        </w:tc>
        <w:tc>
          <w:tcPr>
            <w:tcW w:w="567" w:type="dxa"/>
          </w:tcPr>
          <w:p w14:paraId="3B4A725F" w14:textId="77777777" w:rsidR="00980EF8" w:rsidRDefault="00980EF8" w:rsidP="00194A11">
            <w:pPr>
              <w:pStyle w:val="NormalWeb"/>
              <w:spacing w:before="0" w:after="0"/>
              <w:jc w:val="center"/>
              <w:rPr>
                <w:rFonts w:ascii="Arial" w:hAnsi="Arial" w:cs="Arial"/>
                <w:sz w:val="20"/>
                <w:szCs w:val="20"/>
                <w:lang w:val="pt-BR"/>
              </w:rPr>
            </w:pPr>
            <w:r>
              <w:rPr>
                <w:rFonts w:ascii="Arial" w:hAnsi="Arial" w:cs="Arial"/>
                <w:sz w:val="20"/>
                <w:szCs w:val="20"/>
                <w:lang w:val="pt-BR"/>
              </w:rPr>
              <w:t>649</w:t>
            </w:r>
          </w:p>
        </w:tc>
        <w:tc>
          <w:tcPr>
            <w:tcW w:w="6584" w:type="dxa"/>
          </w:tcPr>
          <w:p w14:paraId="32126CDF" w14:textId="77777777" w:rsidR="00980EF8" w:rsidRDefault="00980EF8" w:rsidP="00194A11">
            <w:pPr>
              <w:pStyle w:val="Default"/>
              <w:rPr>
                <w:sz w:val="20"/>
                <w:szCs w:val="20"/>
              </w:rPr>
            </w:pPr>
            <w:proofErr w:type="spellStart"/>
            <w:r w:rsidRPr="00D400BB">
              <w:rPr>
                <w:sz w:val="20"/>
                <w:szCs w:val="20"/>
              </w:rPr>
              <w:t>Intersecție</w:t>
            </w:r>
            <w:proofErr w:type="spellEnd"/>
            <w:r w:rsidRPr="00D400BB">
              <w:rPr>
                <w:sz w:val="20"/>
                <w:szCs w:val="20"/>
              </w:rPr>
              <w:t xml:space="preserve"> la </w:t>
            </w:r>
            <w:proofErr w:type="spellStart"/>
            <w:r w:rsidRPr="00D400BB">
              <w:rPr>
                <w:sz w:val="20"/>
                <w:szCs w:val="20"/>
              </w:rPr>
              <w:t>nivel</w:t>
            </w:r>
            <w:proofErr w:type="spellEnd"/>
            <w:r w:rsidRPr="00D400BB">
              <w:rPr>
                <w:sz w:val="20"/>
                <w:szCs w:val="20"/>
              </w:rPr>
              <w:t xml:space="preserve"> cu </w:t>
            </w:r>
            <w:r>
              <w:rPr>
                <w:sz w:val="20"/>
                <w:szCs w:val="20"/>
              </w:rPr>
              <w:t>DJ153A,</w:t>
            </w:r>
            <w:r w:rsidRPr="00D400BB">
              <w:rPr>
                <w:sz w:val="20"/>
                <w:szCs w:val="20"/>
              </w:rPr>
              <w:t xml:space="preserve"> </w:t>
            </w:r>
            <w:r>
              <w:rPr>
                <w:sz w:val="20"/>
                <w:szCs w:val="20"/>
              </w:rPr>
              <w:t xml:space="preserve">pe </w:t>
            </w:r>
            <w:proofErr w:type="spellStart"/>
            <w:r>
              <w:rPr>
                <w:sz w:val="20"/>
                <w:szCs w:val="20"/>
              </w:rPr>
              <w:t>partea</w:t>
            </w:r>
            <w:proofErr w:type="spellEnd"/>
            <w:r>
              <w:rPr>
                <w:sz w:val="20"/>
                <w:szCs w:val="20"/>
              </w:rPr>
              <w:t xml:space="preserve"> </w:t>
            </w:r>
            <w:proofErr w:type="spellStart"/>
            <w:r>
              <w:rPr>
                <w:sz w:val="20"/>
                <w:szCs w:val="20"/>
              </w:rPr>
              <w:t>dreaptă</w:t>
            </w:r>
            <w:proofErr w:type="spellEnd"/>
            <w:r>
              <w:rPr>
                <w:sz w:val="20"/>
                <w:szCs w:val="20"/>
              </w:rPr>
              <w:t xml:space="preserve"> </w:t>
            </w:r>
          </w:p>
        </w:tc>
      </w:tr>
      <w:tr w:rsidR="00980EF8" w14:paraId="746B44AB" w14:textId="77777777" w:rsidTr="00194A11">
        <w:trPr>
          <w:jc w:val="center"/>
        </w:trPr>
        <w:tc>
          <w:tcPr>
            <w:tcW w:w="1242" w:type="dxa"/>
          </w:tcPr>
          <w:p w14:paraId="54C039F7" w14:textId="77777777" w:rsidR="00980EF8" w:rsidRDefault="00980EF8" w:rsidP="00194A11">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6D7C98A3" w14:textId="77777777" w:rsidR="00980EF8" w:rsidRDefault="00980EF8" w:rsidP="00194A11">
            <w:pPr>
              <w:pStyle w:val="NormalWeb"/>
              <w:spacing w:before="0" w:after="0"/>
              <w:jc w:val="center"/>
              <w:rPr>
                <w:rFonts w:ascii="Arial" w:hAnsi="Arial" w:cs="Arial"/>
                <w:sz w:val="20"/>
                <w:szCs w:val="20"/>
                <w:lang w:val="pt-BR"/>
              </w:rPr>
            </w:pPr>
            <w:r>
              <w:rPr>
                <w:rFonts w:ascii="Arial" w:hAnsi="Arial" w:cs="Arial"/>
                <w:sz w:val="20"/>
                <w:szCs w:val="20"/>
                <w:lang w:val="pt-BR"/>
              </w:rPr>
              <w:t>15</w:t>
            </w:r>
          </w:p>
        </w:tc>
        <w:tc>
          <w:tcPr>
            <w:tcW w:w="567" w:type="dxa"/>
          </w:tcPr>
          <w:p w14:paraId="5FF8923C" w14:textId="77777777" w:rsidR="00980EF8" w:rsidRDefault="00980EF8" w:rsidP="00194A11">
            <w:pPr>
              <w:pStyle w:val="NormalWeb"/>
              <w:spacing w:before="0" w:after="0"/>
              <w:jc w:val="center"/>
              <w:rPr>
                <w:rFonts w:ascii="Arial" w:hAnsi="Arial" w:cs="Arial"/>
                <w:sz w:val="20"/>
                <w:szCs w:val="20"/>
                <w:lang w:val="pt-BR"/>
              </w:rPr>
            </w:pPr>
            <w:r>
              <w:rPr>
                <w:rFonts w:ascii="Arial" w:hAnsi="Arial" w:cs="Arial"/>
                <w:sz w:val="20"/>
                <w:szCs w:val="20"/>
                <w:lang w:val="pt-BR"/>
              </w:rPr>
              <w:t>86</w:t>
            </w:r>
          </w:p>
        </w:tc>
        <w:tc>
          <w:tcPr>
            <w:tcW w:w="567" w:type="dxa"/>
          </w:tcPr>
          <w:p w14:paraId="5E0EECB9" w14:textId="77777777" w:rsidR="00980EF8" w:rsidRDefault="00980EF8" w:rsidP="00194A11">
            <w:pPr>
              <w:pStyle w:val="NormalWeb"/>
              <w:spacing w:before="0" w:after="0"/>
              <w:jc w:val="center"/>
              <w:rPr>
                <w:rFonts w:ascii="Arial" w:hAnsi="Arial" w:cs="Arial"/>
                <w:sz w:val="20"/>
                <w:szCs w:val="20"/>
                <w:lang w:val="pt-BR"/>
              </w:rPr>
            </w:pPr>
            <w:r>
              <w:rPr>
                <w:rFonts w:ascii="Arial" w:hAnsi="Arial" w:cs="Arial"/>
                <w:sz w:val="20"/>
                <w:szCs w:val="20"/>
                <w:lang w:val="pt-BR"/>
              </w:rPr>
              <w:t>315</w:t>
            </w:r>
          </w:p>
        </w:tc>
        <w:tc>
          <w:tcPr>
            <w:tcW w:w="6584" w:type="dxa"/>
          </w:tcPr>
          <w:p w14:paraId="7D9C68BE" w14:textId="77777777" w:rsidR="00980EF8" w:rsidRDefault="00980EF8" w:rsidP="00194A11">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Ernei</w:t>
            </w:r>
            <w:proofErr w:type="spellEnd"/>
          </w:p>
        </w:tc>
      </w:tr>
      <w:tr w:rsidR="00980EF8" w14:paraId="372F284A" w14:textId="77777777" w:rsidTr="00194A11">
        <w:trPr>
          <w:jc w:val="center"/>
        </w:trPr>
        <w:tc>
          <w:tcPr>
            <w:tcW w:w="1242" w:type="dxa"/>
          </w:tcPr>
          <w:p w14:paraId="523659DE" w14:textId="77777777" w:rsidR="00980EF8" w:rsidRDefault="00980EF8" w:rsidP="00194A11">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A227C55" w14:textId="77777777" w:rsidR="00980EF8" w:rsidRDefault="00980EF8" w:rsidP="00194A11">
            <w:pPr>
              <w:pStyle w:val="NormalWeb"/>
              <w:spacing w:before="0" w:after="0"/>
              <w:jc w:val="center"/>
              <w:rPr>
                <w:rFonts w:ascii="Arial" w:hAnsi="Arial" w:cs="Arial"/>
                <w:sz w:val="20"/>
                <w:szCs w:val="20"/>
                <w:lang w:val="pt-BR"/>
              </w:rPr>
            </w:pPr>
            <w:r>
              <w:rPr>
                <w:rFonts w:ascii="Arial" w:hAnsi="Arial" w:cs="Arial"/>
                <w:sz w:val="20"/>
                <w:szCs w:val="20"/>
                <w:lang w:val="pt-BR"/>
              </w:rPr>
              <w:t>15</w:t>
            </w:r>
          </w:p>
        </w:tc>
        <w:tc>
          <w:tcPr>
            <w:tcW w:w="567" w:type="dxa"/>
          </w:tcPr>
          <w:p w14:paraId="680884D2" w14:textId="77777777" w:rsidR="00980EF8" w:rsidRDefault="00980EF8" w:rsidP="00194A11">
            <w:pPr>
              <w:pStyle w:val="NormalWeb"/>
              <w:spacing w:before="0" w:after="0"/>
              <w:jc w:val="center"/>
              <w:rPr>
                <w:rFonts w:ascii="Arial" w:hAnsi="Arial" w:cs="Arial"/>
                <w:sz w:val="20"/>
                <w:szCs w:val="20"/>
                <w:lang w:val="pt-BR"/>
              </w:rPr>
            </w:pPr>
            <w:r>
              <w:rPr>
                <w:rFonts w:ascii="Arial" w:hAnsi="Arial" w:cs="Arial"/>
                <w:sz w:val="20"/>
                <w:szCs w:val="20"/>
                <w:lang w:val="pt-BR"/>
              </w:rPr>
              <w:t>87</w:t>
            </w:r>
          </w:p>
        </w:tc>
        <w:tc>
          <w:tcPr>
            <w:tcW w:w="567" w:type="dxa"/>
          </w:tcPr>
          <w:p w14:paraId="29DC521E" w14:textId="77777777" w:rsidR="00980EF8" w:rsidRDefault="00980EF8" w:rsidP="00194A11">
            <w:pPr>
              <w:pStyle w:val="NormalWeb"/>
              <w:spacing w:before="0" w:after="0"/>
              <w:jc w:val="center"/>
              <w:rPr>
                <w:rFonts w:ascii="Arial" w:hAnsi="Arial" w:cs="Arial"/>
                <w:sz w:val="20"/>
                <w:szCs w:val="20"/>
                <w:lang w:val="pt-BR"/>
              </w:rPr>
            </w:pPr>
            <w:r>
              <w:rPr>
                <w:rFonts w:ascii="Arial" w:hAnsi="Arial" w:cs="Arial"/>
                <w:sz w:val="20"/>
                <w:szCs w:val="20"/>
                <w:lang w:val="pt-BR"/>
              </w:rPr>
              <w:t>548</w:t>
            </w:r>
          </w:p>
        </w:tc>
        <w:tc>
          <w:tcPr>
            <w:tcW w:w="6584" w:type="dxa"/>
          </w:tcPr>
          <w:p w14:paraId="04471CF9" w14:textId="77777777" w:rsidR="00980EF8" w:rsidRDefault="00980EF8" w:rsidP="00194A11">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Dumbrăvioara</w:t>
            </w:r>
            <w:proofErr w:type="spellEnd"/>
            <w:r>
              <w:rPr>
                <w:sz w:val="20"/>
                <w:szCs w:val="20"/>
              </w:rPr>
              <w:t xml:space="preserve"> (UAT Ernei)</w:t>
            </w:r>
          </w:p>
        </w:tc>
      </w:tr>
      <w:tr w:rsidR="00980EF8" w14:paraId="13D42A9D" w14:textId="77777777" w:rsidTr="00194A11">
        <w:trPr>
          <w:jc w:val="center"/>
        </w:trPr>
        <w:tc>
          <w:tcPr>
            <w:tcW w:w="1242" w:type="dxa"/>
          </w:tcPr>
          <w:p w14:paraId="272982B0" w14:textId="77777777" w:rsidR="00980EF8" w:rsidRDefault="00980EF8" w:rsidP="00194A11">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7E8771AD" w14:textId="77777777" w:rsidR="00980EF8" w:rsidRDefault="00980EF8" w:rsidP="00194A11">
            <w:pPr>
              <w:pStyle w:val="NormalWeb"/>
              <w:spacing w:before="0" w:after="0"/>
              <w:jc w:val="center"/>
              <w:rPr>
                <w:rFonts w:ascii="Arial" w:hAnsi="Arial" w:cs="Arial"/>
                <w:sz w:val="20"/>
                <w:szCs w:val="20"/>
                <w:lang w:val="pt-BR"/>
              </w:rPr>
            </w:pPr>
            <w:r>
              <w:rPr>
                <w:rFonts w:ascii="Arial" w:hAnsi="Arial" w:cs="Arial"/>
                <w:sz w:val="20"/>
                <w:szCs w:val="20"/>
                <w:lang w:val="pt-BR"/>
              </w:rPr>
              <w:t>15</w:t>
            </w:r>
          </w:p>
        </w:tc>
        <w:tc>
          <w:tcPr>
            <w:tcW w:w="567" w:type="dxa"/>
          </w:tcPr>
          <w:p w14:paraId="2D20EE96" w14:textId="77777777" w:rsidR="00980EF8" w:rsidRDefault="00980EF8" w:rsidP="00194A11">
            <w:pPr>
              <w:pStyle w:val="NormalWeb"/>
              <w:spacing w:before="0" w:after="0"/>
              <w:jc w:val="center"/>
              <w:rPr>
                <w:rFonts w:ascii="Arial" w:hAnsi="Arial" w:cs="Arial"/>
                <w:sz w:val="20"/>
                <w:szCs w:val="20"/>
                <w:lang w:val="pt-BR"/>
              </w:rPr>
            </w:pPr>
            <w:r>
              <w:rPr>
                <w:rFonts w:ascii="Arial" w:hAnsi="Arial" w:cs="Arial"/>
                <w:sz w:val="20"/>
                <w:szCs w:val="20"/>
                <w:lang w:val="pt-BR"/>
              </w:rPr>
              <w:t>89</w:t>
            </w:r>
          </w:p>
        </w:tc>
        <w:tc>
          <w:tcPr>
            <w:tcW w:w="567" w:type="dxa"/>
          </w:tcPr>
          <w:p w14:paraId="636DCA54" w14:textId="77777777" w:rsidR="00980EF8" w:rsidRDefault="00980EF8" w:rsidP="00194A11">
            <w:pPr>
              <w:pStyle w:val="NormalWeb"/>
              <w:spacing w:before="0" w:after="0"/>
              <w:jc w:val="center"/>
              <w:rPr>
                <w:rFonts w:ascii="Arial" w:hAnsi="Arial" w:cs="Arial"/>
                <w:sz w:val="20"/>
                <w:szCs w:val="20"/>
                <w:lang w:val="pt-BR"/>
              </w:rPr>
            </w:pPr>
            <w:r>
              <w:rPr>
                <w:rFonts w:ascii="Arial" w:hAnsi="Arial" w:cs="Arial"/>
                <w:sz w:val="20"/>
                <w:szCs w:val="20"/>
                <w:lang w:val="pt-BR"/>
              </w:rPr>
              <w:t>106</w:t>
            </w:r>
          </w:p>
        </w:tc>
        <w:tc>
          <w:tcPr>
            <w:tcW w:w="6584" w:type="dxa"/>
          </w:tcPr>
          <w:p w14:paraId="05F7F08E" w14:textId="77777777" w:rsidR="00980EF8" w:rsidRDefault="00980EF8" w:rsidP="00194A11">
            <w:pPr>
              <w:pStyle w:val="Default"/>
              <w:rPr>
                <w:sz w:val="20"/>
                <w:szCs w:val="20"/>
              </w:rPr>
            </w:pPr>
            <w:proofErr w:type="spellStart"/>
            <w:r w:rsidRPr="00D400BB">
              <w:rPr>
                <w:sz w:val="20"/>
                <w:szCs w:val="20"/>
              </w:rPr>
              <w:t>Intersecție</w:t>
            </w:r>
            <w:proofErr w:type="spellEnd"/>
            <w:r w:rsidRPr="00D400BB">
              <w:rPr>
                <w:sz w:val="20"/>
                <w:szCs w:val="20"/>
              </w:rPr>
              <w:t xml:space="preserve"> la </w:t>
            </w:r>
            <w:proofErr w:type="spellStart"/>
            <w:r w:rsidRPr="00D400BB">
              <w:rPr>
                <w:sz w:val="20"/>
                <w:szCs w:val="20"/>
              </w:rPr>
              <w:t>nivel</w:t>
            </w:r>
            <w:proofErr w:type="spellEnd"/>
            <w:r w:rsidRPr="00D400BB">
              <w:rPr>
                <w:sz w:val="20"/>
                <w:szCs w:val="20"/>
              </w:rPr>
              <w:t xml:space="preserve"> cu </w:t>
            </w:r>
            <w:r>
              <w:rPr>
                <w:sz w:val="20"/>
                <w:szCs w:val="20"/>
              </w:rPr>
              <w:t>DJ153B,</w:t>
            </w:r>
            <w:r w:rsidRPr="00D400BB">
              <w:rPr>
                <w:sz w:val="20"/>
                <w:szCs w:val="20"/>
              </w:rPr>
              <w:t xml:space="preserve"> </w:t>
            </w:r>
            <w:r>
              <w:rPr>
                <w:sz w:val="20"/>
                <w:szCs w:val="20"/>
              </w:rPr>
              <w:t xml:space="preserve">pe </w:t>
            </w:r>
            <w:proofErr w:type="spellStart"/>
            <w:r>
              <w:rPr>
                <w:sz w:val="20"/>
                <w:szCs w:val="20"/>
              </w:rPr>
              <w:t>partea</w:t>
            </w:r>
            <w:proofErr w:type="spellEnd"/>
            <w:r>
              <w:rPr>
                <w:sz w:val="20"/>
                <w:szCs w:val="20"/>
              </w:rPr>
              <w:t xml:space="preserve"> </w:t>
            </w:r>
            <w:proofErr w:type="spellStart"/>
            <w:r>
              <w:rPr>
                <w:sz w:val="20"/>
                <w:szCs w:val="20"/>
              </w:rPr>
              <w:t>stângă</w:t>
            </w:r>
            <w:proofErr w:type="spellEnd"/>
            <w:r>
              <w:rPr>
                <w:sz w:val="20"/>
                <w:szCs w:val="20"/>
              </w:rPr>
              <w:t xml:space="preserve"> </w:t>
            </w:r>
          </w:p>
        </w:tc>
      </w:tr>
      <w:tr w:rsidR="00980EF8" w14:paraId="3B5BBBE2" w14:textId="77777777" w:rsidTr="00194A11">
        <w:trPr>
          <w:jc w:val="center"/>
        </w:trPr>
        <w:tc>
          <w:tcPr>
            <w:tcW w:w="1242" w:type="dxa"/>
          </w:tcPr>
          <w:p w14:paraId="4D739743" w14:textId="77777777" w:rsidR="00980EF8" w:rsidRDefault="00980EF8" w:rsidP="00194A11">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667EB117" w14:textId="77777777" w:rsidR="00980EF8" w:rsidRDefault="00980EF8" w:rsidP="00194A11">
            <w:pPr>
              <w:pStyle w:val="NormalWeb"/>
              <w:spacing w:before="0" w:after="0"/>
              <w:jc w:val="center"/>
              <w:rPr>
                <w:rFonts w:ascii="Arial" w:hAnsi="Arial" w:cs="Arial"/>
                <w:sz w:val="20"/>
                <w:szCs w:val="20"/>
                <w:lang w:val="pt-BR"/>
              </w:rPr>
            </w:pPr>
            <w:r>
              <w:rPr>
                <w:rFonts w:ascii="Arial" w:hAnsi="Arial" w:cs="Arial"/>
                <w:sz w:val="20"/>
                <w:szCs w:val="20"/>
                <w:lang w:val="pt-BR"/>
              </w:rPr>
              <w:t>15</w:t>
            </w:r>
          </w:p>
        </w:tc>
        <w:tc>
          <w:tcPr>
            <w:tcW w:w="567" w:type="dxa"/>
          </w:tcPr>
          <w:p w14:paraId="255CB1B3" w14:textId="77777777" w:rsidR="00980EF8" w:rsidRDefault="00980EF8" w:rsidP="00194A11">
            <w:pPr>
              <w:pStyle w:val="NormalWeb"/>
              <w:spacing w:before="0" w:after="0"/>
              <w:jc w:val="center"/>
              <w:rPr>
                <w:rFonts w:ascii="Arial" w:hAnsi="Arial" w:cs="Arial"/>
                <w:sz w:val="20"/>
                <w:szCs w:val="20"/>
                <w:lang w:val="pt-BR"/>
              </w:rPr>
            </w:pPr>
            <w:r>
              <w:rPr>
                <w:rFonts w:ascii="Arial" w:hAnsi="Arial" w:cs="Arial"/>
                <w:sz w:val="20"/>
                <w:szCs w:val="20"/>
                <w:lang w:val="pt-BR"/>
              </w:rPr>
              <w:t>89</w:t>
            </w:r>
          </w:p>
        </w:tc>
        <w:tc>
          <w:tcPr>
            <w:tcW w:w="567" w:type="dxa"/>
          </w:tcPr>
          <w:p w14:paraId="7019DA8B" w14:textId="77777777" w:rsidR="00980EF8" w:rsidRDefault="00980EF8" w:rsidP="00194A11">
            <w:pPr>
              <w:pStyle w:val="NormalWeb"/>
              <w:spacing w:before="0" w:after="0"/>
              <w:jc w:val="center"/>
              <w:rPr>
                <w:rFonts w:ascii="Arial" w:hAnsi="Arial" w:cs="Arial"/>
                <w:sz w:val="20"/>
                <w:szCs w:val="20"/>
                <w:lang w:val="pt-BR"/>
              </w:rPr>
            </w:pPr>
            <w:r>
              <w:rPr>
                <w:rFonts w:ascii="Arial" w:hAnsi="Arial" w:cs="Arial"/>
                <w:sz w:val="20"/>
                <w:szCs w:val="20"/>
                <w:lang w:val="pt-BR"/>
              </w:rPr>
              <w:t>769</w:t>
            </w:r>
          </w:p>
        </w:tc>
        <w:tc>
          <w:tcPr>
            <w:tcW w:w="6584" w:type="dxa"/>
          </w:tcPr>
          <w:p w14:paraId="2AE20161" w14:textId="77777777" w:rsidR="00980EF8" w:rsidRDefault="00980EF8" w:rsidP="00194A11">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Dumbrăvioara</w:t>
            </w:r>
            <w:proofErr w:type="spellEnd"/>
          </w:p>
        </w:tc>
      </w:tr>
      <w:tr w:rsidR="00980EF8" w14:paraId="51B301B3" w14:textId="77777777" w:rsidTr="00194A11">
        <w:trPr>
          <w:jc w:val="center"/>
        </w:trPr>
        <w:tc>
          <w:tcPr>
            <w:tcW w:w="1242" w:type="dxa"/>
          </w:tcPr>
          <w:p w14:paraId="4943982E" w14:textId="77777777" w:rsidR="00980EF8" w:rsidRDefault="00980EF8" w:rsidP="00194A11">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4131F6B3" w14:textId="77777777" w:rsidR="00980EF8" w:rsidRDefault="00980EF8" w:rsidP="00194A11">
            <w:pPr>
              <w:pStyle w:val="NormalWeb"/>
              <w:spacing w:before="0" w:after="0"/>
              <w:jc w:val="center"/>
              <w:rPr>
                <w:rFonts w:ascii="Arial" w:hAnsi="Arial" w:cs="Arial"/>
                <w:sz w:val="20"/>
                <w:szCs w:val="20"/>
                <w:lang w:val="pt-BR"/>
              </w:rPr>
            </w:pPr>
            <w:r>
              <w:rPr>
                <w:rFonts w:ascii="Arial" w:hAnsi="Arial" w:cs="Arial"/>
                <w:sz w:val="20"/>
                <w:szCs w:val="20"/>
                <w:lang w:val="pt-BR"/>
              </w:rPr>
              <w:t>15</w:t>
            </w:r>
          </w:p>
        </w:tc>
        <w:tc>
          <w:tcPr>
            <w:tcW w:w="567" w:type="dxa"/>
          </w:tcPr>
          <w:p w14:paraId="34D210A3" w14:textId="77777777" w:rsidR="00980EF8" w:rsidRDefault="00980EF8" w:rsidP="00194A11">
            <w:pPr>
              <w:pStyle w:val="NormalWeb"/>
              <w:spacing w:before="0" w:after="0"/>
              <w:jc w:val="center"/>
              <w:rPr>
                <w:rFonts w:ascii="Arial" w:hAnsi="Arial" w:cs="Arial"/>
                <w:sz w:val="20"/>
                <w:szCs w:val="20"/>
                <w:lang w:val="pt-BR"/>
              </w:rPr>
            </w:pPr>
            <w:r>
              <w:rPr>
                <w:rFonts w:ascii="Arial" w:hAnsi="Arial" w:cs="Arial"/>
                <w:sz w:val="20"/>
                <w:szCs w:val="20"/>
                <w:lang w:val="pt-BR"/>
              </w:rPr>
              <w:t>91</w:t>
            </w:r>
          </w:p>
        </w:tc>
        <w:tc>
          <w:tcPr>
            <w:tcW w:w="567" w:type="dxa"/>
          </w:tcPr>
          <w:p w14:paraId="79D50E5C" w14:textId="77777777" w:rsidR="00980EF8" w:rsidRDefault="00980EF8" w:rsidP="00194A11">
            <w:pPr>
              <w:pStyle w:val="NormalWeb"/>
              <w:spacing w:before="0" w:after="0"/>
              <w:jc w:val="center"/>
              <w:rPr>
                <w:rFonts w:ascii="Arial" w:hAnsi="Arial" w:cs="Arial"/>
                <w:sz w:val="20"/>
                <w:szCs w:val="20"/>
                <w:lang w:val="pt-BR"/>
              </w:rPr>
            </w:pPr>
            <w:r>
              <w:rPr>
                <w:rFonts w:ascii="Arial" w:hAnsi="Arial" w:cs="Arial"/>
                <w:sz w:val="20"/>
                <w:szCs w:val="20"/>
                <w:lang w:val="pt-BR"/>
              </w:rPr>
              <w:t>300</w:t>
            </w:r>
          </w:p>
        </w:tc>
        <w:tc>
          <w:tcPr>
            <w:tcW w:w="6584" w:type="dxa"/>
          </w:tcPr>
          <w:p w14:paraId="7D94D4C2" w14:textId="77777777" w:rsidR="00980EF8" w:rsidRDefault="00980EF8" w:rsidP="00194A11">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Gornești</w:t>
            </w:r>
            <w:proofErr w:type="spellEnd"/>
          </w:p>
        </w:tc>
      </w:tr>
      <w:tr w:rsidR="00980EF8" w14:paraId="42D7B6E5" w14:textId="77777777" w:rsidTr="00194A11">
        <w:trPr>
          <w:jc w:val="center"/>
        </w:trPr>
        <w:tc>
          <w:tcPr>
            <w:tcW w:w="1242" w:type="dxa"/>
          </w:tcPr>
          <w:p w14:paraId="5B55072B" w14:textId="77777777" w:rsidR="00980EF8" w:rsidRDefault="00980EF8" w:rsidP="00194A11">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6800DFF9" w14:textId="77777777" w:rsidR="00980EF8" w:rsidRDefault="00980EF8" w:rsidP="00194A11">
            <w:pPr>
              <w:pStyle w:val="NormalWeb"/>
              <w:spacing w:before="0" w:after="0"/>
              <w:jc w:val="center"/>
              <w:rPr>
                <w:rFonts w:ascii="Arial" w:hAnsi="Arial" w:cs="Arial"/>
                <w:sz w:val="20"/>
                <w:szCs w:val="20"/>
                <w:lang w:val="pt-BR"/>
              </w:rPr>
            </w:pPr>
            <w:r>
              <w:rPr>
                <w:rFonts w:ascii="Arial" w:hAnsi="Arial" w:cs="Arial"/>
                <w:sz w:val="20"/>
                <w:szCs w:val="20"/>
                <w:lang w:val="pt-BR"/>
              </w:rPr>
              <w:t>15</w:t>
            </w:r>
          </w:p>
        </w:tc>
        <w:tc>
          <w:tcPr>
            <w:tcW w:w="567" w:type="dxa"/>
          </w:tcPr>
          <w:p w14:paraId="049D4E1E" w14:textId="77777777" w:rsidR="00980EF8" w:rsidRDefault="00980EF8" w:rsidP="00194A11">
            <w:pPr>
              <w:pStyle w:val="NormalWeb"/>
              <w:spacing w:before="0" w:after="0"/>
              <w:jc w:val="center"/>
              <w:rPr>
                <w:rFonts w:ascii="Arial" w:hAnsi="Arial" w:cs="Arial"/>
                <w:sz w:val="20"/>
                <w:szCs w:val="20"/>
                <w:lang w:val="pt-BR"/>
              </w:rPr>
            </w:pPr>
            <w:r>
              <w:rPr>
                <w:rFonts w:ascii="Arial" w:hAnsi="Arial" w:cs="Arial"/>
                <w:sz w:val="20"/>
                <w:szCs w:val="20"/>
                <w:lang w:val="pt-BR"/>
              </w:rPr>
              <w:t>93</w:t>
            </w:r>
          </w:p>
        </w:tc>
        <w:tc>
          <w:tcPr>
            <w:tcW w:w="567" w:type="dxa"/>
          </w:tcPr>
          <w:p w14:paraId="21CA95A3" w14:textId="77777777" w:rsidR="00980EF8" w:rsidRDefault="00980EF8" w:rsidP="00194A11">
            <w:pPr>
              <w:pStyle w:val="NormalWeb"/>
              <w:spacing w:before="0" w:after="0"/>
              <w:jc w:val="center"/>
              <w:rPr>
                <w:rFonts w:ascii="Arial" w:hAnsi="Arial" w:cs="Arial"/>
                <w:sz w:val="20"/>
                <w:szCs w:val="20"/>
                <w:lang w:val="pt-BR"/>
              </w:rPr>
            </w:pPr>
            <w:r>
              <w:rPr>
                <w:rFonts w:ascii="Arial" w:hAnsi="Arial" w:cs="Arial"/>
                <w:sz w:val="20"/>
                <w:szCs w:val="20"/>
                <w:lang w:val="pt-BR"/>
              </w:rPr>
              <w:t>850</w:t>
            </w:r>
          </w:p>
        </w:tc>
        <w:tc>
          <w:tcPr>
            <w:tcW w:w="6584" w:type="dxa"/>
          </w:tcPr>
          <w:p w14:paraId="73DB65A7" w14:textId="77777777" w:rsidR="00980EF8" w:rsidRDefault="00980EF8" w:rsidP="00194A11">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Gornești</w:t>
            </w:r>
            <w:proofErr w:type="spellEnd"/>
          </w:p>
        </w:tc>
      </w:tr>
      <w:tr w:rsidR="00980EF8" w14:paraId="03E2F0D5" w14:textId="77777777" w:rsidTr="00194A11">
        <w:trPr>
          <w:jc w:val="center"/>
        </w:trPr>
        <w:tc>
          <w:tcPr>
            <w:tcW w:w="1242" w:type="dxa"/>
          </w:tcPr>
          <w:p w14:paraId="68905983" w14:textId="77777777" w:rsidR="00980EF8" w:rsidRDefault="00980EF8" w:rsidP="00194A11">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4C6ED21" w14:textId="77777777" w:rsidR="00980EF8" w:rsidRDefault="00980EF8" w:rsidP="00194A11">
            <w:pPr>
              <w:pStyle w:val="NormalWeb"/>
              <w:spacing w:before="0" w:after="0"/>
              <w:jc w:val="center"/>
              <w:rPr>
                <w:rFonts w:ascii="Arial" w:hAnsi="Arial" w:cs="Arial"/>
                <w:sz w:val="20"/>
                <w:szCs w:val="20"/>
                <w:lang w:val="pt-BR"/>
              </w:rPr>
            </w:pPr>
            <w:r>
              <w:rPr>
                <w:rFonts w:ascii="Arial" w:hAnsi="Arial" w:cs="Arial"/>
                <w:sz w:val="20"/>
                <w:szCs w:val="20"/>
                <w:lang w:val="pt-BR"/>
              </w:rPr>
              <w:t>15</w:t>
            </w:r>
          </w:p>
        </w:tc>
        <w:tc>
          <w:tcPr>
            <w:tcW w:w="567" w:type="dxa"/>
          </w:tcPr>
          <w:p w14:paraId="5E83CC19" w14:textId="77777777" w:rsidR="00980EF8" w:rsidRDefault="00980EF8" w:rsidP="00194A11">
            <w:pPr>
              <w:pStyle w:val="NormalWeb"/>
              <w:spacing w:before="0" w:after="0"/>
              <w:jc w:val="center"/>
              <w:rPr>
                <w:rFonts w:ascii="Arial" w:hAnsi="Arial" w:cs="Arial"/>
                <w:sz w:val="20"/>
                <w:szCs w:val="20"/>
                <w:lang w:val="pt-BR"/>
              </w:rPr>
            </w:pPr>
            <w:r>
              <w:rPr>
                <w:rFonts w:ascii="Arial" w:hAnsi="Arial" w:cs="Arial"/>
                <w:sz w:val="20"/>
                <w:szCs w:val="20"/>
                <w:lang w:val="pt-BR"/>
              </w:rPr>
              <w:t>94</w:t>
            </w:r>
          </w:p>
        </w:tc>
        <w:tc>
          <w:tcPr>
            <w:tcW w:w="567" w:type="dxa"/>
          </w:tcPr>
          <w:p w14:paraId="0139D55F" w14:textId="77777777" w:rsidR="00980EF8" w:rsidRDefault="00980EF8" w:rsidP="00194A11">
            <w:pPr>
              <w:pStyle w:val="NormalWeb"/>
              <w:spacing w:before="0" w:after="0"/>
              <w:jc w:val="center"/>
              <w:rPr>
                <w:rFonts w:ascii="Arial" w:hAnsi="Arial" w:cs="Arial"/>
                <w:sz w:val="20"/>
                <w:szCs w:val="20"/>
                <w:lang w:val="pt-BR"/>
              </w:rPr>
            </w:pPr>
            <w:r>
              <w:rPr>
                <w:rFonts w:ascii="Arial" w:hAnsi="Arial" w:cs="Arial"/>
                <w:sz w:val="20"/>
                <w:szCs w:val="20"/>
                <w:lang w:val="pt-BR"/>
              </w:rPr>
              <w:t>694</w:t>
            </w:r>
          </w:p>
        </w:tc>
        <w:tc>
          <w:tcPr>
            <w:tcW w:w="6584" w:type="dxa"/>
          </w:tcPr>
          <w:p w14:paraId="22BB3B69" w14:textId="77777777" w:rsidR="00980EF8" w:rsidRDefault="00980EF8" w:rsidP="00194A11">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Periș</w:t>
            </w:r>
            <w:proofErr w:type="spellEnd"/>
            <w:r>
              <w:rPr>
                <w:sz w:val="20"/>
                <w:szCs w:val="20"/>
              </w:rPr>
              <w:t xml:space="preserve"> (UAT </w:t>
            </w:r>
            <w:proofErr w:type="spellStart"/>
            <w:r>
              <w:rPr>
                <w:sz w:val="20"/>
                <w:szCs w:val="20"/>
              </w:rPr>
              <w:t>Gornești</w:t>
            </w:r>
            <w:proofErr w:type="spellEnd"/>
            <w:r>
              <w:rPr>
                <w:sz w:val="20"/>
                <w:szCs w:val="20"/>
              </w:rPr>
              <w:t>)</w:t>
            </w:r>
          </w:p>
        </w:tc>
      </w:tr>
      <w:tr w:rsidR="00980EF8" w14:paraId="339DAE64" w14:textId="77777777" w:rsidTr="00194A11">
        <w:trPr>
          <w:jc w:val="center"/>
        </w:trPr>
        <w:tc>
          <w:tcPr>
            <w:tcW w:w="1242" w:type="dxa"/>
          </w:tcPr>
          <w:p w14:paraId="343DD783" w14:textId="77777777" w:rsidR="00980EF8" w:rsidRDefault="00980EF8" w:rsidP="00194A11">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43817A4B" w14:textId="77777777" w:rsidR="00980EF8" w:rsidRDefault="00980EF8" w:rsidP="00194A11">
            <w:pPr>
              <w:pStyle w:val="NormalWeb"/>
              <w:spacing w:before="0" w:after="0"/>
              <w:jc w:val="center"/>
              <w:rPr>
                <w:rFonts w:ascii="Arial" w:hAnsi="Arial" w:cs="Arial"/>
                <w:sz w:val="20"/>
                <w:szCs w:val="20"/>
                <w:lang w:val="pt-BR"/>
              </w:rPr>
            </w:pPr>
            <w:r>
              <w:rPr>
                <w:rFonts w:ascii="Arial" w:hAnsi="Arial" w:cs="Arial"/>
                <w:sz w:val="20"/>
                <w:szCs w:val="20"/>
                <w:lang w:val="pt-BR"/>
              </w:rPr>
              <w:t>15</w:t>
            </w:r>
          </w:p>
        </w:tc>
        <w:tc>
          <w:tcPr>
            <w:tcW w:w="567" w:type="dxa"/>
          </w:tcPr>
          <w:p w14:paraId="593D6C32" w14:textId="77777777" w:rsidR="00980EF8" w:rsidRDefault="00980EF8" w:rsidP="00194A11">
            <w:pPr>
              <w:pStyle w:val="NormalWeb"/>
              <w:spacing w:before="0" w:after="0"/>
              <w:jc w:val="center"/>
              <w:rPr>
                <w:rFonts w:ascii="Arial" w:hAnsi="Arial" w:cs="Arial"/>
                <w:sz w:val="20"/>
                <w:szCs w:val="20"/>
                <w:lang w:val="pt-BR"/>
              </w:rPr>
            </w:pPr>
            <w:r>
              <w:rPr>
                <w:rFonts w:ascii="Arial" w:hAnsi="Arial" w:cs="Arial"/>
                <w:sz w:val="20"/>
                <w:szCs w:val="20"/>
                <w:lang w:val="pt-BR"/>
              </w:rPr>
              <w:t>96</w:t>
            </w:r>
          </w:p>
        </w:tc>
        <w:tc>
          <w:tcPr>
            <w:tcW w:w="567" w:type="dxa"/>
          </w:tcPr>
          <w:p w14:paraId="246C8D56" w14:textId="77777777" w:rsidR="00980EF8" w:rsidRDefault="00980EF8" w:rsidP="00194A11">
            <w:pPr>
              <w:pStyle w:val="NormalWeb"/>
              <w:spacing w:before="0" w:after="0"/>
              <w:jc w:val="center"/>
              <w:rPr>
                <w:rFonts w:ascii="Arial" w:hAnsi="Arial" w:cs="Arial"/>
                <w:sz w:val="20"/>
                <w:szCs w:val="20"/>
                <w:lang w:val="pt-BR"/>
              </w:rPr>
            </w:pPr>
            <w:r>
              <w:rPr>
                <w:rFonts w:ascii="Arial" w:hAnsi="Arial" w:cs="Arial"/>
                <w:sz w:val="20"/>
                <w:szCs w:val="20"/>
                <w:lang w:val="pt-BR"/>
              </w:rPr>
              <w:t>970</w:t>
            </w:r>
          </w:p>
        </w:tc>
        <w:tc>
          <w:tcPr>
            <w:tcW w:w="6584" w:type="dxa"/>
          </w:tcPr>
          <w:p w14:paraId="7376E78B" w14:textId="77777777" w:rsidR="00980EF8" w:rsidRDefault="00980EF8" w:rsidP="00194A11">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Periș</w:t>
            </w:r>
            <w:proofErr w:type="spellEnd"/>
          </w:p>
        </w:tc>
      </w:tr>
      <w:tr w:rsidR="00980EF8" w14:paraId="0E41D884" w14:textId="77777777" w:rsidTr="00194A11">
        <w:trPr>
          <w:jc w:val="center"/>
        </w:trPr>
        <w:tc>
          <w:tcPr>
            <w:tcW w:w="1242" w:type="dxa"/>
          </w:tcPr>
          <w:p w14:paraId="43380593" w14:textId="77777777" w:rsidR="00980EF8" w:rsidRDefault="00980EF8" w:rsidP="00194A11">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573AAAAC" w14:textId="77777777" w:rsidR="00980EF8" w:rsidRDefault="00980EF8" w:rsidP="00194A11">
            <w:pPr>
              <w:pStyle w:val="NormalWeb"/>
              <w:spacing w:before="0" w:after="0"/>
              <w:jc w:val="center"/>
              <w:rPr>
                <w:rFonts w:ascii="Arial" w:hAnsi="Arial" w:cs="Arial"/>
                <w:sz w:val="20"/>
                <w:szCs w:val="20"/>
                <w:lang w:val="pt-BR"/>
              </w:rPr>
            </w:pPr>
            <w:r>
              <w:rPr>
                <w:rFonts w:ascii="Arial" w:hAnsi="Arial" w:cs="Arial"/>
                <w:sz w:val="20"/>
                <w:szCs w:val="20"/>
                <w:lang w:val="pt-BR"/>
              </w:rPr>
              <w:t>15</w:t>
            </w:r>
          </w:p>
        </w:tc>
        <w:tc>
          <w:tcPr>
            <w:tcW w:w="567" w:type="dxa"/>
          </w:tcPr>
          <w:p w14:paraId="00B27343" w14:textId="77777777" w:rsidR="00980EF8" w:rsidRDefault="00980EF8" w:rsidP="00194A11">
            <w:pPr>
              <w:pStyle w:val="NormalWeb"/>
              <w:spacing w:before="0" w:after="0"/>
              <w:jc w:val="center"/>
              <w:rPr>
                <w:rFonts w:ascii="Arial" w:hAnsi="Arial" w:cs="Arial"/>
                <w:sz w:val="20"/>
                <w:szCs w:val="20"/>
                <w:lang w:val="pt-BR"/>
              </w:rPr>
            </w:pPr>
            <w:r>
              <w:rPr>
                <w:rFonts w:ascii="Arial" w:hAnsi="Arial" w:cs="Arial"/>
                <w:sz w:val="20"/>
                <w:szCs w:val="20"/>
                <w:lang w:val="pt-BR"/>
              </w:rPr>
              <w:t>99</w:t>
            </w:r>
          </w:p>
        </w:tc>
        <w:tc>
          <w:tcPr>
            <w:tcW w:w="567" w:type="dxa"/>
          </w:tcPr>
          <w:p w14:paraId="58FC7E98" w14:textId="77777777" w:rsidR="00980EF8" w:rsidRDefault="00980EF8" w:rsidP="00194A11">
            <w:pPr>
              <w:pStyle w:val="NormalWeb"/>
              <w:spacing w:before="0" w:after="0"/>
              <w:jc w:val="center"/>
              <w:rPr>
                <w:rFonts w:ascii="Arial" w:hAnsi="Arial" w:cs="Arial"/>
                <w:sz w:val="20"/>
                <w:szCs w:val="20"/>
                <w:lang w:val="pt-BR"/>
              </w:rPr>
            </w:pPr>
            <w:r>
              <w:rPr>
                <w:rFonts w:ascii="Arial" w:hAnsi="Arial" w:cs="Arial"/>
                <w:sz w:val="20"/>
                <w:szCs w:val="20"/>
                <w:lang w:val="pt-BR"/>
              </w:rPr>
              <w:t>900</w:t>
            </w:r>
          </w:p>
        </w:tc>
        <w:tc>
          <w:tcPr>
            <w:tcW w:w="6584" w:type="dxa"/>
          </w:tcPr>
          <w:p w14:paraId="69918255" w14:textId="77777777" w:rsidR="00980EF8" w:rsidRDefault="00980EF8" w:rsidP="00194A11">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Petelea</w:t>
            </w:r>
            <w:proofErr w:type="spellEnd"/>
          </w:p>
        </w:tc>
      </w:tr>
      <w:tr w:rsidR="00980EF8" w14:paraId="19DBFA48" w14:textId="77777777" w:rsidTr="00194A11">
        <w:trPr>
          <w:jc w:val="center"/>
        </w:trPr>
        <w:tc>
          <w:tcPr>
            <w:tcW w:w="1242" w:type="dxa"/>
          </w:tcPr>
          <w:p w14:paraId="0F1BE712" w14:textId="77777777" w:rsidR="00980EF8" w:rsidRDefault="00980EF8" w:rsidP="00194A11">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3C7C49F9" w14:textId="77777777" w:rsidR="00980EF8" w:rsidRDefault="00980EF8" w:rsidP="00194A11">
            <w:pPr>
              <w:pStyle w:val="NormalWeb"/>
              <w:spacing w:before="0" w:after="0"/>
              <w:jc w:val="center"/>
              <w:rPr>
                <w:rFonts w:ascii="Arial" w:hAnsi="Arial" w:cs="Arial"/>
                <w:sz w:val="20"/>
                <w:szCs w:val="20"/>
                <w:lang w:val="pt-BR"/>
              </w:rPr>
            </w:pPr>
            <w:r>
              <w:rPr>
                <w:rFonts w:ascii="Arial" w:hAnsi="Arial" w:cs="Arial"/>
                <w:sz w:val="20"/>
                <w:szCs w:val="20"/>
                <w:lang w:val="pt-BR"/>
              </w:rPr>
              <w:t>15</w:t>
            </w:r>
          </w:p>
        </w:tc>
        <w:tc>
          <w:tcPr>
            <w:tcW w:w="567" w:type="dxa"/>
          </w:tcPr>
          <w:p w14:paraId="072EA449" w14:textId="77777777" w:rsidR="00980EF8" w:rsidRDefault="00980EF8" w:rsidP="00194A11">
            <w:pPr>
              <w:pStyle w:val="NormalWeb"/>
              <w:spacing w:before="0" w:after="0"/>
              <w:jc w:val="center"/>
              <w:rPr>
                <w:rFonts w:ascii="Arial" w:hAnsi="Arial" w:cs="Arial"/>
                <w:sz w:val="20"/>
                <w:szCs w:val="20"/>
                <w:lang w:val="pt-BR"/>
              </w:rPr>
            </w:pPr>
            <w:r>
              <w:rPr>
                <w:rFonts w:ascii="Arial" w:hAnsi="Arial" w:cs="Arial"/>
                <w:sz w:val="20"/>
                <w:szCs w:val="20"/>
                <w:lang w:val="pt-BR"/>
              </w:rPr>
              <w:t>102</w:t>
            </w:r>
          </w:p>
        </w:tc>
        <w:tc>
          <w:tcPr>
            <w:tcW w:w="567" w:type="dxa"/>
          </w:tcPr>
          <w:p w14:paraId="23613B4B" w14:textId="77777777" w:rsidR="00980EF8" w:rsidRDefault="00980EF8" w:rsidP="00194A11">
            <w:pPr>
              <w:pStyle w:val="NormalWeb"/>
              <w:spacing w:before="0" w:after="0"/>
              <w:jc w:val="center"/>
              <w:rPr>
                <w:rFonts w:ascii="Arial" w:hAnsi="Arial" w:cs="Arial"/>
                <w:sz w:val="20"/>
                <w:szCs w:val="20"/>
                <w:lang w:val="pt-BR"/>
              </w:rPr>
            </w:pPr>
            <w:r>
              <w:rPr>
                <w:rFonts w:ascii="Arial" w:hAnsi="Arial" w:cs="Arial"/>
                <w:sz w:val="20"/>
                <w:szCs w:val="20"/>
                <w:lang w:val="pt-BR"/>
              </w:rPr>
              <w:t>705</w:t>
            </w:r>
          </w:p>
        </w:tc>
        <w:tc>
          <w:tcPr>
            <w:tcW w:w="6584" w:type="dxa"/>
          </w:tcPr>
          <w:p w14:paraId="642C7D9E" w14:textId="77777777" w:rsidR="00980EF8" w:rsidRDefault="00980EF8" w:rsidP="00194A11">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Petelea</w:t>
            </w:r>
            <w:proofErr w:type="spellEnd"/>
          </w:p>
        </w:tc>
      </w:tr>
      <w:tr w:rsidR="00980EF8" w14:paraId="3E0CA2E6" w14:textId="77777777" w:rsidTr="00194A11">
        <w:trPr>
          <w:jc w:val="center"/>
        </w:trPr>
        <w:tc>
          <w:tcPr>
            <w:tcW w:w="1242" w:type="dxa"/>
          </w:tcPr>
          <w:p w14:paraId="271D5481" w14:textId="77777777" w:rsidR="00980EF8" w:rsidRDefault="00980EF8" w:rsidP="00194A11">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2B3FA31E" w14:textId="77777777" w:rsidR="00980EF8" w:rsidRDefault="00980EF8" w:rsidP="00194A11">
            <w:pPr>
              <w:pStyle w:val="NormalWeb"/>
              <w:spacing w:before="0" w:after="0"/>
              <w:jc w:val="center"/>
              <w:rPr>
                <w:rFonts w:ascii="Arial" w:hAnsi="Arial" w:cs="Arial"/>
                <w:sz w:val="20"/>
                <w:szCs w:val="20"/>
                <w:lang w:val="pt-BR"/>
              </w:rPr>
            </w:pPr>
            <w:r>
              <w:rPr>
                <w:rFonts w:ascii="Arial" w:hAnsi="Arial" w:cs="Arial"/>
                <w:sz w:val="20"/>
                <w:szCs w:val="20"/>
                <w:lang w:val="pt-BR"/>
              </w:rPr>
              <w:t>15</w:t>
            </w:r>
          </w:p>
        </w:tc>
        <w:tc>
          <w:tcPr>
            <w:tcW w:w="567" w:type="dxa"/>
          </w:tcPr>
          <w:p w14:paraId="43618FF6" w14:textId="77777777" w:rsidR="00980EF8" w:rsidRDefault="00980EF8" w:rsidP="00194A11">
            <w:pPr>
              <w:pStyle w:val="NormalWeb"/>
              <w:spacing w:before="0" w:after="0"/>
              <w:jc w:val="center"/>
              <w:rPr>
                <w:rFonts w:ascii="Arial" w:hAnsi="Arial" w:cs="Arial"/>
                <w:sz w:val="20"/>
                <w:szCs w:val="20"/>
                <w:lang w:val="pt-BR"/>
              </w:rPr>
            </w:pPr>
            <w:r>
              <w:rPr>
                <w:rFonts w:ascii="Arial" w:hAnsi="Arial" w:cs="Arial"/>
                <w:sz w:val="20"/>
                <w:szCs w:val="20"/>
                <w:lang w:val="pt-BR"/>
              </w:rPr>
              <w:t>103</w:t>
            </w:r>
          </w:p>
        </w:tc>
        <w:tc>
          <w:tcPr>
            <w:tcW w:w="567" w:type="dxa"/>
          </w:tcPr>
          <w:p w14:paraId="10DCB6F2" w14:textId="77777777" w:rsidR="00980EF8" w:rsidRDefault="00980EF8" w:rsidP="00194A11">
            <w:pPr>
              <w:pStyle w:val="NormalWeb"/>
              <w:spacing w:before="0" w:after="0"/>
              <w:jc w:val="center"/>
              <w:rPr>
                <w:rFonts w:ascii="Arial" w:hAnsi="Arial" w:cs="Arial"/>
                <w:sz w:val="20"/>
                <w:szCs w:val="20"/>
                <w:lang w:val="pt-BR"/>
              </w:rPr>
            </w:pPr>
            <w:r>
              <w:rPr>
                <w:rFonts w:ascii="Arial" w:hAnsi="Arial" w:cs="Arial"/>
                <w:sz w:val="20"/>
                <w:szCs w:val="20"/>
                <w:lang w:val="pt-BR"/>
              </w:rPr>
              <w:t>700</w:t>
            </w:r>
          </w:p>
        </w:tc>
        <w:tc>
          <w:tcPr>
            <w:tcW w:w="6584" w:type="dxa"/>
          </w:tcPr>
          <w:p w14:paraId="7E632EF0" w14:textId="77777777" w:rsidR="00980EF8" w:rsidRDefault="00980EF8" w:rsidP="00194A11">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Mun. </w:t>
            </w:r>
            <w:proofErr w:type="spellStart"/>
            <w:r>
              <w:rPr>
                <w:sz w:val="20"/>
                <w:szCs w:val="20"/>
              </w:rPr>
              <w:t>Reghin</w:t>
            </w:r>
            <w:proofErr w:type="spellEnd"/>
          </w:p>
        </w:tc>
      </w:tr>
    </w:tbl>
    <w:p w14:paraId="05D2392F" w14:textId="76790378" w:rsidR="00980EF8" w:rsidRDefault="00980EF8" w:rsidP="00980EF8">
      <w:pPr>
        <w:jc w:val="center"/>
        <w:rPr>
          <w:rFonts w:ascii="Arial" w:hAnsi="Arial" w:cs="Arial"/>
          <w:b/>
          <w:noProof/>
          <w:sz w:val="40"/>
          <w:szCs w:val="40"/>
          <w:lang w:val="fr-FR"/>
        </w:rPr>
      </w:pPr>
      <w:r w:rsidRPr="00A1519B">
        <w:rPr>
          <w:rFonts w:ascii="Arial" w:hAnsi="Arial" w:cs="Arial"/>
          <w:b/>
          <w:noProof/>
          <w:sz w:val="40"/>
          <w:szCs w:val="40"/>
          <w:lang w:val="fr-FR"/>
        </w:rPr>
        <w:lastRenderedPageBreak/>
        <w:drawing>
          <wp:inline distT="0" distB="0" distL="0" distR="0" wp14:anchorId="53EEE976" wp14:editId="3C788452">
            <wp:extent cx="5003800" cy="4351655"/>
            <wp:effectExtent l="0" t="0" r="6350" b="0"/>
            <wp:docPr id="1695654994"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003800" cy="4351655"/>
                    </a:xfrm>
                    <a:prstGeom prst="rect">
                      <a:avLst/>
                    </a:prstGeom>
                    <a:noFill/>
                    <a:ln>
                      <a:noFill/>
                    </a:ln>
                  </pic:spPr>
                </pic:pic>
              </a:graphicData>
            </a:graphic>
          </wp:inline>
        </w:drawing>
      </w:r>
    </w:p>
    <w:p w14:paraId="6CE87B91" w14:textId="77777777" w:rsidR="00980EF8" w:rsidRPr="004C4798" w:rsidRDefault="00980EF8" w:rsidP="00980EF8">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DN15 = km 78+780 – km 103+700</w:t>
      </w:r>
    </w:p>
    <w:p w14:paraId="2DD94C0F" w14:textId="77777777" w:rsidR="00980EF8" w:rsidRDefault="00980EF8" w:rsidP="00980EF8">
      <w:pPr>
        <w:jc w:val="both"/>
        <w:rPr>
          <w:rFonts w:ascii="Arial" w:hAnsi="Arial" w:cs="Arial"/>
          <w:lang w:val="ro-RO"/>
        </w:rPr>
      </w:pPr>
    </w:p>
    <w:p w14:paraId="0447A1F6" w14:textId="77777777" w:rsidR="00980EF8" w:rsidRPr="000171AB" w:rsidRDefault="00980EF8" w:rsidP="00980EF8">
      <w:pPr>
        <w:pStyle w:val="WW-Default"/>
        <w:jc w:val="both"/>
        <w:rPr>
          <w:rFonts w:ascii="Arial" w:hAnsi="Arial" w:cs="Arial"/>
          <w:b/>
          <w:bCs/>
          <w:color w:val="auto"/>
          <w:lang w:val="pt-BR"/>
        </w:rPr>
      </w:pPr>
      <w:bookmarkStart w:id="15" w:name="_Hlk201497727"/>
      <w:r w:rsidRPr="000171AB">
        <w:rPr>
          <w:rFonts w:ascii="Arial" w:hAnsi="Arial" w:cs="Arial"/>
          <w:b/>
          <w:bCs/>
          <w:color w:val="auto"/>
          <w:lang w:val="pt-BR"/>
        </w:rPr>
        <w:t xml:space="preserve">Populaţie: </w:t>
      </w:r>
      <w:r>
        <w:rPr>
          <w:rFonts w:ascii="Arial" w:hAnsi="Arial" w:cs="Arial"/>
          <w:color w:val="auto"/>
          <w:lang w:val="pt-BR"/>
        </w:rPr>
        <w:t>169.466</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color w:val="auto"/>
          <w:lang w:val="pt-BR"/>
        </w:rPr>
        <w:t xml:space="preserve">17.096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4B1D0AEC" w14:textId="77777777" w:rsidR="00980EF8" w:rsidRDefault="00980EF8" w:rsidP="00980EF8">
      <w:pPr>
        <w:jc w:val="both"/>
        <w:rPr>
          <w:rFonts w:ascii="Arial" w:hAnsi="Arial" w:cs="Arial"/>
          <w:lang w:val="pt-BR"/>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89.090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eastAsia="en-US"/>
        </w:rPr>
        <w:t xml:space="preserve">6.908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15"/>
    </w:p>
    <w:p w14:paraId="3438CE2F" w14:textId="77777777" w:rsidR="00980EF8" w:rsidRDefault="00980EF8" w:rsidP="00980EF8">
      <w:pPr>
        <w:pStyle w:val="NormalWeb"/>
        <w:shd w:val="clear" w:color="auto" w:fill="FFFFFF"/>
        <w:spacing w:before="0" w:after="0"/>
        <w:jc w:val="center"/>
        <w:rPr>
          <w:rFonts w:ascii="Arial" w:hAnsi="Arial" w:cs="Arial"/>
          <w:lang w:val="pt-BR"/>
        </w:rPr>
      </w:pPr>
    </w:p>
    <w:p w14:paraId="024AC1BC" w14:textId="77777777" w:rsidR="00980EF8" w:rsidRDefault="00980EF8" w:rsidP="00980EF8">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980EF8" w14:paraId="57292933" w14:textId="77777777" w:rsidTr="00194A11">
        <w:trPr>
          <w:jc w:val="center"/>
        </w:trPr>
        <w:tc>
          <w:tcPr>
            <w:tcW w:w="2432" w:type="dxa"/>
            <w:vAlign w:val="center"/>
          </w:tcPr>
          <w:p w14:paraId="08F708EA" w14:textId="77777777" w:rsidR="00980EF8" w:rsidRDefault="00980EF8" w:rsidP="00194A11">
            <w:pPr>
              <w:jc w:val="center"/>
              <w:rPr>
                <w:rFonts w:ascii="Arial" w:hAnsi="Arial" w:cs="Arial"/>
                <w:b/>
                <w:bCs/>
                <w:sz w:val="20"/>
                <w:szCs w:val="20"/>
                <w:lang w:val="ro-RO"/>
              </w:rPr>
            </w:pPr>
            <w:r>
              <w:rPr>
                <w:rFonts w:ascii="Arial" w:hAnsi="Arial" w:cs="Arial"/>
                <w:b/>
                <w:bCs/>
                <w:sz w:val="20"/>
                <w:szCs w:val="20"/>
                <w:lang w:val="ro-RO"/>
              </w:rPr>
              <w:t>UAT</w:t>
            </w:r>
          </w:p>
        </w:tc>
        <w:tc>
          <w:tcPr>
            <w:tcW w:w="864" w:type="dxa"/>
            <w:vAlign w:val="center"/>
          </w:tcPr>
          <w:p w14:paraId="081DB4A8" w14:textId="77777777" w:rsidR="00980EF8" w:rsidRDefault="00980EF8" w:rsidP="00194A11">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76A84B9D" w14:textId="77777777" w:rsidR="00980EF8" w:rsidRDefault="00980EF8" w:rsidP="00194A11">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3169B8A1" w14:textId="77777777" w:rsidR="00980EF8" w:rsidRDefault="00980EF8" w:rsidP="00194A11">
            <w:pPr>
              <w:jc w:val="center"/>
              <w:rPr>
                <w:rFonts w:ascii="Arial" w:hAnsi="Arial" w:cs="Arial"/>
                <w:b/>
                <w:bCs/>
                <w:sz w:val="20"/>
                <w:szCs w:val="20"/>
                <w:lang w:val="ro-RO"/>
              </w:rPr>
            </w:pPr>
            <w:r>
              <w:rPr>
                <w:rFonts w:ascii="Arial" w:hAnsi="Arial" w:cs="Arial"/>
                <w:b/>
                <w:bCs/>
                <w:sz w:val="20"/>
                <w:szCs w:val="20"/>
                <w:lang w:val="ro-RO"/>
              </w:rPr>
              <w:t>Populație zonă impact</w:t>
            </w:r>
            <w:bookmarkStart w:id="16" w:name="_Hlk200717682"/>
            <w:r>
              <w:rPr>
                <w:rStyle w:val="FootnoteReference"/>
                <w:rFonts w:ascii="Arial" w:hAnsi="Arial" w:cs="Arial"/>
                <w:b/>
                <w:bCs/>
                <w:sz w:val="20"/>
                <w:szCs w:val="20"/>
                <w:lang w:val="ro-RO"/>
              </w:rPr>
              <w:footnoteReference w:id="1"/>
            </w:r>
            <w:bookmarkEnd w:id="16"/>
          </w:p>
        </w:tc>
        <w:tc>
          <w:tcPr>
            <w:tcW w:w="1701" w:type="dxa"/>
            <w:vAlign w:val="center"/>
          </w:tcPr>
          <w:p w14:paraId="3FDCCF55" w14:textId="77777777" w:rsidR="00980EF8" w:rsidRDefault="00980EF8" w:rsidP="00194A11">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150AB75D" w14:textId="77777777" w:rsidR="00980EF8" w:rsidRDefault="00980EF8" w:rsidP="00194A11">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980EF8" w14:paraId="5C16F4AC" w14:textId="77777777" w:rsidTr="00194A11">
        <w:trPr>
          <w:jc w:val="center"/>
        </w:trPr>
        <w:tc>
          <w:tcPr>
            <w:tcW w:w="2432" w:type="dxa"/>
            <w:vAlign w:val="bottom"/>
          </w:tcPr>
          <w:p w14:paraId="611E6F21" w14:textId="77777777" w:rsidR="00980EF8" w:rsidRDefault="00980EF8" w:rsidP="00194A11">
            <w:pPr>
              <w:jc w:val="center"/>
              <w:rPr>
                <w:rFonts w:ascii="Arial" w:hAnsi="Arial" w:cs="Arial"/>
                <w:sz w:val="20"/>
                <w:szCs w:val="20"/>
                <w:lang w:val="ro-RO"/>
              </w:rPr>
            </w:pPr>
            <w:r>
              <w:rPr>
                <w:rFonts w:ascii="Arial" w:hAnsi="Arial" w:cs="Arial"/>
                <w:sz w:val="20"/>
                <w:szCs w:val="20"/>
              </w:rPr>
              <w:t>ERNEI</w:t>
            </w:r>
          </w:p>
        </w:tc>
        <w:tc>
          <w:tcPr>
            <w:tcW w:w="864" w:type="dxa"/>
            <w:vAlign w:val="bottom"/>
          </w:tcPr>
          <w:p w14:paraId="679A2A84" w14:textId="77777777" w:rsidR="00980EF8" w:rsidRDefault="00980EF8" w:rsidP="00194A11">
            <w:pPr>
              <w:jc w:val="center"/>
              <w:rPr>
                <w:rFonts w:ascii="Arial" w:hAnsi="Arial" w:cs="Arial"/>
                <w:sz w:val="20"/>
                <w:szCs w:val="20"/>
                <w:lang w:val="ro-RO"/>
              </w:rPr>
            </w:pPr>
            <w:r>
              <w:rPr>
                <w:rFonts w:ascii="Arial" w:hAnsi="Arial" w:cs="Arial"/>
                <w:sz w:val="20"/>
                <w:szCs w:val="20"/>
              </w:rPr>
              <w:t>MS</w:t>
            </w:r>
          </w:p>
        </w:tc>
        <w:tc>
          <w:tcPr>
            <w:tcW w:w="1370" w:type="dxa"/>
            <w:vAlign w:val="bottom"/>
          </w:tcPr>
          <w:p w14:paraId="205DE884" w14:textId="77777777" w:rsidR="00980EF8" w:rsidRDefault="00980EF8" w:rsidP="00194A11">
            <w:pPr>
              <w:jc w:val="center"/>
              <w:rPr>
                <w:rFonts w:ascii="Arial" w:hAnsi="Arial" w:cs="Arial"/>
                <w:sz w:val="20"/>
                <w:szCs w:val="20"/>
                <w:lang w:val="ro-RO"/>
              </w:rPr>
            </w:pPr>
            <w:r>
              <w:rPr>
                <w:rFonts w:ascii="Arial" w:hAnsi="Arial" w:cs="Arial"/>
                <w:sz w:val="20"/>
                <w:szCs w:val="20"/>
              </w:rPr>
              <w:t>5843</w:t>
            </w:r>
          </w:p>
        </w:tc>
        <w:tc>
          <w:tcPr>
            <w:tcW w:w="1356" w:type="dxa"/>
          </w:tcPr>
          <w:p w14:paraId="4DADCC45" w14:textId="77777777" w:rsidR="00980EF8" w:rsidRPr="005B61BE" w:rsidRDefault="00980EF8" w:rsidP="00194A11">
            <w:pPr>
              <w:jc w:val="center"/>
              <w:rPr>
                <w:rFonts w:ascii="Arial" w:hAnsi="Arial" w:cs="Arial"/>
                <w:sz w:val="20"/>
                <w:szCs w:val="20"/>
                <w:lang w:val="ro-RO"/>
              </w:rPr>
            </w:pPr>
            <w:r>
              <w:rPr>
                <w:rFonts w:ascii="Arial" w:hAnsi="Arial" w:cs="Arial"/>
                <w:sz w:val="20"/>
                <w:szCs w:val="20"/>
                <w:lang w:val="ro-RO"/>
              </w:rPr>
              <w:t>5317</w:t>
            </w:r>
          </w:p>
        </w:tc>
        <w:tc>
          <w:tcPr>
            <w:tcW w:w="1701" w:type="dxa"/>
            <w:vAlign w:val="bottom"/>
          </w:tcPr>
          <w:p w14:paraId="1F825560" w14:textId="77777777" w:rsidR="00980EF8" w:rsidRDefault="00980EF8" w:rsidP="00194A11">
            <w:pPr>
              <w:suppressAutoHyphens w:val="0"/>
              <w:jc w:val="center"/>
              <w:rPr>
                <w:rFonts w:ascii="Arial" w:hAnsi="Arial" w:cs="Arial"/>
                <w:sz w:val="20"/>
                <w:szCs w:val="20"/>
                <w:lang w:val="ro-RO" w:eastAsia="ro-RO"/>
              </w:rPr>
            </w:pPr>
            <w:r>
              <w:rPr>
                <w:rFonts w:ascii="Arial" w:hAnsi="Arial" w:cs="Arial"/>
                <w:sz w:val="20"/>
                <w:szCs w:val="20"/>
              </w:rPr>
              <w:t>2343</w:t>
            </w:r>
          </w:p>
        </w:tc>
        <w:tc>
          <w:tcPr>
            <w:tcW w:w="1701" w:type="dxa"/>
          </w:tcPr>
          <w:p w14:paraId="66120356" w14:textId="77777777" w:rsidR="00980EF8" w:rsidRPr="00492178" w:rsidRDefault="00980EF8" w:rsidP="00194A11">
            <w:pPr>
              <w:jc w:val="center"/>
              <w:rPr>
                <w:rFonts w:ascii="Arial" w:hAnsi="Arial" w:cs="Arial"/>
                <w:sz w:val="20"/>
                <w:szCs w:val="20"/>
                <w:lang w:val="ro-RO"/>
              </w:rPr>
            </w:pPr>
            <w:r>
              <w:rPr>
                <w:rFonts w:ascii="Arial" w:hAnsi="Arial" w:cs="Arial"/>
                <w:sz w:val="20"/>
                <w:szCs w:val="20"/>
                <w:lang w:val="ro-RO"/>
              </w:rPr>
              <w:t>2185</w:t>
            </w:r>
          </w:p>
        </w:tc>
      </w:tr>
      <w:tr w:rsidR="00980EF8" w14:paraId="6664E3AD" w14:textId="77777777" w:rsidTr="00194A11">
        <w:trPr>
          <w:jc w:val="center"/>
        </w:trPr>
        <w:tc>
          <w:tcPr>
            <w:tcW w:w="2432" w:type="dxa"/>
            <w:vAlign w:val="bottom"/>
          </w:tcPr>
          <w:p w14:paraId="77B5630A" w14:textId="77777777" w:rsidR="00980EF8" w:rsidRDefault="00980EF8" w:rsidP="00194A11">
            <w:pPr>
              <w:jc w:val="center"/>
              <w:rPr>
                <w:rFonts w:ascii="Arial" w:hAnsi="Arial" w:cs="Arial"/>
                <w:sz w:val="20"/>
                <w:szCs w:val="20"/>
              </w:rPr>
            </w:pPr>
            <w:r>
              <w:rPr>
                <w:rFonts w:ascii="Arial" w:hAnsi="Arial" w:cs="Arial"/>
                <w:sz w:val="20"/>
                <w:szCs w:val="20"/>
              </w:rPr>
              <w:t>GORNEŞTI</w:t>
            </w:r>
          </w:p>
        </w:tc>
        <w:tc>
          <w:tcPr>
            <w:tcW w:w="864" w:type="dxa"/>
            <w:vAlign w:val="bottom"/>
          </w:tcPr>
          <w:p w14:paraId="04A580CE" w14:textId="77777777" w:rsidR="00980EF8" w:rsidRDefault="00980EF8" w:rsidP="00194A11">
            <w:pPr>
              <w:jc w:val="center"/>
              <w:rPr>
                <w:rFonts w:ascii="Arial" w:hAnsi="Arial" w:cs="Arial"/>
                <w:sz w:val="20"/>
                <w:szCs w:val="20"/>
              </w:rPr>
            </w:pPr>
            <w:r>
              <w:rPr>
                <w:rFonts w:ascii="Arial" w:hAnsi="Arial" w:cs="Arial"/>
                <w:sz w:val="20"/>
                <w:szCs w:val="20"/>
              </w:rPr>
              <w:t>MS</w:t>
            </w:r>
          </w:p>
        </w:tc>
        <w:tc>
          <w:tcPr>
            <w:tcW w:w="1370" w:type="dxa"/>
            <w:vAlign w:val="bottom"/>
          </w:tcPr>
          <w:p w14:paraId="5C4B1036" w14:textId="77777777" w:rsidR="00980EF8" w:rsidRDefault="00980EF8" w:rsidP="00194A11">
            <w:pPr>
              <w:jc w:val="center"/>
              <w:rPr>
                <w:rFonts w:ascii="Arial" w:hAnsi="Arial" w:cs="Arial"/>
                <w:sz w:val="20"/>
                <w:szCs w:val="20"/>
              </w:rPr>
            </w:pPr>
            <w:r>
              <w:rPr>
                <w:rFonts w:ascii="Arial" w:hAnsi="Arial" w:cs="Arial"/>
                <w:sz w:val="20"/>
                <w:szCs w:val="20"/>
              </w:rPr>
              <w:t>5072</w:t>
            </w:r>
          </w:p>
        </w:tc>
        <w:tc>
          <w:tcPr>
            <w:tcW w:w="1356" w:type="dxa"/>
          </w:tcPr>
          <w:p w14:paraId="46B9DC5B" w14:textId="77777777" w:rsidR="00980EF8" w:rsidRDefault="00980EF8" w:rsidP="00194A11">
            <w:pPr>
              <w:jc w:val="center"/>
              <w:rPr>
                <w:rFonts w:ascii="Arial" w:hAnsi="Arial" w:cs="Arial"/>
                <w:sz w:val="20"/>
                <w:szCs w:val="20"/>
                <w:lang w:val="ro-RO"/>
              </w:rPr>
            </w:pPr>
            <w:r>
              <w:rPr>
                <w:rFonts w:ascii="Arial" w:hAnsi="Arial" w:cs="Arial"/>
                <w:sz w:val="20"/>
                <w:szCs w:val="20"/>
                <w:lang w:val="ro-RO"/>
              </w:rPr>
              <w:t>2447</w:t>
            </w:r>
          </w:p>
        </w:tc>
        <w:tc>
          <w:tcPr>
            <w:tcW w:w="1701" w:type="dxa"/>
            <w:vAlign w:val="bottom"/>
          </w:tcPr>
          <w:p w14:paraId="634768BF" w14:textId="77777777" w:rsidR="00980EF8" w:rsidRDefault="00980EF8" w:rsidP="00194A11">
            <w:pPr>
              <w:suppressAutoHyphens w:val="0"/>
              <w:jc w:val="center"/>
              <w:rPr>
                <w:rFonts w:ascii="Arial" w:hAnsi="Arial" w:cs="Arial"/>
                <w:sz w:val="20"/>
                <w:szCs w:val="20"/>
                <w:lang w:val="ro-RO" w:eastAsia="ro-RO"/>
              </w:rPr>
            </w:pPr>
            <w:r>
              <w:rPr>
                <w:rFonts w:ascii="Arial" w:hAnsi="Arial" w:cs="Arial"/>
                <w:sz w:val="20"/>
                <w:szCs w:val="20"/>
              </w:rPr>
              <w:t>2237</w:t>
            </w:r>
          </w:p>
        </w:tc>
        <w:tc>
          <w:tcPr>
            <w:tcW w:w="1701" w:type="dxa"/>
          </w:tcPr>
          <w:p w14:paraId="458A517C" w14:textId="77777777" w:rsidR="00980EF8" w:rsidRDefault="00980EF8" w:rsidP="00194A11">
            <w:pPr>
              <w:jc w:val="center"/>
              <w:rPr>
                <w:rFonts w:ascii="Arial" w:hAnsi="Arial" w:cs="Arial"/>
                <w:sz w:val="20"/>
                <w:szCs w:val="20"/>
                <w:lang w:val="ro-RO"/>
              </w:rPr>
            </w:pPr>
            <w:r>
              <w:rPr>
                <w:rFonts w:ascii="Arial" w:hAnsi="Arial" w:cs="Arial"/>
                <w:sz w:val="20"/>
                <w:szCs w:val="20"/>
                <w:lang w:val="ro-RO"/>
              </w:rPr>
              <w:t>1042</w:t>
            </w:r>
          </w:p>
        </w:tc>
      </w:tr>
      <w:tr w:rsidR="00980EF8" w14:paraId="2AEF8408" w14:textId="77777777" w:rsidTr="00194A11">
        <w:trPr>
          <w:jc w:val="center"/>
        </w:trPr>
        <w:tc>
          <w:tcPr>
            <w:tcW w:w="2432" w:type="dxa"/>
            <w:vAlign w:val="bottom"/>
          </w:tcPr>
          <w:p w14:paraId="477F57B0" w14:textId="77777777" w:rsidR="00980EF8" w:rsidRDefault="00980EF8" w:rsidP="00194A11">
            <w:pPr>
              <w:jc w:val="center"/>
              <w:rPr>
                <w:rFonts w:ascii="Arial" w:hAnsi="Arial" w:cs="Arial"/>
                <w:sz w:val="20"/>
                <w:szCs w:val="20"/>
              </w:rPr>
            </w:pPr>
            <w:r>
              <w:rPr>
                <w:rFonts w:ascii="Arial" w:hAnsi="Arial" w:cs="Arial"/>
                <w:sz w:val="20"/>
                <w:szCs w:val="20"/>
              </w:rPr>
              <w:t>PETELEA</w:t>
            </w:r>
          </w:p>
        </w:tc>
        <w:tc>
          <w:tcPr>
            <w:tcW w:w="864" w:type="dxa"/>
            <w:vAlign w:val="bottom"/>
          </w:tcPr>
          <w:p w14:paraId="7B53CDBB" w14:textId="77777777" w:rsidR="00980EF8" w:rsidRDefault="00980EF8" w:rsidP="00194A11">
            <w:pPr>
              <w:jc w:val="center"/>
              <w:rPr>
                <w:rFonts w:ascii="Arial" w:hAnsi="Arial" w:cs="Arial"/>
                <w:sz w:val="20"/>
                <w:szCs w:val="20"/>
              </w:rPr>
            </w:pPr>
            <w:r>
              <w:rPr>
                <w:rFonts w:ascii="Arial" w:hAnsi="Arial" w:cs="Arial"/>
                <w:sz w:val="20"/>
                <w:szCs w:val="20"/>
              </w:rPr>
              <w:t>MS</w:t>
            </w:r>
          </w:p>
        </w:tc>
        <w:tc>
          <w:tcPr>
            <w:tcW w:w="1370" w:type="dxa"/>
            <w:vAlign w:val="bottom"/>
          </w:tcPr>
          <w:p w14:paraId="5908741F" w14:textId="77777777" w:rsidR="00980EF8" w:rsidRDefault="00980EF8" w:rsidP="00194A11">
            <w:pPr>
              <w:jc w:val="center"/>
              <w:rPr>
                <w:rFonts w:ascii="Arial" w:hAnsi="Arial" w:cs="Arial"/>
                <w:sz w:val="20"/>
                <w:szCs w:val="20"/>
              </w:rPr>
            </w:pPr>
            <w:r>
              <w:rPr>
                <w:rFonts w:ascii="Arial" w:hAnsi="Arial" w:cs="Arial"/>
                <w:sz w:val="20"/>
                <w:szCs w:val="20"/>
              </w:rPr>
              <w:t>3088</w:t>
            </w:r>
          </w:p>
        </w:tc>
        <w:tc>
          <w:tcPr>
            <w:tcW w:w="1356" w:type="dxa"/>
          </w:tcPr>
          <w:p w14:paraId="345BA666" w14:textId="77777777" w:rsidR="00980EF8" w:rsidRDefault="00980EF8" w:rsidP="00194A11">
            <w:pPr>
              <w:jc w:val="center"/>
              <w:rPr>
                <w:rFonts w:ascii="Arial" w:hAnsi="Arial" w:cs="Arial"/>
                <w:sz w:val="20"/>
                <w:szCs w:val="20"/>
                <w:lang w:val="ro-RO"/>
              </w:rPr>
            </w:pPr>
            <w:r>
              <w:rPr>
                <w:rFonts w:ascii="Arial" w:hAnsi="Arial" w:cs="Arial"/>
                <w:sz w:val="20"/>
                <w:szCs w:val="20"/>
                <w:lang w:val="ro-RO"/>
              </w:rPr>
              <w:t>2001</w:t>
            </w:r>
          </w:p>
        </w:tc>
        <w:tc>
          <w:tcPr>
            <w:tcW w:w="1701" w:type="dxa"/>
            <w:vAlign w:val="bottom"/>
          </w:tcPr>
          <w:p w14:paraId="3B0B686D" w14:textId="77777777" w:rsidR="00980EF8" w:rsidRDefault="00980EF8" w:rsidP="00194A11">
            <w:pPr>
              <w:suppressAutoHyphens w:val="0"/>
              <w:jc w:val="center"/>
              <w:rPr>
                <w:rFonts w:ascii="Arial" w:hAnsi="Arial" w:cs="Arial"/>
                <w:sz w:val="20"/>
                <w:szCs w:val="20"/>
              </w:rPr>
            </w:pPr>
            <w:r>
              <w:rPr>
                <w:rFonts w:ascii="Arial" w:hAnsi="Arial" w:cs="Arial"/>
                <w:sz w:val="20"/>
                <w:szCs w:val="20"/>
              </w:rPr>
              <w:t>917</w:t>
            </w:r>
          </w:p>
        </w:tc>
        <w:tc>
          <w:tcPr>
            <w:tcW w:w="1701" w:type="dxa"/>
          </w:tcPr>
          <w:p w14:paraId="3FB2017A" w14:textId="77777777" w:rsidR="00980EF8" w:rsidRDefault="00980EF8" w:rsidP="00194A11">
            <w:pPr>
              <w:jc w:val="center"/>
              <w:rPr>
                <w:rFonts w:ascii="Arial" w:hAnsi="Arial" w:cs="Arial"/>
                <w:sz w:val="20"/>
                <w:szCs w:val="20"/>
                <w:lang w:val="ro-RO"/>
              </w:rPr>
            </w:pPr>
            <w:r>
              <w:rPr>
                <w:rFonts w:ascii="Arial" w:hAnsi="Arial" w:cs="Arial"/>
                <w:sz w:val="20"/>
                <w:szCs w:val="20"/>
                <w:lang w:val="ro-RO"/>
              </w:rPr>
              <w:t>594</w:t>
            </w:r>
          </w:p>
        </w:tc>
      </w:tr>
      <w:tr w:rsidR="00980EF8" w14:paraId="7C4E2AC4" w14:textId="77777777" w:rsidTr="00194A11">
        <w:trPr>
          <w:jc w:val="center"/>
        </w:trPr>
        <w:tc>
          <w:tcPr>
            <w:tcW w:w="2432" w:type="dxa"/>
            <w:vAlign w:val="bottom"/>
          </w:tcPr>
          <w:p w14:paraId="41A8F129" w14:textId="77777777" w:rsidR="00980EF8" w:rsidRDefault="00980EF8" w:rsidP="00194A11">
            <w:pPr>
              <w:jc w:val="center"/>
              <w:rPr>
                <w:rFonts w:ascii="Arial" w:hAnsi="Arial" w:cs="Arial"/>
                <w:sz w:val="20"/>
                <w:szCs w:val="20"/>
              </w:rPr>
            </w:pPr>
            <w:r>
              <w:rPr>
                <w:rFonts w:ascii="Arial" w:hAnsi="Arial" w:cs="Arial"/>
                <w:sz w:val="20"/>
                <w:szCs w:val="20"/>
              </w:rPr>
              <w:t>REGHIN</w:t>
            </w:r>
          </w:p>
        </w:tc>
        <w:tc>
          <w:tcPr>
            <w:tcW w:w="864" w:type="dxa"/>
            <w:vAlign w:val="bottom"/>
          </w:tcPr>
          <w:p w14:paraId="09388BF6" w14:textId="77777777" w:rsidR="00980EF8" w:rsidRDefault="00980EF8" w:rsidP="00194A11">
            <w:pPr>
              <w:jc w:val="center"/>
              <w:rPr>
                <w:rFonts w:ascii="Arial" w:hAnsi="Arial" w:cs="Arial"/>
                <w:sz w:val="20"/>
                <w:szCs w:val="20"/>
              </w:rPr>
            </w:pPr>
            <w:r>
              <w:rPr>
                <w:rFonts w:ascii="Arial" w:hAnsi="Arial" w:cs="Arial"/>
                <w:sz w:val="20"/>
                <w:szCs w:val="20"/>
              </w:rPr>
              <w:t>MS</w:t>
            </w:r>
          </w:p>
        </w:tc>
        <w:tc>
          <w:tcPr>
            <w:tcW w:w="1370" w:type="dxa"/>
            <w:vAlign w:val="bottom"/>
          </w:tcPr>
          <w:p w14:paraId="595E1C94" w14:textId="77777777" w:rsidR="00980EF8" w:rsidRDefault="00980EF8" w:rsidP="00194A11">
            <w:pPr>
              <w:jc w:val="center"/>
              <w:rPr>
                <w:rFonts w:ascii="Arial" w:hAnsi="Arial" w:cs="Arial"/>
                <w:sz w:val="20"/>
                <w:szCs w:val="20"/>
              </w:rPr>
            </w:pPr>
            <w:r>
              <w:rPr>
                <w:rFonts w:ascii="Arial" w:hAnsi="Arial" w:cs="Arial"/>
                <w:sz w:val="20"/>
                <w:szCs w:val="20"/>
              </w:rPr>
              <w:t>29742</w:t>
            </w:r>
          </w:p>
        </w:tc>
        <w:tc>
          <w:tcPr>
            <w:tcW w:w="1356" w:type="dxa"/>
          </w:tcPr>
          <w:p w14:paraId="0A7B4D29" w14:textId="77777777" w:rsidR="00980EF8" w:rsidRDefault="00980EF8" w:rsidP="00194A11">
            <w:pPr>
              <w:jc w:val="center"/>
              <w:rPr>
                <w:rFonts w:ascii="Arial" w:hAnsi="Arial" w:cs="Arial"/>
                <w:sz w:val="20"/>
                <w:szCs w:val="20"/>
                <w:lang w:val="ro-RO"/>
              </w:rPr>
            </w:pPr>
            <w:r>
              <w:rPr>
                <w:rFonts w:ascii="Arial" w:hAnsi="Arial" w:cs="Arial"/>
                <w:sz w:val="20"/>
                <w:szCs w:val="20"/>
                <w:lang w:val="ro-RO"/>
              </w:rPr>
              <w:t>7</w:t>
            </w:r>
          </w:p>
        </w:tc>
        <w:tc>
          <w:tcPr>
            <w:tcW w:w="1701" w:type="dxa"/>
            <w:vAlign w:val="bottom"/>
          </w:tcPr>
          <w:p w14:paraId="374BC6E2" w14:textId="77777777" w:rsidR="00980EF8" w:rsidRDefault="00980EF8" w:rsidP="00194A11">
            <w:pPr>
              <w:suppressAutoHyphens w:val="0"/>
              <w:jc w:val="center"/>
              <w:rPr>
                <w:rFonts w:ascii="Arial" w:hAnsi="Arial" w:cs="Arial"/>
                <w:sz w:val="20"/>
                <w:szCs w:val="20"/>
              </w:rPr>
            </w:pPr>
            <w:r>
              <w:rPr>
                <w:rFonts w:ascii="Arial" w:hAnsi="Arial" w:cs="Arial"/>
                <w:sz w:val="20"/>
                <w:szCs w:val="20"/>
              </w:rPr>
              <w:t>13077</w:t>
            </w:r>
          </w:p>
        </w:tc>
        <w:tc>
          <w:tcPr>
            <w:tcW w:w="1701" w:type="dxa"/>
          </w:tcPr>
          <w:p w14:paraId="71198D49" w14:textId="77777777" w:rsidR="00980EF8" w:rsidRDefault="00980EF8" w:rsidP="00194A11">
            <w:pPr>
              <w:jc w:val="center"/>
              <w:rPr>
                <w:rFonts w:ascii="Arial" w:hAnsi="Arial" w:cs="Arial"/>
                <w:sz w:val="20"/>
                <w:szCs w:val="20"/>
                <w:lang w:val="ro-RO"/>
              </w:rPr>
            </w:pPr>
            <w:r>
              <w:rPr>
                <w:rFonts w:ascii="Arial" w:hAnsi="Arial" w:cs="Arial"/>
                <w:sz w:val="20"/>
                <w:szCs w:val="20"/>
                <w:lang w:val="ro-RO"/>
              </w:rPr>
              <w:t>3</w:t>
            </w:r>
          </w:p>
        </w:tc>
      </w:tr>
      <w:tr w:rsidR="00980EF8" w14:paraId="09380FBD" w14:textId="77777777" w:rsidTr="00194A11">
        <w:trPr>
          <w:jc w:val="center"/>
        </w:trPr>
        <w:tc>
          <w:tcPr>
            <w:tcW w:w="2432" w:type="dxa"/>
            <w:vAlign w:val="bottom"/>
          </w:tcPr>
          <w:p w14:paraId="5DCBAE24" w14:textId="77777777" w:rsidR="00980EF8" w:rsidRPr="00E6494F" w:rsidRDefault="00980EF8" w:rsidP="00194A11">
            <w:pPr>
              <w:jc w:val="center"/>
              <w:rPr>
                <w:rFonts w:ascii="Arial" w:hAnsi="Arial" w:cs="Arial"/>
                <w:sz w:val="16"/>
                <w:szCs w:val="16"/>
              </w:rPr>
            </w:pPr>
            <w:r w:rsidRPr="00E6494F">
              <w:rPr>
                <w:rFonts w:ascii="Arial" w:hAnsi="Arial" w:cs="Arial"/>
                <w:sz w:val="16"/>
                <w:szCs w:val="16"/>
              </w:rPr>
              <w:t>SÂNGEORGIU DE MUREŞ</w:t>
            </w:r>
          </w:p>
        </w:tc>
        <w:tc>
          <w:tcPr>
            <w:tcW w:w="864" w:type="dxa"/>
            <w:vAlign w:val="bottom"/>
          </w:tcPr>
          <w:p w14:paraId="69E48E8A" w14:textId="77777777" w:rsidR="00980EF8" w:rsidRDefault="00980EF8" w:rsidP="00194A11">
            <w:pPr>
              <w:jc w:val="center"/>
              <w:rPr>
                <w:rFonts w:ascii="Arial" w:hAnsi="Arial" w:cs="Arial"/>
                <w:sz w:val="20"/>
                <w:szCs w:val="20"/>
              </w:rPr>
            </w:pPr>
            <w:r>
              <w:rPr>
                <w:rFonts w:ascii="Arial" w:hAnsi="Arial" w:cs="Arial"/>
                <w:sz w:val="20"/>
                <w:szCs w:val="20"/>
              </w:rPr>
              <w:t>MS</w:t>
            </w:r>
          </w:p>
        </w:tc>
        <w:tc>
          <w:tcPr>
            <w:tcW w:w="1370" w:type="dxa"/>
            <w:vAlign w:val="bottom"/>
          </w:tcPr>
          <w:p w14:paraId="003D40D1" w14:textId="77777777" w:rsidR="00980EF8" w:rsidRDefault="00980EF8" w:rsidP="00194A11">
            <w:pPr>
              <w:jc w:val="center"/>
              <w:rPr>
                <w:rFonts w:ascii="Arial" w:hAnsi="Arial" w:cs="Arial"/>
                <w:sz w:val="20"/>
                <w:szCs w:val="20"/>
              </w:rPr>
            </w:pPr>
            <w:r>
              <w:rPr>
                <w:rFonts w:ascii="Arial" w:hAnsi="Arial" w:cs="Arial"/>
                <w:sz w:val="20"/>
                <w:szCs w:val="20"/>
              </w:rPr>
              <w:t>9688</w:t>
            </w:r>
          </w:p>
        </w:tc>
        <w:tc>
          <w:tcPr>
            <w:tcW w:w="1356" w:type="dxa"/>
          </w:tcPr>
          <w:p w14:paraId="48EC4EFE" w14:textId="77777777" w:rsidR="00980EF8" w:rsidRDefault="00980EF8" w:rsidP="00194A11">
            <w:pPr>
              <w:jc w:val="center"/>
              <w:rPr>
                <w:rFonts w:ascii="Arial" w:hAnsi="Arial" w:cs="Arial"/>
                <w:sz w:val="20"/>
                <w:szCs w:val="20"/>
                <w:lang w:val="ro-RO"/>
              </w:rPr>
            </w:pPr>
            <w:r>
              <w:rPr>
                <w:rFonts w:ascii="Arial" w:hAnsi="Arial" w:cs="Arial"/>
                <w:sz w:val="20"/>
                <w:szCs w:val="20"/>
                <w:lang w:val="ro-RO"/>
              </w:rPr>
              <w:t>7079</w:t>
            </w:r>
          </w:p>
        </w:tc>
        <w:tc>
          <w:tcPr>
            <w:tcW w:w="1701" w:type="dxa"/>
            <w:vAlign w:val="bottom"/>
          </w:tcPr>
          <w:p w14:paraId="2C9F418A" w14:textId="77777777" w:rsidR="00980EF8" w:rsidRDefault="00980EF8" w:rsidP="00194A11">
            <w:pPr>
              <w:suppressAutoHyphens w:val="0"/>
              <w:jc w:val="center"/>
              <w:rPr>
                <w:rFonts w:ascii="Arial" w:hAnsi="Arial" w:cs="Arial"/>
                <w:sz w:val="20"/>
                <w:szCs w:val="20"/>
              </w:rPr>
            </w:pPr>
            <w:r>
              <w:rPr>
                <w:rFonts w:ascii="Arial" w:hAnsi="Arial" w:cs="Arial"/>
                <w:sz w:val="20"/>
                <w:szCs w:val="20"/>
              </w:rPr>
              <w:t>4011</w:t>
            </w:r>
          </w:p>
        </w:tc>
        <w:tc>
          <w:tcPr>
            <w:tcW w:w="1701" w:type="dxa"/>
          </w:tcPr>
          <w:p w14:paraId="74A21622" w14:textId="77777777" w:rsidR="00980EF8" w:rsidRDefault="00980EF8" w:rsidP="00194A11">
            <w:pPr>
              <w:jc w:val="center"/>
              <w:rPr>
                <w:rFonts w:ascii="Arial" w:hAnsi="Arial" w:cs="Arial"/>
                <w:sz w:val="20"/>
                <w:szCs w:val="20"/>
                <w:lang w:val="ro-RO"/>
              </w:rPr>
            </w:pPr>
            <w:r>
              <w:rPr>
                <w:rFonts w:ascii="Arial" w:hAnsi="Arial" w:cs="Arial"/>
                <w:sz w:val="20"/>
                <w:szCs w:val="20"/>
                <w:lang w:val="ro-RO"/>
              </w:rPr>
              <w:t>2940</w:t>
            </w:r>
          </w:p>
        </w:tc>
      </w:tr>
      <w:tr w:rsidR="00980EF8" w14:paraId="40ED610D" w14:textId="77777777" w:rsidTr="00194A11">
        <w:trPr>
          <w:jc w:val="center"/>
        </w:trPr>
        <w:tc>
          <w:tcPr>
            <w:tcW w:w="2432" w:type="dxa"/>
            <w:vAlign w:val="bottom"/>
          </w:tcPr>
          <w:p w14:paraId="46C08307" w14:textId="77777777" w:rsidR="00980EF8" w:rsidRDefault="00980EF8" w:rsidP="00194A11">
            <w:pPr>
              <w:jc w:val="center"/>
              <w:rPr>
                <w:rFonts w:ascii="Arial" w:hAnsi="Arial" w:cs="Arial"/>
                <w:sz w:val="20"/>
                <w:szCs w:val="20"/>
              </w:rPr>
            </w:pPr>
            <w:r>
              <w:rPr>
                <w:rFonts w:ascii="Arial" w:hAnsi="Arial" w:cs="Arial"/>
                <w:sz w:val="20"/>
                <w:szCs w:val="20"/>
              </w:rPr>
              <w:t>TÂRGU MUREŞ</w:t>
            </w:r>
          </w:p>
        </w:tc>
        <w:tc>
          <w:tcPr>
            <w:tcW w:w="864" w:type="dxa"/>
            <w:vAlign w:val="bottom"/>
          </w:tcPr>
          <w:p w14:paraId="626F7450" w14:textId="77777777" w:rsidR="00980EF8" w:rsidRDefault="00980EF8" w:rsidP="00194A11">
            <w:pPr>
              <w:jc w:val="center"/>
              <w:rPr>
                <w:rFonts w:ascii="Arial" w:hAnsi="Arial" w:cs="Arial"/>
                <w:sz w:val="20"/>
                <w:szCs w:val="20"/>
              </w:rPr>
            </w:pPr>
            <w:r>
              <w:rPr>
                <w:rFonts w:ascii="Arial" w:hAnsi="Arial" w:cs="Arial"/>
                <w:sz w:val="20"/>
                <w:szCs w:val="20"/>
              </w:rPr>
              <w:t>MS</w:t>
            </w:r>
          </w:p>
        </w:tc>
        <w:tc>
          <w:tcPr>
            <w:tcW w:w="1370" w:type="dxa"/>
            <w:vAlign w:val="bottom"/>
          </w:tcPr>
          <w:p w14:paraId="68CE19EB" w14:textId="77777777" w:rsidR="00980EF8" w:rsidRDefault="00980EF8" w:rsidP="00194A11">
            <w:pPr>
              <w:jc w:val="center"/>
              <w:rPr>
                <w:rFonts w:ascii="Arial" w:hAnsi="Arial" w:cs="Arial"/>
                <w:sz w:val="20"/>
                <w:szCs w:val="20"/>
              </w:rPr>
            </w:pPr>
            <w:r>
              <w:rPr>
                <w:rFonts w:ascii="Arial" w:hAnsi="Arial" w:cs="Arial"/>
                <w:sz w:val="20"/>
                <w:szCs w:val="20"/>
              </w:rPr>
              <w:t>116033</w:t>
            </w:r>
          </w:p>
        </w:tc>
        <w:tc>
          <w:tcPr>
            <w:tcW w:w="1356" w:type="dxa"/>
          </w:tcPr>
          <w:p w14:paraId="45C54C0D" w14:textId="77777777" w:rsidR="00980EF8" w:rsidRDefault="00980EF8" w:rsidP="00194A11">
            <w:pPr>
              <w:jc w:val="center"/>
              <w:rPr>
                <w:rFonts w:ascii="Arial" w:hAnsi="Arial" w:cs="Arial"/>
                <w:sz w:val="20"/>
                <w:szCs w:val="20"/>
                <w:lang w:val="ro-RO"/>
              </w:rPr>
            </w:pPr>
            <w:r>
              <w:rPr>
                <w:rFonts w:ascii="Arial" w:hAnsi="Arial" w:cs="Arial"/>
                <w:sz w:val="20"/>
                <w:szCs w:val="20"/>
                <w:lang w:val="ro-RO"/>
              </w:rPr>
              <w:t>245</w:t>
            </w:r>
          </w:p>
        </w:tc>
        <w:tc>
          <w:tcPr>
            <w:tcW w:w="1701" w:type="dxa"/>
            <w:vAlign w:val="bottom"/>
          </w:tcPr>
          <w:p w14:paraId="3D0355FB" w14:textId="77777777" w:rsidR="00980EF8" w:rsidRDefault="00980EF8" w:rsidP="00194A11">
            <w:pPr>
              <w:suppressAutoHyphens w:val="0"/>
              <w:jc w:val="center"/>
              <w:rPr>
                <w:rFonts w:ascii="Arial" w:hAnsi="Arial" w:cs="Arial"/>
                <w:sz w:val="20"/>
                <w:szCs w:val="20"/>
              </w:rPr>
            </w:pPr>
            <w:r>
              <w:rPr>
                <w:rFonts w:ascii="Arial" w:hAnsi="Arial" w:cs="Arial"/>
                <w:sz w:val="20"/>
                <w:szCs w:val="20"/>
              </w:rPr>
              <w:t>66505</w:t>
            </w:r>
          </w:p>
        </w:tc>
        <w:tc>
          <w:tcPr>
            <w:tcW w:w="1701" w:type="dxa"/>
          </w:tcPr>
          <w:p w14:paraId="44064E0F" w14:textId="77777777" w:rsidR="00980EF8" w:rsidRDefault="00980EF8" w:rsidP="00194A11">
            <w:pPr>
              <w:jc w:val="center"/>
              <w:rPr>
                <w:rFonts w:ascii="Arial" w:hAnsi="Arial" w:cs="Arial"/>
                <w:sz w:val="20"/>
                <w:szCs w:val="20"/>
                <w:lang w:val="ro-RO"/>
              </w:rPr>
            </w:pPr>
            <w:r>
              <w:rPr>
                <w:rFonts w:ascii="Arial" w:hAnsi="Arial" w:cs="Arial"/>
                <w:sz w:val="20"/>
                <w:szCs w:val="20"/>
                <w:lang w:val="ro-RO"/>
              </w:rPr>
              <w:t>144</w:t>
            </w:r>
          </w:p>
        </w:tc>
      </w:tr>
      <w:tr w:rsidR="00980EF8" w14:paraId="42C0A475" w14:textId="77777777" w:rsidTr="00194A11">
        <w:trPr>
          <w:jc w:val="center"/>
        </w:trPr>
        <w:tc>
          <w:tcPr>
            <w:tcW w:w="2432" w:type="dxa"/>
            <w:vAlign w:val="center"/>
          </w:tcPr>
          <w:p w14:paraId="6DB11420" w14:textId="77777777" w:rsidR="00980EF8" w:rsidRDefault="00980EF8" w:rsidP="00194A11">
            <w:pPr>
              <w:jc w:val="center"/>
              <w:rPr>
                <w:rFonts w:ascii="Arial" w:hAnsi="Arial" w:cs="Arial"/>
                <w:b/>
                <w:bCs/>
                <w:sz w:val="20"/>
                <w:szCs w:val="20"/>
                <w:lang w:val="ro-RO"/>
              </w:rPr>
            </w:pPr>
            <w:r>
              <w:rPr>
                <w:rFonts w:ascii="Arial" w:hAnsi="Arial" w:cs="Arial"/>
                <w:b/>
                <w:bCs/>
                <w:sz w:val="20"/>
                <w:szCs w:val="20"/>
                <w:lang w:val="ro-RO"/>
              </w:rPr>
              <w:t>TOTAL</w:t>
            </w:r>
          </w:p>
        </w:tc>
        <w:tc>
          <w:tcPr>
            <w:tcW w:w="864" w:type="dxa"/>
          </w:tcPr>
          <w:p w14:paraId="3D5DF8C0" w14:textId="77777777" w:rsidR="00980EF8" w:rsidRDefault="00980EF8" w:rsidP="00194A11">
            <w:pPr>
              <w:jc w:val="center"/>
              <w:rPr>
                <w:rFonts w:ascii="Arial" w:hAnsi="Arial" w:cs="Arial"/>
                <w:b/>
                <w:bCs/>
                <w:sz w:val="20"/>
                <w:szCs w:val="20"/>
                <w:lang w:val="ro-RO"/>
              </w:rPr>
            </w:pPr>
          </w:p>
        </w:tc>
        <w:tc>
          <w:tcPr>
            <w:tcW w:w="1370" w:type="dxa"/>
            <w:vAlign w:val="center"/>
          </w:tcPr>
          <w:p w14:paraId="591CB198" w14:textId="77777777" w:rsidR="00980EF8" w:rsidRDefault="00980EF8" w:rsidP="00194A11">
            <w:pPr>
              <w:jc w:val="center"/>
              <w:rPr>
                <w:rFonts w:ascii="Arial" w:hAnsi="Arial" w:cs="Arial"/>
                <w:b/>
                <w:bCs/>
                <w:sz w:val="20"/>
                <w:szCs w:val="20"/>
                <w:lang w:val="ro-RO"/>
              </w:rPr>
            </w:pPr>
            <w:r>
              <w:rPr>
                <w:rFonts w:ascii="Arial" w:hAnsi="Arial" w:cs="Arial"/>
                <w:b/>
                <w:bCs/>
                <w:sz w:val="20"/>
                <w:szCs w:val="20"/>
                <w:lang w:val="ro-RO"/>
              </w:rPr>
              <w:t>169466</w:t>
            </w:r>
          </w:p>
        </w:tc>
        <w:tc>
          <w:tcPr>
            <w:tcW w:w="1356" w:type="dxa"/>
          </w:tcPr>
          <w:p w14:paraId="3CD5F7E0" w14:textId="77777777" w:rsidR="00980EF8" w:rsidRPr="005B61BE" w:rsidRDefault="00980EF8" w:rsidP="00194A11">
            <w:pPr>
              <w:jc w:val="center"/>
              <w:rPr>
                <w:rFonts w:ascii="Arial" w:hAnsi="Arial" w:cs="Arial"/>
                <w:b/>
                <w:bCs/>
                <w:sz w:val="20"/>
                <w:szCs w:val="20"/>
                <w:lang w:val="ro-RO"/>
              </w:rPr>
            </w:pPr>
            <w:r>
              <w:rPr>
                <w:rFonts w:ascii="Arial" w:hAnsi="Arial" w:cs="Arial"/>
                <w:b/>
                <w:bCs/>
                <w:sz w:val="20"/>
                <w:szCs w:val="20"/>
                <w:lang w:val="ro-RO"/>
              </w:rPr>
              <w:t>17096</w:t>
            </w:r>
          </w:p>
        </w:tc>
        <w:tc>
          <w:tcPr>
            <w:tcW w:w="1701" w:type="dxa"/>
            <w:vAlign w:val="center"/>
          </w:tcPr>
          <w:p w14:paraId="7793162D" w14:textId="77777777" w:rsidR="00980EF8" w:rsidRDefault="00980EF8" w:rsidP="00194A11">
            <w:pPr>
              <w:jc w:val="center"/>
              <w:rPr>
                <w:rFonts w:ascii="Arial" w:hAnsi="Arial" w:cs="Arial"/>
                <w:b/>
                <w:bCs/>
                <w:sz w:val="20"/>
                <w:szCs w:val="20"/>
                <w:lang w:val="ro-RO"/>
              </w:rPr>
            </w:pPr>
            <w:r>
              <w:rPr>
                <w:rFonts w:ascii="Arial" w:hAnsi="Arial" w:cs="Arial"/>
                <w:b/>
                <w:bCs/>
                <w:sz w:val="20"/>
                <w:szCs w:val="20"/>
                <w:lang w:val="ro-RO"/>
              </w:rPr>
              <w:t>89090</w:t>
            </w:r>
          </w:p>
        </w:tc>
        <w:tc>
          <w:tcPr>
            <w:tcW w:w="1701" w:type="dxa"/>
          </w:tcPr>
          <w:p w14:paraId="60C6B954" w14:textId="77777777" w:rsidR="00980EF8" w:rsidRPr="005B61BE" w:rsidRDefault="00980EF8" w:rsidP="00194A11">
            <w:pPr>
              <w:jc w:val="center"/>
              <w:rPr>
                <w:rFonts w:ascii="Arial" w:hAnsi="Arial" w:cs="Arial"/>
                <w:b/>
                <w:bCs/>
                <w:sz w:val="20"/>
                <w:szCs w:val="20"/>
                <w:lang w:val="ro-RO"/>
              </w:rPr>
            </w:pPr>
            <w:r>
              <w:rPr>
                <w:rFonts w:ascii="Arial" w:hAnsi="Arial" w:cs="Arial"/>
                <w:b/>
                <w:bCs/>
                <w:sz w:val="20"/>
                <w:szCs w:val="20"/>
                <w:lang w:val="ro-RO"/>
              </w:rPr>
              <w:t>6908</w:t>
            </w:r>
          </w:p>
        </w:tc>
      </w:tr>
    </w:tbl>
    <w:p w14:paraId="7371E748" w14:textId="77777777" w:rsidR="00980EF8" w:rsidRDefault="00980EF8" w:rsidP="00980EF8">
      <w:pPr>
        <w:jc w:val="both"/>
        <w:rPr>
          <w:rFonts w:ascii="Arial" w:hAnsi="Arial" w:cs="Arial"/>
          <w:sz w:val="28"/>
          <w:szCs w:val="28"/>
          <w:lang w:val="ro-RO"/>
        </w:rPr>
      </w:pPr>
    </w:p>
    <w:p w14:paraId="73C299A2" w14:textId="77777777" w:rsidR="00980EF8" w:rsidRPr="004C4798" w:rsidRDefault="00980EF8" w:rsidP="00980EF8">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lastRenderedPageBreak/>
        <w:t>Clima</w:t>
      </w:r>
      <w:proofErr w:type="spellEnd"/>
    </w:p>
    <w:p w14:paraId="0B8CCC06" w14:textId="77777777" w:rsidR="00980EF8" w:rsidRDefault="00980EF8" w:rsidP="00980EF8">
      <w:pPr>
        <w:suppressAutoHyphens w:val="0"/>
        <w:autoSpaceDE w:val="0"/>
        <w:autoSpaceDN w:val="0"/>
        <w:adjustRightInd w:val="0"/>
        <w:jc w:val="both"/>
        <w:rPr>
          <w:rFonts w:ascii="Arial" w:hAnsi="Arial" w:cs="Arial"/>
          <w:lang w:eastAsia="en-US"/>
        </w:rPr>
      </w:pPr>
      <w:r>
        <w:rPr>
          <w:rFonts w:ascii="Arial" w:hAnsi="Arial" w:cs="Arial"/>
          <w:lang w:eastAsia="en-US"/>
        </w:rPr>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337BB282" w14:textId="77777777" w:rsidR="00980EF8" w:rsidRDefault="00980EF8" w:rsidP="00980EF8">
      <w:pPr>
        <w:suppressAutoHyphens w:val="0"/>
        <w:autoSpaceDE w:val="0"/>
        <w:autoSpaceDN w:val="0"/>
        <w:adjustRightInd w:val="0"/>
        <w:jc w:val="both"/>
        <w:rPr>
          <w:rFonts w:ascii="Arial" w:hAnsi="Arial" w:cs="Arial"/>
          <w:lang w:eastAsia="en-US"/>
        </w:rPr>
      </w:pPr>
    </w:p>
    <w:p w14:paraId="2B7C0523" w14:textId="77777777" w:rsidR="00980EF8" w:rsidRPr="004C4798" w:rsidRDefault="00980EF8" w:rsidP="00980EF8">
      <w:pPr>
        <w:jc w:val="center"/>
        <w:rPr>
          <w:rFonts w:ascii="Arial" w:hAnsi="Arial" w:cs="Arial"/>
          <w:lang w:val="ro-RO"/>
        </w:rPr>
      </w:pPr>
      <w:r w:rsidRPr="004C4798">
        <w:rPr>
          <w:rFonts w:ascii="Arial" w:hAnsi="Arial" w:cs="Arial"/>
          <w:lang w:eastAsia="en-US"/>
        </w:rPr>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980EF8" w:rsidRPr="00E574C0" w14:paraId="2106DF5C" w14:textId="77777777" w:rsidTr="00194A11">
        <w:trPr>
          <w:jc w:val="center"/>
        </w:trPr>
        <w:tc>
          <w:tcPr>
            <w:tcW w:w="3284" w:type="dxa"/>
          </w:tcPr>
          <w:p w14:paraId="4FDDD65F" w14:textId="77777777" w:rsidR="00980EF8" w:rsidRPr="00E574C0" w:rsidRDefault="00980EF8" w:rsidP="00194A11">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0C75DF5E" w14:textId="77777777" w:rsidR="00980EF8" w:rsidRPr="00E574C0" w:rsidRDefault="00980EF8" w:rsidP="00194A11">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980EF8" w:rsidRPr="00E574C0" w14:paraId="2B928D6B" w14:textId="77777777" w:rsidTr="00194A11">
        <w:trPr>
          <w:jc w:val="center"/>
        </w:trPr>
        <w:tc>
          <w:tcPr>
            <w:tcW w:w="3284" w:type="dxa"/>
          </w:tcPr>
          <w:p w14:paraId="1FB38778" w14:textId="77777777" w:rsidR="00980EF8" w:rsidRPr="00E574C0" w:rsidRDefault="00980EF8" w:rsidP="00194A11">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4560BF2A" w14:textId="77777777" w:rsidR="00980EF8" w:rsidRPr="00E574C0" w:rsidRDefault="00980EF8" w:rsidP="00194A11">
            <w:pPr>
              <w:jc w:val="center"/>
              <w:rPr>
                <w:rFonts w:ascii="Arial" w:hAnsi="Arial" w:cs="Arial"/>
                <w:sz w:val="20"/>
                <w:szCs w:val="20"/>
                <w:lang w:val="ro-RO"/>
              </w:rPr>
            </w:pPr>
            <w:r>
              <w:rPr>
                <w:rFonts w:ascii="Arial" w:hAnsi="Arial" w:cs="Arial"/>
                <w:sz w:val="20"/>
                <w:szCs w:val="20"/>
                <w:lang w:val="ro-RO"/>
              </w:rPr>
              <w:t>10</w:t>
            </w:r>
          </w:p>
        </w:tc>
      </w:tr>
      <w:tr w:rsidR="00980EF8" w:rsidRPr="00E574C0" w14:paraId="6D22AA7B" w14:textId="77777777" w:rsidTr="00194A11">
        <w:trPr>
          <w:jc w:val="center"/>
        </w:trPr>
        <w:tc>
          <w:tcPr>
            <w:tcW w:w="3284" w:type="dxa"/>
          </w:tcPr>
          <w:p w14:paraId="30480F93" w14:textId="77777777" w:rsidR="00980EF8" w:rsidRPr="00E574C0" w:rsidRDefault="00980EF8" w:rsidP="00194A11">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578A3BBD" w14:textId="77777777" w:rsidR="00980EF8" w:rsidRPr="00E574C0" w:rsidRDefault="00980EF8" w:rsidP="00194A11">
            <w:pPr>
              <w:jc w:val="center"/>
              <w:rPr>
                <w:rFonts w:ascii="Arial" w:hAnsi="Arial" w:cs="Arial"/>
                <w:sz w:val="20"/>
                <w:szCs w:val="20"/>
                <w:lang w:val="ro-RO"/>
              </w:rPr>
            </w:pPr>
            <w:r>
              <w:rPr>
                <w:rFonts w:ascii="Arial" w:hAnsi="Arial" w:cs="Arial"/>
                <w:sz w:val="20"/>
                <w:szCs w:val="20"/>
                <w:lang w:val="ro-RO"/>
              </w:rPr>
              <w:t>70</w:t>
            </w:r>
          </w:p>
        </w:tc>
      </w:tr>
      <w:tr w:rsidR="00980EF8" w:rsidRPr="00E574C0" w14:paraId="3F7AAD65" w14:textId="77777777" w:rsidTr="00194A11">
        <w:trPr>
          <w:jc w:val="center"/>
        </w:trPr>
        <w:tc>
          <w:tcPr>
            <w:tcW w:w="3284" w:type="dxa"/>
          </w:tcPr>
          <w:p w14:paraId="65F3354E" w14:textId="77777777" w:rsidR="00980EF8" w:rsidRPr="00E574C0" w:rsidRDefault="00980EF8" w:rsidP="00194A11">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3E50DEA8" w14:textId="77777777" w:rsidR="00980EF8" w:rsidRPr="00E574C0" w:rsidRDefault="00980EF8" w:rsidP="00194A11">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605AD7C7" w14:textId="77777777" w:rsidR="00980EF8" w:rsidRPr="00FB2E1D" w:rsidRDefault="00980EF8" w:rsidP="00980EF8">
      <w:pPr>
        <w:jc w:val="center"/>
        <w:rPr>
          <w:rFonts w:ascii="Arial" w:hAnsi="Arial" w:cs="Arial"/>
          <w:lang w:val="ro-RO"/>
        </w:rPr>
      </w:pPr>
    </w:p>
    <w:p w14:paraId="09B50FD1" w14:textId="77777777" w:rsidR="00BF22CA" w:rsidRPr="00CC511B" w:rsidRDefault="00BF22CA">
      <w:pPr>
        <w:autoSpaceDE w:val="0"/>
        <w:rPr>
          <w:rFonts w:ascii="Arial" w:hAnsi="Arial" w:cs="Arial"/>
          <w:b/>
          <w:bCs/>
          <w:color w:val="000000"/>
          <w:lang w:val="ro-RO"/>
        </w:rPr>
      </w:pPr>
    </w:p>
    <w:p w14:paraId="022C897D" w14:textId="77777777" w:rsidR="00BF22CA" w:rsidRPr="00CC511B" w:rsidRDefault="00125C33">
      <w:pPr>
        <w:autoSpaceDE w:val="0"/>
        <w:rPr>
          <w:rFonts w:ascii="Arial" w:hAnsi="Arial" w:cs="Arial"/>
          <w:b/>
          <w:bCs/>
          <w:color w:val="000000"/>
          <w:lang w:val="ro-RO"/>
        </w:rPr>
      </w:pPr>
      <w:r w:rsidRPr="009E243D">
        <w:rPr>
          <w:rFonts w:ascii="Arial" w:hAnsi="Arial" w:cs="Arial"/>
          <w:b/>
          <w:bCs/>
          <w:color w:val="000000"/>
          <w:lang w:val="ro-RO"/>
        </w:rPr>
        <w:t>2.2. Autoritatea responsabilă</w:t>
      </w:r>
    </w:p>
    <w:p w14:paraId="01A33B9C" w14:textId="77777777" w:rsidR="00BF22CA" w:rsidRPr="00CC511B" w:rsidRDefault="00BF22CA">
      <w:pPr>
        <w:autoSpaceDE w:val="0"/>
        <w:rPr>
          <w:rFonts w:ascii="Arial" w:hAnsi="Arial" w:cs="Arial"/>
          <w:b/>
          <w:bCs/>
          <w:color w:val="000000"/>
          <w:lang w:val="ro-RO"/>
        </w:rPr>
      </w:pP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 xml:space="preserve">2.3. Cadrul </w:t>
      </w:r>
      <w:r w:rsidR="008A13F2">
        <w:rPr>
          <w:rFonts w:ascii="Arial" w:hAnsi="Arial" w:cs="Arial"/>
          <w:b/>
          <w:bCs/>
          <w:color w:val="000000"/>
          <w:lang w:val="ro-RO"/>
        </w:rPr>
        <w:t>legal</w:t>
      </w:r>
    </w:p>
    <w:p w14:paraId="4FE2075D" w14:textId="77777777" w:rsidR="00BF22CA" w:rsidRPr="00CC511B" w:rsidRDefault="00BF22CA">
      <w:pPr>
        <w:autoSpaceDE w:val="0"/>
        <w:rPr>
          <w:rFonts w:ascii="Arial" w:hAnsi="Arial" w:cs="Arial"/>
          <w:b/>
          <w:bCs/>
          <w:color w:val="000000"/>
          <w:lang w:val="ro-RO"/>
        </w:rPr>
      </w:pP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lastRenderedPageBreak/>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pPr>
        <w:autoSpaceDE w:val="0"/>
        <w:rPr>
          <w:rFonts w:ascii="Arial" w:hAnsi="Arial" w:cs="Arial"/>
          <w:color w:val="000000"/>
          <w:lang w:val="ro-RO"/>
        </w:rPr>
      </w:pPr>
      <w:r w:rsidRPr="00CC511B">
        <w:rPr>
          <w:rFonts w:ascii="Arial" w:hAnsi="Arial" w:cs="Arial"/>
          <w:b/>
          <w:bCs/>
          <w:color w:val="000000"/>
          <w:lang w:val="ro-RO"/>
        </w:rPr>
        <w:t>2.4. Valori limită în vigoare</w:t>
      </w:r>
    </w:p>
    <w:p w14:paraId="3D971573" w14:textId="77777777" w:rsidR="00BF22CA" w:rsidRPr="00CC511B" w:rsidRDefault="00BF22CA">
      <w:pPr>
        <w:autoSpaceDE w:val="0"/>
        <w:rPr>
          <w:rFonts w:ascii="Arial" w:hAnsi="Arial" w:cs="Arial"/>
          <w:color w:val="000000"/>
          <w:lang w:val="ro-RO"/>
        </w:rPr>
      </w:pP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79389B0E"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5"/>
        <w:gridCol w:w="1178"/>
        <w:gridCol w:w="1186"/>
        <w:gridCol w:w="4373"/>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3E707EDB" w:rsidR="00BF22CA" w:rsidRPr="00CC511B" w:rsidRDefault="00125C33" w:rsidP="00E8178C">
      <w:pPr>
        <w:autoSpaceDE w:val="0"/>
        <w:jc w:val="both"/>
        <w:rPr>
          <w:rFonts w:ascii="Arial" w:hAnsi="Arial" w:cs="Arial"/>
          <w:b/>
          <w:bCs/>
          <w:color w:val="000000"/>
          <w:lang w:val="ro-RO"/>
        </w:rPr>
      </w:pPr>
      <w:r w:rsidRPr="00802BC8">
        <w:rPr>
          <w:rFonts w:ascii="Arial" w:hAnsi="Arial" w:cs="Arial"/>
          <w:b/>
          <w:bCs/>
          <w:color w:val="000000"/>
          <w:lang w:val="ro-RO"/>
        </w:rPr>
        <w:t xml:space="preserve">2.5. Cartarea zgomotului </w:t>
      </w:r>
      <w:r w:rsidR="00E8178C">
        <w:rPr>
          <w:rFonts w:ascii="Arial" w:hAnsi="Arial" w:cs="Arial"/>
          <w:b/>
          <w:bCs/>
          <w:color w:val="000000"/>
          <w:lang w:val="ro-RO"/>
        </w:rPr>
        <w:t xml:space="preserve">pentru sectorul de drum principal </w:t>
      </w:r>
      <w:r w:rsidR="00102916">
        <w:rPr>
          <w:rFonts w:ascii="Arial" w:hAnsi="Arial" w:cs="Arial"/>
          <w:b/>
          <w:lang w:eastAsia="en-US"/>
        </w:rPr>
        <w:t>DN1</w:t>
      </w:r>
      <w:r w:rsidR="00AA0E07">
        <w:rPr>
          <w:rFonts w:ascii="Arial" w:hAnsi="Arial" w:cs="Arial"/>
          <w:b/>
          <w:lang w:eastAsia="en-US"/>
        </w:rPr>
        <w:t>5</w:t>
      </w:r>
      <w:r w:rsidR="00E8178C" w:rsidRPr="0052391B">
        <w:rPr>
          <w:rFonts w:ascii="Arial" w:hAnsi="Arial" w:cs="Arial"/>
          <w:b/>
          <w:lang w:eastAsia="en-US"/>
        </w:rPr>
        <w:t xml:space="preserve"> km </w:t>
      </w:r>
      <w:r w:rsidR="00980EF8">
        <w:rPr>
          <w:rFonts w:ascii="Arial" w:hAnsi="Arial" w:cs="Arial"/>
          <w:b/>
          <w:lang w:eastAsia="en-US"/>
        </w:rPr>
        <w:t>78</w:t>
      </w:r>
      <w:r w:rsidR="00E826AE" w:rsidRPr="0052391B">
        <w:rPr>
          <w:rFonts w:ascii="Arial" w:hAnsi="Arial" w:cs="Arial"/>
          <w:b/>
          <w:lang w:eastAsia="en-US"/>
        </w:rPr>
        <w:t>+</w:t>
      </w:r>
      <w:r w:rsidR="00980EF8">
        <w:rPr>
          <w:rFonts w:ascii="Arial" w:hAnsi="Arial" w:cs="Arial"/>
          <w:b/>
          <w:lang w:eastAsia="en-US"/>
        </w:rPr>
        <w:t>7</w:t>
      </w:r>
      <w:r w:rsidR="00AA0E07">
        <w:rPr>
          <w:rFonts w:ascii="Arial" w:hAnsi="Arial" w:cs="Arial"/>
          <w:b/>
          <w:lang w:eastAsia="en-US"/>
        </w:rPr>
        <w:t>80</w:t>
      </w:r>
      <w:r w:rsidR="00E826AE" w:rsidRPr="00802BC8">
        <w:rPr>
          <w:rFonts w:ascii="Arial" w:hAnsi="Arial" w:cs="Arial"/>
          <w:b/>
          <w:bCs/>
          <w:color w:val="000000"/>
          <w:lang w:val="ro-RO"/>
        </w:rPr>
        <w:t xml:space="preserve"> </w:t>
      </w:r>
      <w:r w:rsidR="00E8178C" w:rsidRPr="0052391B">
        <w:rPr>
          <w:rFonts w:ascii="Arial" w:hAnsi="Arial" w:cs="Arial"/>
          <w:b/>
          <w:lang w:eastAsia="en-US"/>
        </w:rPr>
        <w:t xml:space="preserve">– km </w:t>
      </w:r>
      <w:r w:rsidR="00980EF8">
        <w:rPr>
          <w:rFonts w:ascii="Arial" w:hAnsi="Arial" w:cs="Arial"/>
          <w:b/>
          <w:lang w:eastAsia="en-US"/>
        </w:rPr>
        <w:t>103</w:t>
      </w:r>
      <w:r w:rsidR="00E8178C" w:rsidRPr="0052391B">
        <w:rPr>
          <w:rFonts w:ascii="Arial" w:hAnsi="Arial" w:cs="Arial"/>
          <w:b/>
          <w:lang w:eastAsia="en-US"/>
        </w:rPr>
        <w:t>+</w:t>
      </w:r>
      <w:r w:rsidR="00980EF8">
        <w:rPr>
          <w:rFonts w:ascii="Arial" w:hAnsi="Arial" w:cs="Arial"/>
          <w:b/>
          <w:lang w:eastAsia="en-US"/>
        </w:rPr>
        <w:t>7</w:t>
      </w:r>
      <w:r w:rsidR="00AA0E07">
        <w:rPr>
          <w:rFonts w:ascii="Arial" w:hAnsi="Arial" w:cs="Arial"/>
          <w:b/>
          <w:lang w:eastAsia="en-US"/>
        </w:rPr>
        <w:t>00</w:t>
      </w:r>
      <w:r w:rsidR="0051541F" w:rsidRPr="00802BC8">
        <w:rPr>
          <w:rFonts w:ascii="Arial" w:hAnsi="Arial" w:cs="Arial"/>
          <w:b/>
          <w:bCs/>
          <w:color w:val="000000"/>
          <w:lang w:val="ro-RO"/>
        </w:rPr>
        <w:t xml:space="preserve"> </w:t>
      </w:r>
      <w:r w:rsidRPr="00802BC8">
        <w:rPr>
          <w:rFonts w:ascii="Arial" w:hAnsi="Arial" w:cs="Arial"/>
          <w:b/>
          <w:bCs/>
          <w:color w:val="000000"/>
          <w:lang w:val="ro-RO"/>
        </w:rPr>
        <w:t>– sinteza rezultatelor</w:t>
      </w:r>
    </w:p>
    <w:p w14:paraId="18C8C9CE" w14:textId="77777777" w:rsidR="004A29AA" w:rsidRDefault="004A29AA">
      <w:pPr>
        <w:autoSpaceDE w:val="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26386D83" w14:textId="77777777" w:rsidR="00AA0E07" w:rsidRDefault="00AA0E07">
      <w:pPr>
        <w:autoSpaceDE w:val="0"/>
        <w:jc w:val="both"/>
        <w:rPr>
          <w:rFonts w:ascii="Arial" w:hAnsi="Arial" w:cs="Arial"/>
          <w:color w:val="000000"/>
          <w:lang w:val="ro-RO"/>
        </w:rPr>
      </w:pPr>
    </w:p>
    <w:p w14:paraId="6AF981CD" w14:textId="2DE78725" w:rsidR="000D07E7" w:rsidRPr="00CC511B" w:rsidRDefault="000D07E7">
      <w:pPr>
        <w:autoSpaceDE w:val="0"/>
        <w:jc w:val="both"/>
        <w:rPr>
          <w:rFonts w:ascii="Arial" w:hAnsi="Arial" w:cs="Arial"/>
          <w:color w:val="000000"/>
          <w:lang w:val="ro-RO"/>
        </w:rPr>
      </w:pPr>
      <w:r>
        <w:rPr>
          <w:rFonts w:ascii="Arial" w:hAnsi="Arial" w:cs="Arial"/>
          <w:color w:val="000000"/>
          <w:lang w:val="ro-RO"/>
        </w:rPr>
        <w:lastRenderedPageBreak/>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149FD00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Legea 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11E20536" w14:textId="77777777" w:rsidR="00560453" w:rsidRDefault="00560453">
      <w:pPr>
        <w:autoSpaceDE w:val="0"/>
        <w:rPr>
          <w:rFonts w:ascii="Arial" w:hAnsi="Arial" w:cs="Arial"/>
          <w:color w:val="000000"/>
          <w:lang w:val="ro-RO"/>
        </w:rPr>
      </w:pPr>
    </w:p>
    <w:p w14:paraId="542B147B" w14:textId="77777777" w:rsidR="00DA39BB" w:rsidRDefault="00DA39BB">
      <w:pPr>
        <w:autoSpaceDE w:val="0"/>
        <w:rPr>
          <w:rFonts w:ascii="Arial" w:hAnsi="Arial" w:cs="Arial"/>
          <w:color w:val="000000"/>
          <w:lang w:val="ro-RO"/>
        </w:rPr>
      </w:pPr>
    </w:p>
    <w:p w14:paraId="3F0B5AF5" w14:textId="626BE32D"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102916">
        <w:rPr>
          <w:rFonts w:ascii="Arial" w:hAnsi="Arial" w:cs="Arial"/>
          <w:b/>
          <w:lang w:val="it-IT"/>
        </w:rPr>
        <w:t>DN1</w:t>
      </w:r>
      <w:r w:rsidR="00AA0E07">
        <w:rPr>
          <w:rFonts w:ascii="Arial" w:hAnsi="Arial" w:cs="Arial"/>
          <w:b/>
          <w:lang w:val="it-IT"/>
        </w:rPr>
        <w:t>5</w:t>
      </w:r>
      <w:r w:rsidR="00E8178C">
        <w:rPr>
          <w:rFonts w:ascii="Arial" w:hAnsi="Arial" w:cs="Arial"/>
          <w:b/>
          <w:lang w:val="it-IT"/>
        </w:rPr>
        <w:t>_km</w:t>
      </w:r>
      <w:r w:rsidR="00980EF8">
        <w:rPr>
          <w:rFonts w:ascii="Arial" w:hAnsi="Arial" w:cs="Arial"/>
          <w:b/>
          <w:lang w:val="it-IT"/>
        </w:rPr>
        <w:t>78</w:t>
      </w:r>
      <w:r w:rsidR="00E8178C">
        <w:rPr>
          <w:rFonts w:ascii="Arial" w:hAnsi="Arial" w:cs="Arial"/>
          <w:b/>
          <w:lang w:val="it-IT"/>
        </w:rPr>
        <w:t>.</w:t>
      </w:r>
      <w:r w:rsidR="00980EF8">
        <w:rPr>
          <w:rFonts w:ascii="Arial" w:hAnsi="Arial" w:cs="Arial"/>
          <w:b/>
          <w:lang w:val="it-IT"/>
        </w:rPr>
        <w:t>7</w:t>
      </w:r>
      <w:r w:rsidR="00AA0E07">
        <w:rPr>
          <w:rFonts w:ascii="Arial" w:hAnsi="Arial" w:cs="Arial"/>
          <w:b/>
          <w:lang w:val="it-IT"/>
        </w:rPr>
        <w:t>80</w:t>
      </w:r>
      <w:r w:rsidR="00E8178C">
        <w:rPr>
          <w:rFonts w:ascii="Arial" w:hAnsi="Arial" w:cs="Arial"/>
          <w:b/>
          <w:lang w:val="it-IT"/>
        </w:rPr>
        <w:t>-km</w:t>
      </w:r>
      <w:r w:rsidR="00980EF8">
        <w:rPr>
          <w:rFonts w:ascii="Arial" w:hAnsi="Arial" w:cs="Arial"/>
          <w:b/>
          <w:lang w:val="it-IT"/>
        </w:rPr>
        <w:t>103</w:t>
      </w:r>
      <w:r w:rsidR="00E8178C">
        <w:rPr>
          <w:rFonts w:ascii="Arial" w:hAnsi="Arial" w:cs="Arial"/>
          <w:b/>
          <w:lang w:val="it-IT"/>
        </w:rPr>
        <w:t>.</w:t>
      </w:r>
      <w:r w:rsidR="00980EF8">
        <w:rPr>
          <w:rFonts w:ascii="Arial" w:hAnsi="Arial" w:cs="Arial"/>
          <w:b/>
          <w:lang w:val="it-IT"/>
        </w:rPr>
        <w:t>7</w:t>
      </w:r>
      <w:r w:rsidR="00AA0E07">
        <w:rPr>
          <w:rFonts w:ascii="Arial" w:hAnsi="Arial" w:cs="Arial"/>
          <w:b/>
          <w:lang w:val="it-IT"/>
        </w:rPr>
        <w:t>00</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1FCC978D" w14:textId="77777777" w:rsidR="00796758" w:rsidRDefault="00796758" w:rsidP="00335C79">
      <w:pPr>
        <w:autoSpaceDE w:val="0"/>
        <w:jc w:val="both"/>
        <w:rPr>
          <w:rFonts w:ascii="Arial" w:hAnsi="Arial" w:cs="Arial"/>
          <w:color w:val="000000"/>
          <w:lang w:val="ro-RO"/>
        </w:rPr>
      </w:pPr>
    </w:p>
    <w:p w14:paraId="5C9CE4A7" w14:textId="000E2D8A" w:rsidR="00335C79" w:rsidRDefault="00335C79" w:rsidP="00335C79">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980EF8">
        <w:rPr>
          <w:rFonts w:ascii="Arial" w:hAnsi="Arial" w:cs="Arial"/>
          <w:lang w:val="pt-BR"/>
        </w:rPr>
        <w:t>DN15_km78+780-km103+700</w:t>
      </w:r>
      <w:r w:rsidR="00E8178C" w:rsidRPr="00E8178C">
        <w:rPr>
          <w:rFonts w:ascii="Arial" w:hAnsi="Arial" w:cs="Arial"/>
          <w:lang w:val="it-IT"/>
        </w:rPr>
        <w:t>, cod identificare RD_RO_00_</w:t>
      </w:r>
      <w:r w:rsidR="00CC1BEE">
        <w:rPr>
          <w:rFonts w:ascii="Arial" w:hAnsi="Arial" w:cs="Arial"/>
          <w:lang w:val="it-IT"/>
        </w:rPr>
        <w:t>13</w:t>
      </w:r>
      <w:r w:rsidR="00980EF8">
        <w:rPr>
          <w:rFonts w:ascii="Arial" w:hAnsi="Arial" w:cs="Arial"/>
          <w:lang w:val="it-IT"/>
        </w:rPr>
        <w:t>8</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690CCAA0" w14:textId="77777777" w:rsidR="00DA39BB" w:rsidRDefault="00DA39BB" w:rsidP="004A29AA">
      <w:pPr>
        <w:pStyle w:val="WW-Default"/>
        <w:jc w:val="center"/>
        <w:rPr>
          <w:rFonts w:ascii="Arial" w:hAnsi="Arial" w:cs="Arial"/>
          <w:color w:val="auto"/>
          <w:lang w:val="fr-FR"/>
        </w:rPr>
      </w:pPr>
    </w:p>
    <w:p w14:paraId="16079D3E" w14:textId="77777777" w:rsidR="00DA39BB" w:rsidRDefault="00DA39BB" w:rsidP="004A29AA">
      <w:pPr>
        <w:pStyle w:val="WW-Default"/>
        <w:jc w:val="center"/>
        <w:rPr>
          <w:rFonts w:ascii="Arial" w:hAnsi="Arial" w:cs="Arial"/>
          <w:color w:val="auto"/>
          <w:lang w:val="fr-FR"/>
        </w:rPr>
      </w:pPr>
    </w:p>
    <w:p w14:paraId="49BCDF78" w14:textId="77777777" w:rsidR="009B59BF" w:rsidRDefault="009B59BF" w:rsidP="004A29AA">
      <w:pPr>
        <w:pStyle w:val="WW-Default"/>
        <w:jc w:val="center"/>
        <w:rPr>
          <w:rFonts w:ascii="Arial" w:hAnsi="Arial" w:cs="Arial"/>
          <w:color w:val="auto"/>
          <w:lang w:val="fr-FR"/>
        </w:rPr>
      </w:pPr>
    </w:p>
    <w:p w14:paraId="2FBDBD5F" w14:textId="5266B865"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980EF8" w:rsidRPr="00DD6050" w14:paraId="22245896" w14:textId="77777777" w:rsidTr="00980EF8">
        <w:trPr>
          <w:trHeight w:val="312"/>
          <w:jc w:val="center"/>
        </w:trPr>
        <w:tc>
          <w:tcPr>
            <w:tcW w:w="1580" w:type="dxa"/>
            <w:vMerge w:val="restart"/>
            <w:tcBorders>
              <w:right w:val="single" w:sz="4" w:space="0" w:color="auto"/>
            </w:tcBorders>
            <w:noWrap/>
            <w:vAlign w:val="center"/>
          </w:tcPr>
          <w:p w14:paraId="0B3D88DA" w14:textId="77777777" w:rsidR="00980EF8" w:rsidRPr="00DD6050" w:rsidRDefault="00980EF8" w:rsidP="00194A11">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52B7B882" w14:textId="77777777" w:rsidR="00980EF8" w:rsidRPr="00DD6050" w:rsidRDefault="00980EF8" w:rsidP="00194A11">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6D2E3E99" w14:textId="77777777" w:rsidR="00980EF8" w:rsidRPr="00DD6050" w:rsidRDefault="00980EF8" w:rsidP="00194A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980EF8" w:rsidRPr="00DD6050" w14:paraId="7B57C403" w14:textId="77777777" w:rsidTr="00980EF8">
        <w:trPr>
          <w:trHeight w:val="636"/>
          <w:jc w:val="center"/>
        </w:trPr>
        <w:tc>
          <w:tcPr>
            <w:tcW w:w="1580" w:type="dxa"/>
            <w:vMerge/>
            <w:tcBorders>
              <w:bottom w:val="single" w:sz="4" w:space="0" w:color="auto"/>
              <w:right w:val="single" w:sz="4" w:space="0" w:color="auto"/>
            </w:tcBorders>
            <w:vAlign w:val="center"/>
            <w:hideMark/>
          </w:tcPr>
          <w:p w14:paraId="676746A2" w14:textId="77777777" w:rsidR="00980EF8" w:rsidRPr="00DD6050" w:rsidRDefault="00980EF8" w:rsidP="00194A11">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000DB462" w14:textId="77777777" w:rsidR="00980EF8" w:rsidRPr="00DD6050" w:rsidRDefault="00980EF8" w:rsidP="00194A11">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28CDCCEC" w14:textId="77777777" w:rsidR="00980EF8" w:rsidRPr="00DD6050" w:rsidRDefault="00980EF8" w:rsidP="00194A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7A3B51D9" w14:textId="77777777" w:rsidR="00980EF8" w:rsidRPr="00DD6050" w:rsidRDefault="00980EF8" w:rsidP="00194A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50BFF0AF" w14:textId="77777777" w:rsidR="00980EF8" w:rsidRPr="00DD6050" w:rsidRDefault="00980EF8" w:rsidP="00194A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6E815757" w14:textId="77777777" w:rsidR="00980EF8" w:rsidRPr="00DD6050" w:rsidRDefault="00980EF8" w:rsidP="00194A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7300A8C7" w14:textId="77777777" w:rsidR="00980EF8" w:rsidRPr="00DD6050" w:rsidRDefault="00980EF8" w:rsidP="00194A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040B2F" w:rsidRPr="00DD6050" w14:paraId="00191B15" w14:textId="77777777" w:rsidTr="00980EF8">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7107B2AE" w14:textId="77777777" w:rsidR="00040B2F" w:rsidRPr="00DD6050" w:rsidRDefault="00040B2F" w:rsidP="00040B2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4F5EA656" w14:textId="052DBF67" w:rsidR="00040B2F" w:rsidRPr="00DD6050" w:rsidRDefault="00040B2F" w:rsidP="00040B2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7D200515"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5662</w:t>
            </w:r>
          </w:p>
        </w:tc>
        <w:tc>
          <w:tcPr>
            <w:tcW w:w="1015" w:type="dxa"/>
            <w:tcBorders>
              <w:top w:val="single" w:sz="8" w:space="0" w:color="auto"/>
              <w:left w:val="nil"/>
              <w:bottom w:val="single" w:sz="4" w:space="0" w:color="auto"/>
              <w:right w:val="single" w:sz="4" w:space="0" w:color="auto"/>
            </w:tcBorders>
            <w:noWrap/>
            <w:vAlign w:val="center"/>
          </w:tcPr>
          <w:p w14:paraId="507000A5"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2196</w:t>
            </w:r>
          </w:p>
        </w:tc>
        <w:tc>
          <w:tcPr>
            <w:tcW w:w="1274" w:type="dxa"/>
            <w:tcBorders>
              <w:top w:val="single" w:sz="8" w:space="0" w:color="auto"/>
              <w:left w:val="nil"/>
              <w:bottom w:val="single" w:sz="4" w:space="0" w:color="auto"/>
              <w:right w:val="single" w:sz="4" w:space="0" w:color="auto"/>
            </w:tcBorders>
            <w:vAlign w:val="center"/>
          </w:tcPr>
          <w:p w14:paraId="73D5AA42"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66F18A87"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125" w:type="dxa"/>
            <w:tcBorders>
              <w:top w:val="single" w:sz="8" w:space="0" w:color="auto"/>
              <w:left w:val="nil"/>
              <w:bottom w:val="single" w:sz="4" w:space="0" w:color="auto"/>
              <w:right w:val="single" w:sz="8" w:space="0" w:color="auto"/>
            </w:tcBorders>
            <w:vAlign w:val="center"/>
          </w:tcPr>
          <w:p w14:paraId="5B5C5441"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9,06</w:t>
            </w:r>
          </w:p>
        </w:tc>
      </w:tr>
      <w:tr w:rsidR="00040B2F" w:rsidRPr="00DD6050" w14:paraId="53A9EEE9" w14:textId="77777777" w:rsidTr="00980EF8">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4409CE70" w14:textId="77777777" w:rsidR="00040B2F" w:rsidRDefault="00040B2F" w:rsidP="00040B2F">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4741717C" w14:textId="78EE7908"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34AB70DF" w14:textId="4C032F8C" w:rsidR="00040B2F" w:rsidRDefault="00040B2F" w:rsidP="00040B2F">
            <w:pPr>
              <w:suppressAutoHyphens w:val="0"/>
              <w:jc w:val="center"/>
              <w:rPr>
                <w:rFonts w:ascii="Open Sans" w:hAnsi="Open Sans" w:cs="Open Sans"/>
                <w:color w:val="000000"/>
                <w:sz w:val="20"/>
                <w:szCs w:val="20"/>
              </w:rPr>
            </w:pPr>
            <w:r>
              <w:rPr>
                <w:rFonts w:ascii="Open Sans" w:hAnsi="Open Sans" w:cs="Open Sans"/>
                <w:color w:val="000000"/>
                <w:sz w:val="20"/>
                <w:szCs w:val="20"/>
              </w:rPr>
              <w:t>4031</w:t>
            </w:r>
          </w:p>
        </w:tc>
        <w:tc>
          <w:tcPr>
            <w:tcW w:w="1015" w:type="dxa"/>
            <w:tcBorders>
              <w:top w:val="single" w:sz="8" w:space="0" w:color="auto"/>
              <w:left w:val="nil"/>
              <w:bottom w:val="single" w:sz="4" w:space="0" w:color="auto"/>
              <w:right w:val="single" w:sz="4" w:space="0" w:color="auto"/>
            </w:tcBorders>
            <w:noWrap/>
            <w:vAlign w:val="center"/>
          </w:tcPr>
          <w:p w14:paraId="3015F826" w14:textId="3143DE2F" w:rsidR="00040B2F" w:rsidRDefault="00040B2F" w:rsidP="00040B2F">
            <w:pPr>
              <w:suppressAutoHyphens w:val="0"/>
              <w:jc w:val="center"/>
              <w:rPr>
                <w:rFonts w:ascii="Open Sans" w:hAnsi="Open Sans" w:cs="Open Sans"/>
                <w:color w:val="000000"/>
                <w:sz w:val="20"/>
                <w:szCs w:val="20"/>
              </w:rPr>
            </w:pPr>
            <w:r>
              <w:rPr>
                <w:rFonts w:ascii="Open Sans" w:hAnsi="Open Sans" w:cs="Open Sans"/>
                <w:color w:val="000000"/>
                <w:sz w:val="20"/>
                <w:szCs w:val="20"/>
              </w:rPr>
              <w:t>1582</w:t>
            </w:r>
          </w:p>
        </w:tc>
        <w:tc>
          <w:tcPr>
            <w:tcW w:w="1274" w:type="dxa"/>
            <w:tcBorders>
              <w:top w:val="single" w:sz="8" w:space="0" w:color="auto"/>
              <w:left w:val="nil"/>
              <w:bottom w:val="single" w:sz="4" w:space="0" w:color="auto"/>
              <w:right w:val="single" w:sz="4" w:space="0" w:color="auto"/>
            </w:tcBorders>
            <w:vAlign w:val="center"/>
          </w:tcPr>
          <w:p w14:paraId="55DD9B2D" w14:textId="13AF8020" w:rsidR="00040B2F" w:rsidRDefault="00040B2F" w:rsidP="00040B2F">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3196F13A" w14:textId="4ED3174D" w:rsidR="00040B2F" w:rsidRDefault="00040B2F" w:rsidP="00040B2F">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06B11CC9" w14:textId="1331D059" w:rsidR="00040B2F" w:rsidRDefault="00040B2F" w:rsidP="00040B2F">
            <w:pPr>
              <w:suppressAutoHyphens w:val="0"/>
              <w:jc w:val="center"/>
              <w:rPr>
                <w:rFonts w:ascii="Open Sans" w:hAnsi="Open Sans" w:cs="Open Sans"/>
                <w:color w:val="000000"/>
                <w:sz w:val="20"/>
                <w:szCs w:val="20"/>
              </w:rPr>
            </w:pPr>
            <w:r>
              <w:rPr>
                <w:rFonts w:ascii="Open Sans" w:hAnsi="Open Sans" w:cs="Open Sans"/>
                <w:color w:val="000000"/>
                <w:sz w:val="20"/>
                <w:szCs w:val="20"/>
              </w:rPr>
              <w:t>6,3</w:t>
            </w:r>
          </w:p>
        </w:tc>
      </w:tr>
      <w:tr w:rsidR="00040B2F" w:rsidRPr="00DD6050" w14:paraId="433BBC1A" w14:textId="77777777" w:rsidTr="00980EF8">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E30A375" w14:textId="77777777" w:rsidR="00040B2F" w:rsidRPr="00DD6050" w:rsidRDefault="00040B2F" w:rsidP="00040B2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AFBAD81" w14:textId="56013909" w:rsidR="00040B2F" w:rsidRPr="00DD6050" w:rsidRDefault="00040B2F" w:rsidP="00040B2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43BE17C"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1979</w:t>
            </w:r>
          </w:p>
        </w:tc>
        <w:tc>
          <w:tcPr>
            <w:tcW w:w="1015" w:type="dxa"/>
            <w:tcBorders>
              <w:top w:val="nil"/>
              <w:left w:val="nil"/>
              <w:bottom w:val="single" w:sz="4" w:space="0" w:color="auto"/>
              <w:right w:val="single" w:sz="4" w:space="0" w:color="auto"/>
            </w:tcBorders>
            <w:noWrap/>
            <w:vAlign w:val="center"/>
          </w:tcPr>
          <w:p w14:paraId="38465805"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817</w:t>
            </w:r>
          </w:p>
        </w:tc>
        <w:tc>
          <w:tcPr>
            <w:tcW w:w="1274" w:type="dxa"/>
            <w:tcBorders>
              <w:top w:val="nil"/>
              <w:left w:val="nil"/>
              <w:bottom w:val="single" w:sz="4" w:space="0" w:color="auto"/>
              <w:right w:val="single" w:sz="4" w:space="0" w:color="auto"/>
            </w:tcBorders>
            <w:vAlign w:val="center"/>
          </w:tcPr>
          <w:p w14:paraId="7DAB88F6"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8B23AB5"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882F69D"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w:t>
            </w:r>
          </w:p>
        </w:tc>
      </w:tr>
      <w:tr w:rsidR="00040B2F" w:rsidRPr="00DD6050" w14:paraId="161D98C8" w14:textId="77777777" w:rsidTr="00980EF8">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5AC0DD4" w14:textId="77777777" w:rsidR="00040B2F" w:rsidRPr="00DD6050" w:rsidRDefault="00040B2F" w:rsidP="00040B2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49B7CCC" w14:textId="02A4EB84" w:rsidR="00040B2F" w:rsidRPr="00DD6050" w:rsidRDefault="00040B2F" w:rsidP="00040B2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C0F5E79"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2090</w:t>
            </w:r>
          </w:p>
        </w:tc>
        <w:tc>
          <w:tcPr>
            <w:tcW w:w="1015" w:type="dxa"/>
            <w:tcBorders>
              <w:top w:val="nil"/>
              <w:left w:val="nil"/>
              <w:bottom w:val="single" w:sz="4" w:space="0" w:color="auto"/>
              <w:right w:val="single" w:sz="4" w:space="0" w:color="auto"/>
            </w:tcBorders>
            <w:noWrap/>
            <w:vAlign w:val="center"/>
          </w:tcPr>
          <w:p w14:paraId="64A822EB"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858</w:t>
            </w:r>
          </w:p>
        </w:tc>
        <w:tc>
          <w:tcPr>
            <w:tcW w:w="1274" w:type="dxa"/>
            <w:tcBorders>
              <w:top w:val="nil"/>
              <w:left w:val="nil"/>
              <w:bottom w:val="single" w:sz="4" w:space="0" w:color="auto"/>
              <w:right w:val="single" w:sz="4" w:space="0" w:color="auto"/>
            </w:tcBorders>
            <w:vAlign w:val="center"/>
          </w:tcPr>
          <w:p w14:paraId="21507ED8"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81EE668"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479F7A0"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1,19</w:t>
            </w:r>
          </w:p>
        </w:tc>
      </w:tr>
      <w:tr w:rsidR="00040B2F" w:rsidRPr="00DD6050" w14:paraId="53E11E9D" w14:textId="77777777" w:rsidTr="00980EF8">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87AFA77" w14:textId="77777777" w:rsidR="00040B2F" w:rsidRPr="00DD6050" w:rsidRDefault="00040B2F" w:rsidP="00040B2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0E7577B" w14:textId="72EAF6D7" w:rsidR="00040B2F" w:rsidRPr="00DD6050" w:rsidRDefault="00040B2F" w:rsidP="00040B2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761408FC"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4816</w:t>
            </w:r>
          </w:p>
        </w:tc>
        <w:tc>
          <w:tcPr>
            <w:tcW w:w="1015" w:type="dxa"/>
            <w:tcBorders>
              <w:top w:val="nil"/>
              <w:left w:val="nil"/>
              <w:bottom w:val="single" w:sz="4" w:space="0" w:color="auto"/>
              <w:right w:val="single" w:sz="4" w:space="0" w:color="auto"/>
            </w:tcBorders>
            <w:noWrap/>
            <w:vAlign w:val="center"/>
          </w:tcPr>
          <w:p w14:paraId="79A99CC3"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1976</w:t>
            </w:r>
          </w:p>
        </w:tc>
        <w:tc>
          <w:tcPr>
            <w:tcW w:w="1274" w:type="dxa"/>
            <w:tcBorders>
              <w:top w:val="nil"/>
              <w:left w:val="nil"/>
              <w:bottom w:val="single" w:sz="4" w:space="0" w:color="auto"/>
              <w:right w:val="single" w:sz="4" w:space="0" w:color="auto"/>
            </w:tcBorders>
            <w:vAlign w:val="center"/>
          </w:tcPr>
          <w:p w14:paraId="7AEFD05C"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D194C6F"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E9637A2"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0,76</w:t>
            </w:r>
          </w:p>
        </w:tc>
      </w:tr>
      <w:tr w:rsidR="00040B2F" w:rsidRPr="00DD6050" w14:paraId="6A432956" w14:textId="77777777" w:rsidTr="00980EF8">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7E6041ED" w14:textId="77777777" w:rsidR="00040B2F" w:rsidRPr="00DD6050" w:rsidRDefault="00040B2F" w:rsidP="00040B2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DCE1995" w14:textId="68CFD9F8" w:rsidR="00040B2F" w:rsidRPr="00DD6050" w:rsidRDefault="00040B2F" w:rsidP="00040B2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76B845F6"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2158</w:t>
            </w:r>
          </w:p>
        </w:tc>
        <w:tc>
          <w:tcPr>
            <w:tcW w:w="1015" w:type="dxa"/>
            <w:tcBorders>
              <w:top w:val="nil"/>
              <w:left w:val="nil"/>
              <w:bottom w:val="single" w:sz="8" w:space="0" w:color="auto"/>
              <w:right w:val="single" w:sz="4" w:space="0" w:color="auto"/>
            </w:tcBorders>
            <w:noWrap/>
            <w:vAlign w:val="center"/>
          </w:tcPr>
          <w:p w14:paraId="1660F098"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888</w:t>
            </w:r>
          </w:p>
        </w:tc>
        <w:tc>
          <w:tcPr>
            <w:tcW w:w="1274" w:type="dxa"/>
            <w:tcBorders>
              <w:top w:val="nil"/>
              <w:left w:val="nil"/>
              <w:bottom w:val="single" w:sz="8" w:space="0" w:color="auto"/>
              <w:right w:val="single" w:sz="4" w:space="0" w:color="auto"/>
            </w:tcBorders>
            <w:vAlign w:val="center"/>
          </w:tcPr>
          <w:p w14:paraId="1FFAC55F"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272924B"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0633DB6"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0,78</w:t>
            </w:r>
          </w:p>
        </w:tc>
      </w:tr>
      <w:tr w:rsidR="00040B2F" w:rsidRPr="00DD6050" w14:paraId="66F48FF8" w14:textId="77777777" w:rsidTr="00980EF8">
        <w:trPr>
          <w:trHeight w:val="315"/>
          <w:jc w:val="center"/>
        </w:trPr>
        <w:tc>
          <w:tcPr>
            <w:tcW w:w="1580" w:type="dxa"/>
            <w:vMerge w:val="restart"/>
            <w:tcBorders>
              <w:top w:val="nil"/>
              <w:left w:val="single" w:sz="8" w:space="0" w:color="auto"/>
              <w:bottom w:val="single" w:sz="8" w:space="0" w:color="000000"/>
              <w:right w:val="nil"/>
            </w:tcBorders>
            <w:vAlign w:val="center"/>
          </w:tcPr>
          <w:p w14:paraId="2D95A741" w14:textId="77777777" w:rsidR="00040B2F" w:rsidRPr="00DD6050" w:rsidRDefault="00040B2F" w:rsidP="00040B2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Sângeorgiu de Mureș</w:t>
            </w:r>
          </w:p>
        </w:tc>
        <w:tc>
          <w:tcPr>
            <w:tcW w:w="2080" w:type="dxa"/>
            <w:tcBorders>
              <w:top w:val="nil"/>
              <w:left w:val="single" w:sz="8" w:space="0" w:color="auto"/>
              <w:bottom w:val="single" w:sz="4" w:space="0" w:color="auto"/>
              <w:right w:val="single" w:sz="8" w:space="0" w:color="auto"/>
            </w:tcBorders>
            <w:noWrap/>
            <w:vAlign w:val="center"/>
            <w:hideMark/>
          </w:tcPr>
          <w:p w14:paraId="613E2860" w14:textId="1258CAC7" w:rsidR="00040B2F" w:rsidRPr="00DD6050" w:rsidRDefault="00040B2F" w:rsidP="00040B2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289FDAD2"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2106</w:t>
            </w:r>
          </w:p>
        </w:tc>
        <w:tc>
          <w:tcPr>
            <w:tcW w:w="1015" w:type="dxa"/>
            <w:tcBorders>
              <w:top w:val="nil"/>
              <w:left w:val="nil"/>
              <w:bottom w:val="single" w:sz="4" w:space="0" w:color="auto"/>
              <w:right w:val="single" w:sz="4" w:space="0" w:color="auto"/>
            </w:tcBorders>
            <w:noWrap/>
            <w:vAlign w:val="center"/>
          </w:tcPr>
          <w:p w14:paraId="179A6C01"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873</w:t>
            </w:r>
          </w:p>
        </w:tc>
        <w:tc>
          <w:tcPr>
            <w:tcW w:w="1274" w:type="dxa"/>
            <w:tcBorders>
              <w:top w:val="nil"/>
              <w:left w:val="nil"/>
              <w:bottom w:val="single" w:sz="4" w:space="0" w:color="auto"/>
              <w:right w:val="single" w:sz="4" w:space="0" w:color="auto"/>
            </w:tcBorders>
            <w:vAlign w:val="center"/>
          </w:tcPr>
          <w:p w14:paraId="1A2E214E"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6C076FD"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125" w:type="dxa"/>
            <w:tcBorders>
              <w:top w:val="nil"/>
              <w:left w:val="nil"/>
              <w:bottom w:val="single" w:sz="4" w:space="0" w:color="auto"/>
              <w:right w:val="single" w:sz="8" w:space="0" w:color="auto"/>
            </w:tcBorders>
            <w:vAlign w:val="center"/>
          </w:tcPr>
          <w:p w14:paraId="50A1B6F4"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0,92</w:t>
            </w:r>
          </w:p>
        </w:tc>
      </w:tr>
      <w:tr w:rsidR="00040B2F" w:rsidRPr="00DD6050" w14:paraId="54F6436A" w14:textId="77777777" w:rsidTr="00980EF8">
        <w:trPr>
          <w:trHeight w:val="315"/>
          <w:jc w:val="center"/>
        </w:trPr>
        <w:tc>
          <w:tcPr>
            <w:tcW w:w="1580" w:type="dxa"/>
            <w:vMerge/>
            <w:tcBorders>
              <w:top w:val="nil"/>
              <w:left w:val="single" w:sz="8" w:space="0" w:color="auto"/>
              <w:bottom w:val="single" w:sz="8" w:space="0" w:color="000000"/>
              <w:right w:val="nil"/>
            </w:tcBorders>
            <w:vAlign w:val="center"/>
          </w:tcPr>
          <w:p w14:paraId="0A5B445A" w14:textId="77777777" w:rsidR="00040B2F" w:rsidRDefault="00040B2F" w:rsidP="00040B2F">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6A59DDCD" w14:textId="7635CB16"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149EE8A7" w14:textId="0992B478" w:rsidR="00040B2F" w:rsidRDefault="00040B2F" w:rsidP="00040B2F">
            <w:pPr>
              <w:suppressAutoHyphens w:val="0"/>
              <w:jc w:val="center"/>
              <w:rPr>
                <w:rFonts w:ascii="Open Sans" w:hAnsi="Open Sans" w:cs="Open Sans"/>
                <w:color w:val="000000"/>
                <w:sz w:val="20"/>
                <w:szCs w:val="20"/>
              </w:rPr>
            </w:pPr>
            <w:r>
              <w:rPr>
                <w:rFonts w:ascii="Calibri" w:hAnsi="Calibri" w:cs="Calibri"/>
                <w:color w:val="000000"/>
                <w:sz w:val="22"/>
                <w:szCs w:val="22"/>
              </w:rPr>
              <w:t>1693</w:t>
            </w:r>
          </w:p>
        </w:tc>
        <w:tc>
          <w:tcPr>
            <w:tcW w:w="1015" w:type="dxa"/>
            <w:tcBorders>
              <w:top w:val="nil"/>
              <w:left w:val="nil"/>
              <w:bottom w:val="single" w:sz="4" w:space="0" w:color="auto"/>
              <w:right w:val="single" w:sz="4" w:space="0" w:color="auto"/>
            </w:tcBorders>
            <w:noWrap/>
            <w:vAlign w:val="center"/>
          </w:tcPr>
          <w:p w14:paraId="2F5006B7" w14:textId="5C221085" w:rsidR="00040B2F" w:rsidRDefault="00040B2F" w:rsidP="00040B2F">
            <w:pPr>
              <w:suppressAutoHyphens w:val="0"/>
              <w:jc w:val="center"/>
              <w:rPr>
                <w:rFonts w:ascii="Open Sans" w:hAnsi="Open Sans" w:cs="Open Sans"/>
                <w:color w:val="000000"/>
                <w:sz w:val="20"/>
                <w:szCs w:val="20"/>
              </w:rPr>
            </w:pPr>
            <w:r>
              <w:rPr>
                <w:rFonts w:ascii="Open Sans" w:hAnsi="Open Sans" w:cs="Open Sans"/>
                <w:color w:val="000000"/>
                <w:sz w:val="20"/>
                <w:szCs w:val="20"/>
              </w:rPr>
              <w:t>703</w:t>
            </w:r>
          </w:p>
        </w:tc>
        <w:tc>
          <w:tcPr>
            <w:tcW w:w="1274" w:type="dxa"/>
            <w:tcBorders>
              <w:top w:val="nil"/>
              <w:left w:val="nil"/>
              <w:bottom w:val="single" w:sz="4" w:space="0" w:color="auto"/>
              <w:right w:val="single" w:sz="4" w:space="0" w:color="auto"/>
            </w:tcBorders>
            <w:vAlign w:val="center"/>
          </w:tcPr>
          <w:p w14:paraId="2C1E6F3A" w14:textId="21E0AF9C" w:rsidR="00040B2F" w:rsidRDefault="00040B2F" w:rsidP="00040B2F">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69DC842" w14:textId="43BDBFB9" w:rsidR="00040B2F" w:rsidRDefault="00040B2F" w:rsidP="00040B2F">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E184AB2" w14:textId="6171040E" w:rsidR="00040B2F" w:rsidRDefault="00040B2F" w:rsidP="00040B2F">
            <w:pPr>
              <w:suppressAutoHyphens w:val="0"/>
              <w:jc w:val="center"/>
              <w:rPr>
                <w:rFonts w:ascii="Open Sans" w:hAnsi="Open Sans" w:cs="Open Sans"/>
                <w:color w:val="000000"/>
                <w:sz w:val="20"/>
                <w:szCs w:val="20"/>
              </w:rPr>
            </w:pPr>
            <w:r>
              <w:rPr>
                <w:rFonts w:ascii="Open Sans" w:hAnsi="Open Sans" w:cs="Open Sans"/>
                <w:color w:val="000000"/>
                <w:sz w:val="20"/>
                <w:szCs w:val="20"/>
              </w:rPr>
              <w:t>0,65</w:t>
            </w:r>
          </w:p>
        </w:tc>
      </w:tr>
      <w:tr w:rsidR="00040B2F" w:rsidRPr="00DD6050" w14:paraId="3FD3BDB4" w14:textId="77777777" w:rsidTr="00980EF8">
        <w:trPr>
          <w:trHeight w:val="300"/>
          <w:jc w:val="center"/>
        </w:trPr>
        <w:tc>
          <w:tcPr>
            <w:tcW w:w="1580" w:type="dxa"/>
            <w:vMerge/>
            <w:tcBorders>
              <w:top w:val="nil"/>
              <w:left w:val="single" w:sz="8" w:space="0" w:color="auto"/>
              <w:bottom w:val="single" w:sz="8" w:space="0" w:color="000000"/>
              <w:right w:val="nil"/>
            </w:tcBorders>
            <w:vAlign w:val="center"/>
          </w:tcPr>
          <w:p w14:paraId="4F441B6C" w14:textId="77777777" w:rsidR="00040B2F" w:rsidRPr="00DD6050" w:rsidRDefault="00040B2F" w:rsidP="00040B2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2DCE185" w14:textId="56049EB0" w:rsidR="00040B2F" w:rsidRPr="00DD6050" w:rsidRDefault="00040B2F" w:rsidP="00040B2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EC45247"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882</w:t>
            </w:r>
          </w:p>
        </w:tc>
        <w:tc>
          <w:tcPr>
            <w:tcW w:w="1015" w:type="dxa"/>
            <w:tcBorders>
              <w:top w:val="nil"/>
              <w:left w:val="nil"/>
              <w:bottom w:val="single" w:sz="4" w:space="0" w:color="auto"/>
              <w:right w:val="single" w:sz="4" w:space="0" w:color="auto"/>
            </w:tcBorders>
            <w:noWrap/>
            <w:vAlign w:val="center"/>
          </w:tcPr>
          <w:p w14:paraId="7C955904"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368</w:t>
            </w:r>
          </w:p>
        </w:tc>
        <w:tc>
          <w:tcPr>
            <w:tcW w:w="1274" w:type="dxa"/>
            <w:tcBorders>
              <w:top w:val="nil"/>
              <w:left w:val="nil"/>
              <w:bottom w:val="single" w:sz="4" w:space="0" w:color="auto"/>
              <w:right w:val="single" w:sz="4" w:space="0" w:color="auto"/>
            </w:tcBorders>
            <w:vAlign w:val="center"/>
          </w:tcPr>
          <w:p w14:paraId="0884DC87"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C0CD413"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330BD1C"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0,45</w:t>
            </w:r>
          </w:p>
        </w:tc>
      </w:tr>
      <w:tr w:rsidR="00040B2F" w:rsidRPr="00DD6050" w14:paraId="080D43DD" w14:textId="77777777" w:rsidTr="00980EF8">
        <w:trPr>
          <w:trHeight w:val="300"/>
          <w:jc w:val="center"/>
        </w:trPr>
        <w:tc>
          <w:tcPr>
            <w:tcW w:w="1580" w:type="dxa"/>
            <w:vMerge/>
            <w:tcBorders>
              <w:top w:val="nil"/>
              <w:left w:val="single" w:sz="8" w:space="0" w:color="auto"/>
              <w:bottom w:val="single" w:sz="8" w:space="0" w:color="000000"/>
              <w:right w:val="nil"/>
            </w:tcBorders>
            <w:vAlign w:val="center"/>
          </w:tcPr>
          <w:p w14:paraId="392176C3" w14:textId="77777777" w:rsidR="00040B2F" w:rsidRPr="00DD6050" w:rsidRDefault="00040B2F" w:rsidP="00040B2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3D5DE8C" w14:textId="20BBB4BB" w:rsidR="00040B2F" w:rsidRPr="00DD6050" w:rsidRDefault="00040B2F" w:rsidP="00040B2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EC7742E"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543</w:t>
            </w:r>
          </w:p>
        </w:tc>
        <w:tc>
          <w:tcPr>
            <w:tcW w:w="1015" w:type="dxa"/>
            <w:tcBorders>
              <w:top w:val="nil"/>
              <w:left w:val="nil"/>
              <w:bottom w:val="single" w:sz="4" w:space="0" w:color="auto"/>
              <w:right w:val="single" w:sz="4" w:space="0" w:color="auto"/>
            </w:tcBorders>
            <w:noWrap/>
            <w:vAlign w:val="center"/>
          </w:tcPr>
          <w:p w14:paraId="54C0E1F3"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226</w:t>
            </w:r>
          </w:p>
        </w:tc>
        <w:tc>
          <w:tcPr>
            <w:tcW w:w="1274" w:type="dxa"/>
            <w:tcBorders>
              <w:top w:val="nil"/>
              <w:left w:val="nil"/>
              <w:bottom w:val="single" w:sz="4" w:space="0" w:color="auto"/>
              <w:right w:val="single" w:sz="4" w:space="0" w:color="auto"/>
            </w:tcBorders>
            <w:vAlign w:val="center"/>
          </w:tcPr>
          <w:p w14:paraId="06A90DEF"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E883775"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AC44EBB"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0,17</w:t>
            </w:r>
          </w:p>
        </w:tc>
      </w:tr>
      <w:tr w:rsidR="00040B2F" w:rsidRPr="00DD6050" w14:paraId="0FA39AAE" w14:textId="77777777" w:rsidTr="00980EF8">
        <w:trPr>
          <w:trHeight w:val="300"/>
          <w:jc w:val="center"/>
        </w:trPr>
        <w:tc>
          <w:tcPr>
            <w:tcW w:w="1580" w:type="dxa"/>
            <w:vMerge/>
            <w:tcBorders>
              <w:top w:val="nil"/>
              <w:left w:val="single" w:sz="8" w:space="0" w:color="auto"/>
              <w:bottom w:val="single" w:sz="8" w:space="0" w:color="000000"/>
              <w:right w:val="nil"/>
            </w:tcBorders>
            <w:vAlign w:val="center"/>
          </w:tcPr>
          <w:p w14:paraId="7FF1265C" w14:textId="77777777" w:rsidR="00040B2F" w:rsidRPr="00DD6050" w:rsidRDefault="00040B2F" w:rsidP="00040B2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15996A6" w14:textId="1C78FF14" w:rsidR="00040B2F" w:rsidRPr="00DD6050" w:rsidRDefault="00040B2F" w:rsidP="00040B2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44F548A1"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1522</w:t>
            </w:r>
          </w:p>
        </w:tc>
        <w:tc>
          <w:tcPr>
            <w:tcW w:w="1015" w:type="dxa"/>
            <w:tcBorders>
              <w:top w:val="nil"/>
              <w:left w:val="nil"/>
              <w:bottom w:val="single" w:sz="4" w:space="0" w:color="auto"/>
              <w:right w:val="single" w:sz="4" w:space="0" w:color="auto"/>
            </w:tcBorders>
            <w:noWrap/>
            <w:vAlign w:val="center"/>
          </w:tcPr>
          <w:p w14:paraId="10F018AA"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629</w:t>
            </w:r>
          </w:p>
        </w:tc>
        <w:tc>
          <w:tcPr>
            <w:tcW w:w="1274" w:type="dxa"/>
            <w:tcBorders>
              <w:top w:val="nil"/>
              <w:left w:val="nil"/>
              <w:bottom w:val="single" w:sz="4" w:space="0" w:color="auto"/>
              <w:right w:val="single" w:sz="4" w:space="0" w:color="auto"/>
            </w:tcBorders>
            <w:vAlign w:val="center"/>
          </w:tcPr>
          <w:p w14:paraId="65EEF2DE"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AE828EF"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7771D15"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0,11</w:t>
            </w:r>
          </w:p>
        </w:tc>
      </w:tr>
      <w:tr w:rsidR="00040B2F" w:rsidRPr="00DD6050" w14:paraId="58EEF8D7" w14:textId="77777777" w:rsidTr="00980EF8">
        <w:trPr>
          <w:trHeight w:val="312"/>
          <w:jc w:val="center"/>
        </w:trPr>
        <w:tc>
          <w:tcPr>
            <w:tcW w:w="1580" w:type="dxa"/>
            <w:vMerge/>
            <w:tcBorders>
              <w:top w:val="nil"/>
              <w:left w:val="single" w:sz="8" w:space="0" w:color="auto"/>
              <w:bottom w:val="single" w:sz="8" w:space="0" w:color="000000"/>
              <w:right w:val="nil"/>
            </w:tcBorders>
            <w:vAlign w:val="center"/>
          </w:tcPr>
          <w:p w14:paraId="1271B5D8" w14:textId="77777777" w:rsidR="00040B2F" w:rsidRPr="00DD6050" w:rsidRDefault="00040B2F" w:rsidP="00040B2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F59CE86" w14:textId="3882DE0B" w:rsidR="00040B2F" w:rsidRPr="00DD6050" w:rsidRDefault="00040B2F" w:rsidP="00040B2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2354C738"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743</w:t>
            </w:r>
          </w:p>
        </w:tc>
        <w:tc>
          <w:tcPr>
            <w:tcW w:w="1015" w:type="dxa"/>
            <w:tcBorders>
              <w:top w:val="nil"/>
              <w:left w:val="nil"/>
              <w:bottom w:val="single" w:sz="8" w:space="0" w:color="auto"/>
              <w:right w:val="single" w:sz="4" w:space="0" w:color="auto"/>
            </w:tcBorders>
            <w:noWrap/>
            <w:vAlign w:val="center"/>
          </w:tcPr>
          <w:p w14:paraId="066B6F56"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307</w:t>
            </w:r>
          </w:p>
        </w:tc>
        <w:tc>
          <w:tcPr>
            <w:tcW w:w="1274" w:type="dxa"/>
            <w:tcBorders>
              <w:top w:val="nil"/>
              <w:left w:val="nil"/>
              <w:bottom w:val="single" w:sz="8" w:space="0" w:color="auto"/>
              <w:right w:val="single" w:sz="4" w:space="0" w:color="auto"/>
            </w:tcBorders>
            <w:vAlign w:val="center"/>
          </w:tcPr>
          <w:p w14:paraId="629AEE5D"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CB7417F"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D588B90"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r w:rsidR="00040B2F" w:rsidRPr="00DD6050" w14:paraId="7891DA69" w14:textId="77777777" w:rsidTr="00980EF8">
        <w:trPr>
          <w:trHeight w:val="315"/>
          <w:jc w:val="center"/>
        </w:trPr>
        <w:tc>
          <w:tcPr>
            <w:tcW w:w="1580" w:type="dxa"/>
            <w:vMerge w:val="restart"/>
            <w:tcBorders>
              <w:top w:val="nil"/>
              <w:left w:val="single" w:sz="8" w:space="0" w:color="auto"/>
              <w:bottom w:val="single" w:sz="8" w:space="0" w:color="000000"/>
              <w:right w:val="nil"/>
            </w:tcBorders>
            <w:vAlign w:val="center"/>
          </w:tcPr>
          <w:p w14:paraId="62CD2EAA" w14:textId="77777777" w:rsidR="00040B2F" w:rsidRPr="00DD6050" w:rsidRDefault="00040B2F" w:rsidP="00040B2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Ernei</w:t>
            </w:r>
          </w:p>
        </w:tc>
        <w:tc>
          <w:tcPr>
            <w:tcW w:w="2080" w:type="dxa"/>
            <w:tcBorders>
              <w:top w:val="nil"/>
              <w:left w:val="single" w:sz="8" w:space="0" w:color="auto"/>
              <w:bottom w:val="single" w:sz="4" w:space="0" w:color="auto"/>
              <w:right w:val="single" w:sz="8" w:space="0" w:color="auto"/>
            </w:tcBorders>
            <w:noWrap/>
            <w:vAlign w:val="center"/>
            <w:hideMark/>
          </w:tcPr>
          <w:p w14:paraId="7484126F" w14:textId="3555EFE3" w:rsidR="00040B2F" w:rsidRPr="00DD6050" w:rsidRDefault="00040B2F" w:rsidP="00040B2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09C434FF"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1511</w:t>
            </w:r>
          </w:p>
        </w:tc>
        <w:tc>
          <w:tcPr>
            <w:tcW w:w="1015" w:type="dxa"/>
            <w:tcBorders>
              <w:top w:val="nil"/>
              <w:left w:val="nil"/>
              <w:bottom w:val="single" w:sz="4" w:space="0" w:color="auto"/>
              <w:right w:val="single" w:sz="4" w:space="0" w:color="auto"/>
            </w:tcBorders>
            <w:noWrap/>
            <w:vAlign w:val="center"/>
          </w:tcPr>
          <w:p w14:paraId="4731DA1A"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608</w:t>
            </w:r>
          </w:p>
        </w:tc>
        <w:tc>
          <w:tcPr>
            <w:tcW w:w="1274" w:type="dxa"/>
            <w:tcBorders>
              <w:top w:val="nil"/>
              <w:left w:val="nil"/>
              <w:bottom w:val="single" w:sz="4" w:space="0" w:color="auto"/>
              <w:right w:val="single" w:sz="4" w:space="0" w:color="auto"/>
            </w:tcBorders>
            <w:vAlign w:val="center"/>
          </w:tcPr>
          <w:p w14:paraId="5E88EB83"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5BFF926"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0C60A9B"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w:t>
            </w:r>
          </w:p>
        </w:tc>
      </w:tr>
      <w:tr w:rsidR="00040B2F" w:rsidRPr="00DD6050" w14:paraId="2AF692EA" w14:textId="77777777" w:rsidTr="00980EF8">
        <w:trPr>
          <w:trHeight w:val="315"/>
          <w:jc w:val="center"/>
        </w:trPr>
        <w:tc>
          <w:tcPr>
            <w:tcW w:w="1580" w:type="dxa"/>
            <w:vMerge/>
            <w:tcBorders>
              <w:top w:val="nil"/>
              <w:left w:val="single" w:sz="8" w:space="0" w:color="auto"/>
              <w:bottom w:val="single" w:sz="8" w:space="0" w:color="000000"/>
              <w:right w:val="nil"/>
            </w:tcBorders>
            <w:vAlign w:val="center"/>
          </w:tcPr>
          <w:p w14:paraId="1D67FFA1" w14:textId="77777777" w:rsidR="00040B2F" w:rsidRDefault="00040B2F" w:rsidP="00040B2F">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39C69456" w14:textId="144F1FE1"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123580B6" w14:textId="3FD80863" w:rsidR="00040B2F" w:rsidRDefault="00040B2F" w:rsidP="00040B2F">
            <w:pPr>
              <w:suppressAutoHyphens w:val="0"/>
              <w:jc w:val="center"/>
              <w:rPr>
                <w:rFonts w:ascii="Open Sans" w:hAnsi="Open Sans" w:cs="Open Sans"/>
                <w:color w:val="000000"/>
                <w:sz w:val="20"/>
                <w:szCs w:val="20"/>
              </w:rPr>
            </w:pPr>
            <w:r>
              <w:rPr>
                <w:rFonts w:ascii="Open Sans" w:hAnsi="Open Sans" w:cs="Open Sans"/>
                <w:color w:val="000000"/>
                <w:sz w:val="20"/>
                <w:szCs w:val="20"/>
              </w:rPr>
              <w:t>1049</w:t>
            </w:r>
          </w:p>
        </w:tc>
        <w:tc>
          <w:tcPr>
            <w:tcW w:w="1015" w:type="dxa"/>
            <w:tcBorders>
              <w:top w:val="nil"/>
              <w:left w:val="nil"/>
              <w:bottom w:val="single" w:sz="4" w:space="0" w:color="auto"/>
              <w:right w:val="single" w:sz="4" w:space="0" w:color="auto"/>
            </w:tcBorders>
            <w:noWrap/>
            <w:vAlign w:val="center"/>
          </w:tcPr>
          <w:p w14:paraId="299774F3" w14:textId="5DC6885E" w:rsidR="00040B2F" w:rsidRDefault="00040B2F" w:rsidP="00040B2F">
            <w:pPr>
              <w:suppressAutoHyphens w:val="0"/>
              <w:jc w:val="center"/>
              <w:rPr>
                <w:rFonts w:ascii="Open Sans" w:hAnsi="Open Sans" w:cs="Open Sans"/>
                <w:color w:val="000000"/>
                <w:sz w:val="20"/>
                <w:szCs w:val="20"/>
              </w:rPr>
            </w:pPr>
            <w:r>
              <w:rPr>
                <w:rFonts w:ascii="Open Sans" w:hAnsi="Open Sans" w:cs="Open Sans"/>
                <w:color w:val="000000"/>
                <w:sz w:val="20"/>
                <w:szCs w:val="20"/>
              </w:rPr>
              <w:t>422</w:t>
            </w:r>
          </w:p>
        </w:tc>
        <w:tc>
          <w:tcPr>
            <w:tcW w:w="1274" w:type="dxa"/>
            <w:tcBorders>
              <w:top w:val="nil"/>
              <w:left w:val="nil"/>
              <w:bottom w:val="single" w:sz="4" w:space="0" w:color="auto"/>
              <w:right w:val="single" w:sz="4" w:space="0" w:color="auto"/>
            </w:tcBorders>
            <w:vAlign w:val="center"/>
          </w:tcPr>
          <w:p w14:paraId="326E55E9" w14:textId="246A6627" w:rsidR="00040B2F" w:rsidRDefault="00040B2F" w:rsidP="00040B2F">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DE297FF" w14:textId="20DD9E24" w:rsidR="00040B2F" w:rsidRDefault="00040B2F" w:rsidP="00040B2F">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8EDEF00" w14:textId="710898DA" w:rsidR="00040B2F" w:rsidRDefault="00040B2F" w:rsidP="00040B2F">
            <w:pPr>
              <w:suppressAutoHyphens w:val="0"/>
              <w:jc w:val="center"/>
              <w:rPr>
                <w:rFonts w:ascii="Open Sans" w:hAnsi="Open Sans" w:cs="Open Sans"/>
                <w:color w:val="000000"/>
                <w:sz w:val="20"/>
                <w:szCs w:val="20"/>
              </w:rPr>
            </w:pPr>
            <w:r>
              <w:rPr>
                <w:rFonts w:ascii="Open Sans" w:hAnsi="Open Sans" w:cs="Open Sans"/>
                <w:color w:val="000000"/>
                <w:sz w:val="20"/>
                <w:szCs w:val="20"/>
              </w:rPr>
              <w:t>1,67</w:t>
            </w:r>
          </w:p>
        </w:tc>
      </w:tr>
      <w:tr w:rsidR="00040B2F" w:rsidRPr="00DD6050" w14:paraId="765B458C" w14:textId="77777777" w:rsidTr="00980EF8">
        <w:trPr>
          <w:trHeight w:val="300"/>
          <w:jc w:val="center"/>
        </w:trPr>
        <w:tc>
          <w:tcPr>
            <w:tcW w:w="1580" w:type="dxa"/>
            <w:vMerge/>
            <w:tcBorders>
              <w:top w:val="nil"/>
              <w:left w:val="single" w:sz="8" w:space="0" w:color="auto"/>
              <w:bottom w:val="single" w:sz="8" w:space="0" w:color="000000"/>
              <w:right w:val="nil"/>
            </w:tcBorders>
            <w:vAlign w:val="center"/>
          </w:tcPr>
          <w:p w14:paraId="0E74E2F6" w14:textId="77777777" w:rsidR="00040B2F" w:rsidRPr="00DD6050" w:rsidRDefault="00040B2F" w:rsidP="00040B2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533B1BD" w14:textId="5E4049D9" w:rsidR="00040B2F" w:rsidRPr="00DD6050" w:rsidRDefault="00040B2F" w:rsidP="00040B2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B36663F"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643</w:t>
            </w:r>
          </w:p>
        </w:tc>
        <w:tc>
          <w:tcPr>
            <w:tcW w:w="1015" w:type="dxa"/>
            <w:tcBorders>
              <w:top w:val="nil"/>
              <w:left w:val="nil"/>
              <w:bottom w:val="single" w:sz="4" w:space="0" w:color="auto"/>
              <w:right w:val="single" w:sz="4" w:space="0" w:color="auto"/>
            </w:tcBorders>
            <w:noWrap/>
            <w:vAlign w:val="center"/>
          </w:tcPr>
          <w:p w14:paraId="10FD3669"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258</w:t>
            </w:r>
          </w:p>
        </w:tc>
        <w:tc>
          <w:tcPr>
            <w:tcW w:w="1274" w:type="dxa"/>
            <w:tcBorders>
              <w:top w:val="nil"/>
              <w:left w:val="nil"/>
              <w:bottom w:val="single" w:sz="4" w:space="0" w:color="auto"/>
              <w:right w:val="single" w:sz="4" w:space="0" w:color="auto"/>
            </w:tcBorders>
            <w:vAlign w:val="center"/>
          </w:tcPr>
          <w:p w14:paraId="5D1D2479"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20D16FD"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B37CA5F"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0,67</w:t>
            </w:r>
          </w:p>
        </w:tc>
      </w:tr>
      <w:tr w:rsidR="00040B2F" w:rsidRPr="00DD6050" w14:paraId="425ECA19" w14:textId="77777777" w:rsidTr="00980EF8">
        <w:trPr>
          <w:trHeight w:val="300"/>
          <w:jc w:val="center"/>
        </w:trPr>
        <w:tc>
          <w:tcPr>
            <w:tcW w:w="1580" w:type="dxa"/>
            <w:vMerge/>
            <w:tcBorders>
              <w:top w:val="nil"/>
              <w:left w:val="single" w:sz="8" w:space="0" w:color="auto"/>
              <w:bottom w:val="single" w:sz="8" w:space="0" w:color="000000"/>
              <w:right w:val="nil"/>
            </w:tcBorders>
            <w:vAlign w:val="center"/>
          </w:tcPr>
          <w:p w14:paraId="2687FE0D" w14:textId="77777777" w:rsidR="00040B2F" w:rsidRPr="00DD6050" w:rsidRDefault="00040B2F" w:rsidP="00040B2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A2A0BAB" w14:textId="2355F645" w:rsidR="00040B2F" w:rsidRPr="00DD6050" w:rsidRDefault="00040B2F" w:rsidP="00040B2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A0E7BE2"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735</w:t>
            </w:r>
          </w:p>
        </w:tc>
        <w:tc>
          <w:tcPr>
            <w:tcW w:w="1015" w:type="dxa"/>
            <w:tcBorders>
              <w:top w:val="nil"/>
              <w:left w:val="nil"/>
              <w:bottom w:val="single" w:sz="4" w:space="0" w:color="auto"/>
              <w:right w:val="single" w:sz="4" w:space="0" w:color="auto"/>
            </w:tcBorders>
            <w:noWrap/>
            <w:vAlign w:val="center"/>
          </w:tcPr>
          <w:p w14:paraId="28B361FF"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296</w:t>
            </w:r>
          </w:p>
        </w:tc>
        <w:tc>
          <w:tcPr>
            <w:tcW w:w="1274" w:type="dxa"/>
            <w:tcBorders>
              <w:top w:val="nil"/>
              <w:left w:val="nil"/>
              <w:bottom w:val="single" w:sz="4" w:space="0" w:color="auto"/>
              <w:right w:val="single" w:sz="4" w:space="0" w:color="auto"/>
            </w:tcBorders>
            <w:vAlign w:val="center"/>
          </w:tcPr>
          <w:p w14:paraId="04C345C3"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2580050"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510D8ED"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0,33</w:t>
            </w:r>
          </w:p>
        </w:tc>
      </w:tr>
      <w:tr w:rsidR="00040B2F" w:rsidRPr="00DD6050" w14:paraId="174BFC4F" w14:textId="77777777" w:rsidTr="00980EF8">
        <w:trPr>
          <w:trHeight w:val="300"/>
          <w:jc w:val="center"/>
        </w:trPr>
        <w:tc>
          <w:tcPr>
            <w:tcW w:w="1580" w:type="dxa"/>
            <w:vMerge/>
            <w:tcBorders>
              <w:top w:val="nil"/>
              <w:left w:val="single" w:sz="8" w:space="0" w:color="auto"/>
              <w:bottom w:val="single" w:sz="8" w:space="0" w:color="000000"/>
              <w:right w:val="nil"/>
            </w:tcBorders>
            <w:vAlign w:val="center"/>
          </w:tcPr>
          <w:p w14:paraId="497BFE4B" w14:textId="77777777" w:rsidR="00040B2F" w:rsidRPr="00DD6050" w:rsidRDefault="00040B2F" w:rsidP="00040B2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4D75B96" w14:textId="223FD2CF" w:rsidR="00040B2F" w:rsidRPr="00DD6050" w:rsidRDefault="00040B2F" w:rsidP="00040B2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44E16940"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1759</w:t>
            </w:r>
          </w:p>
        </w:tc>
        <w:tc>
          <w:tcPr>
            <w:tcW w:w="1015" w:type="dxa"/>
            <w:tcBorders>
              <w:top w:val="nil"/>
              <w:left w:val="nil"/>
              <w:bottom w:val="single" w:sz="4" w:space="0" w:color="auto"/>
              <w:right w:val="single" w:sz="4" w:space="0" w:color="auto"/>
            </w:tcBorders>
            <w:noWrap/>
            <w:vAlign w:val="center"/>
          </w:tcPr>
          <w:p w14:paraId="168F9B56"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706</w:t>
            </w:r>
          </w:p>
        </w:tc>
        <w:tc>
          <w:tcPr>
            <w:tcW w:w="1274" w:type="dxa"/>
            <w:tcBorders>
              <w:top w:val="nil"/>
              <w:left w:val="nil"/>
              <w:bottom w:val="single" w:sz="4" w:space="0" w:color="auto"/>
              <w:right w:val="single" w:sz="4" w:space="0" w:color="auto"/>
            </w:tcBorders>
            <w:vAlign w:val="center"/>
          </w:tcPr>
          <w:p w14:paraId="1E46F8FA"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3CA5448"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410103F"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0,21</w:t>
            </w:r>
          </w:p>
        </w:tc>
      </w:tr>
      <w:tr w:rsidR="00040B2F" w:rsidRPr="00DD6050" w14:paraId="060BC039" w14:textId="77777777" w:rsidTr="00980EF8">
        <w:trPr>
          <w:trHeight w:val="312"/>
          <w:jc w:val="center"/>
        </w:trPr>
        <w:tc>
          <w:tcPr>
            <w:tcW w:w="1580" w:type="dxa"/>
            <w:vMerge/>
            <w:tcBorders>
              <w:top w:val="nil"/>
              <w:left w:val="single" w:sz="8" w:space="0" w:color="auto"/>
              <w:bottom w:val="single" w:sz="8" w:space="0" w:color="000000"/>
              <w:right w:val="nil"/>
            </w:tcBorders>
            <w:vAlign w:val="center"/>
          </w:tcPr>
          <w:p w14:paraId="591B17BF" w14:textId="77777777" w:rsidR="00040B2F" w:rsidRPr="00DD6050" w:rsidRDefault="00040B2F" w:rsidP="00040B2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F6AEB4D" w14:textId="2B69AB63" w:rsidR="00040B2F" w:rsidRPr="00DD6050" w:rsidRDefault="00040B2F" w:rsidP="00040B2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43D1DEE9"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729</w:t>
            </w:r>
          </w:p>
        </w:tc>
        <w:tc>
          <w:tcPr>
            <w:tcW w:w="1015" w:type="dxa"/>
            <w:tcBorders>
              <w:top w:val="nil"/>
              <w:left w:val="nil"/>
              <w:bottom w:val="single" w:sz="8" w:space="0" w:color="auto"/>
              <w:right w:val="single" w:sz="4" w:space="0" w:color="auto"/>
            </w:tcBorders>
            <w:noWrap/>
            <w:vAlign w:val="center"/>
          </w:tcPr>
          <w:p w14:paraId="656166E3"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292</w:t>
            </w:r>
          </w:p>
        </w:tc>
        <w:tc>
          <w:tcPr>
            <w:tcW w:w="1274" w:type="dxa"/>
            <w:tcBorders>
              <w:top w:val="nil"/>
              <w:left w:val="nil"/>
              <w:bottom w:val="single" w:sz="8" w:space="0" w:color="auto"/>
              <w:right w:val="single" w:sz="4" w:space="0" w:color="auto"/>
            </w:tcBorders>
            <w:vAlign w:val="center"/>
          </w:tcPr>
          <w:p w14:paraId="64B4EEED"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C3ED97C"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22A264A"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0,23</w:t>
            </w:r>
          </w:p>
        </w:tc>
      </w:tr>
      <w:tr w:rsidR="00040B2F" w:rsidRPr="00DD6050" w14:paraId="40ECC2BB" w14:textId="77777777" w:rsidTr="00980EF8">
        <w:trPr>
          <w:trHeight w:val="315"/>
          <w:jc w:val="center"/>
        </w:trPr>
        <w:tc>
          <w:tcPr>
            <w:tcW w:w="1580" w:type="dxa"/>
            <w:vMerge w:val="restart"/>
            <w:tcBorders>
              <w:top w:val="nil"/>
              <w:left w:val="single" w:sz="8" w:space="0" w:color="auto"/>
              <w:bottom w:val="single" w:sz="8" w:space="0" w:color="000000"/>
              <w:right w:val="nil"/>
            </w:tcBorders>
            <w:vAlign w:val="center"/>
          </w:tcPr>
          <w:p w14:paraId="0BDA0E4C" w14:textId="77777777" w:rsidR="00040B2F" w:rsidRPr="00DD6050" w:rsidRDefault="00040B2F" w:rsidP="00040B2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Gornești</w:t>
            </w:r>
          </w:p>
        </w:tc>
        <w:tc>
          <w:tcPr>
            <w:tcW w:w="2080" w:type="dxa"/>
            <w:tcBorders>
              <w:top w:val="nil"/>
              <w:left w:val="single" w:sz="8" w:space="0" w:color="auto"/>
              <w:bottom w:val="single" w:sz="4" w:space="0" w:color="auto"/>
              <w:right w:val="single" w:sz="8" w:space="0" w:color="auto"/>
            </w:tcBorders>
            <w:noWrap/>
            <w:vAlign w:val="center"/>
            <w:hideMark/>
          </w:tcPr>
          <w:p w14:paraId="476326F1" w14:textId="3B87C7BF" w:rsidR="00040B2F" w:rsidRPr="00DD6050" w:rsidRDefault="00040B2F" w:rsidP="00040B2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1D9C145"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779</w:t>
            </w:r>
          </w:p>
        </w:tc>
        <w:tc>
          <w:tcPr>
            <w:tcW w:w="1015" w:type="dxa"/>
            <w:tcBorders>
              <w:top w:val="nil"/>
              <w:left w:val="nil"/>
              <w:bottom w:val="single" w:sz="4" w:space="0" w:color="auto"/>
              <w:right w:val="single" w:sz="4" w:space="0" w:color="auto"/>
            </w:tcBorders>
            <w:noWrap/>
            <w:vAlign w:val="center"/>
          </w:tcPr>
          <w:p w14:paraId="59D8461D"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341</w:t>
            </w:r>
          </w:p>
        </w:tc>
        <w:tc>
          <w:tcPr>
            <w:tcW w:w="1274" w:type="dxa"/>
            <w:tcBorders>
              <w:top w:val="nil"/>
              <w:left w:val="nil"/>
              <w:bottom w:val="single" w:sz="4" w:space="0" w:color="auto"/>
              <w:right w:val="single" w:sz="4" w:space="0" w:color="auto"/>
            </w:tcBorders>
            <w:vAlign w:val="center"/>
          </w:tcPr>
          <w:p w14:paraId="59069C67"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DAAFB66"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37B6C0B"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2,56</w:t>
            </w:r>
          </w:p>
        </w:tc>
      </w:tr>
      <w:tr w:rsidR="00040B2F" w:rsidRPr="00DD6050" w14:paraId="19F0FE6D" w14:textId="77777777" w:rsidTr="00980EF8">
        <w:trPr>
          <w:trHeight w:val="315"/>
          <w:jc w:val="center"/>
        </w:trPr>
        <w:tc>
          <w:tcPr>
            <w:tcW w:w="1580" w:type="dxa"/>
            <w:vMerge/>
            <w:tcBorders>
              <w:top w:val="nil"/>
              <w:left w:val="single" w:sz="8" w:space="0" w:color="auto"/>
              <w:bottom w:val="single" w:sz="8" w:space="0" w:color="000000"/>
              <w:right w:val="nil"/>
            </w:tcBorders>
            <w:vAlign w:val="center"/>
          </w:tcPr>
          <w:p w14:paraId="4A7FA54B" w14:textId="77777777" w:rsidR="00040B2F" w:rsidRDefault="00040B2F" w:rsidP="00040B2F">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1DF518A6" w14:textId="134FB184"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5EBF4915" w14:textId="07FFA369" w:rsidR="00040B2F" w:rsidRDefault="00040B2F" w:rsidP="00040B2F">
            <w:pPr>
              <w:suppressAutoHyphens w:val="0"/>
              <w:jc w:val="center"/>
              <w:rPr>
                <w:rFonts w:ascii="Open Sans" w:hAnsi="Open Sans" w:cs="Open Sans"/>
                <w:color w:val="000000"/>
                <w:sz w:val="20"/>
                <w:szCs w:val="20"/>
              </w:rPr>
            </w:pPr>
            <w:r>
              <w:rPr>
                <w:rFonts w:ascii="Calibri" w:hAnsi="Calibri" w:cs="Calibri"/>
                <w:color w:val="000000"/>
                <w:sz w:val="22"/>
                <w:szCs w:val="22"/>
              </w:rPr>
              <w:t>538</w:t>
            </w:r>
          </w:p>
        </w:tc>
        <w:tc>
          <w:tcPr>
            <w:tcW w:w="1015" w:type="dxa"/>
            <w:tcBorders>
              <w:top w:val="nil"/>
              <w:left w:val="nil"/>
              <w:bottom w:val="single" w:sz="4" w:space="0" w:color="auto"/>
              <w:right w:val="single" w:sz="4" w:space="0" w:color="auto"/>
            </w:tcBorders>
            <w:noWrap/>
            <w:vAlign w:val="center"/>
          </w:tcPr>
          <w:p w14:paraId="6B638DFB" w14:textId="752C9994" w:rsidR="00040B2F" w:rsidRDefault="00040B2F" w:rsidP="00040B2F">
            <w:pPr>
              <w:suppressAutoHyphens w:val="0"/>
              <w:jc w:val="center"/>
              <w:rPr>
                <w:rFonts w:ascii="Open Sans" w:hAnsi="Open Sans" w:cs="Open Sans"/>
                <w:color w:val="000000"/>
                <w:sz w:val="20"/>
                <w:szCs w:val="20"/>
              </w:rPr>
            </w:pPr>
            <w:r>
              <w:rPr>
                <w:rFonts w:ascii="Open Sans" w:hAnsi="Open Sans" w:cs="Open Sans"/>
                <w:color w:val="000000"/>
                <w:sz w:val="20"/>
                <w:szCs w:val="20"/>
              </w:rPr>
              <w:t>236</w:t>
            </w:r>
          </w:p>
        </w:tc>
        <w:tc>
          <w:tcPr>
            <w:tcW w:w="1274" w:type="dxa"/>
            <w:tcBorders>
              <w:top w:val="nil"/>
              <w:left w:val="nil"/>
              <w:bottom w:val="single" w:sz="4" w:space="0" w:color="auto"/>
              <w:right w:val="single" w:sz="4" w:space="0" w:color="auto"/>
            </w:tcBorders>
            <w:vAlign w:val="center"/>
          </w:tcPr>
          <w:p w14:paraId="654AD0D7" w14:textId="4B0CC9F0" w:rsidR="00040B2F" w:rsidRDefault="00040B2F" w:rsidP="00040B2F">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23AAF49" w14:textId="44ABC9BD" w:rsidR="00040B2F" w:rsidRDefault="00040B2F" w:rsidP="00040B2F">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0633B91" w14:textId="0D67316D" w:rsidR="00040B2F" w:rsidRDefault="00040B2F" w:rsidP="00040B2F">
            <w:pPr>
              <w:suppressAutoHyphens w:val="0"/>
              <w:jc w:val="center"/>
              <w:rPr>
                <w:rFonts w:ascii="Open Sans" w:hAnsi="Open Sans" w:cs="Open Sans"/>
                <w:color w:val="000000"/>
                <w:sz w:val="20"/>
                <w:szCs w:val="20"/>
              </w:rPr>
            </w:pPr>
            <w:r>
              <w:rPr>
                <w:rFonts w:ascii="Open Sans" w:hAnsi="Open Sans" w:cs="Open Sans"/>
                <w:color w:val="000000"/>
                <w:sz w:val="20"/>
                <w:szCs w:val="20"/>
              </w:rPr>
              <w:t>1,73</w:t>
            </w:r>
          </w:p>
        </w:tc>
      </w:tr>
      <w:tr w:rsidR="00040B2F" w:rsidRPr="00DD6050" w14:paraId="7A320B68" w14:textId="77777777" w:rsidTr="00980EF8">
        <w:trPr>
          <w:trHeight w:val="300"/>
          <w:jc w:val="center"/>
        </w:trPr>
        <w:tc>
          <w:tcPr>
            <w:tcW w:w="1580" w:type="dxa"/>
            <w:vMerge/>
            <w:tcBorders>
              <w:top w:val="nil"/>
              <w:left w:val="single" w:sz="8" w:space="0" w:color="auto"/>
              <w:bottom w:val="single" w:sz="8" w:space="0" w:color="000000"/>
              <w:right w:val="nil"/>
            </w:tcBorders>
            <w:vAlign w:val="center"/>
          </w:tcPr>
          <w:p w14:paraId="55F74684" w14:textId="77777777" w:rsidR="00040B2F" w:rsidRPr="00DD6050" w:rsidRDefault="00040B2F" w:rsidP="00040B2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A5913D8" w14:textId="57B586C2" w:rsidR="00040B2F" w:rsidRPr="00DD6050" w:rsidRDefault="00040B2F" w:rsidP="00040B2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65AE970"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392</w:t>
            </w:r>
          </w:p>
        </w:tc>
        <w:tc>
          <w:tcPr>
            <w:tcW w:w="1015" w:type="dxa"/>
            <w:tcBorders>
              <w:top w:val="nil"/>
              <w:left w:val="nil"/>
              <w:bottom w:val="single" w:sz="4" w:space="0" w:color="auto"/>
              <w:right w:val="single" w:sz="4" w:space="0" w:color="auto"/>
            </w:tcBorders>
            <w:noWrap/>
            <w:vAlign w:val="center"/>
          </w:tcPr>
          <w:p w14:paraId="38BA285B"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173</w:t>
            </w:r>
          </w:p>
        </w:tc>
        <w:tc>
          <w:tcPr>
            <w:tcW w:w="1274" w:type="dxa"/>
            <w:tcBorders>
              <w:top w:val="nil"/>
              <w:left w:val="nil"/>
              <w:bottom w:val="single" w:sz="4" w:space="0" w:color="auto"/>
              <w:right w:val="single" w:sz="4" w:space="0" w:color="auto"/>
            </w:tcBorders>
            <w:vAlign w:val="center"/>
          </w:tcPr>
          <w:p w14:paraId="58AB0D83"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5324E5B"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5F4C4E2"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0,61</w:t>
            </w:r>
          </w:p>
        </w:tc>
      </w:tr>
      <w:tr w:rsidR="00040B2F" w:rsidRPr="00DD6050" w14:paraId="5345454B" w14:textId="77777777" w:rsidTr="00980EF8">
        <w:trPr>
          <w:trHeight w:val="300"/>
          <w:jc w:val="center"/>
        </w:trPr>
        <w:tc>
          <w:tcPr>
            <w:tcW w:w="1580" w:type="dxa"/>
            <w:vMerge/>
            <w:tcBorders>
              <w:top w:val="nil"/>
              <w:left w:val="single" w:sz="8" w:space="0" w:color="auto"/>
              <w:bottom w:val="single" w:sz="8" w:space="0" w:color="000000"/>
              <w:right w:val="nil"/>
            </w:tcBorders>
            <w:vAlign w:val="center"/>
          </w:tcPr>
          <w:p w14:paraId="6CEC97E7" w14:textId="77777777" w:rsidR="00040B2F" w:rsidRPr="00DD6050" w:rsidRDefault="00040B2F" w:rsidP="00040B2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B8C7453" w14:textId="1178FCF1" w:rsidR="00040B2F" w:rsidRPr="00DD6050" w:rsidRDefault="00040B2F" w:rsidP="00040B2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6577449"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644</w:t>
            </w:r>
          </w:p>
        </w:tc>
        <w:tc>
          <w:tcPr>
            <w:tcW w:w="1015" w:type="dxa"/>
            <w:tcBorders>
              <w:top w:val="nil"/>
              <w:left w:val="nil"/>
              <w:bottom w:val="single" w:sz="4" w:space="0" w:color="auto"/>
              <w:right w:val="single" w:sz="4" w:space="0" w:color="auto"/>
            </w:tcBorders>
            <w:noWrap/>
            <w:vAlign w:val="center"/>
          </w:tcPr>
          <w:p w14:paraId="4414F015"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284</w:t>
            </w:r>
          </w:p>
        </w:tc>
        <w:tc>
          <w:tcPr>
            <w:tcW w:w="1274" w:type="dxa"/>
            <w:tcBorders>
              <w:top w:val="nil"/>
              <w:left w:val="nil"/>
              <w:bottom w:val="single" w:sz="4" w:space="0" w:color="auto"/>
              <w:right w:val="single" w:sz="4" w:space="0" w:color="auto"/>
            </w:tcBorders>
            <w:vAlign w:val="center"/>
          </w:tcPr>
          <w:p w14:paraId="724B2E1E"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9352298"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67CF810"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0,34</w:t>
            </w:r>
          </w:p>
        </w:tc>
      </w:tr>
      <w:tr w:rsidR="00040B2F" w:rsidRPr="00DD6050" w14:paraId="2FC2E00F" w14:textId="77777777" w:rsidTr="00980EF8">
        <w:trPr>
          <w:trHeight w:val="300"/>
          <w:jc w:val="center"/>
        </w:trPr>
        <w:tc>
          <w:tcPr>
            <w:tcW w:w="1580" w:type="dxa"/>
            <w:vMerge/>
            <w:tcBorders>
              <w:top w:val="nil"/>
              <w:left w:val="single" w:sz="8" w:space="0" w:color="auto"/>
              <w:bottom w:val="single" w:sz="8" w:space="0" w:color="000000"/>
              <w:right w:val="nil"/>
            </w:tcBorders>
            <w:vAlign w:val="center"/>
          </w:tcPr>
          <w:p w14:paraId="23803307" w14:textId="77777777" w:rsidR="00040B2F" w:rsidRPr="00DD6050" w:rsidRDefault="00040B2F" w:rsidP="00040B2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83252C9" w14:textId="48ABA949" w:rsidR="00040B2F" w:rsidRPr="00DD6050" w:rsidRDefault="00040B2F" w:rsidP="00040B2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0D9EA830"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1264</w:t>
            </w:r>
          </w:p>
        </w:tc>
        <w:tc>
          <w:tcPr>
            <w:tcW w:w="1015" w:type="dxa"/>
            <w:tcBorders>
              <w:top w:val="nil"/>
              <w:left w:val="nil"/>
              <w:bottom w:val="single" w:sz="4" w:space="0" w:color="auto"/>
              <w:right w:val="single" w:sz="4" w:space="0" w:color="auto"/>
            </w:tcBorders>
            <w:noWrap/>
            <w:vAlign w:val="center"/>
          </w:tcPr>
          <w:p w14:paraId="1AA6F1A3"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560</w:t>
            </w:r>
          </w:p>
        </w:tc>
        <w:tc>
          <w:tcPr>
            <w:tcW w:w="1274" w:type="dxa"/>
            <w:tcBorders>
              <w:top w:val="nil"/>
              <w:left w:val="nil"/>
              <w:bottom w:val="single" w:sz="4" w:space="0" w:color="auto"/>
              <w:right w:val="single" w:sz="4" w:space="0" w:color="auto"/>
            </w:tcBorders>
            <w:vAlign w:val="center"/>
          </w:tcPr>
          <w:p w14:paraId="1190B689"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7B761B6"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12C68F2"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0,22</w:t>
            </w:r>
          </w:p>
        </w:tc>
      </w:tr>
      <w:tr w:rsidR="00040B2F" w:rsidRPr="00DD6050" w14:paraId="7049325E" w14:textId="77777777" w:rsidTr="00980EF8">
        <w:trPr>
          <w:trHeight w:val="312"/>
          <w:jc w:val="center"/>
        </w:trPr>
        <w:tc>
          <w:tcPr>
            <w:tcW w:w="1580" w:type="dxa"/>
            <w:vMerge/>
            <w:tcBorders>
              <w:top w:val="nil"/>
              <w:left w:val="single" w:sz="8" w:space="0" w:color="auto"/>
              <w:bottom w:val="single" w:sz="8" w:space="0" w:color="000000"/>
              <w:right w:val="nil"/>
            </w:tcBorders>
            <w:vAlign w:val="center"/>
          </w:tcPr>
          <w:p w14:paraId="621A789D" w14:textId="77777777" w:rsidR="00040B2F" w:rsidRPr="00DD6050" w:rsidRDefault="00040B2F" w:rsidP="00040B2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C91FEB8" w14:textId="5A98817E" w:rsidR="00040B2F" w:rsidRPr="00DD6050" w:rsidRDefault="00040B2F" w:rsidP="00040B2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77E5B0F5"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592</w:t>
            </w:r>
          </w:p>
        </w:tc>
        <w:tc>
          <w:tcPr>
            <w:tcW w:w="1015" w:type="dxa"/>
            <w:tcBorders>
              <w:top w:val="nil"/>
              <w:left w:val="nil"/>
              <w:bottom w:val="single" w:sz="8" w:space="0" w:color="auto"/>
              <w:right w:val="single" w:sz="4" w:space="0" w:color="auto"/>
            </w:tcBorders>
            <w:noWrap/>
            <w:vAlign w:val="center"/>
          </w:tcPr>
          <w:p w14:paraId="41C29839"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260</w:t>
            </w:r>
          </w:p>
        </w:tc>
        <w:tc>
          <w:tcPr>
            <w:tcW w:w="1274" w:type="dxa"/>
            <w:tcBorders>
              <w:top w:val="nil"/>
              <w:left w:val="nil"/>
              <w:bottom w:val="single" w:sz="8" w:space="0" w:color="auto"/>
              <w:right w:val="single" w:sz="4" w:space="0" w:color="auto"/>
            </w:tcBorders>
            <w:vAlign w:val="center"/>
          </w:tcPr>
          <w:p w14:paraId="615687DD"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FA71C39"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8F2A8F9"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0,23</w:t>
            </w:r>
          </w:p>
        </w:tc>
      </w:tr>
      <w:tr w:rsidR="00040B2F" w:rsidRPr="00DD6050" w14:paraId="1FA2DAEA" w14:textId="77777777" w:rsidTr="00980EF8">
        <w:trPr>
          <w:trHeight w:val="315"/>
          <w:jc w:val="center"/>
        </w:trPr>
        <w:tc>
          <w:tcPr>
            <w:tcW w:w="1580" w:type="dxa"/>
            <w:vMerge w:val="restart"/>
            <w:tcBorders>
              <w:top w:val="nil"/>
              <w:left w:val="single" w:sz="8" w:space="0" w:color="auto"/>
              <w:bottom w:val="single" w:sz="8" w:space="0" w:color="000000"/>
              <w:right w:val="nil"/>
            </w:tcBorders>
            <w:vAlign w:val="center"/>
          </w:tcPr>
          <w:p w14:paraId="431E3F27" w14:textId="77777777" w:rsidR="00040B2F" w:rsidRPr="00DD6050" w:rsidRDefault="00040B2F" w:rsidP="00040B2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Petelea</w:t>
            </w:r>
          </w:p>
        </w:tc>
        <w:tc>
          <w:tcPr>
            <w:tcW w:w="2080" w:type="dxa"/>
            <w:tcBorders>
              <w:top w:val="nil"/>
              <w:left w:val="single" w:sz="8" w:space="0" w:color="auto"/>
              <w:bottom w:val="single" w:sz="4" w:space="0" w:color="auto"/>
              <w:right w:val="single" w:sz="8" w:space="0" w:color="auto"/>
            </w:tcBorders>
            <w:noWrap/>
            <w:vAlign w:val="center"/>
            <w:hideMark/>
          </w:tcPr>
          <w:p w14:paraId="7A699082" w14:textId="23FD09FC" w:rsidR="00040B2F" w:rsidRPr="00DD6050" w:rsidRDefault="00040B2F" w:rsidP="00040B2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3ED9C729"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1266</w:t>
            </w:r>
          </w:p>
        </w:tc>
        <w:tc>
          <w:tcPr>
            <w:tcW w:w="1015" w:type="dxa"/>
            <w:tcBorders>
              <w:top w:val="nil"/>
              <w:left w:val="nil"/>
              <w:bottom w:val="single" w:sz="4" w:space="0" w:color="auto"/>
              <w:right w:val="single" w:sz="4" w:space="0" w:color="auto"/>
            </w:tcBorders>
            <w:noWrap/>
            <w:vAlign w:val="center"/>
          </w:tcPr>
          <w:p w14:paraId="43BA3428"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374</w:t>
            </w:r>
          </w:p>
        </w:tc>
        <w:tc>
          <w:tcPr>
            <w:tcW w:w="1274" w:type="dxa"/>
            <w:tcBorders>
              <w:top w:val="nil"/>
              <w:left w:val="nil"/>
              <w:bottom w:val="single" w:sz="4" w:space="0" w:color="auto"/>
              <w:right w:val="single" w:sz="4" w:space="0" w:color="auto"/>
            </w:tcBorders>
            <w:vAlign w:val="center"/>
          </w:tcPr>
          <w:p w14:paraId="596FA837"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B951CF9"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28551E1"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2,79</w:t>
            </w:r>
          </w:p>
        </w:tc>
      </w:tr>
      <w:tr w:rsidR="00040B2F" w:rsidRPr="00DD6050" w14:paraId="28E390DF" w14:textId="77777777" w:rsidTr="00980EF8">
        <w:trPr>
          <w:trHeight w:val="315"/>
          <w:jc w:val="center"/>
        </w:trPr>
        <w:tc>
          <w:tcPr>
            <w:tcW w:w="1580" w:type="dxa"/>
            <w:vMerge/>
            <w:tcBorders>
              <w:top w:val="nil"/>
              <w:left w:val="single" w:sz="8" w:space="0" w:color="auto"/>
              <w:bottom w:val="single" w:sz="8" w:space="0" w:color="000000"/>
              <w:right w:val="nil"/>
            </w:tcBorders>
            <w:vAlign w:val="center"/>
          </w:tcPr>
          <w:p w14:paraId="5998AF94" w14:textId="77777777" w:rsidR="00040B2F" w:rsidRDefault="00040B2F" w:rsidP="00040B2F">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5194AFBC" w14:textId="44AE2936"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50269983" w14:textId="39D474F8" w:rsidR="00040B2F" w:rsidRDefault="00040B2F" w:rsidP="00040B2F">
            <w:pPr>
              <w:suppressAutoHyphens w:val="0"/>
              <w:jc w:val="center"/>
              <w:rPr>
                <w:rFonts w:ascii="Open Sans" w:hAnsi="Open Sans" w:cs="Open Sans"/>
                <w:color w:val="000000"/>
                <w:sz w:val="20"/>
                <w:szCs w:val="20"/>
              </w:rPr>
            </w:pPr>
            <w:r>
              <w:rPr>
                <w:rFonts w:ascii="Open Sans" w:hAnsi="Open Sans" w:cs="Open Sans"/>
                <w:color w:val="000000"/>
                <w:sz w:val="20"/>
                <w:szCs w:val="20"/>
              </w:rPr>
              <w:t>750</w:t>
            </w:r>
          </w:p>
        </w:tc>
        <w:tc>
          <w:tcPr>
            <w:tcW w:w="1015" w:type="dxa"/>
            <w:tcBorders>
              <w:top w:val="nil"/>
              <w:left w:val="nil"/>
              <w:bottom w:val="single" w:sz="4" w:space="0" w:color="auto"/>
              <w:right w:val="single" w:sz="4" w:space="0" w:color="auto"/>
            </w:tcBorders>
            <w:noWrap/>
            <w:vAlign w:val="center"/>
          </w:tcPr>
          <w:p w14:paraId="73DC04BD" w14:textId="26981D38" w:rsidR="00040B2F" w:rsidRDefault="00040B2F" w:rsidP="00040B2F">
            <w:pPr>
              <w:suppressAutoHyphens w:val="0"/>
              <w:jc w:val="center"/>
              <w:rPr>
                <w:rFonts w:ascii="Open Sans" w:hAnsi="Open Sans" w:cs="Open Sans"/>
                <w:color w:val="000000"/>
                <w:sz w:val="20"/>
                <w:szCs w:val="20"/>
              </w:rPr>
            </w:pPr>
            <w:r>
              <w:rPr>
                <w:rFonts w:ascii="Open Sans" w:hAnsi="Open Sans" w:cs="Open Sans"/>
                <w:color w:val="000000"/>
                <w:sz w:val="20"/>
                <w:szCs w:val="20"/>
              </w:rPr>
              <w:t>222</w:t>
            </w:r>
          </w:p>
        </w:tc>
        <w:tc>
          <w:tcPr>
            <w:tcW w:w="1274" w:type="dxa"/>
            <w:tcBorders>
              <w:top w:val="nil"/>
              <w:left w:val="nil"/>
              <w:bottom w:val="single" w:sz="4" w:space="0" w:color="auto"/>
              <w:right w:val="single" w:sz="4" w:space="0" w:color="auto"/>
            </w:tcBorders>
            <w:vAlign w:val="center"/>
          </w:tcPr>
          <w:p w14:paraId="5AAEB1CE" w14:textId="34A5BFFE" w:rsidR="00040B2F" w:rsidRDefault="00040B2F" w:rsidP="00040B2F">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AE82272" w14:textId="55C33429" w:rsidR="00040B2F" w:rsidRDefault="00040B2F" w:rsidP="00040B2F">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67E5DDC" w14:textId="3CB4EE46" w:rsidR="00040B2F" w:rsidRDefault="00040B2F" w:rsidP="00040B2F">
            <w:pPr>
              <w:suppressAutoHyphens w:val="0"/>
              <w:jc w:val="center"/>
              <w:rPr>
                <w:rFonts w:ascii="Open Sans" w:hAnsi="Open Sans" w:cs="Open Sans"/>
                <w:color w:val="000000"/>
                <w:sz w:val="20"/>
                <w:szCs w:val="20"/>
              </w:rPr>
            </w:pPr>
            <w:r>
              <w:rPr>
                <w:rFonts w:ascii="Open Sans" w:hAnsi="Open Sans" w:cs="Open Sans"/>
                <w:color w:val="000000"/>
                <w:sz w:val="20"/>
                <w:szCs w:val="20"/>
              </w:rPr>
              <w:t>2</w:t>
            </w:r>
          </w:p>
        </w:tc>
      </w:tr>
      <w:tr w:rsidR="00040B2F" w:rsidRPr="00DD6050" w14:paraId="7E5EC7EF" w14:textId="77777777" w:rsidTr="00980EF8">
        <w:trPr>
          <w:trHeight w:val="300"/>
          <w:jc w:val="center"/>
        </w:trPr>
        <w:tc>
          <w:tcPr>
            <w:tcW w:w="1580" w:type="dxa"/>
            <w:vMerge/>
            <w:tcBorders>
              <w:top w:val="nil"/>
              <w:left w:val="single" w:sz="8" w:space="0" w:color="auto"/>
              <w:bottom w:val="single" w:sz="8" w:space="0" w:color="000000"/>
              <w:right w:val="nil"/>
            </w:tcBorders>
            <w:vAlign w:val="center"/>
          </w:tcPr>
          <w:p w14:paraId="45B502FF" w14:textId="77777777" w:rsidR="00040B2F" w:rsidRPr="00DD6050" w:rsidRDefault="00040B2F" w:rsidP="00040B2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C40CF1F" w14:textId="24B4217D" w:rsidR="00040B2F" w:rsidRPr="00DD6050" w:rsidRDefault="00040B2F" w:rsidP="00040B2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D56B3F9"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63</w:t>
            </w:r>
          </w:p>
        </w:tc>
        <w:tc>
          <w:tcPr>
            <w:tcW w:w="1015" w:type="dxa"/>
            <w:tcBorders>
              <w:top w:val="nil"/>
              <w:left w:val="nil"/>
              <w:bottom w:val="single" w:sz="4" w:space="0" w:color="auto"/>
              <w:right w:val="single" w:sz="4" w:space="0" w:color="auto"/>
            </w:tcBorders>
            <w:noWrap/>
            <w:vAlign w:val="center"/>
          </w:tcPr>
          <w:p w14:paraId="32433DE3"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w:t>
            </w:r>
          </w:p>
        </w:tc>
        <w:tc>
          <w:tcPr>
            <w:tcW w:w="1274" w:type="dxa"/>
            <w:tcBorders>
              <w:top w:val="nil"/>
              <w:left w:val="nil"/>
              <w:bottom w:val="single" w:sz="4" w:space="0" w:color="auto"/>
              <w:right w:val="single" w:sz="4" w:space="0" w:color="auto"/>
            </w:tcBorders>
            <w:vAlign w:val="center"/>
          </w:tcPr>
          <w:p w14:paraId="58A9ECA1"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9E7BB0D"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9FF9E0B"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0,62</w:t>
            </w:r>
          </w:p>
        </w:tc>
      </w:tr>
      <w:tr w:rsidR="00040B2F" w:rsidRPr="00DD6050" w14:paraId="4D5676D5" w14:textId="77777777" w:rsidTr="00980EF8">
        <w:trPr>
          <w:trHeight w:val="300"/>
          <w:jc w:val="center"/>
        </w:trPr>
        <w:tc>
          <w:tcPr>
            <w:tcW w:w="1580" w:type="dxa"/>
            <w:vMerge/>
            <w:tcBorders>
              <w:top w:val="nil"/>
              <w:left w:val="single" w:sz="8" w:space="0" w:color="auto"/>
              <w:bottom w:val="single" w:sz="8" w:space="0" w:color="000000"/>
              <w:right w:val="nil"/>
            </w:tcBorders>
            <w:vAlign w:val="center"/>
          </w:tcPr>
          <w:p w14:paraId="15292805" w14:textId="77777777" w:rsidR="00040B2F" w:rsidRPr="00DD6050" w:rsidRDefault="00040B2F" w:rsidP="00040B2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6F0F598" w14:textId="10E0454A" w:rsidR="00040B2F" w:rsidRPr="00DD6050" w:rsidRDefault="00040B2F" w:rsidP="00040B2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50AC7BF"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166</w:t>
            </w:r>
          </w:p>
        </w:tc>
        <w:tc>
          <w:tcPr>
            <w:tcW w:w="1015" w:type="dxa"/>
            <w:tcBorders>
              <w:top w:val="nil"/>
              <w:left w:val="nil"/>
              <w:bottom w:val="single" w:sz="4" w:space="0" w:color="auto"/>
              <w:right w:val="single" w:sz="4" w:space="0" w:color="auto"/>
            </w:tcBorders>
            <w:noWrap/>
            <w:vAlign w:val="center"/>
          </w:tcPr>
          <w:p w14:paraId="499DCA12"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50</w:t>
            </w:r>
          </w:p>
        </w:tc>
        <w:tc>
          <w:tcPr>
            <w:tcW w:w="1274" w:type="dxa"/>
            <w:tcBorders>
              <w:top w:val="nil"/>
              <w:left w:val="nil"/>
              <w:bottom w:val="single" w:sz="4" w:space="0" w:color="auto"/>
              <w:right w:val="single" w:sz="4" w:space="0" w:color="auto"/>
            </w:tcBorders>
            <w:vAlign w:val="center"/>
          </w:tcPr>
          <w:p w14:paraId="455DECA8"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F4CB3E3"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C9DD08C"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0,32</w:t>
            </w:r>
          </w:p>
        </w:tc>
      </w:tr>
      <w:tr w:rsidR="00040B2F" w:rsidRPr="00DD6050" w14:paraId="787308FF" w14:textId="77777777" w:rsidTr="00980EF8">
        <w:trPr>
          <w:trHeight w:val="300"/>
          <w:jc w:val="center"/>
        </w:trPr>
        <w:tc>
          <w:tcPr>
            <w:tcW w:w="1580" w:type="dxa"/>
            <w:vMerge/>
            <w:tcBorders>
              <w:top w:val="nil"/>
              <w:left w:val="single" w:sz="8" w:space="0" w:color="auto"/>
              <w:bottom w:val="single" w:sz="8" w:space="0" w:color="000000"/>
              <w:right w:val="nil"/>
            </w:tcBorders>
            <w:vAlign w:val="center"/>
          </w:tcPr>
          <w:p w14:paraId="0919997B" w14:textId="77777777" w:rsidR="00040B2F" w:rsidRPr="00DD6050" w:rsidRDefault="00040B2F" w:rsidP="00040B2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621BDD4" w14:textId="4A269A0F" w:rsidR="00040B2F" w:rsidRPr="00DD6050" w:rsidRDefault="00040B2F" w:rsidP="00040B2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477C460E"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260</w:t>
            </w:r>
          </w:p>
        </w:tc>
        <w:tc>
          <w:tcPr>
            <w:tcW w:w="1015" w:type="dxa"/>
            <w:tcBorders>
              <w:top w:val="nil"/>
              <w:left w:val="nil"/>
              <w:bottom w:val="single" w:sz="4" w:space="0" w:color="auto"/>
              <w:right w:val="single" w:sz="4" w:space="0" w:color="auto"/>
            </w:tcBorders>
            <w:noWrap/>
            <w:vAlign w:val="center"/>
          </w:tcPr>
          <w:p w14:paraId="05987157"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75</w:t>
            </w:r>
          </w:p>
        </w:tc>
        <w:tc>
          <w:tcPr>
            <w:tcW w:w="1274" w:type="dxa"/>
            <w:tcBorders>
              <w:top w:val="nil"/>
              <w:left w:val="nil"/>
              <w:bottom w:val="single" w:sz="4" w:space="0" w:color="auto"/>
              <w:right w:val="single" w:sz="4" w:space="0" w:color="auto"/>
            </w:tcBorders>
            <w:vAlign w:val="center"/>
          </w:tcPr>
          <w:p w14:paraId="4440B972"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2173604"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F7FE4A2"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0,21</w:t>
            </w:r>
          </w:p>
        </w:tc>
      </w:tr>
      <w:tr w:rsidR="00040B2F" w:rsidRPr="00DD6050" w14:paraId="43DEE540" w14:textId="77777777" w:rsidTr="00980EF8">
        <w:trPr>
          <w:trHeight w:val="312"/>
          <w:jc w:val="center"/>
        </w:trPr>
        <w:tc>
          <w:tcPr>
            <w:tcW w:w="1580" w:type="dxa"/>
            <w:vMerge/>
            <w:tcBorders>
              <w:top w:val="nil"/>
              <w:left w:val="single" w:sz="8" w:space="0" w:color="auto"/>
              <w:bottom w:val="single" w:sz="8" w:space="0" w:color="000000"/>
              <w:right w:val="nil"/>
            </w:tcBorders>
            <w:vAlign w:val="center"/>
          </w:tcPr>
          <w:p w14:paraId="702D0FED" w14:textId="77777777" w:rsidR="00040B2F" w:rsidRPr="00DD6050" w:rsidRDefault="00040B2F" w:rsidP="00040B2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BC8E984" w14:textId="49623D8A" w:rsidR="00040B2F" w:rsidRPr="00DD6050" w:rsidRDefault="00040B2F" w:rsidP="00040B2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35B32E84"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91</w:t>
            </w:r>
          </w:p>
        </w:tc>
        <w:tc>
          <w:tcPr>
            <w:tcW w:w="1015" w:type="dxa"/>
            <w:tcBorders>
              <w:top w:val="nil"/>
              <w:left w:val="nil"/>
              <w:bottom w:val="single" w:sz="8" w:space="0" w:color="auto"/>
              <w:right w:val="single" w:sz="4" w:space="0" w:color="auto"/>
            </w:tcBorders>
            <w:noWrap/>
            <w:vAlign w:val="center"/>
          </w:tcPr>
          <w:p w14:paraId="360C5552"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w:t>
            </w:r>
          </w:p>
        </w:tc>
        <w:tc>
          <w:tcPr>
            <w:tcW w:w="1274" w:type="dxa"/>
            <w:tcBorders>
              <w:top w:val="nil"/>
              <w:left w:val="nil"/>
              <w:bottom w:val="single" w:sz="8" w:space="0" w:color="auto"/>
              <w:right w:val="single" w:sz="4" w:space="0" w:color="auto"/>
            </w:tcBorders>
            <w:vAlign w:val="center"/>
          </w:tcPr>
          <w:p w14:paraId="1231FCB0"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2B7B3DF"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C7C33DF"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0,19</w:t>
            </w:r>
          </w:p>
        </w:tc>
      </w:tr>
      <w:tr w:rsidR="00040B2F" w:rsidRPr="00DD6050" w14:paraId="3DB7675B" w14:textId="77777777" w:rsidTr="00980EF8">
        <w:trPr>
          <w:trHeight w:val="315"/>
          <w:jc w:val="center"/>
        </w:trPr>
        <w:tc>
          <w:tcPr>
            <w:tcW w:w="1580" w:type="dxa"/>
            <w:vMerge w:val="restart"/>
            <w:tcBorders>
              <w:top w:val="nil"/>
              <w:left w:val="single" w:sz="8" w:space="0" w:color="auto"/>
              <w:bottom w:val="single" w:sz="8" w:space="0" w:color="000000"/>
              <w:right w:val="nil"/>
            </w:tcBorders>
            <w:vAlign w:val="center"/>
          </w:tcPr>
          <w:p w14:paraId="590DB02D" w14:textId="77777777" w:rsidR="00040B2F" w:rsidRPr="00DD6050" w:rsidRDefault="00040B2F" w:rsidP="00040B2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Reghin</w:t>
            </w:r>
          </w:p>
        </w:tc>
        <w:tc>
          <w:tcPr>
            <w:tcW w:w="2080" w:type="dxa"/>
            <w:tcBorders>
              <w:top w:val="nil"/>
              <w:left w:val="single" w:sz="8" w:space="0" w:color="auto"/>
              <w:bottom w:val="single" w:sz="4" w:space="0" w:color="auto"/>
              <w:right w:val="single" w:sz="8" w:space="0" w:color="auto"/>
            </w:tcBorders>
            <w:noWrap/>
            <w:vAlign w:val="center"/>
            <w:hideMark/>
          </w:tcPr>
          <w:p w14:paraId="7D2C85B6" w14:textId="1A050194" w:rsidR="00040B2F" w:rsidRPr="00DD6050" w:rsidRDefault="00040B2F" w:rsidP="00040B2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30128F61"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313443E"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52DEDB8"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E057499"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256F9BB"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0,39</w:t>
            </w:r>
          </w:p>
        </w:tc>
      </w:tr>
      <w:tr w:rsidR="00040B2F" w:rsidRPr="00DD6050" w14:paraId="12B0EB0B" w14:textId="77777777" w:rsidTr="00980EF8">
        <w:trPr>
          <w:trHeight w:val="315"/>
          <w:jc w:val="center"/>
        </w:trPr>
        <w:tc>
          <w:tcPr>
            <w:tcW w:w="1580" w:type="dxa"/>
            <w:vMerge/>
            <w:tcBorders>
              <w:top w:val="nil"/>
              <w:left w:val="single" w:sz="8" w:space="0" w:color="auto"/>
              <w:bottom w:val="single" w:sz="8" w:space="0" w:color="000000"/>
              <w:right w:val="nil"/>
            </w:tcBorders>
            <w:vAlign w:val="center"/>
          </w:tcPr>
          <w:p w14:paraId="0DF47407" w14:textId="77777777" w:rsidR="00040B2F" w:rsidRDefault="00040B2F" w:rsidP="00040B2F">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7613F660" w14:textId="0431526C"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76DFA5CD" w14:textId="69BCDE45" w:rsidR="00040B2F" w:rsidRDefault="00040B2F" w:rsidP="00040B2F">
            <w:pPr>
              <w:suppressAutoHyphens w:val="0"/>
              <w:jc w:val="center"/>
              <w:rPr>
                <w:rFonts w:ascii="Open Sans" w:hAnsi="Open Sans" w:cs="Open Sans"/>
                <w:color w:val="000000"/>
                <w:sz w:val="20"/>
                <w:szCs w:val="20"/>
              </w:rPr>
            </w:pPr>
            <w:r>
              <w:rPr>
                <w:rFonts w:ascii="Calibri" w:hAnsi="Calibri" w:cs="Calibri"/>
                <w:color w:val="000000"/>
                <w:sz w:val="22"/>
                <w:szCs w:val="22"/>
              </w:rPr>
              <w:t>0</w:t>
            </w:r>
          </w:p>
        </w:tc>
        <w:tc>
          <w:tcPr>
            <w:tcW w:w="1015" w:type="dxa"/>
            <w:tcBorders>
              <w:top w:val="nil"/>
              <w:left w:val="nil"/>
              <w:bottom w:val="single" w:sz="4" w:space="0" w:color="auto"/>
              <w:right w:val="single" w:sz="4" w:space="0" w:color="auto"/>
            </w:tcBorders>
            <w:noWrap/>
            <w:vAlign w:val="center"/>
          </w:tcPr>
          <w:p w14:paraId="7CE89D15" w14:textId="0DA7E585" w:rsidR="00040B2F" w:rsidRDefault="00040B2F" w:rsidP="00040B2F">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2DF3953" w14:textId="7D1CDABB" w:rsidR="00040B2F" w:rsidRDefault="00040B2F" w:rsidP="00040B2F">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8A6E105" w14:textId="570039B5" w:rsidR="00040B2F" w:rsidRDefault="00040B2F" w:rsidP="00040B2F">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5135BAE" w14:textId="3EB2C5AC" w:rsidR="00040B2F" w:rsidRDefault="00040B2F" w:rsidP="00040B2F">
            <w:pPr>
              <w:suppressAutoHyphens w:val="0"/>
              <w:jc w:val="center"/>
              <w:rPr>
                <w:rFonts w:ascii="Open Sans" w:hAnsi="Open Sans" w:cs="Open Sans"/>
                <w:color w:val="000000"/>
                <w:sz w:val="20"/>
                <w:szCs w:val="20"/>
              </w:rPr>
            </w:pPr>
            <w:r>
              <w:rPr>
                <w:rFonts w:ascii="Open Sans" w:hAnsi="Open Sans" w:cs="Open Sans"/>
                <w:color w:val="000000"/>
                <w:sz w:val="20"/>
                <w:szCs w:val="20"/>
              </w:rPr>
              <w:t>0,26</w:t>
            </w:r>
          </w:p>
        </w:tc>
      </w:tr>
      <w:tr w:rsidR="00040B2F" w:rsidRPr="00DD6050" w14:paraId="7AB2C2CE" w14:textId="77777777" w:rsidTr="00980EF8">
        <w:trPr>
          <w:trHeight w:val="300"/>
          <w:jc w:val="center"/>
        </w:trPr>
        <w:tc>
          <w:tcPr>
            <w:tcW w:w="1580" w:type="dxa"/>
            <w:vMerge/>
            <w:tcBorders>
              <w:top w:val="nil"/>
              <w:left w:val="single" w:sz="8" w:space="0" w:color="auto"/>
              <w:bottom w:val="single" w:sz="8" w:space="0" w:color="000000"/>
              <w:right w:val="nil"/>
            </w:tcBorders>
            <w:vAlign w:val="center"/>
          </w:tcPr>
          <w:p w14:paraId="4004E187" w14:textId="77777777" w:rsidR="00040B2F" w:rsidRPr="00DD6050" w:rsidRDefault="00040B2F" w:rsidP="00040B2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64CDF39" w14:textId="1FC91B8D" w:rsidR="00040B2F" w:rsidRPr="00DD6050" w:rsidRDefault="00040B2F" w:rsidP="00040B2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E1C45C1"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DACD1DC"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9FBA91C"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69355E3"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D52C094"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040B2F" w:rsidRPr="00DD6050" w14:paraId="79B82226" w14:textId="77777777" w:rsidTr="00980EF8">
        <w:trPr>
          <w:trHeight w:val="300"/>
          <w:jc w:val="center"/>
        </w:trPr>
        <w:tc>
          <w:tcPr>
            <w:tcW w:w="1580" w:type="dxa"/>
            <w:vMerge/>
            <w:tcBorders>
              <w:top w:val="nil"/>
              <w:left w:val="single" w:sz="8" w:space="0" w:color="auto"/>
              <w:bottom w:val="single" w:sz="8" w:space="0" w:color="000000"/>
              <w:right w:val="nil"/>
            </w:tcBorders>
            <w:vAlign w:val="center"/>
          </w:tcPr>
          <w:p w14:paraId="36E85F42" w14:textId="77777777" w:rsidR="00040B2F" w:rsidRPr="00DD6050" w:rsidRDefault="00040B2F" w:rsidP="00040B2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B9B3BB9" w14:textId="1142BEBC" w:rsidR="00040B2F" w:rsidRPr="00DD6050" w:rsidRDefault="00040B2F" w:rsidP="00040B2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D4EEC64"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7CF9D68"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2D679E5"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90F1B3C"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394ACDC"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040B2F" w:rsidRPr="00DD6050" w14:paraId="30BB7FD2" w14:textId="77777777" w:rsidTr="00980EF8">
        <w:trPr>
          <w:trHeight w:val="300"/>
          <w:jc w:val="center"/>
        </w:trPr>
        <w:tc>
          <w:tcPr>
            <w:tcW w:w="1580" w:type="dxa"/>
            <w:vMerge/>
            <w:tcBorders>
              <w:top w:val="nil"/>
              <w:left w:val="single" w:sz="8" w:space="0" w:color="auto"/>
              <w:bottom w:val="single" w:sz="8" w:space="0" w:color="000000"/>
              <w:right w:val="nil"/>
            </w:tcBorders>
            <w:vAlign w:val="center"/>
          </w:tcPr>
          <w:p w14:paraId="28030EC8" w14:textId="77777777" w:rsidR="00040B2F" w:rsidRPr="00DD6050" w:rsidRDefault="00040B2F" w:rsidP="00040B2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85AD59E" w14:textId="1F5D7F05" w:rsidR="00040B2F" w:rsidRPr="00DD6050" w:rsidRDefault="00040B2F" w:rsidP="00040B2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6FC1C265"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74B9F23"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B250B0F"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7261657"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B33E3EB"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040B2F" w:rsidRPr="00DD6050" w14:paraId="0B0A7508" w14:textId="77777777" w:rsidTr="00980EF8">
        <w:trPr>
          <w:trHeight w:val="312"/>
          <w:jc w:val="center"/>
        </w:trPr>
        <w:tc>
          <w:tcPr>
            <w:tcW w:w="1580" w:type="dxa"/>
            <w:vMerge/>
            <w:tcBorders>
              <w:top w:val="nil"/>
              <w:left w:val="single" w:sz="8" w:space="0" w:color="auto"/>
              <w:bottom w:val="single" w:sz="8" w:space="0" w:color="000000"/>
              <w:right w:val="nil"/>
            </w:tcBorders>
            <w:vAlign w:val="center"/>
          </w:tcPr>
          <w:p w14:paraId="24235FC7" w14:textId="77777777" w:rsidR="00040B2F" w:rsidRPr="00DD6050" w:rsidRDefault="00040B2F" w:rsidP="00040B2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C1E0984" w14:textId="58D08F0B" w:rsidR="00040B2F" w:rsidRPr="00DD6050" w:rsidRDefault="00040B2F" w:rsidP="00040B2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275FFDF2"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289E0375"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50F7717A"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FC92438"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27F5C73"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bl>
    <w:p w14:paraId="30F2A4C6" w14:textId="77777777" w:rsidR="000E06C7" w:rsidRDefault="000E06C7" w:rsidP="004A29AA">
      <w:pPr>
        <w:autoSpaceDE w:val="0"/>
        <w:rPr>
          <w:rFonts w:ascii="Arial" w:hAnsi="Arial" w:cs="Arial"/>
          <w:b/>
          <w:bCs/>
          <w:color w:val="000000"/>
          <w:lang w:val="ro-RO"/>
        </w:rPr>
      </w:pPr>
    </w:p>
    <w:p w14:paraId="6FEBFBBF" w14:textId="77777777" w:rsidR="0031410A" w:rsidRDefault="0031410A" w:rsidP="004A29AA">
      <w:pPr>
        <w:autoSpaceDE w:val="0"/>
        <w:rPr>
          <w:rFonts w:ascii="Arial" w:hAnsi="Arial" w:cs="Arial"/>
          <w:b/>
          <w:bCs/>
          <w:color w:val="000000"/>
          <w:lang w:val="ro-RO"/>
        </w:rPr>
      </w:pPr>
    </w:p>
    <w:p w14:paraId="703D22AF" w14:textId="48D510CF"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925800B" w14:textId="177B2A70" w:rsidR="004A29AA" w:rsidRDefault="004A29AA" w:rsidP="004A29AA">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980EF8">
        <w:rPr>
          <w:rFonts w:ascii="Arial" w:hAnsi="Arial" w:cs="Arial"/>
          <w:lang w:val="pt-BR"/>
        </w:rPr>
        <w:t>DN15_km78+780-km103+700</w:t>
      </w:r>
      <w:r w:rsidR="00102916" w:rsidRPr="00E8178C">
        <w:rPr>
          <w:rFonts w:ascii="Arial" w:hAnsi="Arial" w:cs="Arial"/>
          <w:lang w:val="it-IT"/>
        </w:rPr>
        <w:t>, cod identificare RD_RO_00_</w:t>
      </w:r>
      <w:r w:rsidR="00CC1BEE">
        <w:rPr>
          <w:rFonts w:ascii="Arial" w:hAnsi="Arial" w:cs="Arial"/>
          <w:lang w:val="it-IT"/>
        </w:rPr>
        <w:t>13</w:t>
      </w:r>
      <w:r w:rsidR="00980EF8">
        <w:rPr>
          <w:rFonts w:ascii="Arial" w:hAnsi="Arial" w:cs="Arial"/>
          <w:lang w:val="it-IT"/>
        </w:rPr>
        <w:t>8</w:t>
      </w:r>
      <w:r w:rsidR="00102916"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276BE50C" w14:textId="5D315784" w:rsidR="004A29AA" w:rsidRDefault="004A29AA" w:rsidP="004A29AA">
      <w:pPr>
        <w:pStyle w:val="WW-Default"/>
        <w:jc w:val="center"/>
        <w:rPr>
          <w:rFonts w:ascii="Arial" w:hAnsi="Arial" w:cs="Arial"/>
        </w:rPr>
      </w:pPr>
      <w:r>
        <w:rPr>
          <w:rFonts w:ascii="Arial" w:hAnsi="Arial" w:cs="Arial"/>
        </w:rPr>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980EF8" w:rsidRPr="00DD6050" w14:paraId="4805D759" w14:textId="77777777" w:rsidTr="00194A11">
        <w:trPr>
          <w:trHeight w:val="312"/>
          <w:jc w:val="center"/>
        </w:trPr>
        <w:tc>
          <w:tcPr>
            <w:tcW w:w="1580" w:type="dxa"/>
            <w:vMerge w:val="restart"/>
            <w:tcBorders>
              <w:right w:val="single" w:sz="4" w:space="0" w:color="auto"/>
            </w:tcBorders>
            <w:noWrap/>
            <w:vAlign w:val="center"/>
            <w:hideMark/>
          </w:tcPr>
          <w:p w14:paraId="718160B3" w14:textId="77777777" w:rsidR="00980EF8" w:rsidRPr="00DD6050" w:rsidRDefault="00980EF8" w:rsidP="00194A11">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0B679A48" w14:textId="77777777" w:rsidR="00980EF8" w:rsidRPr="00DD6050" w:rsidRDefault="00980EF8" w:rsidP="00194A11">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20967B53" w14:textId="77777777" w:rsidR="00980EF8" w:rsidRPr="00DD6050" w:rsidRDefault="00980EF8" w:rsidP="00194A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980EF8" w:rsidRPr="00DD6050" w14:paraId="5B41A104" w14:textId="77777777" w:rsidTr="00194A11">
        <w:trPr>
          <w:trHeight w:val="636"/>
          <w:jc w:val="center"/>
        </w:trPr>
        <w:tc>
          <w:tcPr>
            <w:tcW w:w="1580" w:type="dxa"/>
            <w:vMerge/>
            <w:tcBorders>
              <w:bottom w:val="single" w:sz="4" w:space="0" w:color="auto"/>
              <w:right w:val="single" w:sz="4" w:space="0" w:color="auto"/>
            </w:tcBorders>
            <w:vAlign w:val="center"/>
            <w:hideMark/>
          </w:tcPr>
          <w:p w14:paraId="23235404" w14:textId="77777777" w:rsidR="00980EF8" w:rsidRPr="00DD6050" w:rsidRDefault="00980EF8" w:rsidP="00194A11">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1D5AD966" w14:textId="77777777" w:rsidR="00980EF8" w:rsidRPr="00DD6050" w:rsidRDefault="00980EF8" w:rsidP="00194A1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4152DD85" w14:textId="77777777" w:rsidR="00980EF8" w:rsidRPr="00DD6050" w:rsidRDefault="00980EF8" w:rsidP="00194A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23090B63" w14:textId="77777777" w:rsidR="00980EF8" w:rsidRPr="00DD6050" w:rsidRDefault="00980EF8" w:rsidP="00194A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2D06A72A" w14:textId="77777777" w:rsidR="00980EF8" w:rsidRPr="00DD6050" w:rsidRDefault="00980EF8" w:rsidP="00194A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7347B3B2" w14:textId="77777777" w:rsidR="00980EF8" w:rsidRPr="00DD6050" w:rsidRDefault="00980EF8" w:rsidP="00194A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20C5B1C5" w14:textId="77777777" w:rsidR="00980EF8" w:rsidRPr="00DD6050" w:rsidRDefault="00980EF8" w:rsidP="00194A1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040B2F" w:rsidRPr="00DD6050" w14:paraId="1535C378" w14:textId="77777777" w:rsidTr="00194A11">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7FCAF71B" w14:textId="77777777" w:rsidR="00040B2F" w:rsidRPr="00DD6050" w:rsidRDefault="00040B2F" w:rsidP="00040B2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2876D327" w14:textId="077FEC52" w:rsidR="00040B2F" w:rsidRPr="00DD6050" w:rsidRDefault="00040B2F" w:rsidP="00040B2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718F3AE2"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10904</w:t>
            </w:r>
          </w:p>
        </w:tc>
        <w:tc>
          <w:tcPr>
            <w:tcW w:w="1015" w:type="dxa"/>
            <w:tcBorders>
              <w:top w:val="single" w:sz="8" w:space="0" w:color="auto"/>
              <w:left w:val="nil"/>
              <w:bottom w:val="single" w:sz="4" w:space="0" w:color="auto"/>
              <w:right w:val="single" w:sz="4" w:space="0" w:color="auto"/>
            </w:tcBorders>
            <w:noWrap/>
            <w:vAlign w:val="center"/>
          </w:tcPr>
          <w:p w14:paraId="1ED2E764"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4252</w:t>
            </w:r>
          </w:p>
        </w:tc>
        <w:tc>
          <w:tcPr>
            <w:tcW w:w="1274" w:type="dxa"/>
            <w:tcBorders>
              <w:top w:val="single" w:sz="8" w:space="0" w:color="auto"/>
              <w:left w:val="nil"/>
              <w:bottom w:val="single" w:sz="4" w:space="0" w:color="auto"/>
              <w:right w:val="single" w:sz="4" w:space="0" w:color="auto"/>
            </w:tcBorders>
            <w:vAlign w:val="center"/>
          </w:tcPr>
          <w:p w14:paraId="1C03A166"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52539720"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125" w:type="dxa"/>
            <w:tcBorders>
              <w:top w:val="single" w:sz="8" w:space="0" w:color="auto"/>
              <w:left w:val="nil"/>
              <w:bottom w:val="single" w:sz="4" w:space="0" w:color="auto"/>
              <w:right w:val="single" w:sz="8" w:space="0" w:color="auto"/>
            </w:tcBorders>
            <w:vAlign w:val="center"/>
          </w:tcPr>
          <w:p w14:paraId="6BD994FE"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13,47</w:t>
            </w:r>
          </w:p>
        </w:tc>
      </w:tr>
      <w:tr w:rsidR="00040B2F" w:rsidRPr="00DD6050" w14:paraId="287CFB16" w14:textId="77777777" w:rsidTr="00194A11">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4A989B59" w14:textId="77777777" w:rsidR="00040B2F" w:rsidRPr="00DD6050" w:rsidRDefault="00040B2F" w:rsidP="00040B2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B8C8D7B" w14:textId="134821A7" w:rsidR="00040B2F" w:rsidRPr="00DD6050" w:rsidRDefault="00040B2F" w:rsidP="00040B2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A1C93F5"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3667</w:t>
            </w:r>
          </w:p>
        </w:tc>
        <w:tc>
          <w:tcPr>
            <w:tcW w:w="1015" w:type="dxa"/>
            <w:tcBorders>
              <w:top w:val="nil"/>
              <w:left w:val="nil"/>
              <w:bottom w:val="single" w:sz="4" w:space="0" w:color="auto"/>
              <w:right w:val="single" w:sz="4" w:space="0" w:color="auto"/>
            </w:tcBorders>
            <w:noWrap/>
            <w:vAlign w:val="center"/>
          </w:tcPr>
          <w:p w14:paraId="7564E389"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1482</w:t>
            </w:r>
          </w:p>
        </w:tc>
        <w:tc>
          <w:tcPr>
            <w:tcW w:w="1274" w:type="dxa"/>
            <w:tcBorders>
              <w:top w:val="nil"/>
              <w:left w:val="nil"/>
              <w:bottom w:val="single" w:sz="4" w:space="0" w:color="auto"/>
              <w:right w:val="single" w:sz="4" w:space="0" w:color="auto"/>
            </w:tcBorders>
            <w:vAlign w:val="center"/>
          </w:tcPr>
          <w:p w14:paraId="3A79EE30"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2B3852C"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C08CBBD"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5,1</w:t>
            </w:r>
          </w:p>
        </w:tc>
      </w:tr>
      <w:tr w:rsidR="00040B2F" w:rsidRPr="00DD6050" w14:paraId="41594E43" w14:textId="77777777" w:rsidTr="00194A11">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DB94458" w14:textId="77777777" w:rsidR="00040B2F" w:rsidRPr="00DD6050" w:rsidRDefault="00040B2F" w:rsidP="00040B2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77FDD81" w14:textId="140B9BFF" w:rsidR="00040B2F" w:rsidRPr="00DD6050" w:rsidRDefault="00040B2F" w:rsidP="00040B2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F61692A"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1763</w:t>
            </w:r>
          </w:p>
        </w:tc>
        <w:tc>
          <w:tcPr>
            <w:tcW w:w="1015" w:type="dxa"/>
            <w:tcBorders>
              <w:top w:val="nil"/>
              <w:left w:val="nil"/>
              <w:bottom w:val="single" w:sz="4" w:space="0" w:color="auto"/>
              <w:right w:val="single" w:sz="4" w:space="0" w:color="auto"/>
            </w:tcBorders>
            <w:noWrap/>
            <w:vAlign w:val="center"/>
          </w:tcPr>
          <w:p w14:paraId="070C5F28"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726</w:t>
            </w:r>
          </w:p>
        </w:tc>
        <w:tc>
          <w:tcPr>
            <w:tcW w:w="1274" w:type="dxa"/>
            <w:tcBorders>
              <w:top w:val="nil"/>
              <w:left w:val="nil"/>
              <w:bottom w:val="single" w:sz="4" w:space="0" w:color="auto"/>
              <w:right w:val="single" w:sz="4" w:space="0" w:color="auto"/>
            </w:tcBorders>
            <w:vAlign w:val="center"/>
          </w:tcPr>
          <w:p w14:paraId="00AB2E6B"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2206AC7"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0AD3F10"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1,52</w:t>
            </w:r>
          </w:p>
        </w:tc>
      </w:tr>
      <w:tr w:rsidR="00040B2F" w:rsidRPr="00DD6050" w14:paraId="2FA792B6" w14:textId="77777777" w:rsidTr="00194A11">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A1C2726" w14:textId="77777777" w:rsidR="00040B2F" w:rsidRPr="00DD6050" w:rsidRDefault="00040B2F" w:rsidP="00040B2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516A93B" w14:textId="000E513E" w:rsidR="00040B2F" w:rsidRPr="00DD6050" w:rsidRDefault="00040B2F" w:rsidP="00040B2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16720C4"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4856</w:t>
            </w:r>
          </w:p>
        </w:tc>
        <w:tc>
          <w:tcPr>
            <w:tcW w:w="1015" w:type="dxa"/>
            <w:tcBorders>
              <w:top w:val="nil"/>
              <w:left w:val="nil"/>
              <w:bottom w:val="single" w:sz="4" w:space="0" w:color="auto"/>
              <w:right w:val="single" w:sz="4" w:space="0" w:color="auto"/>
            </w:tcBorders>
            <w:noWrap/>
            <w:vAlign w:val="center"/>
          </w:tcPr>
          <w:p w14:paraId="3C60BAFF"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1990</w:t>
            </w:r>
          </w:p>
        </w:tc>
        <w:tc>
          <w:tcPr>
            <w:tcW w:w="1274" w:type="dxa"/>
            <w:tcBorders>
              <w:top w:val="nil"/>
              <w:left w:val="nil"/>
              <w:bottom w:val="single" w:sz="4" w:space="0" w:color="auto"/>
              <w:right w:val="single" w:sz="4" w:space="0" w:color="auto"/>
            </w:tcBorders>
            <w:vAlign w:val="center"/>
          </w:tcPr>
          <w:p w14:paraId="65F2A087"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805375B"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B296F81"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0,9</w:t>
            </w:r>
          </w:p>
        </w:tc>
      </w:tr>
      <w:tr w:rsidR="00040B2F" w:rsidRPr="00DD6050" w14:paraId="56872BF3" w14:textId="77777777" w:rsidTr="00194A11">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4AB42ADB" w14:textId="77777777" w:rsidR="00040B2F" w:rsidRPr="00DD6050" w:rsidRDefault="00040B2F" w:rsidP="00040B2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CDCEC1F" w14:textId="4401D711" w:rsidR="00040B2F" w:rsidRPr="00DD6050" w:rsidRDefault="00040B2F" w:rsidP="00040B2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25B55ED"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2994</w:t>
            </w:r>
          </w:p>
        </w:tc>
        <w:tc>
          <w:tcPr>
            <w:tcW w:w="1015" w:type="dxa"/>
            <w:tcBorders>
              <w:top w:val="nil"/>
              <w:left w:val="nil"/>
              <w:bottom w:val="single" w:sz="4" w:space="0" w:color="auto"/>
              <w:right w:val="single" w:sz="4" w:space="0" w:color="auto"/>
            </w:tcBorders>
            <w:noWrap/>
            <w:vAlign w:val="center"/>
          </w:tcPr>
          <w:p w14:paraId="44FC37E5"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1234</w:t>
            </w:r>
          </w:p>
        </w:tc>
        <w:tc>
          <w:tcPr>
            <w:tcW w:w="1274" w:type="dxa"/>
            <w:tcBorders>
              <w:top w:val="nil"/>
              <w:left w:val="nil"/>
              <w:bottom w:val="single" w:sz="4" w:space="0" w:color="auto"/>
              <w:right w:val="single" w:sz="4" w:space="0" w:color="auto"/>
            </w:tcBorders>
            <w:vAlign w:val="center"/>
          </w:tcPr>
          <w:p w14:paraId="1AF91B05"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18E4596"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A10833B"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0,59</w:t>
            </w:r>
          </w:p>
        </w:tc>
      </w:tr>
      <w:tr w:rsidR="00040B2F" w:rsidRPr="00DD6050" w14:paraId="1F44F8DF" w14:textId="77777777" w:rsidTr="00194A11">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1AADE7FD" w14:textId="77777777" w:rsidR="00040B2F" w:rsidRPr="00DD6050" w:rsidRDefault="00040B2F" w:rsidP="00040B2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CA99F2B" w14:textId="63638335" w:rsidR="00040B2F" w:rsidRPr="00DD6050" w:rsidRDefault="00040B2F" w:rsidP="00040B2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324BE853"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49</w:t>
            </w:r>
          </w:p>
        </w:tc>
        <w:tc>
          <w:tcPr>
            <w:tcW w:w="1015" w:type="dxa"/>
            <w:tcBorders>
              <w:top w:val="nil"/>
              <w:left w:val="nil"/>
              <w:bottom w:val="single" w:sz="8" w:space="0" w:color="auto"/>
              <w:right w:val="single" w:sz="4" w:space="0" w:color="auto"/>
            </w:tcBorders>
            <w:noWrap/>
            <w:vAlign w:val="center"/>
          </w:tcPr>
          <w:p w14:paraId="251C785E"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w:t>
            </w:r>
          </w:p>
        </w:tc>
        <w:tc>
          <w:tcPr>
            <w:tcW w:w="1274" w:type="dxa"/>
            <w:tcBorders>
              <w:top w:val="nil"/>
              <w:left w:val="nil"/>
              <w:bottom w:val="single" w:sz="8" w:space="0" w:color="auto"/>
              <w:right w:val="single" w:sz="4" w:space="0" w:color="auto"/>
            </w:tcBorders>
            <w:vAlign w:val="center"/>
          </w:tcPr>
          <w:p w14:paraId="50427B2D"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17C3CB3"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6316037"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0,44</w:t>
            </w:r>
          </w:p>
        </w:tc>
      </w:tr>
      <w:tr w:rsidR="00040B2F" w:rsidRPr="00DD6050" w14:paraId="349A60AA" w14:textId="77777777" w:rsidTr="00194A11">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340C4327" w14:textId="77777777" w:rsidR="00040B2F" w:rsidRPr="00DD6050" w:rsidRDefault="00040B2F" w:rsidP="00040B2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Sângeorgiu de Mureș</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5578F53A" w14:textId="4ACEC862" w:rsidR="00040B2F" w:rsidRPr="00DD6050" w:rsidRDefault="00040B2F" w:rsidP="00040B2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1C64858B"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2608</w:t>
            </w:r>
          </w:p>
        </w:tc>
        <w:tc>
          <w:tcPr>
            <w:tcW w:w="1015" w:type="dxa"/>
            <w:tcBorders>
              <w:top w:val="single" w:sz="8" w:space="0" w:color="auto"/>
              <w:left w:val="nil"/>
              <w:bottom w:val="single" w:sz="4" w:space="0" w:color="auto"/>
              <w:right w:val="single" w:sz="4" w:space="0" w:color="auto"/>
            </w:tcBorders>
            <w:noWrap/>
            <w:vAlign w:val="center"/>
          </w:tcPr>
          <w:p w14:paraId="5763E64F"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1080</w:t>
            </w:r>
          </w:p>
        </w:tc>
        <w:tc>
          <w:tcPr>
            <w:tcW w:w="1274" w:type="dxa"/>
            <w:tcBorders>
              <w:top w:val="single" w:sz="8" w:space="0" w:color="auto"/>
              <w:left w:val="nil"/>
              <w:bottom w:val="single" w:sz="4" w:space="0" w:color="auto"/>
              <w:right w:val="single" w:sz="4" w:space="0" w:color="auto"/>
            </w:tcBorders>
            <w:vAlign w:val="center"/>
          </w:tcPr>
          <w:p w14:paraId="2E87431C"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16265DEB"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125" w:type="dxa"/>
            <w:tcBorders>
              <w:top w:val="single" w:sz="8" w:space="0" w:color="auto"/>
              <w:left w:val="nil"/>
              <w:bottom w:val="single" w:sz="4" w:space="0" w:color="auto"/>
              <w:right w:val="single" w:sz="8" w:space="0" w:color="auto"/>
            </w:tcBorders>
            <w:vAlign w:val="center"/>
          </w:tcPr>
          <w:p w14:paraId="58EDC48E"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1,69</w:t>
            </w:r>
          </w:p>
        </w:tc>
      </w:tr>
      <w:tr w:rsidR="00040B2F" w:rsidRPr="00DD6050" w14:paraId="67821BA6" w14:textId="77777777" w:rsidTr="00194A11">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17B34DF" w14:textId="77777777" w:rsidR="00040B2F" w:rsidRPr="00DD6050" w:rsidRDefault="00040B2F" w:rsidP="00040B2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EA8240F" w14:textId="295203E5" w:rsidR="00040B2F" w:rsidRPr="00DD6050" w:rsidRDefault="00040B2F" w:rsidP="00040B2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37C0D24"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1926</w:t>
            </w:r>
          </w:p>
        </w:tc>
        <w:tc>
          <w:tcPr>
            <w:tcW w:w="1015" w:type="dxa"/>
            <w:tcBorders>
              <w:top w:val="nil"/>
              <w:left w:val="nil"/>
              <w:bottom w:val="single" w:sz="4" w:space="0" w:color="auto"/>
              <w:right w:val="single" w:sz="4" w:space="0" w:color="auto"/>
            </w:tcBorders>
            <w:noWrap/>
            <w:vAlign w:val="center"/>
          </w:tcPr>
          <w:p w14:paraId="2911190A"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801</w:t>
            </w:r>
          </w:p>
        </w:tc>
        <w:tc>
          <w:tcPr>
            <w:tcW w:w="1274" w:type="dxa"/>
            <w:tcBorders>
              <w:top w:val="nil"/>
              <w:left w:val="nil"/>
              <w:bottom w:val="single" w:sz="4" w:space="0" w:color="auto"/>
              <w:right w:val="single" w:sz="4" w:space="0" w:color="auto"/>
            </w:tcBorders>
            <w:vAlign w:val="center"/>
          </w:tcPr>
          <w:p w14:paraId="0FFA4AE2"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0178710"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1A524CF"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0,67</w:t>
            </w:r>
          </w:p>
        </w:tc>
      </w:tr>
      <w:tr w:rsidR="00040B2F" w:rsidRPr="00DD6050" w14:paraId="400D4123" w14:textId="77777777" w:rsidTr="00194A11">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56B924A" w14:textId="77777777" w:rsidR="00040B2F" w:rsidRPr="00DD6050" w:rsidRDefault="00040B2F" w:rsidP="00040B2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AD7D257" w14:textId="353109F6" w:rsidR="00040B2F" w:rsidRPr="00DD6050" w:rsidRDefault="00040B2F" w:rsidP="00040B2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14AD0297"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543</w:t>
            </w:r>
          </w:p>
        </w:tc>
        <w:tc>
          <w:tcPr>
            <w:tcW w:w="1015" w:type="dxa"/>
            <w:tcBorders>
              <w:top w:val="nil"/>
              <w:left w:val="nil"/>
              <w:bottom w:val="single" w:sz="4" w:space="0" w:color="auto"/>
              <w:right w:val="single" w:sz="4" w:space="0" w:color="auto"/>
            </w:tcBorders>
            <w:noWrap/>
            <w:vAlign w:val="center"/>
          </w:tcPr>
          <w:p w14:paraId="4C490A0F"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226</w:t>
            </w:r>
          </w:p>
        </w:tc>
        <w:tc>
          <w:tcPr>
            <w:tcW w:w="1274" w:type="dxa"/>
            <w:tcBorders>
              <w:top w:val="nil"/>
              <w:left w:val="nil"/>
              <w:bottom w:val="single" w:sz="4" w:space="0" w:color="auto"/>
              <w:right w:val="single" w:sz="4" w:space="0" w:color="auto"/>
            </w:tcBorders>
            <w:vAlign w:val="center"/>
          </w:tcPr>
          <w:p w14:paraId="2913CBED"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782FAD7"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6DE0FB3"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0,26</w:t>
            </w:r>
          </w:p>
        </w:tc>
      </w:tr>
      <w:tr w:rsidR="00040B2F" w:rsidRPr="00DD6050" w14:paraId="39D4A3F6" w14:textId="77777777" w:rsidTr="00194A11">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7889FF9" w14:textId="77777777" w:rsidR="00040B2F" w:rsidRPr="00DD6050" w:rsidRDefault="00040B2F" w:rsidP="00040B2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F6DFF81" w14:textId="083D33EB" w:rsidR="00040B2F" w:rsidRPr="00DD6050" w:rsidRDefault="00040B2F" w:rsidP="00040B2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9EFCEDB"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1554</w:t>
            </w:r>
          </w:p>
        </w:tc>
        <w:tc>
          <w:tcPr>
            <w:tcW w:w="1015" w:type="dxa"/>
            <w:tcBorders>
              <w:top w:val="nil"/>
              <w:left w:val="nil"/>
              <w:bottom w:val="single" w:sz="4" w:space="0" w:color="auto"/>
              <w:right w:val="single" w:sz="4" w:space="0" w:color="auto"/>
            </w:tcBorders>
            <w:noWrap/>
            <w:vAlign w:val="center"/>
          </w:tcPr>
          <w:p w14:paraId="6FDF7CF9"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642</w:t>
            </w:r>
          </w:p>
        </w:tc>
        <w:tc>
          <w:tcPr>
            <w:tcW w:w="1274" w:type="dxa"/>
            <w:tcBorders>
              <w:top w:val="nil"/>
              <w:left w:val="nil"/>
              <w:bottom w:val="single" w:sz="4" w:space="0" w:color="auto"/>
              <w:right w:val="single" w:sz="4" w:space="0" w:color="auto"/>
            </w:tcBorders>
            <w:vAlign w:val="center"/>
          </w:tcPr>
          <w:p w14:paraId="6BCA5F5B"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DB90C7C"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F20D693"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r w:rsidR="00040B2F" w:rsidRPr="00DD6050" w14:paraId="1089C7AF" w14:textId="77777777" w:rsidTr="00194A11">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DA2F70D" w14:textId="77777777" w:rsidR="00040B2F" w:rsidRPr="00DD6050" w:rsidRDefault="00040B2F" w:rsidP="00040B2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FEC69AA" w14:textId="4A5BF6A5" w:rsidR="00040B2F" w:rsidRPr="00DD6050" w:rsidRDefault="00040B2F" w:rsidP="00040B2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B9E8497"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888</w:t>
            </w:r>
          </w:p>
        </w:tc>
        <w:tc>
          <w:tcPr>
            <w:tcW w:w="1015" w:type="dxa"/>
            <w:tcBorders>
              <w:top w:val="nil"/>
              <w:left w:val="nil"/>
              <w:bottom w:val="single" w:sz="4" w:space="0" w:color="auto"/>
              <w:right w:val="single" w:sz="4" w:space="0" w:color="auto"/>
            </w:tcBorders>
            <w:noWrap/>
            <w:vAlign w:val="center"/>
          </w:tcPr>
          <w:p w14:paraId="5B51428F"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368</w:t>
            </w:r>
          </w:p>
        </w:tc>
        <w:tc>
          <w:tcPr>
            <w:tcW w:w="1274" w:type="dxa"/>
            <w:tcBorders>
              <w:top w:val="nil"/>
              <w:left w:val="nil"/>
              <w:bottom w:val="single" w:sz="4" w:space="0" w:color="auto"/>
              <w:right w:val="single" w:sz="4" w:space="0" w:color="auto"/>
            </w:tcBorders>
            <w:vAlign w:val="center"/>
          </w:tcPr>
          <w:p w14:paraId="57736082"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04A3F09"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B60EDA6"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r w:rsidR="00040B2F" w:rsidRPr="00DD6050" w14:paraId="449CD81A" w14:textId="77777777" w:rsidTr="00194A11">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10BE464A" w14:textId="77777777" w:rsidR="00040B2F" w:rsidRPr="00DD6050" w:rsidRDefault="00040B2F" w:rsidP="00040B2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E9B43D2" w14:textId="5BCE9ED4" w:rsidR="00040B2F" w:rsidRPr="00DD6050" w:rsidRDefault="00040B2F" w:rsidP="00040B2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5585BF4E"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w:t>
            </w:r>
          </w:p>
        </w:tc>
        <w:tc>
          <w:tcPr>
            <w:tcW w:w="1015" w:type="dxa"/>
            <w:tcBorders>
              <w:top w:val="nil"/>
              <w:left w:val="nil"/>
              <w:bottom w:val="single" w:sz="8" w:space="0" w:color="auto"/>
              <w:right w:val="single" w:sz="4" w:space="0" w:color="auto"/>
            </w:tcBorders>
            <w:noWrap/>
            <w:vAlign w:val="center"/>
          </w:tcPr>
          <w:p w14:paraId="07090275"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274" w:type="dxa"/>
            <w:tcBorders>
              <w:top w:val="nil"/>
              <w:left w:val="nil"/>
              <w:bottom w:val="single" w:sz="8" w:space="0" w:color="auto"/>
              <w:right w:val="single" w:sz="4" w:space="0" w:color="auto"/>
            </w:tcBorders>
            <w:vAlign w:val="center"/>
          </w:tcPr>
          <w:p w14:paraId="7FB0044A"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EA17728"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364FF24"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r w:rsidR="00040B2F" w:rsidRPr="00DD6050" w14:paraId="7B7C89C6" w14:textId="77777777" w:rsidTr="00194A11">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501B36FC" w14:textId="77777777" w:rsidR="00040B2F" w:rsidRPr="00DD6050" w:rsidRDefault="00040B2F" w:rsidP="00040B2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Ernei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3F193DB6" w14:textId="1CF908C0" w:rsidR="00040B2F" w:rsidRPr="00DD6050" w:rsidRDefault="00040B2F" w:rsidP="00040B2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466132A1"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4076</w:t>
            </w:r>
          </w:p>
        </w:tc>
        <w:tc>
          <w:tcPr>
            <w:tcW w:w="1015" w:type="dxa"/>
            <w:tcBorders>
              <w:top w:val="single" w:sz="8" w:space="0" w:color="auto"/>
              <w:left w:val="nil"/>
              <w:bottom w:val="single" w:sz="4" w:space="0" w:color="auto"/>
              <w:right w:val="single" w:sz="4" w:space="0" w:color="auto"/>
            </w:tcBorders>
            <w:noWrap/>
            <w:vAlign w:val="center"/>
          </w:tcPr>
          <w:p w14:paraId="19E01738"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1641</w:t>
            </w:r>
          </w:p>
        </w:tc>
        <w:tc>
          <w:tcPr>
            <w:tcW w:w="1274" w:type="dxa"/>
            <w:tcBorders>
              <w:top w:val="single" w:sz="8" w:space="0" w:color="auto"/>
              <w:left w:val="nil"/>
              <w:bottom w:val="single" w:sz="4" w:space="0" w:color="auto"/>
              <w:right w:val="single" w:sz="4" w:space="0" w:color="auto"/>
            </w:tcBorders>
            <w:vAlign w:val="center"/>
          </w:tcPr>
          <w:p w14:paraId="44E772D2"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7E2CB3F5"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1400BDC2"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4,15</w:t>
            </w:r>
          </w:p>
        </w:tc>
      </w:tr>
      <w:tr w:rsidR="00040B2F" w:rsidRPr="00DD6050" w14:paraId="06419C06" w14:textId="77777777" w:rsidTr="00194A11">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3BE6A03" w14:textId="77777777" w:rsidR="00040B2F" w:rsidRPr="00DD6050" w:rsidRDefault="00040B2F" w:rsidP="00040B2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AF5E34F" w14:textId="334C8297" w:rsidR="00040B2F" w:rsidRPr="00DD6050" w:rsidRDefault="00040B2F" w:rsidP="00040B2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61E2F07"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903</w:t>
            </w:r>
          </w:p>
        </w:tc>
        <w:tc>
          <w:tcPr>
            <w:tcW w:w="1015" w:type="dxa"/>
            <w:tcBorders>
              <w:top w:val="nil"/>
              <w:left w:val="nil"/>
              <w:bottom w:val="single" w:sz="4" w:space="0" w:color="auto"/>
              <w:right w:val="single" w:sz="4" w:space="0" w:color="auto"/>
            </w:tcBorders>
            <w:noWrap/>
            <w:vAlign w:val="center"/>
          </w:tcPr>
          <w:p w14:paraId="7EFF1DF2"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361</w:t>
            </w:r>
          </w:p>
        </w:tc>
        <w:tc>
          <w:tcPr>
            <w:tcW w:w="1274" w:type="dxa"/>
            <w:tcBorders>
              <w:top w:val="nil"/>
              <w:left w:val="nil"/>
              <w:bottom w:val="single" w:sz="4" w:space="0" w:color="auto"/>
              <w:right w:val="single" w:sz="4" w:space="0" w:color="auto"/>
            </w:tcBorders>
            <w:vAlign w:val="center"/>
          </w:tcPr>
          <w:p w14:paraId="1C2CB73D"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A7E6F68"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F84D739"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1,38</w:t>
            </w:r>
          </w:p>
        </w:tc>
      </w:tr>
      <w:tr w:rsidR="00040B2F" w:rsidRPr="00DD6050" w14:paraId="166E1685" w14:textId="77777777" w:rsidTr="00194A11">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E0B3E64" w14:textId="77777777" w:rsidR="00040B2F" w:rsidRPr="00DD6050" w:rsidRDefault="00040B2F" w:rsidP="00040B2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0653C40" w14:textId="78788D45" w:rsidR="00040B2F" w:rsidRPr="00DD6050" w:rsidRDefault="00040B2F" w:rsidP="00040B2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36C52663"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638</w:t>
            </w:r>
          </w:p>
        </w:tc>
        <w:tc>
          <w:tcPr>
            <w:tcW w:w="1015" w:type="dxa"/>
            <w:tcBorders>
              <w:top w:val="nil"/>
              <w:left w:val="nil"/>
              <w:bottom w:val="single" w:sz="4" w:space="0" w:color="auto"/>
              <w:right w:val="single" w:sz="4" w:space="0" w:color="auto"/>
            </w:tcBorders>
            <w:noWrap/>
            <w:vAlign w:val="center"/>
          </w:tcPr>
          <w:p w14:paraId="445E7437"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257</w:t>
            </w:r>
          </w:p>
        </w:tc>
        <w:tc>
          <w:tcPr>
            <w:tcW w:w="1274" w:type="dxa"/>
            <w:tcBorders>
              <w:top w:val="nil"/>
              <w:left w:val="nil"/>
              <w:bottom w:val="single" w:sz="4" w:space="0" w:color="auto"/>
              <w:right w:val="single" w:sz="4" w:space="0" w:color="auto"/>
            </w:tcBorders>
            <w:vAlign w:val="center"/>
          </w:tcPr>
          <w:p w14:paraId="769D2A0F"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663779D"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0F086BF"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0,43</w:t>
            </w:r>
          </w:p>
        </w:tc>
      </w:tr>
      <w:tr w:rsidR="00040B2F" w:rsidRPr="00DD6050" w14:paraId="29192F6C" w14:textId="77777777" w:rsidTr="00194A11">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862AA96" w14:textId="77777777" w:rsidR="00040B2F" w:rsidRPr="00DD6050" w:rsidRDefault="00040B2F" w:rsidP="00040B2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C36EDCC" w14:textId="313BCFD6" w:rsidR="00040B2F" w:rsidRPr="00DD6050" w:rsidRDefault="00040B2F" w:rsidP="00040B2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24D7285"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1737</w:t>
            </w:r>
          </w:p>
        </w:tc>
        <w:tc>
          <w:tcPr>
            <w:tcW w:w="1015" w:type="dxa"/>
            <w:tcBorders>
              <w:top w:val="nil"/>
              <w:left w:val="nil"/>
              <w:bottom w:val="single" w:sz="4" w:space="0" w:color="auto"/>
              <w:right w:val="single" w:sz="4" w:space="0" w:color="auto"/>
            </w:tcBorders>
            <w:noWrap/>
            <w:vAlign w:val="center"/>
          </w:tcPr>
          <w:p w14:paraId="702F0FC3"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696</w:t>
            </w:r>
          </w:p>
        </w:tc>
        <w:tc>
          <w:tcPr>
            <w:tcW w:w="1274" w:type="dxa"/>
            <w:tcBorders>
              <w:top w:val="nil"/>
              <w:left w:val="nil"/>
              <w:bottom w:val="single" w:sz="4" w:space="0" w:color="auto"/>
              <w:right w:val="single" w:sz="4" w:space="0" w:color="auto"/>
            </w:tcBorders>
            <w:vAlign w:val="center"/>
          </w:tcPr>
          <w:p w14:paraId="587C9591"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E82B178"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6DF219C"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0,24</w:t>
            </w:r>
          </w:p>
        </w:tc>
      </w:tr>
      <w:tr w:rsidR="00040B2F" w:rsidRPr="00DD6050" w14:paraId="71CF0FEE" w14:textId="77777777" w:rsidTr="00194A11">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63CFC3B" w14:textId="77777777" w:rsidR="00040B2F" w:rsidRPr="00DD6050" w:rsidRDefault="00040B2F" w:rsidP="00040B2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CA52D8A" w14:textId="620B9ABF" w:rsidR="00040B2F" w:rsidRPr="00DD6050" w:rsidRDefault="00040B2F" w:rsidP="00040B2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7D0D342"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1090</w:t>
            </w:r>
          </w:p>
        </w:tc>
        <w:tc>
          <w:tcPr>
            <w:tcW w:w="1015" w:type="dxa"/>
            <w:tcBorders>
              <w:top w:val="nil"/>
              <w:left w:val="nil"/>
              <w:bottom w:val="single" w:sz="4" w:space="0" w:color="auto"/>
              <w:right w:val="single" w:sz="4" w:space="0" w:color="auto"/>
            </w:tcBorders>
            <w:noWrap/>
            <w:vAlign w:val="center"/>
          </w:tcPr>
          <w:p w14:paraId="014579CD"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438</w:t>
            </w:r>
          </w:p>
        </w:tc>
        <w:tc>
          <w:tcPr>
            <w:tcW w:w="1274" w:type="dxa"/>
            <w:tcBorders>
              <w:top w:val="nil"/>
              <w:left w:val="nil"/>
              <w:bottom w:val="single" w:sz="4" w:space="0" w:color="auto"/>
              <w:right w:val="single" w:sz="4" w:space="0" w:color="auto"/>
            </w:tcBorders>
            <w:vAlign w:val="center"/>
          </w:tcPr>
          <w:p w14:paraId="615E5362"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AB1D35B"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3063FED"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0,17</w:t>
            </w:r>
          </w:p>
        </w:tc>
      </w:tr>
      <w:tr w:rsidR="00040B2F" w:rsidRPr="00DD6050" w14:paraId="464A0B95" w14:textId="77777777" w:rsidTr="00194A11">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2FA31D71" w14:textId="77777777" w:rsidR="00040B2F" w:rsidRPr="00DD6050" w:rsidRDefault="00040B2F" w:rsidP="00040B2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FAD34D2" w14:textId="12D082E9" w:rsidR="00040B2F" w:rsidRPr="00DD6050" w:rsidRDefault="00040B2F" w:rsidP="00040B2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52D01BAD"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w:t>
            </w:r>
          </w:p>
        </w:tc>
        <w:tc>
          <w:tcPr>
            <w:tcW w:w="1015" w:type="dxa"/>
            <w:tcBorders>
              <w:top w:val="nil"/>
              <w:left w:val="nil"/>
              <w:bottom w:val="single" w:sz="8" w:space="0" w:color="auto"/>
              <w:right w:val="single" w:sz="4" w:space="0" w:color="auto"/>
            </w:tcBorders>
            <w:noWrap/>
            <w:vAlign w:val="center"/>
          </w:tcPr>
          <w:p w14:paraId="14C2AF51"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w:t>
            </w:r>
          </w:p>
        </w:tc>
        <w:tc>
          <w:tcPr>
            <w:tcW w:w="1274" w:type="dxa"/>
            <w:tcBorders>
              <w:top w:val="nil"/>
              <w:left w:val="nil"/>
              <w:bottom w:val="single" w:sz="8" w:space="0" w:color="auto"/>
              <w:right w:val="single" w:sz="4" w:space="0" w:color="auto"/>
            </w:tcBorders>
            <w:vAlign w:val="center"/>
          </w:tcPr>
          <w:p w14:paraId="0BCC6662"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B807AAB"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AEECD62"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r w:rsidR="00040B2F" w:rsidRPr="00DD6050" w14:paraId="393428D4" w14:textId="77777777" w:rsidTr="00194A11">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21AB2AF2" w14:textId="77777777" w:rsidR="00040B2F" w:rsidRPr="00DD6050" w:rsidRDefault="00040B2F" w:rsidP="00040B2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Gornești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3E9B5B42" w14:textId="4042B1C7" w:rsidR="00040B2F" w:rsidRPr="00DD6050" w:rsidRDefault="00040B2F" w:rsidP="00040B2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6908C88B"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1958</w:t>
            </w:r>
          </w:p>
        </w:tc>
        <w:tc>
          <w:tcPr>
            <w:tcW w:w="1015" w:type="dxa"/>
            <w:tcBorders>
              <w:top w:val="single" w:sz="8" w:space="0" w:color="auto"/>
              <w:left w:val="nil"/>
              <w:bottom w:val="single" w:sz="4" w:space="0" w:color="auto"/>
              <w:right w:val="single" w:sz="4" w:space="0" w:color="auto"/>
            </w:tcBorders>
            <w:noWrap/>
            <w:vAlign w:val="center"/>
          </w:tcPr>
          <w:p w14:paraId="110266F9"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861</w:t>
            </w:r>
          </w:p>
        </w:tc>
        <w:tc>
          <w:tcPr>
            <w:tcW w:w="1274" w:type="dxa"/>
            <w:tcBorders>
              <w:top w:val="single" w:sz="8" w:space="0" w:color="auto"/>
              <w:left w:val="nil"/>
              <w:bottom w:val="single" w:sz="4" w:space="0" w:color="auto"/>
              <w:right w:val="single" w:sz="4" w:space="0" w:color="auto"/>
            </w:tcBorders>
            <w:vAlign w:val="center"/>
          </w:tcPr>
          <w:p w14:paraId="24351635"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23A1A820"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0BBBA84C"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4,23</w:t>
            </w:r>
          </w:p>
        </w:tc>
      </w:tr>
      <w:tr w:rsidR="00040B2F" w:rsidRPr="00DD6050" w14:paraId="6EAEFDFC" w14:textId="77777777" w:rsidTr="00194A11">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10F0FDB" w14:textId="77777777" w:rsidR="00040B2F" w:rsidRPr="00DD6050" w:rsidRDefault="00040B2F" w:rsidP="00040B2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9DFF8EF" w14:textId="1129C7BF" w:rsidR="00040B2F" w:rsidRPr="00DD6050" w:rsidRDefault="00040B2F" w:rsidP="00040B2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05DC165"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508</w:t>
            </w:r>
          </w:p>
        </w:tc>
        <w:tc>
          <w:tcPr>
            <w:tcW w:w="1015" w:type="dxa"/>
            <w:tcBorders>
              <w:top w:val="nil"/>
              <w:left w:val="nil"/>
              <w:bottom w:val="single" w:sz="4" w:space="0" w:color="auto"/>
              <w:right w:val="single" w:sz="4" w:space="0" w:color="auto"/>
            </w:tcBorders>
            <w:noWrap/>
            <w:vAlign w:val="center"/>
          </w:tcPr>
          <w:p w14:paraId="27D0E7A1"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222</w:t>
            </w:r>
          </w:p>
        </w:tc>
        <w:tc>
          <w:tcPr>
            <w:tcW w:w="1274" w:type="dxa"/>
            <w:tcBorders>
              <w:top w:val="nil"/>
              <w:left w:val="nil"/>
              <w:bottom w:val="single" w:sz="4" w:space="0" w:color="auto"/>
              <w:right w:val="single" w:sz="4" w:space="0" w:color="auto"/>
            </w:tcBorders>
            <w:vAlign w:val="center"/>
          </w:tcPr>
          <w:p w14:paraId="1452DE37"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A2393DC"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1EC3B62"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1,32</w:t>
            </w:r>
          </w:p>
        </w:tc>
      </w:tr>
      <w:tr w:rsidR="00040B2F" w:rsidRPr="00DD6050" w14:paraId="44D7C888" w14:textId="77777777" w:rsidTr="00194A11">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A528F27" w14:textId="77777777" w:rsidR="00040B2F" w:rsidRPr="00DD6050" w:rsidRDefault="00040B2F" w:rsidP="00040B2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C4AA681" w14:textId="69D50DC3" w:rsidR="00040B2F" w:rsidRPr="00DD6050" w:rsidRDefault="00040B2F" w:rsidP="00040B2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36E28CD0"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485</w:t>
            </w:r>
          </w:p>
        </w:tc>
        <w:tc>
          <w:tcPr>
            <w:tcW w:w="1015" w:type="dxa"/>
            <w:tcBorders>
              <w:top w:val="nil"/>
              <w:left w:val="nil"/>
              <w:bottom w:val="single" w:sz="4" w:space="0" w:color="auto"/>
              <w:right w:val="single" w:sz="4" w:space="0" w:color="auto"/>
            </w:tcBorders>
            <w:noWrap/>
            <w:vAlign w:val="center"/>
          </w:tcPr>
          <w:p w14:paraId="2C40DB42"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214</w:t>
            </w:r>
          </w:p>
        </w:tc>
        <w:tc>
          <w:tcPr>
            <w:tcW w:w="1274" w:type="dxa"/>
            <w:tcBorders>
              <w:top w:val="nil"/>
              <w:left w:val="nil"/>
              <w:bottom w:val="single" w:sz="4" w:space="0" w:color="auto"/>
              <w:right w:val="single" w:sz="4" w:space="0" w:color="auto"/>
            </w:tcBorders>
            <w:vAlign w:val="center"/>
          </w:tcPr>
          <w:p w14:paraId="4F2848B2"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779A6B6"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0FD69FB"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0,41</w:t>
            </w:r>
          </w:p>
        </w:tc>
      </w:tr>
      <w:tr w:rsidR="00040B2F" w:rsidRPr="00DD6050" w14:paraId="769CAC66" w14:textId="77777777" w:rsidTr="00194A11">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534D71C" w14:textId="77777777" w:rsidR="00040B2F" w:rsidRPr="00DD6050" w:rsidRDefault="00040B2F" w:rsidP="00040B2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72D0E82" w14:textId="4E9C9CA4" w:rsidR="00040B2F" w:rsidRPr="00DD6050" w:rsidRDefault="00040B2F" w:rsidP="00040B2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6927A0E"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1279</w:t>
            </w:r>
          </w:p>
        </w:tc>
        <w:tc>
          <w:tcPr>
            <w:tcW w:w="1015" w:type="dxa"/>
            <w:tcBorders>
              <w:top w:val="nil"/>
              <w:left w:val="nil"/>
              <w:bottom w:val="single" w:sz="4" w:space="0" w:color="auto"/>
              <w:right w:val="single" w:sz="4" w:space="0" w:color="auto"/>
            </w:tcBorders>
            <w:noWrap/>
            <w:vAlign w:val="center"/>
          </w:tcPr>
          <w:p w14:paraId="0C612310"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566</w:t>
            </w:r>
          </w:p>
        </w:tc>
        <w:tc>
          <w:tcPr>
            <w:tcW w:w="1274" w:type="dxa"/>
            <w:tcBorders>
              <w:top w:val="nil"/>
              <w:left w:val="nil"/>
              <w:bottom w:val="single" w:sz="4" w:space="0" w:color="auto"/>
              <w:right w:val="single" w:sz="4" w:space="0" w:color="auto"/>
            </w:tcBorders>
            <w:vAlign w:val="center"/>
          </w:tcPr>
          <w:p w14:paraId="058AC43B"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796AD61"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A862095"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0,26</w:t>
            </w:r>
          </w:p>
        </w:tc>
      </w:tr>
      <w:tr w:rsidR="00040B2F" w:rsidRPr="00DD6050" w14:paraId="13A72B42" w14:textId="77777777" w:rsidTr="00194A11">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38EAEB3" w14:textId="77777777" w:rsidR="00040B2F" w:rsidRPr="00DD6050" w:rsidRDefault="00040B2F" w:rsidP="00040B2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3D10DBA" w14:textId="41DDB15B" w:rsidR="00040B2F" w:rsidRPr="00DD6050" w:rsidRDefault="00040B2F" w:rsidP="00040B2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608666C"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859</w:t>
            </w:r>
          </w:p>
        </w:tc>
        <w:tc>
          <w:tcPr>
            <w:tcW w:w="1015" w:type="dxa"/>
            <w:tcBorders>
              <w:top w:val="nil"/>
              <w:left w:val="nil"/>
              <w:bottom w:val="single" w:sz="4" w:space="0" w:color="auto"/>
              <w:right w:val="single" w:sz="4" w:space="0" w:color="auto"/>
            </w:tcBorders>
            <w:noWrap/>
            <w:vAlign w:val="center"/>
          </w:tcPr>
          <w:p w14:paraId="4B4E0C82"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379</w:t>
            </w:r>
          </w:p>
        </w:tc>
        <w:tc>
          <w:tcPr>
            <w:tcW w:w="1274" w:type="dxa"/>
            <w:tcBorders>
              <w:top w:val="nil"/>
              <w:left w:val="nil"/>
              <w:bottom w:val="single" w:sz="4" w:space="0" w:color="auto"/>
              <w:right w:val="single" w:sz="4" w:space="0" w:color="auto"/>
            </w:tcBorders>
            <w:vAlign w:val="center"/>
          </w:tcPr>
          <w:p w14:paraId="0C42B7D0"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6925F35"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85B5A61"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0,17</w:t>
            </w:r>
          </w:p>
        </w:tc>
      </w:tr>
      <w:tr w:rsidR="00040B2F" w:rsidRPr="00DD6050" w14:paraId="2F459A29" w14:textId="77777777" w:rsidTr="00194A11">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0F334BA9" w14:textId="77777777" w:rsidR="00040B2F" w:rsidRPr="00DD6050" w:rsidRDefault="00040B2F" w:rsidP="00040B2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DEA4D37" w14:textId="5107EFDA" w:rsidR="00040B2F" w:rsidRPr="00DD6050" w:rsidRDefault="00040B2F" w:rsidP="00040B2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60A10102"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w:t>
            </w:r>
          </w:p>
        </w:tc>
        <w:tc>
          <w:tcPr>
            <w:tcW w:w="1015" w:type="dxa"/>
            <w:tcBorders>
              <w:top w:val="nil"/>
              <w:left w:val="nil"/>
              <w:bottom w:val="single" w:sz="8" w:space="0" w:color="auto"/>
              <w:right w:val="single" w:sz="4" w:space="0" w:color="auto"/>
            </w:tcBorders>
            <w:noWrap/>
            <w:vAlign w:val="center"/>
          </w:tcPr>
          <w:p w14:paraId="1BB09540"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w:t>
            </w:r>
          </w:p>
        </w:tc>
        <w:tc>
          <w:tcPr>
            <w:tcW w:w="1274" w:type="dxa"/>
            <w:tcBorders>
              <w:top w:val="nil"/>
              <w:left w:val="nil"/>
              <w:bottom w:val="single" w:sz="8" w:space="0" w:color="auto"/>
              <w:right w:val="single" w:sz="4" w:space="0" w:color="auto"/>
            </w:tcBorders>
            <w:vAlign w:val="center"/>
          </w:tcPr>
          <w:p w14:paraId="605A84D3"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BA684EC"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E46054A"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r w:rsidR="00040B2F" w:rsidRPr="00DD6050" w14:paraId="0514BC86" w14:textId="77777777" w:rsidTr="00194A11">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1C37EC2A" w14:textId="77777777" w:rsidR="00040B2F" w:rsidRPr="00DD6050" w:rsidRDefault="00040B2F" w:rsidP="00040B2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Petelea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286BD5DC" w14:textId="0790281E" w:rsidR="00040B2F" w:rsidRPr="00DD6050" w:rsidRDefault="00040B2F" w:rsidP="00040B2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4BF82127"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2262</w:t>
            </w:r>
          </w:p>
        </w:tc>
        <w:tc>
          <w:tcPr>
            <w:tcW w:w="1015" w:type="dxa"/>
            <w:tcBorders>
              <w:top w:val="single" w:sz="8" w:space="0" w:color="auto"/>
              <w:left w:val="nil"/>
              <w:bottom w:val="single" w:sz="4" w:space="0" w:color="auto"/>
              <w:right w:val="single" w:sz="4" w:space="0" w:color="auto"/>
            </w:tcBorders>
            <w:noWrap/>
            <w:vAlign w:val="center"/>
          </w:tcPr>
          <w:p w14:paraId="091CB2E8"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671</w:t>
            </w:r>
          </w:p>
        </w:tc>
        <w:tc>
          <w:tcPr>
            <w:tcW w:w="1274" w:type="dxa"/>
            <w:tcBorders>
              <w:top w:val="single" w:sz="8" w:space="0" w:color="auto"/>
              <w:left w:val="nil"/>
              <w:bottom w:val="single" w:sz="4" w:space="0" w:color="auto"/>
              <w:right w:val="single" w:sz="4" w:space="0" w:color="auto"/>
            </w:tcBorders>
            <w:vAlign w:val="center"/>
          </w:tcPr>
          <w:p w14:paraId="2D082AAD"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2D59F1C3"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6E9C812E"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2,98</w:t>
            </w:r>
          </w:p>
        </w:tc>
      </w:tr>
      <w:tr w:rsidR="00040B2F" w:rsidRPr="00DD6050" w14:paraId="54FF3411" w14:textId="77777777" w:rsidTr="00194A11">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7910912" w14:textId="77777777" w:rsidR="00040B2F" w:rsidRPr="00DD6050" w:rsidRDefault="00040B2F" w:rsidP="00040B2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215A757" w14:textId="352173AB" w:rsidR="00040B2F" w:rsidRPr="00DD6050" w:rsidRDefault="00040B2F" w:rsidP="00040B2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3C1B076"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330</w:t>
            </w:r>
          </w:p>
        </w:tc>
        <w:tc>
          <w:tcPr>
            <w:tcW w:w="1015" w:type="dxa"/>
            <w:tcBorders>
              <w:top w:val="nil"/>
              <w:left w:val="nil"/>
              <w:bottom w:val="single" w:sz="4" w:space="0" w:color="auto"/>
              <w:right w:val="single" w:sz="4" w:space="0" w:color="auto"/>
            </w:tcBorders>
            <w:noWrap/>
            <w:vAlign w:val="center"/>
          </w:tcPr>
          <w:p w14:paraId="689B825F"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97</w:t>
            </w:r>
          </w:p>
        </w:tc>
        <w:tc>
          <w:tcPr>
            <w:tcW w:w="1274" w:type="dxa"/>
            <w:tcBorders>
              <w:top w:val="nil"/>
              <w:left w:val="nil"/>
              <w:bottom w:val="single" w:sz="4" w:space="0" w:color="auto"/>
              <w:right w:val="single" w:sz="4" w:space="0" w:color="auto"/>
            </w:tcBorders>
            <w:vAlign w:val="center"/>
          </w:tcPr>
          <w:p w14:paraId="30E558BE"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98A4FE1"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A27694A"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1,56</w:t>
            </w:r>
          </w:p>
        </w:tc>
      </w:tr>
      <w:tr w:rsidR="00040B2F" w:rsidRPr="00DD6050" w14:paraId="1C1411E5" w14:textId="77777777" w:rsidTr="00194A11">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D7D5780" w14:textId="77777777" w:rsidR="00040B2F" w:rsidRPr="00DD6050" w:rsidRDefault="00040B2F" w:rsidP="00040B2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C92B5D9" w14:textId="604C9D14" w:rsidR="00040B2F" w:rsidRPr="00DD6050" w:rsidRDefault="00040B2F" w:rsidP="00040B2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13571256"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97</w:t>
            </w:r>
          </w:p>
        </w:tc>
        <w:tc>
          <w:tcPr>
            <w:tcW w:w="1015" w:type="dxa"/>
            <w:tcBorders>
              <w:top w:val="nil"/>
              <w:left w:val="nil"/>
              <w:bottom w:val="single" w:sz="4" w:space="0" w:color="auto"/>
              <w:right w:val="single" w:sz="4" w:space="0" w:color="auto"/>
            </w:tcBorders>
            <w:noWrap/>
            <w:vAlign w:val="center"/>
          </w:tcPr>
          <w:p w14:paraId="0E67322E"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w:t>
            </w:r>
          </w:p>
        </w:tc>
        <w:tc>
          <w:tcPr>
            <w:tcW w:w="1274" w:type="dxa"/>
            <w:tcBorders>
              <w:top w:val="nil"/>
              <w:left w:val="nil"/>
              <w:bottom w:val="single" w:sz="4" w:space="0" w:color="auto"/>
              <w:right w:val="single" w:sz="4" w:space="0" w:color="auto"/>
            </w:tcBorders>
            <w:vAlign w:val="center"/>
          </w:tcPr>
          <w:p w14:paraId="27FCC662"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75375DE"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7DD9E70"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0,39</w:t>
            </w:r>
          </w:p>
        </w:tc>
      </w:tr>
      <w:tr w:rsidR="00040B2F" w:rsidRPr="00DD6050" w14:paraId="1B396733" w14:textId="77777777" w:rsidTr="00194A11">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48FF448D" w14:textId="77777777" w:rsidR="00040B2F" w:rsidRPr="00DD6050" w:rsidRDefault="00040B2F" w:rsidP="00040B2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3F59E35" w14:textId="1A6C2839" w:rsidR="00040B2F" w:rsidRPr="00DD6050" w:rsidRDefault="00040B2F" w:rsidP="00040B2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0C30796"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281</w:t>
            </w:r>
          </w:p>
        </w:tc>
        <w:tc>
          <w:tcPr>
            <w:tcW w:w="1015" w:type="dxa"/>
            <w:tcBorders>
              <w:top w:val="nil"/>
              <w:left w:val="nil"/>
              <w:bottom w:val="single" w:sz="4" w:space="0" w:color="auto"/>
              <w:right w:val="single" w:sz="4" w:space="0" w:color="auto"/>
            </w:tcBorders>
            <w:noWrap/>
            <w:vAlign w:val="center"/>
          </w:tcPr>
          <w:p w14:paraId="5506BF09"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82</w:t>
            </w:r>
          </w:p>
        </w:tc>
        <w:tc>
          <w:tcPr>
            <w:tcW w:w="1274" w:type="dxa"/>
            <w:tcBorders>
              <w:top w:val="nil"/>
              <w:left w:val="nil"/>
              <w:bottom w:val="single" w:sz="4" w:space="0" w:color="auto"/>
              <w:right w:val="single" w:sz="4" w:space="0" w:color="auto"/>
            </w:tcBorders>
            <w:vAlign w:val="center"/>
          </w:tcPr>
          <w:p w14:paraId="7EDBA94A"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BFA6C33"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115C528"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0,25</w:t>
            </w:r>
          </w:p>
        </w:tc>
      </w:tr>
      <w:tr w:rsidR="00040B2F" w:rsidRPr="00DD6050" w14:paraId="4CD592EC" w14:textId="77777777" w:rsidTr="00194A11">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438D6F0" w14:textId="77777777" w:rsidR="00040B2F" w:rsidRPr="00DD6050" w:rsidRDefault="00040B2F" w:rsidP="00040B2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39A6CA3" w14:textId="0B3EB60F" w:rsidR="00040B2F" w:rsidRPr="00DD6050" w:rsidRDefault="00040B2F" w:rsidP="00040B2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6466C94"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145</w:t>
            </w:r>
          </w:p>
        </w:tc>
        <w:tc>
          <w:tcPr>
            <w:tcW w:w="1015" w:type="dxa"/>
            <w:tcBorders>
              <w:top w:val="nil"/>
              <w:left w:val="nil"/>
              <w:bottom w:val="single" w:sz="4" w:space="0" w:color="auto"/>
              <w:right w:val="single" w:sz="4" w:space="0" w:color="auto"/>
            </w:tcBorders>
            <w:noWrap/>
            <w:vAlign w:val="center"/>
          </w:tcPr>
          <w:p w14:paraId="76C0288D"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42</w:t>
            </w:r>
          </w:p>
        </w:tc>
        <w:tc>
          <w:tcPr>
            <w:tcW w:w="1274" w:type="dxa"/>
            <w:tcBorders>
              <w:top w:val="nil"/>
              <w:left w:val="nil"/>
              <w:bottom w:val="single" w:sz="4" w:space="0" w:color="auto"/>
              <w:right w:val="single" w:sz="4" w:space="0" w:color="auto"/>
            </w:tcBorders>
            <w:vAlign w:val="center"/>
          </w:tcPr>
          <w:p w14:paraId="44E0B1AB"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B0CBE1E"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2E66C4D"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0,15</w:t>
            </w:r>
          </w:p>
        </w:tc>
      </w:tr>
      <w:tr w:rsidR="00040B2F" w:rsidRPr="00DD6050" w14:paraId="636DB136" w14:textId="77777777" w:rsidTr="00194A11">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3872567B" w14:textId="77777777" w:rsidR="00040B2F" w:rsidRPr="00DD6050" w:rsidRDefault="00040B2F" w:rsidP="00040B2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56C71FF" w14:textId="10FFF2F7" w:rsidR="00040B2F" w:rsidRPr="00DD6050" w:rsidRDefault="00040B2F" w:rsidP="00040B2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7C5DF7C9"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3BF7C40B"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2B28B4BC"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3AA68DC"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B85B496"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r w:rsidR="00040B2F" w:rsidRPr="00DD6050" w14:paraId="528974DF" w14:textId="77777777" w:rsidTr="00194A11">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023452D7" w14:textId="77777777" w:rsidR="00040B2F" w:rsidRPr="00DD6050" w:rsidRDefault="00040B2F" w:rsidP="00040B2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Reghin</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2C5ABD00" w14:textId="399CC38C" w:rsidR="00040B2F" w:rsidRPr="00DD6050" w:rsidRDefault="00040B2F" w:rsidP="00040B2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30117A00"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29822A0B"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0193ABE3"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1935C64F"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3F0589EF"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0,42</w:t>
            </w:r>
          </w:p>
        </w:tc>
      </w:tr>
      <w:tr w:rsidR="00040B2F" w:rsidRPr="00DD6050" w14:paraId="7FF1EABA" w14:textId="77777777" w:rsidTr="00194A11">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E55657A" w14:textId="77777777" w:rsidR="00040B2F" w:rsidRPr="00DD6050" w:rsidRDefault="00040B2F" w:rsidP="00040B2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D22EAB0" w14:textId="70F003F5" w:rsidR="00040B2F" w:rsidRPr="00DD6050" w:rsidRDefault="00040B2F" w:rsidP="00040B2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F923509"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7095E9B"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D7F2CF5"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2ECAC3C"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C9875F3"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0,17</w:t>
            </w:r>
          </w:p>
        </w:tc>
      </w:tr>
      <w:tr w:rsidR="00040B2F" w:rsidRPr="00DD6050" w14:paraId="618C5AC9" w14:textId="77777777" w:rsidTr="00194A11">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EC6E0B8" w14:textId="77777777" w:rsidR="00040B2F" w:rsidRPr="00DD6050" w:rsidRDefault="00040B2F" w:rsidP="00040B2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EA7FC7D" w14:textId="7462CDC3" w:rsidR="00040B2F" w:rsidRPr="00DD6050" w:rsidRDefault="00040B2F" w:rsidP="00040B2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7D8E14CF"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EC13B64"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6103E46"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831E032"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C728CB2"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040B2F" w:rsidRPr="00DD6050" w14:paraId="4AEA1A60" w14:textId="77777777" w:rsidTr="00194A11">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083ADDB" w14:textId="77777777" w:rsidR="00040B2F" w:rsidRPr="00DD6050" w:rsidRDefault="00040B2F" w:rsidP="00040B2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6B1866C" w14:textId="03C441F3" w:rsidR="00040B2F" w:rsidRPr="00DD6050" w:rsidRDefault="00040B2F" w:rsidP="00040B2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37EAB3C"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D7BFA02"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832F711"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63D26EF"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30B7DE8"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040B2F" w:rsidRPr="00DD6050" w14:paraId="1F8E62BA" w14:textId="77777777" w:rsidTr="00194A11">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202C0B3" w14:textId="77777777" w:rsidR="00040B2F" w:rsidRPr="00DD6050" w:rsidRDefault="00040B2F" w:rsidP="00040B2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EA7551E" w14:textId="2106D165" w:rsidR="00040B2F" w:rsidRPr="00DD6050" w:rsidRDefault="00040B2F" w:rsidP="00040B2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4791B51"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519CDD6"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9FA7BA8"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966D20C"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894CD22"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040B2F" w:rsidRPr="00DD6050" w14:paraId="57995C56" w14:textId="77777777" w:rsidTr="00194A11">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346E3716" w14:textId="77777777" w:rsidR="00040B2F" w:rsidRPr="00DD6050" w:rsidRDefault="00040B2F" w:rsidP="00040B2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34425B5" w14:textId="7FE24904" w:rsidR="00040B2F" w:rsidRPr="00DD6050" w:rsidRDefault="00040B2F" w:rsidP="00040B2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686734A4"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5A5B7802"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0217BBF2"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391F6DF"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1B8BF8C" w14:textId="77777777" w:rsidR="00040B2F" w:rsidRPr="00DD6050" w:rsidRDefault="00040B2F" w:rsidP="00040B2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bl>
    <w:p w14:paraId="2EEC5B31" w14:textId="77777777" w:rsidR="00335C79" w:rsidRDefault="00335C79">
      <w:pPr>
        <w:autoSpaceDE w:val="0"/>
        <w:rPr>
          <w:rFonts w:ascii="Arial" w:hAnsi="Arial" w:cs="Arial"/>
          <w:b/>
          <w:bCs/>
          <w:color w:val="000000"/>
          <w:lang w:val="ro-RO"/>
        </w:rPr>
      </w:pPr>
    </w:p>
    <w:p w14:paraId="502E0405" w14:textId="77777777" w:rsidR="00980EF8" w:rsidRPr="00E43106" w:rsidRDefault="00980EF8" w:rsidP="00980EF8">
      <w:pPr>
        <w:jc w:val="both"/>
        <w:rPr>
          <w:rFonts w:ascii="Arial" w:hAnsi="Arial" w:cs="Arial"/>
        </w:rPr>
      </w:pP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unități</w:t>
      </w:r>
      <w:proofErr w:type="spellEnd"/>
      <w:r>
        <w:rPr>
          <w:rFonts w:ascii="Arial" w:hAnsi="Arial" w:cs="Arial"/>
        </w:rPr>
        <w:t xml:space="preserve"> de </w:t>
      </w:r>
      <w:proofErr w:type="spellStart"/>
      <w:r>
        <w:rPr>
          <w:rFonts w:ascii="Arial" w:hAnsi="Arial" w:cs="Arial"/>
        </w:rPr>
        <w:t>învățământ</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105D1F0B" w14:textId="77777777" w:rsidR="00980EF8" w:rsidRDefault="00980EF8" w:rsidP="00980EF8">
      <w:pPr>
        <w:pStyle w:val="DefaultText"/>
        <w:jc w:val="both"/>
        <w:rPr>
          <w:rFonts w:ascii="Arial" w:hAnsi="Arial" w:cs="Arial"/>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72"/>
        <w:gridCol w:w="1970"/>
        <w:gridCol w:w="1970"/>
      </w:tblGrid>
      <w:tr w:rsidR="00980EF8" w14:paraId="794A6EEC" w14:textId="77777777" w:rsidTr="00194A11">
        <w:trPr>
          <w:jc w:val="center"/>
        </w:trPr>
        <w:tc>
          <w:tcPr>
            <w:tcW w:w="3772" w:type="dxa"/>
            <w:vMerge w:val="restart"/>
            <w:vAlign w:val="center"/>
          </w:tcPr>
          <w:p w14:paraId="5F7C99B3" w14:textId="77777777" w:rsidR="00980EF8" w:rsidRDefault="00980EF8" w:rsidP="00194A11">
            <w:pPr>
              <w:jc w:val="center"/>
              <w:rPr>
                <w:rFonts w:ascii="Arial" w:hAnsi="Arial" w:cs="Arial"/>
                <w:sz w:val="20"/>
                <w:szCs w:val="20"/>
              </w:rPr>
            </w:pPr>
            <w:r>
              <w:rPr>
                <w:rFonts w:ascii="Arial" w:hAnsi="Arial" w:cs="Arial"/>
                <w:sz w:val="20"/>
                <w:szCs w:val="20"/>
              </w:rPr>
              <w:t>Spital</w:t>
            </w:r>
          </w:p>
        </w:tc>
        <w:tc>
          <w:tcPr>
            <w:tcW w:w="3940" w:type="dxa"/>
            <w:gridSpan w:val="2"/>
          </w:tcPr>
          <w:p w14:paraId="4A21446A" w14:textId="77777777" w:rsidR="00980EF8" w:rsidRDefault="00980EF8" w:rsidP="00194A11">
            <w:pPr>
              <w:jc w:val="center"/>
              <w:rPr>
                <w:rFonts w:ascii="Arial" w:hAnsi="Arial" w:cs="Arial"/>
                <w:sz w:val="20"/>
                <w:szCs w:val="20"/>
              </w:rPr>
            </w:pPr>
            <w:r>
              <w:rPr>
                <w:rFonts w:ascii="Arial" w:hAnsi="Arial" w:cs="Arial"/>
                <w:sz w:val="20"/>
                <w:szCs w:val="20"/>
              </w:rPr>
              <w:t xml:space="preserve">Interval </w:t>
            </w:r>
            <w:proofErr w:type="spellStart"/>
            <w:r>
              <w:rPr>
                <w:rFonts w:ascii="Arial" w:hAnsi="Arial" w:cs="Arial"/>
                <w:sz w:val="20"/>
                <w:szCs w:val="20"/>
              </w:rPr>
              <w:t>zgomot</w:t>
            </w:r>
            <w:proofErr w:type="spellEnd"/>
          </w:p>
        </w:tc>
      </w:tr>
      <w:tr w:rsidR="00980EF8" w14:paraId="1944443E" w14:textId="77777777" w:rsidTr="00194A11">
        <w:trPr>
          <w:jc w:val="center"/>
        </w:trPr>
        <w:tc>
          <w:tcPr>
            <w:tcW w:w="3772" w:type="dxa"/>
            <w:vMerge/>
          </w:tcPr>
          <w:p w14:paraId="378E3A76" w14:textId="77777777" w:rsidR="00980EF8" w:rsidRDefault="00980EF8" w:rsidP="00194A11">
            <w:pPr>
              <w:jc w:val="center"/>
              <w:rPr>
                <w:rFonts w:ascii="Arial" w:hAnsi="Arial" w:cs="Arial"/>
                <w:sz w:val="20"/>
                <w:szCs w:val="20"/>
                <w:vertAlign w:val="subscript"/>
              </w:rPr>
            </w:pPr>
          </w:p>
        </w:tc>
        <w:tc>
          <w:tcPr>
            <w:tcW w:w="1970" w:type="dxa"/>
          </w:tcPr>
          <w:p w14:paraId="66659BE7" w14:textId="77777777" w:rsidR="00980EF8" w:rsidRDefault="00980EF8" w:rsidP="00194A11">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zsn</w:t>
            </w:r>
            <w:proofErr w:type="spellEnd"/>
            <w:r>
              <w:rPr>
                <w:rFonts w:ascii="Arial" w:hAnsi="Arial" w:cs="Arial"/>
                <w:sz w:val="20"/>
                <w:szCs w:val="20"/>
              </w:rPr>
              <w:t xml:space="preserve"> [dB]</w:t>
            </w:r>
          </w:p>
        </w:tc>
        <w:tc>
          <w:tcPr>
            <w:tcW w:w="1970" w:type="dxa"/>
          </w:tcPr>
          <w:p w14:paraId="631AE15B" w14:textId="77777777" w:rsidR="00980EF8" w:rsidRDefault="00980EF8" w:rsidP="00194A11">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noapte</w:t>
            </w:r>
            <w:proofErr w:type="spellEnd"/>
            <w:r>
              <w:rPr>
                <w:rFonts w:ascii="Arial" w:hAnsi="Arial" w:cs="Arial"/>
                <w:sz w:val="20"/>
                <w:szCs w:val="20"/>
              </w:rPr>
              <w:t xml:space="preserve"> [dB]</w:t>
            </w:r>
          </w:p>
        </w:tc>
      </w:tr>
      <w:tr w:rsidR="00980EF8" w14:paraId="06CA1644" w14:textId="77777777" w:rsidTr="00194A11">
        <w:trPr>
          <w:jc w:val="center"/>
        </w:trPr>
        <w:tc>
          <w:tcPr>
            <w:tcW w:w="3772" w:type="dxa"/>
          </w:tcPr>
          <w:p w14:paraId="6AFAAC61" w14:textId="77777777" w:rsidR="00980EF8" w:rsidRDefault="00980EF8" w:rsidP="00194A11">
            <w:pPr>
              <w:jc w:val="both"/>
              <w:rPr>
                <w:rFonts w:ascii="Arial" w:hAnsi="Arial" w:cs="Arial"/>
                <w:sz w:val="20"/>
                <w:szCs w:val="20"/>
              </w:rPr>
            </w:pPr>
            <w:proofErr w:type="spellStart"/>
            <w:r>
              <w:rPr>
                <w:rFonts w:ascii="Arial" w:hAnsi="Arial" w:cs="Arial"/>
                <w:sz w:val="20"/>
                <w:szCs w:val="20"/>
              </w:rPr>
              <w:t>Centrul</w:t>
            </w:r>
            <w:proofErr w:type="spellEnd"/>
            <w:r>
              <w:rPr>
                <w:rFonts w:ascii="Arial" w:hAnsi="Arial" w:cs="Arial"/>
                <w:sz w:val="20"/>
                <w:szCs w:val="20"/>
              </w:rPr>
              <w:t xml:space="preserve"> </w:t>
            </w:r>
            <w:proofErr w:type="spellStart"/>
            <w:r>
              <w:rPr>
                <w:rFonts w:ascii="Arial" w:hAnsi="Arial" w:cs="Arial"/>
                <w:sz w:val="20"/>
                <w:szCs w:val="20"/>
              </w:rPr>
              <w:t>Dializă</w:t>
            </w:r>
            <w:proofErr w:type="spellEnd"/>
            <w:r>
              <w:rPr>
                <w:rFonts w:ascii="Arial" w:hAnsi="Arial" w:cs="Arial"/>
                <w:sz w:val="20"/>
                <w:szCs w:val="20"/>
              </w:rPr>
              <w:t xml:space="preserve"> B. Braun</w:t>
            </w:r>
          </w:p>
        </w:tc>
        <w:tc>
          <w:tcPr>
            <w:tcW w:w="1970" w:type="dxa"/>
          </w:tcPr>
          <w:p w14:paraId="2DB3E55F" w14:textId="77777777" w:rsidR="00980EF8" w:rsidRDefault="00980EF8" w:rsidP="00194A11">
            <w:pPr>
              <w:jc w:val="center"/>
              <w:rPr>
                <w:rFonts w:ascii="Arial" w:hAnsi="Arial" w:cs="Arial"/>
                <w:sz w:val="20"/>
                <w:szCs w:val="20"/>
              </w:rPr>
            </w:pPr>
            <w:r>
              <w:rPr>
                <w:rFonts w:ascii="Arial" w:hAnsi="Arial" w:cs="Arial"/>
                <w:sz w:val="20"/>
                <w:szCs w:val="20"/>
              </w:rPr>
              <w:t>55-59</w:t>
            </w:r>
          </w:p>
        </w:tc>
        <w:tc>
          <w:tcPr>
            <w:tcW w:w="1970" w:type="dxa"/>
          </w:tcPr>
          <w:p w14:paraId="69734926" w14:textId="77777777" w:rsidR="00980EF8" w:rsidRDefault="00980EF8" w:rsidP="00194A11">
            <w:pPr>
              <w:jc w:val="center"/>
              <w:rPr>
                <w:rFonts w:ascii="Arial" w:hAnsi="Arial" w:cs="Arial"/>
                <w:sz w:val="20"/>
                <w:szCs w:val="20"/>
              </w:rPr>
            </w:pPr>
            <w:r>
              <w:rPr>
                <w:rFonts w:ascii="Arial" w:hAnsi="Arial" w:cs="Arial"/>
                <w:sz w:val="20"/>
                <w:szCs w:val="20"/>
              </w:rPr>
              <w:t>45-49</w:t>
            </w:r>
          </w:p>
        </w:tc>
      </w:tr>
    </w:tbl>
    <w:p w14:paraId="11C4F1EB" w14:textId="77777777" w:rsidR="00980EF8" w:rsidRPr="00460AB4" w:rsidRDefault="00980EF8" w:rsidP="00980EF8">
      <w:pPr>
        <w:pStyle w:val="DefaultText"/>
        <w:jc w:val="both"/>
        <w:rPr>
          <w:rFonts w:ascii="Arial" w:hAnsi="Arial" w:cs="Arial"/>
          <w:szCs w:val="24"/>
        </w:rPr>
      </w:pPr>
    </w:p>
    <w:p w14:paraId="47C4ED87" w14:textId="77777777" w:rsidR="00AA0E07" w:rsidRDefault="00AA0E07" w:rsidP="00D6126F">
      <w:pPr>
        <w:autoSpaceDE w:val="0"/>
        <w:jc w:val="both"/>
        <w:rPr>
          <w:rFonts w:ascii="Arial" w:hAnsi="Arial" w:cs="Arial"/>
          <w:b/>
          <w:bCs/>
          <w:color w:val="000000"/>
          <w:lang w:val="ro-RO"/>
        </w:rPr>
      </w:pPr>
    </w:p>
    <w:p w14:paraId="1CCBCAB6" w14:textId="3B666E43" w:rsidR="00BF22CA" w:rsidRPr="00D6126F" w:rsidRDefault="00125C33" w:rsidP="00D6126F">
      <w:pPr>
        <w:autoSpaceDE w:val="0"/>
        <w:jc w:val="both"/>
        <w:rPr>
          <w:rFonts w:ascii="Arial" w:hAnsi="Arial" w:cs="Arial"/>
          <w:b/>
          <w:bCs/>
          <w:color w:val="000000"/>
          <w:lang w:val="ro-RO"/>
        </w:rPr>
      </w:pPr>
      <w:r w:rsidRPr="000C2193">
        <w:rPr>
          <w:rFonts w:ascii="Arial" w:hAnsi="Arial" w:cs="Arial"/>
          <w:b/>
          <w:bCs/>
          <w:color w:val="000000"/>
          <w:lang w:val="ro-RO"/>
        </w:rPr>
        <w:t xml:space="preserve">2.6. </w:t>
      </w:r>
      <w:r w:rsidR="00D6126F" w:rsidRPr="000C2193">
        <w:rPr>
          <w:rFonts w:ascii="Arial" w:hAnsi="Arial" w:cs="Arial"/>
          <w:b/>
          <w:bCs/>
          <w:color w:val="000000"/>
          <w:lang w:val="ro-RO"/>
        </w:rPr>
        <w:t>Evaluarea numărului de persoane estimate expuse la zgomot, identificarea problemelor şi situaţiilor care necesită îmbunătăţiri</w:t>
      </w:r>
    </w:p>
    <w:p w14:paraId="512C566C" w14:textId="77777777" w:rsidR="00BF22CA" w:rsidRPr="00CC511B" w:rsidRDefault="00BF22CA">
      <w:pPr>
        <w:autoSpaceDE w:val="0"/>
        <w:rPr>
          <w:rFonts w:ascii="Arial" w:hAnsi="Arial" w:cs="Arial"/>
          <w:b/>
          <w:bCs/>
          <w:color w:val="000000"/>
          <w:lang w:val="ro-RO"/>
        </w:rPr>
      </w:pP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30FC6F5B" w14:textId="033C854C" w:rsidR="00102916" w:rsidRPr="00CC511B" w:rsidRDefault="00102916" w:rsidP="00102916">
      <w:pPr>
        <w:autoSpaceDE w:val="0"/>
        <w:jc w:val="both"/>
        <w:rPr>
          <w:rFonts w:ascii="Arial" w:hAnsi="Arial" w:cs="Arial"/>
          <w:lang w:val="ro-RO"/>
        </w:rPr>
      </w:pPr>
      <w:r w:rsidRPr="00CC511B">
        <w:rPr>
          <w:rFonts w:ascii="Arial" w:hAnsi="Arial" w:cs="Arial"/>
          <w:lang w:val="ro-RO"/>
        </w:rPr>
        <w:t xml:space="preserve">Numărul total de persoane expuse la niveluri ce depăşesc valorile </w:t>
      </w:r>
      <w:r>
        <w:rPr>
          <w:rFonts w:ascii="Arial" w:hAnsi="Arial" w:cs="Arial"/>
          <w:lang w:val="ro-RO"/>
        </w:rPr>
        <w:t>de prag</w:t>
      </w:r>
      <w:r w:rsidRPr="00CC511B">
        <w:rPr>
          <w:rFonts w:ascii="Arial" w:hAnsi="Arial" w:cs="Arial"/>
          <w:lang w:val="ro-RO"/>
        </w:rPr>
        <w:t xml:space="preserve"> de 70 dB pentru L</w:t>
      </w:r>
      <w:r w:rsidRPr="00CC511B">
        <w:rPr>
          <w:rFonts w:ascii="Arial" w:hAnsi="Arial" w:cs="Arial"/>
          <w:vertAlign w:val="subscript"/>
          <w:lang w:val="ro-RO"/>
        </w:rPr>
        <w:t>zsn</w:t>
      </w:r>
      <w:r w:rsidRPr="00CC511B">
        <w:rPr>
          <w:rFonts w:ascii="Arial" w:hAnsi="Arial" w:cs="Arial"/>
          <w:lang w:val="ro-RO"/>
        </w:rPr>
        <w:t>, respectiv 60 dB pentru L</w:t>
      </w:r>
      <w:r w:rsidRPr="00CC511B">
        <w:rPr>
          <w:rFonts w:ascii="Arial" w:hAnsi="Arial" w:cs="Arial"/>
          <w:vertAlign w:val="subscript"/>
          <w:lang w:val="ro-RO"/>
        </w:rPr>
        <w:t>noapte</w:t>
      </w:r>
      <w:r w:rsidRPr="00CC511B">
        <w:rPr>
          <w:rFonts w:ascii="Arial" w:hAnsi="Arial" w:cs="Arial"/>
          <w:lang w:val="ro-RO"/>
        </w:rPr>
        <w:t xml:space="preserve"> este de </w:t>
      </w:r>
      <w:r w:rsidR="00980EF8">
        <w:rPr>
          <w:rFonts w:ascii="Arial" w:hAnsi="Arial" w:cs="Arial"/>
          <w:lang w:val="ro-RO"/>
        </w:rPr>
        <w:t>6974</w:t>
      </w:r>
      <w:r w:rsidRPr="00CC511B">
        <w:rPr>
          <w:rFonts w:ascii="Arial" w:hAnsi="Arial" w:cs="Arial"/>
          <w:lang w:val="ro-RO"/>
        </w:rPr>
        <w:t xml:space="preserve"> persoane pentru L</w:t>
      </w:r>
      <w:r w:rsidRPr="00CC511B">
        <w:rPr>
          <w:rFonts w:ascii="Arial" w:hAnsi="Arial" w:cs="Arial"/>
          <w:vertAlign w:val="subscript"/>
          <w:lang w:val="ro-RO"/>
        </w:rPr>
        <w:t>zsn</w:t>
      </w:r>
      <w:r w:rsidRPr="00CC511B">
        <w:rPr>
          <w:rFonts w:ascii="Arial" w:hAnsi="Arial" w:cs="Arial"/>
          <w:lang w:val="ro-RO"/>
        </w:rPr>
        <w:t xml:space="preserve"> şi de </w:t>
      </w:r>
      <w:r w:rsidR="00980EF8">
        <w:rPr>
          <w:rFonts w:ascii="Arial" w:hAnsi="Arial" w:cs="Arial"/>
          <w:lang w:val="ro-RO"/>
        </w:rPr>
        <w:t>7899</w:t>
      </w:r>
      <w:r>
        <w:rPr>
          <w:rFonts w:ascii="Arial" w:hAnsi="Arial" w:cs="Arial"/>
          <w:lang w:val="ro-RO"/>
        </w:rPr>
        <w:t xml:space="preserve"> persoane</w:t>
      </w:r>
      <w:r w:rsidRPr="00CC511B">
        <w:rPr>
          <w:rFonts w:ascii="Arial" w:hAnsi="Arial" w:cs="Arial"/>
          <w:lang w:val="ro-RO"/>
        </w:rPr>
        <w:t xml:space="preserve"> pentru L</w:t>
      </w:r>
      <w:r w:rsidRPr="00CC511B">
        <w:rPr>
          <w:rFonts w:ascii="Arial" w:hAnsi="Arial" w:cs="Arial"/>
          <w:vertAlign w:val="subscript"/>
          <w:lang w:val="ro-RO"/>
        </w:rPr>
        <w:t>noapte</w:t>
      </w:r>
      <w:r w:rsidRPr="00CC511B">
        <w:rPr>
          <w:rFonts w:ascii="Arial" w:hAnsi="Arial" w:cs="Arial"/>
          <w:lang w:val="ro-RO"/>
        </w:rPr>
        <w:t xml:space="preserve">. </w:t>
      </w:r>
      <w:r>
        <w:rPr>
          <w:rFonts w:ascii="Arial" w:hAnsi="Arial" w:cs="Arial"/>
          <w:lang w:val="ro-RO"/>
        </w:rPr>
        <w:t>Dacă ne raportăm la valorile admisibile (56 dB pentru L</w:t>
      </w:r>
      <w:r>
        <w:rPr>
          <w:rFonts w:ascii="Arial" w:hAnsi="Arial" w:cs="Arial"/>
          <w:vertAlign w:val="subscript"/>
          <w:lang w:val="ro-RO"/>
        </w:rPr>
        <w:t>zsn</w:t>
      </w:r>
      <w:r>
        <w:rPr>
          <w:rFonts w:ascii="Arial" w:hAnsi="Arial" w:cs="Arial"/>
          <w:lang w:val="ro-RO"/>
        </w:rPr>
        <w:t xml:space="preserve">, </w:t>
      </w:r>
      <w:r w:rsidRPr="004B6A48">
        <w:rPr>
          <w:rFonts w:ascii="Arial" w:hAnsi="Arial" w:cs="Arial"/>
          <w:lang w:val="ro-RO"/>
        </w:rPr>
        <w:t>respectiv 50 dB pentru L</w:t>
      </w:r>
      <w:r w:rsidRPr="004B6A48">
        <w:rPr>
          <w:rFonts w:ascii="Arial" w:hAnsi="Arial" w:cs="Arial"/>
          <w:vertAlign w:val="subscript"/>
          <w:lang w:val="ro-RO"/>
        </w:rPr>
        <w:t>noapte</w:t>
      </w:r>
      <w:r w:rsidRPr="004B6A48">
        <w:rPr>
          <w:rFonts w:ascii="Arial" w:hAnsi="Arial" w:cs="Arial"/>
          <w:lang w:val="ro-RO"/>
        </w:rPr>
        <w:t xml:space="preserve">) avem </w:t>
      </w:r>
      <w:r w:rsidR="00980EF8">
        <w:rPr>
          <w:rFonts w:ascii="Arial" w:hAnsi="Arial" w:cs="Arial"/>
          <w:lang w:val="ro-RO"/>
        </w:rPr>
        <w:t>15074</w:t>
      </w:r>
      <w:r w:rsidRPr="004B6A48">
        <w:rPr>
          <w:rFonts w:ascii="Arial" w:hAnsi="Arial" w:cs="Arial"/>
          <w:lang w:val="ro-RO"/>
        </w:rPr>
        <w:t xml:space="preserve"> persoane expuse pentru L</w:t>
      </w:r>
      <w:r w:rsidRPr="004B6A48">
        <w:rPr>
          <w:rFonts w:ascii="Arial" w:hAnsi="Arial" w:cs="Arial"/>
          <w:vertAlign w:val="subscript"/>
          <w:lang w:val="ro-RO"/>
        </w:rPr>
        <w:t>zsn</w:t>
      </w:r>
      <w:r w:rsidRPr="004B6A48">
        <w:rPr>
          <w:rFonts w:ascii="Arial" w:hAnsi="Arial" w:cs="Arial"/>
          <w:lang w:val="ro-RO"/>
        </w:rPr>
        <w:t xml:space="preserve"> și </w:t>
      </w:r>
      <w:r w:rsidR="00980EF8">
        <w:rPr>
          <w:rFonts w:ascii="Arial" w:hAnsi="Arial" w:cs="Arial"/>
          <w:lang w:val="ro-RO"/>
        </w:rPr>
        <w:t>13329</w:t>
      </w:r>
      <w:r w:rsidRPr="004B6A48">
        <w:rPr>
          <w:rFonts w:ascii="Arial" w:hAnsi="Arial" w:cs="Arial"/>
          <w:lang w:val="ro-RO"/>
        </w:rPr>
        <w:t xml:space="preserve"> persoane expuse pentru L</w:t>
      </w:r>
      <w:r w:rsidRPr="004B6A48">
        <w:rPr>
          <w:rFonts w:ascii="Arial" w:hAnsi="Arial" w:cs="Arial"/>
          <w:vertAlign w:val="subscript"/>
          <w:lang w:val="ro-RO"/>
        </w:rPr>
        <w:t>noapte</w:t>
      </w:r>
      <w:r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740B3154" w14:textId="37942F48" w:rsidR="00545689" w:rsidRDefault="007F0BB8" w:rsidP="00545689">
      <w:pPr>
        <w:autoSpaceDE w:val="0"/>
        <w:jc w:val="both"/>
        <w:rPr>
          <w:rFonts w:ascii="Arial" w:hAnsi="Arial" w:cs="Arial"/>
          <w:lang w:val="ro-RO"/>
        </w:rPr>
      </w:pPr>
      <w:r w:rsidRPr="00442D3E">
        <w:rPr>
          <w:rFonts w:ascii="Arial" w:hAnsi="Arial" w:cs="Arial"/>
          <w:lang w:val="ro-RO"/>
        </w:rPr>
        <w:lastRenderedPageBreak/>
        <w:t>Comparativ cu situa</w:t>
      </w:r>
      <w:r w:rsidR="00EA46A4" w:rsidRPr="00442D3E">
        <w:rPr>
          <w:rFonts w:ascii="Arial" w:hAnsi="Arial" w:cs="Arial"/>
          <w:lang w:val="ro-RO"/>
        </w:rPr>
        <w:t>ţ</w:t>
      </w:r>
      <w:r w:rsidRPr="00442D3E">
        <w:rPr>
          <w:rFonts w:ascii="Arial" w:hAnsi="Arial" w:cs="Arial"/>
          <w:lang w:val="ro-RO"/>
        </w:rPr>
        <w:t xml:space="preserve">ia </w:t>
      </w:r>
      <w:r w:rsidR="00EA46A4" w:rsidRPr="00442D3E">
        <w:rPr>
          <w:rFonts w:ascii="Arial" w:hAnsi="Arial" w:cs="Arial"/>
          <w:lang w:val="ro-RO"/>
        </w:rPr>
        <w:t>î</w:t>
      </w:r>
      <w:r w:rsidRPr="00442D3E">
        <w:rPr>
          <w:rFonts w:ascii="Arial" w:hAnsi="Arial" w:cs="Arial"/>
          <w:lang w:val="ro-RO"/>
        </w:rPr>
        <w:t>nregistrat</w:t>
      </w:r>
      <w:r w:rsidR="00EA46A4" w:rsidRPr="00442D3E">
        <w:rPr>
          <w:rFonts w:ascii="Arial" w:hAnsi="Arial" w:cs="Arial"/>
          <w:lang w:val="ro-RO"/>
        </w:rPr>
        <w:t>ă</w:t>
      </w:r>
      <w:r w:rsidRPr="00442D3E">
        <w:rPr>
          <w:rFonts w:ascii="Arial" w:hAnsi="Arial" w:cs="Arial"/>
          <w:lang w:val="ro-RO"/>
        </w:rPr>
        <w:t xml:space="preserve"> la precedenta cartare a zgomotului, aferent</w:t>
      </w:r>
      <w:r w:rsidR="00EA46A4" w:rsidRPr="00442D3E">
        <w:rPr>
          <w:rFonts w:ascii="Arial" w:hAnsi="Arial" w:cs="Arial"/>
          <w:lang w:val="ro-RO"/>
        </w:rPr>
        <w:t>ă</w:t>
      </w:r>
      <w:r w:rsidRPr="00442D3E">
        <w:rPr>
          <w:rFonts w:ascii="Arial" w:hAnsi="Arial" w:cs="Arial"/>
          <w:lang w:val="ro-RO"/>
        </w:rPr>
        <w:t xml:space="preserve"> anului 201</w:t>
      </w:r>
      <w:r w:rsidR="00B424AA">
        <w:rPr>
          <w:rFonts w:ascii="Arial" w:hAnsi="Arial" w:cs="Arial"/>
          <w:lang w:val="ro-RO"/>
        </w:rPr>
        <w:t>6</w:t>
      </w:r>
      <w:r w:rsidRPr="00442D3E">
        <w:rPr>
          <w:rFonts w:ascii="Arial" w:hAnsi="Arial" w:cs="Arial"/>
          <w:lang w:val="ro-RO"/>
        </w:rPr>
        <w:t xml:space="preserve"> </w:t>
      </w:r>
      <w:r w:rsidR="00B424AA">
        <w:rPr>
          <w:rFonts w:ascii="Arial" w:hAnsi="Arial" w:cs="Arial"/>
          <w:lang w:val="ro-RO"/>
        </w:rPr>
        <w:t>pentru indicatorul L</w:t>
      </w:r>
      <w:r w:rsidR="00B424AA">
        <w:rPr>
          <w:rFonts w:ascii="Arial" w:hAnsi="Arial" w:cs="Arial"/>
          <w:vertAlign w:val="subscript"/>
          <w:lang w:val="ro-RO"/>
        </w:rPr>
        <w:t>zsn</w:t>
      </w:r>
      <w:r w:rsidR="00B424AA">
        <w:rPr>
          <w:rFonts w:ascii="Arial" w:hAnsi="Arial" w:cs="Arial"/>
          <w:lang w:val="ro-RO"/>
        </w:rPr>
        <w:t xml:space="preserve"> </w:t>
      </w:r>
      <w:r w:rsidRPr="00442D3E">
        <w:rPr>
          <w:rFonts w:ascii="Arial" w:hAnsi="Arial" w:cs="Arial"/>
          <w:lang w:val="ro-RO"/>
        </w:rPr>
        <w:t>se constat</w:t>
      </w:r>
      <w:r w:rsidR="00EA46A4" w:rsidRPr="00442D3E">
        <w:rPr>
          <w:rFonts w:ascii="Arial" w:hAnsi="Arial" w:cs="Arial"/>
          <w:lang w:val="ro-RO"/>
        </w:rPr>
        <w:t>ă</w:t>
      </w:r>
      <w:r w:rsidR="006B7A55" w:rsidRPr="00442D3E">
        <w:rPr>
          <w:rFonts w:ascii="Arial" w:hAnsi="Arial" w:cs="Arial"/>
          <w:lang w:val="ro-RO"/>
        </w:rPr>
        <w:t xml:space="preserve"> o </w:t>
      </w:r>
      <w:r w:rsidR="009B59BF">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980EF8">
        <w:rPr>
          <w:rFonts w:ascii="Arial" w:hAnsi="Arial" w:cs="Arial"/>
          <w:lang w:val="it-IT"/>
        </w:rPr>
        <w:t>7369</w:t>
      </w:r>
      <w:r w:rsidR="00B424AA">
        <w:rPr>
          <w:rFonts w:ascii="Arial" w:hAnsi="Arial" w:cs="Arial"/>
          <w:lang w:val="it-IT"/>
        </w:rPr>
        <w:t xml:space="preserve"> persoane (</w:t>
      </w:r>
      <w:r w:rsidR="009B59BF">
        <w:rPr>
          <w:rFonts w:ascii="Arial" w:hAnsi="Arial" w:cs="Arial"/>
          <w:lang w:val="it-IT"/>
        </w:rPr>
        <w:t>-</w:t>
      </w:r>
      <w:r w:rsidR="00AA0E07">
        <w:rPr>
          <w:rFonts w:ascii="Arial" w:hAnsi="Arial" w:cs="Arial"/>
          <w:lang w:val="it-IT"/>
        </w:rPr>
        <w:t>3</w:t>
      </w:r>
      <w:r w:rsidR="00980EF8">
        <w:rPr>
          <w:rFonts w:ascii="Arial" w:hAnsi="Arial" w:cs="Arial"/>
          <w:lang w:val="it-IT"/>
        </w:rPr>
        <w:t>0</w:t>
      </w:r>
      <w:r w:rsidR="00B424AA">
        <w:rPr>
          <w:rFonts w:ascii="Arial" w:hAnsi="Arial" w:cs="Arial"/>
          <w:lang w:val="it-IT"/>
        </w:rPr>
        <w:t>,</w:t>
      </w:r>
      <w:r w:rsidR="00980EF8">
        <w:rPr>
          <w:rFonts w:ascii="Arial" w:hAnsi="Arial" w:cs="Arial"/>
          <w:lang w:val="it-IT"/>
        </w:rPr>
        <w:t>6</w:t>
      </w:r>
      <w:r w:rsidR="00AA0E07">
        <w:rPr>
          <w:rFonts w:ascii="Arial" w:hAnsi="Arial" w:cs="Arial"/>
          <w:lang w:val="it-IT"/>
        </w:rPr>
        <w:t>1</w:t>
      </w:r>
      <w:r w:rsidR="00B424AA">
        <w:rPr>
          <w:rFonts w:ascii="Arial" w:hAnsi="Arial" w:cs="Arial"/>
          <w:lang w:val="it-IT"/>
        </w:rPr>
        <w:t xml:space="preserve">%) </w:t>
      </w:r>
      <w:r w:rsidR="00B424AA" w:rsidRPr="00BA7A3C">
        <w:rPr>
          <w:rFonts w:ascii="Arial" w:hAnsi="Arial" w:cs="Arial"/>
          <w:lang w:val="it-IT"/>
        </w:rPr>
        <w:t xml:space="preserve">de la precedenta cartare, </w:t>
      </w:r>
      <w:r w:rsidR="009B59BF">
        <w:rPr>
          <w:rFonts w:ascii="Arial" w:hAnsi="Arial" w:cs="Arial"/>
          <w:lang w:val="it-IT"/>
        </w:rPr>
        <w:t xml:space="preserve">totuși </w:t>
      </w:r>
      <w:r w:rsidR="00F41201">
        <w:rPr>
          <w:rFonts w:ascii="Arial" w:hAnsi="Arial" w:cs="Arial"/>
          <w:lang w:val="it-IT"/>
        </w:rPr>
        <w:t>exist</w:t>
      </w:r>
      <w:r w:rsidR="009B59BF">
        <w:rPr>
          <w:rFonts w:ascii="Arial" w:hAnsi="Arial" w:cs="Arial"/>
          <w:lang w:val="it-IT"/>
        </w:rPr>
        <w:t>ă</w:t>
      </w:r>
      <w:r w:rsidR="00B65800">
        <w:rPr>
          <w:rFonts w:ascii="Arial" w:hAnsi="Arial" w:cs="Arial"/>
          <w:lang w:val="it-IT"/>
        </w:rPr>
        <w:t xml:space="preserve"> </w:t>
      </w:r>
      <w:r w:rsidR="00AE698F">
        <w:rPr>
          <w:rFonts w:ascii="Arial" w:hAnsi="Arial" w:cs="Arial"/>
          <w:lang w:val="it-IT"/>
        </w:rPr>
        <w:t>creșteri</w:t>
      </w:r>
      <w:r w:rsidR="00010DFF">
        <w:rPr>
          <w:rFonts w:ascii="Arial" w:hAnsi="Arial" w:cs="Arial"/>
          <w:lang w:val="it-IT"/>
        </w:rPr>
        <w:t xml:space="preserve"> </w:t>
      </w:r>
      <w:r w:rsidR="00AE698F">
        <w:rPr>
          <w:rFonts w:ascii="Arial" w:hAnsi="Arial" w:cs="Arial"/>
          <w:lang w:val="it-IT"/>
        </w:rPr>
        <w:t>pentru</w:t>
      </w:r>
      <w:r w:rsidR="00CC1BEE">
        <w:rPr>
          <w:rFonts w:ascii="Arial" w:hAnsi="Arial" w:cs="Arial"/>
          <w:lang w:val="it-IT"/>
        </w:rPr>
        <w:t xml:space="preserve"> </w:t>
      </w:r>
      <w:r w:rsidR="009B59BF">
        <w:rPr>
          <w:rFonts w:ascii="Arial" w:hAnsi="Arial" w:cs="Arial"/>
          <w:lang w:val="it-IT"/>
        </w:rPr>
        <w:t>valori mai mari de 7</w:t>
      </w:r>
      <w:r w:rsidR="00AA0E07">
        <w:rPr>
          <w:rFonts w:ascii="Arial" w:hAnsi="Arial" w:cs="Arial"/>
          <w:lang w:val="it-IT"/>
        </w:rPr>
        <w:t>0</w:t>
      </w:r>
      <w:r w:rsidR="009B59BF">
        <w:rPr>
          <w:rFonts w:ascii="Arial" w:hAnsi="Arial" w:cs="Arial"/>
          <w:lang w:val="it-IT"/>
        </w:rPr>
        <w:t xml:space="preserve"> dB</w:t>
      </w:r>
      <w:r w:rsidR="00B424AA">
        <w:rPr>
          <w:rFonts w:ascii="Arial" w:hAnsi="Arial" w:cs="Arial"/>
          <w:lang w:val="it-IT"/>
        </w:rPr>
        <w:t xml:space="preserve">. </w:t>
      </w:r>
      <w:r w:rsidR="00B424AA">
        <w:rPr>
          <w:rFonts w:ascii="Arial" w:hAnsi="Arial" w:cs="Arial"/>
          <w:lang w:val="ro-RO"/>
        </w:rPr>
        <w:t>P</w:t>
      </w:r>
      <w:r w:rsidR="00C95E2E" w:rsidRPr="00442D3E">
        <w:rPr>
          <w:rFonts w:ascii="Arial" w:hAnsi="Arial" w:cs="Arial"/>
          <w:lang w:val="ro-RO"/>
        </w:rPr>
        <w:t>entru L</w:t>
      </w:r>
      <w:r w:rsidR="00C95E2E" w:rsidRPr="00442D3E">
        <w:rPr>
          <w:rFonts w:ascii="Arial" w:hAnsi="Arial" w:cs="Arial"/>
          <w:vertAlign w:val="subscript"/>
          <w:lang w:val="ro-RO"/>
        </w:rPr>
        <w:t>noapte</w:t>
      </w:r>
      <w:r w:rsidR="00B424AA">
        <w:rPr>
          <w:rFonts w:ascii="Arial" w:hAnsi="Arial" w:cs="Arial"/>
          <w:lang w:val="ro-RO"/>
        </w:rPr>
        <w:t xml:space="preserve"> se</w:t>
      </w:r>
      <w:r w:rsidR="00B424AA" w:rsidRPr="00BA7A3C">
        <w:rPr>
          <w:rFonts w:ascii="Arial" w:hAnsi="Arial" w:cs="Arial"/>
          <w:lang w:val="it-IT"/>
        </w:rPr>
        <w:t xml:space="preserve"> înregistr</w:t>
      </w:r>
      <w:r w:rsidR="00B424AA">
        <w:rPr>
          <w:rFonts w:ascii="Arial" w:hAnsi="Arial" w:cs="Arial"/>
          <w:lang w:val="it-IT"/>
        </w:rPr>
        <w:t>e</w:t>
      </w:r>
      <w:r w:rsidR="00B424AA" w:rsidRPr="00BA7A3C">
        <w:rPr>
          <w:rFonts w:ascii="Arial" w:hAnsi="Arial" w:cs="Arial"/>
          <w:lang w:val="it-IT"/>
        </w:rPr>
        <w:t>a</w:t>
      </w:r>
      <w:r w:rsidR="00B424AA">
        <w:rPr>
          <w:rFonts w:ascii="Arial" w:hAnsi="Arial" w:cs="Arial"/>
          <w:lang w:val="it-IT"/>
        </w:rPr>
        <w:t>ză</w:t>
      </w:r>
      <w:r w:rsidR="00B424AA" w:rsidRPr="00BA7A3C">
        <w:rPr>
          <w:rFonts w:ascii="Arial" w:hAnsi="Arial" w:cs="Arial"/>
          <w:lang w:val="it-IT"/>
        </w:rPr>
        <w:t xml:space="preserve"> o </w:t>
      </w:r>
      <w:r w:rsidR="009B59BF">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980EF8">
        <w:rPr>
          <w:rFonts w:ascii="Arial" w:hAnsi="Arial" w:cs="Arial"/>
          <w:lang w:val="it-IT"/>
        </w:rPr>
        <w:t>557</w:t>
      </w:r>
      <w:r w:rsidR="00B424AA">
        <w:rPr>
          <w:rFonts w:ascii="Arial" w:hAnsi="Arial" w:cs="Arial"/>
          <w:lang w:val="it-IT"/>
        </w:rPr>
        <w:t xml:space="preserve"> persoane (</w:t>
      </w:r>
      <w:r w:rsidR="009B59BF">
        <w:rPr>
          <w:rFonts w:ascii="Arial" w:hAnsi="Arial" w:cs="Arial"/>
          <w:lang w:val="it-IT"/>
        </w:rPr>
        <w:t>-</w:t>
      </w:r>
      <w:r w:rsidR="00AA0E07">
        <w:rPr>
          <w:rFonts w:ascii="Arial" w:hAnsi="Arial" w:cs="Arial"/>
          <w:lang w:val="it-IT"/>
        </w:rPr>
        <w:t>2</w:t>
      </w:r>
      <w:r w:rsidR="00B424AA">
        <w:rPr>
          <w:rFonts w:ascii="Arial" w:hAnsi="Arial" w:cs="Arial"/>
          <w:lang w:val="it-IT"/>
        </w:rPr>
        <w:t>,</w:t>
      </w:r>
      <w:r w:rsidR="00AA0E07">
        <w:rPr>
          <w:rFonts w:ascii="Arial" w:hAnsi="Arial" w:cs="Arial"/>
          <w:lang w:val="it-IT"/>
        </w:rPr>
        <w:t>2</w:t>
      </w:r>
      <w:r w:rsidR="00980EF8">
        <w:rPr>
          <w:rFonts w:ascii="Arial" w:hAnsi="Arial" w:cs="Arial"/>
          <w:lang w:val="it-IT"/>
        </w:rPr>
        <w:t>5</w:t>
      </w:r>
      <w:r w:rsidR="00B424AA">
        <w:rPr>
          <w:rFonts w:ascii="Arial" w:hAnsi="Arial" w:cs="Arial"/>
          <w:lang w:val="it-IT"/>
        </w:rPr>
        <w:t xml:space="preserve">%) </w:t>
      </w:r>
      <w:r w:rsidR="00B424AA" w:rsidRPr="00BA7A3C">
        <w:rPr>
          <w:rFonts w:ascii="Arial" w:hAnsi="Arial" w:cs="Arial"/>
          <w:lang w:val="it-IT"/>
        </w:rPr>
        <w:t>de la precedenta cartare,</w:t>
      </w:r>
      <w:r w:rsidR="003520FB">
        <w:rPr>
          <w:rFonts w:ascii="Arial" w:hAnsi="Arial" w:cs="Arial"/>
          <w:lang w:val="it-IT"/>
        </w:rPr>
        <w:t xml:space="preserve"> </w:t>
      </w:r>
      <w:r w:rsidR="00AA0E07">
        <w:rPr>
          <w:rFonts w:ascii="Arial" w:hAnsi="Arial" w:cs="Arial"/>
          <w:lang w:val="it-IT"/>
        </w:rPr>
        <w:t>totuși există creșteri pentru valori mai mari de 60 dB</w:t>
      </w:r>
      <w:r w:rsidR="00AA0E07" w:rsidRPr="00442D3E">
        <w:rPr>
          <w:rFonts w:ascii="Arial" w:hAnsi="Arial" w:cs="Arial"/>
          <w:lang w:val="ro-RO"/>
        </w:rPr>
        <w:t xml:space="preserve"> </w:t>
      </w:r>
      <w:r w:rsidR="006B7A55" w:rsidRPr="00442D3E">
        <w:rPr>
          <w:rFonts w:ascii="Arial" w:hAnsi="Arial" w:cs="Arial"/>
          <w:lang w:val="ro-RO"/>
        </w:rPr>
        <w:t xml:space="preserve">(a se vedea tab. </w:t>
      </w:r>
      <w:r w:rsidR="009463C5">
        <w:rPr>
          <w:rFonts w:ascii="Arial" w:hAnsi="Arial" w:cs="Arial"/>
          <w:lang w:val="ro-RO"/>
        </w:rPr>
        <w:t>7</w:t>
      </w:r>
      <w:r w:rsidR="006B7A55" w:rsidRPr="00442D3E">
        <w:rPr>
          <w:rFonts w:ascii="Arial" w:hAnsi="Arial" w:cs="Arial"/>
          <w:lang w:val="ro-RO"/>
        </w:rPr>
        <w:t xml:space="preserve"> </w:t>
      </w:r>
      <w:r w:rsidR="00EA46A4" w:rsidRPr="00442D3E">
        <w:rPr>
          <w:rFonts w:ascii="Arial" w:hAnsi="Arial" w:cs="Arial"/>
          <w:lang w:val="ro-RO"/>
        </w:rPr>
        <w:t>ş</w:t>
      </w:r>
      <w:r w:rsidR="006B7A55" w:rsidRPr="00442D3E">
        <w:rPr>
          <w:rFonts w:ascii="Arial" w:hAnsi="Arial" w:cs="Arial"/>
          <w:lang w:val="ro-RO"/>
        </w:rPr>
        <w:t xml:space="preserve">i tab. </w:t>
      </w:r>
      <w:r w:rsidR="009463C5">
        <w:rPr>
          <w:rFonts w:ascii="Arial" w:hAnsi="Arial" w:cs="Arial"/>
          <w:lang w:val="ro-RO"/>
        </w:rPr>
        <w:t>8</w:t>
      </w:r>
      <w:r w:rsidR="006B7A55" w:rsidRPr="00442D3E">
        <w:rPr>
          <w:rFonts w:ascii="Arial" w:hAnsi="Arial" w:cs="Arial"/>
          <w:lang w:val="ro-RO"/>
        </w:rPr>
        <w:t>).</w:t>
      </w:r>
    </w:p>
    <w:p w14:paraId="5C86F4DE" w14:textId="77777777" w:rsidR="006A1D71" w:rsidRPr="004B4930" w:rsidRDefault="006A1D71">
      <w:pPr>
        <w:autoSpaceDE w:val="0"/>
        <w:jc w:val="both"/>
        <w:rPr>
          <w:sz w:val="16"/>
          <w:szCs w:val="16"/>
          <w:highlight w:val="yellow"/>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446" w:type="dxa"/>
        <w:jc w:val="center"/>
        <w:tblLook w:val="04A0" w:firstRow="1" w:lastRow="0" w:firstColumn="1" w:lastColumn="0" w:noHBand="0" w:noVBand="1"/>
      </w:tblPr>
      <w:tblGrid>
        <w:gridCol w:w="3004"/>
        <w:gridCol w:w="1029"/>
        <w:gridCol w:w="1117"/>
        <w:gridCol w:w="1134"/>
        <w:gridCol w:w="1134"/>
        <w:gridCol w:w="1022"/>
        <w:gridCol w:w="1006"/>
      </w:tblGrid>
      <w:tr w:rsidR="00980EF8" w:rsidRPr="00BD3863" w14:paraId="3ABE8C7C" w14:textId="77777777" w:rsidTr="00194A11">
        <w:trPr>
          <w:trHeight w:val="288"/>
          <w:jc w:val="center"/>
        </w:trPr>
        <w:tc>
          <w:tcPr>
            <w:tcW w:w="3004" w:type="dxa"/>
            <w:tcBorders>
              <w:top w:val="single" w:sz="4" w:space="0" w:color="auto"/>
              <w:left w:val="single" w:sz="4" w:space="0" w:color="auto"/>
              <w:bottom w:val="single" w:sz="4" w:space="0" w:color="auto"/>
              <w:right w:val="single" w:sz="4" w:space="0" w:color="auto"/>
            </w:tcBorders>
            <w:vAlign w:val="center"/>
            <w:hideMark/>
          </w:tcPr>
          <w:p w14:paraId="760F0232" w14:textId="77777777" w:rsidR="00980EF8" w:rsidRPr="00BD3863" w:rsidRDefault="00980EF8" w:rsidP="00194A11">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38D42782" w14:textId="77777777" w:rsidR="00980EF8" w:rsidRPr="00BD3863" w:rsidRDefault="00980EF8" w:rsidP="00194A11">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3DFC7D12" w14:textId="77777777" w:rsidR="00980EF8" w:rsidRPr="00BD3863" w:rsidRDefault="00980EF8" w:rsidP="00194A11">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1A56E306" w14:textId="77777777" w:rsidR="00980EF8" w:rsidRPr="00BD3863" w:rsidRDefault="00980EF8" w:rsidP="00194A11">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34" w:type="dxa"/>
            <w:tcBorders>
              <w:top w:val="single" w:sz="4" w:space="0" w:color="auto"/>
              <w:left w:val="nil"/>
              <w:bottom w:val="single" w:sz="4" w:space="0" w:color="auto"/>
              <w:right w:val="single" w:sz="4" w:space="0" w:color="auto"/>
            </w:tcBorders>
            <w:vAlign w:val="center"/>
            <w:hideMark/>
          </w:tcPr>
          <w:p w14:paraId="12501B99" w14:textId="77777777" w:rsidR="00980EF8" w:rsidRPr="008537F4" w:rsidRDefault="00980EF8" w:rsidP="00194A11">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022" w:type="dxa"/>
            <w:tcBorders>
              <w:top w:val="single" w:sz="4" w:space="0" w:color="auto"/>
              <w:left w:val="nil"/>
              <w:bottom w:val="single" w:sz="4" w:space="0" w:color="auto"/>
              <w:right w:val="single" w:sz="4" w:space="0" w:color="auto"/>
            </w:tcBorders>
            <w:vAlign w:val="center"/>
            <w:hideMark/>
          </w:tcPr>
          <w:p w14:paraId="263F7BD3" w14:textId="77777777" w:rsidR="00980EF8" w:rsidRPr="008537F4" w:rsidRDefault="00980EF8" w:rsidP="00194A11">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1006" w:type="dxa"/>
            <w:tcBorders>
              <w:top w:val="single" w:sz="4" w:space="0" w:color="auto"/>
              <w:left w:val="nil"/>
              <w:bottom w:val="single" w:sz="4" w:space="0" w:color="auto"/>
              <w:right w:val="single" w:sz="4" w:space="0" w:color="auto"/>
            </w:tcBorders>
            <w:vAlign w:val="center"/>
            <w:hideMark/>
          </w:tcPr>
          <w:p w14:paraId="6C7E0CD1" w14:textId="77777777" w:rsidR="00980EF8" w:rsidRPr="008537F4" w:rsidRDefault="00980EF8" w:rsidP="00194A11">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980EF8" w:rsidRPr="00BD3863" w14:paraId="268B6DCD" w14:textId="77777777" w:rsidTr="00194A11">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3B2053E1" w14:textId="77777777" w:rsidR="00980EF8" w:rsidRPr="00BD3863" w:rsidRDefault="00980EF8" w:rsidP="00194A11">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623EA89E" w14:textId="77777777" w:rsidR="00980EF8" w:rsidRPr="00313645" w:rsidRDefault="00980EF8" w:rsidP="00194A11">
            <w:pPr>
              <w:suppressAutoHyphens w:val="0"/>
              <w:jc w:val="center"/>
              <w:rPr>
                <w:rFonts w:ascii="Arial" w:hAnsi="Arial" w:cs="Arial"/>
                <w:color w:val="000000"/>
                <w:sz w:val="20"/>
                <w:szCs w:val="20"/>
                <w:lang w:val="ro-RO" w:eastAsia="ro-RO"/>
              </w:rPr>
            </w:pPr>
            <w:r>
              <w:rPr>
                <w:rFonts w:ascii="Arial" w:hAnsi="Arial" w:cs="Arial"/>
                <w:color w:val="000000"/>
                <w:sz w:val="20"/>
                <w:szCs w:val="20"/>
              </w:rPr>
              <w:t>5662</w:t>
            </w:r>
          </w:p>
        </w:tc>
        <w:tc>
          <w:tcPr>
            <w:tcW w:w="1117" w:type="dxa"/>
            <w:tcBorders>
              <w:top w:val="nil"/>
              <w:left w:val="nil"/>
              <w:bottom w:val="single" w:sz="4" w:space="0" w:color="auto"/>
              <w:right w:val="single" w:sz="4" w:space="0" w:color="auto"/>
            </w:tcBorders>
            <w:vAlign w:val="center"/>
          </w:tcPr>
          <w:p w14:paraId="18D792FD" w14:textId="77777777" w:rsidR="00980EF8" w:rsidRPr="00313645" w:rsidRDefault="00980EF8" w:rsidP="00194A11">
            <w:pPr>
              <w:suppressAutoHyphens w:val="0"/>
              <w:jc w:val="center"/>
              <w:rPr>
                <w:rFonts w:ascii="Arial" w:hAnsi="Arial" w:cs="Arial"/>
                <w:color w:val="000000"/>
                <w:sz w:val="20"/>
                <w:szCs w:val="20"/>
                <w:lang w:val="ro-RO" w:eastAsia="ro-RO"/>
              </w:rPr>
            </w:pPr>
            <w:r>
              <w:rPr>
                <w:rFonts w:ascii="Arial" w:hAnsi="Arial" w:cs="Arial"/>
                <w:color w:val="000000"/>
                <w:sz w:val="20"/>
                <w:szCs w:val="20"/>
              </w:rPr>
              <w:t>1979</w:t>
            </w:r>
          </w:p>
        </w:tc>
        <w:tc>
          <w:tcPr>
            <w:tcW w:w="1134" w:type="dxa"/>
            <w:tcBorders>
              <w:top w:val="nil"/>
              <w:left w:val="nil"/>
              <w:bottom w:val="single" w:sz="4" w:space="0" w:color="auto"/>
              <w:right w:val="single" w:sz="4" w:space="0" w:color="auto"/>
            </w:tcBorders>
            <w:vAlign w:val="center"/>
          </w:tcPr>
          <w:p w14:paraId="212EA25E" w14:textId="77777777" w:rsidR="00980EF8" w:rsidRPr="00313645" w:rsidRDefault="00980EF8" w:rsidP="00194A11">
            <w:pPr>
              <w:suppressAutoHyphens w:val="0"/>
              <w:jc w:val="center"/>
              <w:rPr>
                <w:rFonts w:ascii="Arial" w:hAnsi="Arial" w:cs="Arial"/>
                <w:color w:val="000000"/>
                <w:sz w:val="20"/>
                <w:szCs w:val="20"/>
                <w:lang w:val="ro-RO" w:eastAsia="ro-RO"/>
              </w:rPr>
            </w:pPr>
            <w:r>
              <w:rPr>
                <w:rFonts w:ascii="Arial" w:hAnsi="Arial" w:cs="Arial"/>
                <w:color w:val="000000"/>
                <w:sz w:val="20"/>
                <w:szCs w:val="20"/>
              </w:rPr>
              <w:t>2090</w:t>
            </w:r>
          </w:p>
        </w:tc>
        <w:tc>
          <w:tcPr>
            <w:tcW w:w="1134" w:type="dxa"/>
            <w:tcBorders>
              <w:top w:val="nil"/>
              <w:left w:val="nil"/>
              <w:bottom w:val="single" w:sz="4" w:space="0" w:color="auto"/>
              <w:right w:val="single" w:sz="4" w:space="0" w:color="auto"/>
            </w:tcBorders>
            <w:vAlign w:val="center"/>
          </w:tcPr>
          <w:p w14:paraId="1517BB4E" w14:textId="77777777" w:rsidR="00980EF8" w:rsidRPr="008537F4" w:rsidRDefault="00980EF8" w:rsidP="00194A11">
            <w:pPr>
              <w:suppressAutoHyphens w:val="0"/>
              <w:jc w:val="center"/>
              <w:rPr>
                <w:rFonts w:ascii="Arial" w:hAnsi="Arial" w:cs="Arial"/>
                <w:color w:val="000000"/>
                <w:sz w:val="20"/>
                <w:szCs w:val="20"/>
                <w:lang w:val="ro-RO" w:eastAsia="ro-RO"/>
              </w:rPr>
            </w:pPr>
            <w:r>
              <w:rPr>
                <w:rFonts w:ascii="Arial" w:hAnsi="Arial" w:cs="Arial"/>
                <w:color w:val="000000"/>
                <w:sz w:val="20"/>
                <w:szCs w:val="20"/>
              </w:rPr>
              <w:t>4816</w:t>
            </w:r>
          </w:p>
        </w:tc>
        <w:tc>
          <w:tcPr>
            <w:tcW w:w="1022" w:type="dxa"/>
            <w:tcBorders>
              <w:top w:val="nil"/>
              <w:left w:val="nil"/>
              <w:bottom w:val="single" w:sz="4" w:space="0" w:color="auto"/>
              <w:right w:val="single" w:sz="4" w:space="0" w:color="auto"/>
            </w:tcBorders>
            <w:vAlign w:val="center"/>
          </w:tcPr>
          <w:p w14:paraId="4A7959EE" w14:textId="77777777" w:rsidR="00980EF8" w:rsidRPr="008537F4" w:rsidRDefault="00980EF8" w:rsidP="00194A11">
            <w:pPr>
              <w:suppressAutoHyphens w:val="0"/>
              <w:jc w:val="center"/>
              <w:rPr>
                <w:rFonts w:ascii="Arial" w:hAnsi="Arial" w:cs="Arial"/>
                <w:color w:val="000000"/>
                <w:sz w:val="20"/>
                <w:szCs w:val="20"/>
                <w:lang w:val="ro-RO" w:eastAsia="ro-RO"/>
              </w:rPr>
            </w:pPr>
            <w:r>
              <w:rPr>
                <w:rFonts w:ascii="Arial" w:hAnsi="Arial" w:cs="Arial"/>
                <w:color w:val="000000"/>
                <w:sz w:val="20"/>
                <w:szCs w:val="20"/>
              </w:rPr>
              <w:t>2158</w:t>
            </w:r>
          </w:p>
        </w:tc>
        <w:tc>
          <w:tcPr>
            <w:tcW w:w="1006" w:type="dxa"/>
            <w:tcBorders>
              <w:top w:val="nil"/>
              <w:left w:val="nil"/>
              <w:bottom w:val="single" w:sz="4" w:space="0" w:color="auto"/>
              <w:right w:val="single" w:sz="4" w:space="0" w:color="auto"/>
            </w:tcBorders>
            <w:noWrap/>
            <w:vAlign w:val="bottom"/>
          </w:tcPr>
          <w:p w14:paraId="2C7BDAF3" w14:textId="77777777" w:rsidR="00980EF8" w:rsidRPr="008537F4" w:rsidRDefault="00980EF8" w:rsidP="00194A11">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16705</w:t>
            </w:r>
          </w:p>
        </w:tc>
      </w:tr>
      <w:tr w:rsidR="00980EF8" w:rsidRPr="00BD3863" w14:paraId="003370FA" w14:textId="77777777" w:rsidTr="00194A11">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4E001CED" w14:textId="77777777" w:rsidR="00980EF8" w:rsidRPr="00BD3863" w:rsidRDefault="00980EF8" w:rsidP="00194A11">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vAlign w:val="center"/>
          </w:tcPr>
          <w:p w14:paraId="75628690" w14:textId="77777777" w:rsidR="00980EF8" w:rsidRPr="00313645" w:rsidRDefault="00980EF8" w:rsidP="00194A11">
            <w:pPr>
              <w:suppressAutoHyphens w:val="0"/>
              <w:jc w:val="center"/>
              <w:rPr>
                <w:rFonts w:ascii="Arial" w:hAnsi="Arial" w:cs="Arial"/>
                <w:color w:val="000000"/>
                <w:sz w:val="20"/>
                <w:szCs w:val="20"/>
                <w:lang w:val="ro-RO" w:eastAsia="ro-RO"/>
              </w:rPr>
            </w:pPr>
            <w:r>
              <w:rPr>
                <w:rFonts w:ascii="Arial" w:hAnsi="Arial" w:cs="Arial"/>
                <w:color w:val="000000"/>
                <w:sz w:val="20"/>
                <w:szCs w:val="20"/>
              </w:rPr>
              <w:t>5179</w:t>
            </w:r>
          </w:p>
        </w:tc>
        <w:tc>
          <w:tcPr>
            <w:tcW w:w="1117" w:type="dxa"/>
            <w:tcBorders>
              <w:top w:val="nil"/>
              <w:left w:val="nil"/>
              <w:bottom w:val="single" w:sz="4" w:space="0" w:color="auto"/>
              <w:right w:val="single" w:sz="4" w:space="0" w:color="auto"/>
            </w:tcBorders>
            <w:vAlign w:val="center"/>
          </w:tcPr>
          <w:p w14:paraId="5FD133AD" w14:textId="77777777" w:rsidR="00980EF8" w:rsidRPr="00313645" w:rsidRDefault="00980EF8" w:rsidP="00194A11">
            <w:pPr>
              <w:suppressAutoHyphens w:val="0"/>
              <w:jc w:val="center"/>
              <w:rPr>
                <w:rFonts w:ascii="Arial" w:hAnsi="Arial" w:cs="Arial"/>
                <w:color w:val="000000"/>
                <w:sz w:val="20"/>
                <w:szCs w:val="20"/>
                <w:lang w:val="ro-RO" w:eastAsia="ro-RO"/>
              </w:rPr>
            </w:pPr>
            <w:r>
              <w:rPr>
                <w:rFonts w:ascii="Arial" w:hAnsi="Arial" w:cs="Arial"/>
                <w:color w:val="000000"/>
                <w:sz w:val="20"/>
                <w:szCs w:val="20"/>
              </w:rPr>
              <w:t>6294</w:t>
            </w:r>
          </w:p>
        </w:tc>
        <w:tc>
          <w:tcPr>
            <w:tcW w:w="1134" w:type="dxa"/>
            <w:tcBorders>
              <w:top w:val="nil"/>
              <w:left w:val="nil"/>
              <w:bottom w:val="single" w:sz="4" w:space="0" w:color="auto"/>
              <w:right w:val="single" w:sz="4" w:space="0" w:color="auto"/>
            </w:tcBorders>
            <w:vAlign w:val="center"/>
          </w:tcPr>
          <w:p w14:paraId="77B86D4E" w14:textId="77777777" w:rsidR="00980EF8" w:rsidRPr="00313645" w:rsidRDefault="00980EF8" w:rsidP="00194A11">
            <w:pPr>
              <w:suppressAutoHyphens w:val="0"/>
              <w:jc w:val="center"/>
              <w:rPr>
                <w:rFonts w:ascii="Arial" w:hAnsi="Arial" w:cs="Arial"/>
                <w:color w:val="000000"/>
                <w:sz w:val="20"/>
                <w:szCs w:val="20"/>
                <w:lang w:val="ro-RO" w:eastAsia="ro-RO"/>
              </w:rPr>
            </w:pPr>
            <w:r>
              <w:rPr>
                <w:rFonts w:ascii="Arial" w:hAnsi="Arial" w:cs="Arial"/>
                <w:color w:val="000000"/>
                <w:sz w:val="20"/>
                <w:szCs w:val="20"/>
              </w:rPr>
              <w:t>8889</w:t>
            </w:r>
          </w:p>
        </w:tc>
        <w:tc>
          <w:tcPr>
            <w:tcW w:w="1134" w:type="dxa"/>
            <w:tcBorders>
              <w:top w:val="nil"/>
              <w:left w:val="nil"/>
              <w:bottom w:val="single" w:sz="4" w:space="0" w:color="auto"/>
              <w:right w:val="single" w:sz="4" w:space="0" w:color="auto"/>
            </w:tcBorders>
            <w:vAlign w:val="center"/>
          </w:tcPr>
          <w:p w14:paraId="79463408" w14:textId="77777777" w:rsidR="00980EF8" w:rsidRPr="008537F4" w:rsidRDefault="00980EF8" w:rsidP="00194A11">
            <w:pPr>
              <w:suppressAutoHyphens w:val="0"/>
              <w:jc w:val="center"/>
              <w:rPr>
                <w:rFonts w:ascii="Arial" w:hAnsi="Arial" w:cs="Arial"/>
                <w:color w:val="000000"/>
                <w:sz w:val="20"/>
                <w:szCs w:val="20"/>
                <w:lang w:val="ro-RO" w:eastAsia="ro-RO"/>
              </w:rPr>
            </w:pPr>
            <w:r>
              <w:rPr>
                <w:rFonts w:ascii="Arial" w:hAnsi="Arial" w:cs="Arial"/>
                <w:color w:val="000000"/>
                <w:sz w:val="20"/>
                <w:szCs w:val="20"/>
              </w:rPr>
              <w:t>3498</w:t>
            </w:r>
          </w:p>
        </w:tc>
        <w:tc>
          <w:tcPr>
            <w:tcW w:w="1022" w:type="dxa"/>
            <w:tcBorders>
              <w:top w:val="nil"/>
              <w:left w:val="nil"/>
              <w:bottom w:val="single" w:sz="4" w:space="0" w:color="auto"/>
              <w:right w:val="single" w:sz="4" w:space="0" w:color="auto"/>
            </w:tcBorders>
            <w:vAlign w:val="center"/>
          </w:tcPr>
          <w:p w14:paraId="154709ED" w14:textId="77777777" w:rsidR="00980EF8" w:rsidRPr="008537F4" w:rsidRDefault="00980EF8" w:rsidP="00194A11">
            <w:pPr>
              <w:suppressAutoHyphens w:val="0"/>
              <w:jc w:val="center"/>
              <w:rPr>
                <w:rFonts w:ascii="Arial" w:hAnsi="Arial" w:cs="Arial"/>
                <w:color w:val="000000"/>
                <w:sz w:val="20"/>
                <w:szCs w:val="20"/>
                <w:lang w:val="ro-RO" w:eastAsia="ro-RO"/>
              </w:rPr>
            </w:pPr>
            <w:r>
              <w:rPr>
                <w:rFonts w:ascii="Arial" w:hAnsi="Arial" w:cs="Arial"/>
                <w:color w:val="000000"/>
                <w:sz w:val="20"/>
                <w:szCs w:val="20"/>
              </w:rPr>
              <w:t>214</w:t>
            </w:r>
          </w:p>
        </w:tc>
        <w:tc>
          <w:tcPr>
            <w:tcW w:w="1006" w:type="dxa"/>
            <w:tcBorders>
              <w:top w:val="nil"/>
              <w:left w:val="nil"/>
              <w:bottom w:val="single" w:sz="4" w:space="0" w:color="auto"/>
              <w:right w:val="single" w:sz="4" w:space="0" w:color="auto"/>
            </w:tcBorders>
            <w:noWrap/>
            <w:vAlign w:val="bottom"/>
          </w:tcPr>
          <w:p w14:paraId="615475AE" w14:textId="77777777" w:rsidR="00980EF8" w:rsidRPr="008537F4" w:rsidRDefault="00980EF8" w:rsidP="00194A11">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24074</w:t>
            </w:r>
          </w:p>
        </w:tc>
      </w:tr>
      <w:tr w:rsidR="00980EF8" w:rsidRPr="00BD3863" w14:paraId="4DC409EC" w14:textId="77777777" w:rsidTr="00194A11">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5081D55A" w14:textId="77777777" w:rsidR="00980EF8" w:rsidRPr="00BD3863" w:rsidRDefault="00980EF8" w:rsidP="00194A11">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1FE2AFD2" w14:textId="77777777" w:rsidR="00980EF8" w:rsidRPr="00313645" w:rsidRDefault="00980EF8" w:rsidP="00194A11">
            <w:pPr>
              <w:suppressAutoHyphens w:val="0"/>
              <w:jc w:val="center"/>
              <w:rPr>
                <w:rFonts w:ascii="Arial" w:hAnsi="Arial" w:cs="Arial"/>
                <w:color w:val="000000"/>
                <w:sz w:val="20"/>
                <w:szCs w:val="20"/>
                <w:lang w:val="ro-RO" w:eastAsia="ro-RO"/>
              </w:rPr>
            </w:pPr>
            <w:r>
              <w:rPr>
                <w:rFonts w:ascii="Arial" w:hAnsi="Arial" w:cs="Arial"/>
                <w:color w:val="000000"/>
                <w:sz w:val="20"/>
                <w:szCs w:val="20"/>
              </w:rPr>
              <w:t>483</w:t>
            </w:r>
          </w:p>
        </w:tc>
        <w:tc>
          <w:tcPr>
            <w:tcW w:w="1117" w:type="dxa"/>
            <w:tcBorders>
              <w:top w:val="nil"/>
              <w:left w:val="nil"/>
              <w:bottom w:val="single" w:sz="4" w:space="0" w:color="auto"/>
              <w:right w:val="single" w:sz="4" w:space="0" w:color="auto"/>
            </w:tcBorders>
            <w:vAlign w:val="center"/>
          </w:tcPr>
          <w:p w14:paraId="567FD026" w14:textId="77777777" w:rsidR="00980EF8" w:rsidRPr="00313645" w:rsidRDefault="00980EF8" w:rsidP="00194A11">
            <w:pPr>
              <w:suppressAutoHyphens w:val="0"/>
              <w:jc w:val="center"/>
              <w:rPr>
                <w:rFonts w:ascii="Arial" w:hAnsi="Arial" w:cs="Arial"/>
                <w:color w:val="000000"/>
                <w:sz w:val="20"/>
                <w:szCs w:val="20"/>
                <w:lang w:val="ro-RO" w:eastAsia="ro-RO"/>
              </w:rPr>
            </w:pPr>
            <w:r>
              <w:rPr>
                <w:rFonts w:ascii="Arial" w:hAnsi="Arial" w:cs="Arial"/>
                <w:color w:val="000000"/>
                <w:sz w:val="20"/>
                <w:szCs w:val="20"/>
              </w:rPr>
              <w:t>-4315</w:t>
            </w:r>
          </w:p>
        </w:tc>
        <w:tc>
          <w:tcPr>
            <w:tcW w:w="1134" w:type="dxa"/>
            <w:tcBorders>
              <w:top w:val="nil"/>
              <w:left w:val="nil"/>
              <w:bottom w:val="single" w:sz="4" w:space="0" w:color="auto"/>
              <w:right w:val="single" w:sz="4" w:space="0" w:color="auto"/>
            </w:tcBorders>
            <w:vAlign w:val="center"/>
          </w:tcPr>
          <w:p w14:paraId="006118E0" w14:textId="77777777" w:rsidR="00980EF8" w:rsidRPr="00313645" w:rsidRDefault="00980EF8" w:rsidP="00194A11">
            <w:pPr>
              <w:suppressAutoHyphens w:val="0"/>
              <w:jc w:val="center"/>
              <w:rPr>
                <w:rFonts w:ascii="Arial" w:hAnsi="Arial" w:cs="Arial"/>
                <w:color w:val="000000"/>
                <w:sz w:val="20"/>
                <w:szCs w:val="20"/>
                <w:lang w:val="ro-RO" w:eastAsia="ro-RO"/>
              </w:rPr>
            </w:pPr>
            <w:r>
              <w:rPr>
                <w:rFonts w:ascii="Arial" w:hAnsi="Arial" w:cs="Arial"/>
                <w:color w:val="000000"/>
                <w:sz w:val="20"/>
                <w:szCs w:val="20"/>
              </w:rPr>
              <w:t>-6799</w:t>
            </w:r>
          </w:p>
        </w:tc>
        <w:tc>
          <w:tcPr>
            <w:tcW w:w="1134" w:type="dxa"/>
            <w:tcBorders>
              <w:top w:val="nil"/>
              <w:left w:val="nil"/>
              <w:bottom w:val="single" w:sz="4" w:space="0" w:color="auto"/>
              <w:right w:val="single" w:sz="4" w:space="0" w:color="auto"/>
            </w:tcBorders>
            <w:vAlign w:val="center"/>
          </w:tcPr>
          <w:p w14:paraId="2803FF66" w14:textId="77777777" w:rsidR="00980EF8" w:rsidRPr="008537F4" w:rsidRDefault="00980EF8" w:rsidP="00194A11">
            <w:pPr>
              <w:suppressAutoHyphens w:val="0"/>
              <w:jc w:val="center"/>
              <w:rPr>
                <w:rFonts w:ascii="Arial" w:hAnsi="Arial" w:cs="Arial"/>
                <w:color w:val="000000"/>
                <w:sz w:val="20"/>
                <w:szCs w:val="20"/>
                <w:lang w:val="ro-RO" w:eastAsia="ro-RO"/>
              </w:rPr>
            </w:pPr>
            <w:r>
              <w:rPr>
                <w:rFonts w:ascii="Arial" w:hAnsi="Arial" w:cs="Arial"/>
                <w:color w:val="000000"/>
                <w:sz w:val="20"/>
                <w:szCs w:val="20"/>
              </w:rPr>
              <w:t>1318</w:t>
            </w:r>
          </w:p>
        </w:tc>
        <w:tc>
          <w:tcPr>
            <w:tcW w:w="1022" w:type="dxa"/>
            <w:tcBorders>
              <w:top w:val="nil"/>
              <w:left w:val="nil"/>
              <w:bottom w:val="single" w:sz="4" w:space="0" w:color="auto"/>
              <w:right w:val="single" w:sz="4" w:space="0" w:color="auto"/>
            </w:tcBorders>
            <w:vAlign w:val="center"/>
          </w:tcPr>
          <w:p w14:paraId="3C69C479" w14:textId="77777777" w:rsidR="00980EF8" w:rsidRPr="008537F4" w:rsidRDefault="00980EF8" w:rsidP="00194A11">
            <w:pPr>
              <w:suppressAutoHyphens w:val="0"/>
              <w:jc w:val="center"/>
              <w:rPr>
                <w:rFonts w:ascii="Arial" w:hAnsi="Arial" w:cs="Arial"/>
                <w:color w:val="000000"/>
                <w:sz w:val="20"/>
                <w:szCs w:val="20"/>
                <w:lang w:val="ro-RO" w:eastAsia="ro-RO"/>
              </w:rPr>
            </w:pPr>
            <w:r>
              <w:rPr>
                <w:rFonts w:ascii="Arial" w:hAnsi="Arial" w:cs="Arial"/>
                <w:color w:val="000000"/>
                <w:sz w:val="20"/>
                <w:szCs w:val="20"/>
              </w:rPr>
              <w:t>1944</w:t>
            </w:r>
          </w:p>
        </w:tc>
        <w:tc>
          <w:tcPr>
            <w:tcW w:w="1006" w:type="dxa"/>
            <w:tcBorders>
              <w:top w:val="nil"/>
              <w:left w:val="nil"/>
              <w:bottom w:val="single" w:sz="4" w:space="0" w:color="auto"/>
              <w:right w:val="single" w:sz="4" w:space="0" w:color="auto"/>
            </w:tcBorders>
            <w:vAlign w:val="center"/>
          </w:tcPr>
          <w:p w14:paraId="40A324B5" w14:textId="77777777" w:rsidR="00980EF8" w:rsidRPr="008537F4" w:rsidRDefault="00980EF8" w:rsidP="00194A11">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-7369</w:t>
            </w:r>
          </w:p>
        </w:tc>
      </w:tr>
      <w:tr w:rsidR="00980EF8" w:rsidRPr="00BD3863" w14:paraId="2825FED1" w14:textId="77777777" w:rsidTr="00194A11">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74BD783A" w14:textId="77777777" w:rsidR="00980EF8" w:rsidRPr="00BD3863" w:rsidRDefault="00980EF8" w:rsidP="00194A11">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23BA2C94" w14:textId="77777777" w:rsidR="00980EF8" w:rsidRPr="00313645" w:rsidRDefault="00980EF8" w:rsidP="00194A11">
            <w:pPr>
              <w:suppressAutoHyphens w:val="0"/>
              <w:jc w:val="center"/>
              <w:rPr>
                <w:rFonts w:ascii="Arial" w:hAnsi="Arial" w:cs="Arial"/>
                <w:color w:val="000000"/>
                <w:sz w:val="20"/>
                <w:szCs w:val="20"/>
                <w:lang w:val="ro-RO" w:eastAsia="ro-RO"/>
              </w:rPr>
            </w:pPr>
            <w:r>
              <w:rPr>
                <w:rFonts w:ascii="Arial" w:hAnsi="Arial" w:cs="Arial"/>
                <w:color w:val="000000"/>
                <w:sz w:val="20"/>
                <w:szCs w:val="20"/>
              </w:rPr>
              <w:t>9,33%</w:t>
            </w:r>
          </w:p>
        </w:tc>
        <w:tc>
          <w:tcPr>
            <w:tcW w:w="1117" w:type="dxa"/>
            <w:tcBorders>
              <w:top w:val="nil"/>
              <w:left w:val="nil"/>
              <w:bottom w:val="single" w:sz="4" w:space="0" w:color="auto"/>
              <w:right w:val="single" w:sz="4" w:space="0" w:color="auto"/>
            </w:tcBorders>
            <w:vAlign w:val="center"/>
          </w:tcPr>
          <w:p w14:paraId="384CE5A2" w14:textId="77777777" w:rsidR="00980EF8" w:rsidRPr="00313645" w:rsidRDefault="00980EF8" w:rsidP="00194A11">
            <w:pPr>
              <w:suppressAutoHyphens w:val="0"/>
              <w:jc w:val="center"/>
              <w:rPr>
                <w:rFonts w:ascii="Arial" w:hAnsi="Arial" w:cs="Arial"/>
                <w:color w:val="000000"/>
                <w:sz w:val="20"/>
                <w:szCs w:val="20"/>
                <w:lang w:val="ro-RO" w:eastAsia="ro-RO"/>
              </w:rPr>
            </w:pPr>
            <w:r>
              <w:rPr>
                <w:rFonts w:ascii="Arial" w:hAnsi="Arial" w:cs="Arial"/>
                <w:color w:val="000000"/>
                <w:sz w:val="20"/>
                <w:szCs w:val="20"/>
              </w:rPr>
              <w:t>-68,56%</w:t>
            </w:r>
          </w:p>
        </w:tc>
        <w:tc>
          <w:tcPr>
            <w:tcW w:w="1134" w:type="dxa"/>
            <w:tcBorders>
              <w:top w:val="nil"/>
              <w:left w:val="nil"/>
              <w:bottom w:val="single" w:sz="4" w:space="0" w:color="auto"/>
              <w:right w:val="single" w:sz="4" w:space="0" w:color="auto"/>
            </w:tcBorders>
            <w:vAlign w:val="center"/>
          </w:tcPr>
          <w:p w14:paraId="791256B5" w14:textId="77777777" w:rsidR="00980EF8" w:rsidRPr="00313645" w:rsidRDefault="00980EF8" w:rsidP="00194A11">
            <w:pPr>
              <w:suppressAutoHyphens w:val="0"/>
              <w:jc w:val="center"/>
              <w:rPr>
                <w:rFonts w:ascii="Arial" w:hAnsi="Arial" w:cs="Arial"/>
                <w:color w:val="000000"/>
                <w:sz w:val="20"/>
                <w:szCs w:val="20"/>
                <w:lang w:val="ro-RO" w:eastAsia="ro-RO"/>
              </w:rPr>
            </w:pPr>
            <w:r>
              <w:rPr>
                <w:rFonts w:ascii="Arial" w:hAnsi="Arial" w:cs="Arial"/>
                <w:color w:val="000000"/>
                <w:sz w:val="20"/>
                <w:szCs w:val="20"/>
              </w:rPr>
              <w:t>-76,49%</w:t>
            </w:r>
          </w:p>
        </w:tc>
        <w:tc>
          <w:tcPr>
            <w:tcW w:w="1134" w:type="dxa"/>
            <w:tcBorders>
              <w:top w:val="nil"/>
              <w:left w:val="nil"/>
              <w:bottom w:val="single" w:sz="4" w:space="0" w:color="auto"/>
              <w:right w:val="single" w:sz="4" w:space="0" w:color="auto"/>
            </w:tcBorders>
            <w:vAlign w:val="center"/>
          </w:tcPr>
          <w:p w14:paraId="4F955C4F" w14:textId="77777777" w:rsidR="00980EF8" w:rsidRPr="008537F4" w:rsidRDefault="00980EF8" w:rsidP="00194A11">
            <w:pPr>
              <w:suppressAutoHyphens w:val="0"/>
              <w:jc w:val="center"/>
              <w:rPr>
                <w:rFonts w:ascii="Arial" w:hAnsi="Arial" w:cs="Arial"/>
                <w:color w:val="000000"/>
                <w:sz w:val="20"/>
                <w:szCs w:val="20"/>
                <w:lang w:val="ro-RO" w:eastAsia="ro-RO"/>
              </w:rPr>
            </w:pPr>
            <w:r>
              <w:rPr>
                <w:rFonts w:ascii="Arial" w:hAnsi="Arial" w:cs="Arial"/>
                <w:color w:val="000000"/>
                <w:sz w:val="20"/>
                <w:szCs w:val="20"/>
              </w:rPr>
              <w:t>37,68%</w:t>
            </w:r>
          </w:p>
        </w:tc>
        <w:tc>
          <w:tcPr>
            <w:tcW w:w="1022" w:type="dxa"/>
            <w:tcBorders>
              <w:top w:val="nil"/>
              <w:left w:val="nil"/>
              <w:bottom w:val="single" w:sz="4" w:space="0" w:color="auto"/>
              <w:right w:val="single" w:sz="4" w:space="0" w:color="auto"/>
            </w:tcBorders>
            <w:vAlign w:val="center"/>
          </w:tcPr>
          <w:p w14:paraId="30031499" w14:textId="77777777" w:rsidR="00980EF8" w:rsidRPr="008537F4" w:rsidRDefault="00980EF8" w:rsidP="00194A11">
            <w:pPr>
              <w:suppressAutoHyphens w:val="0"/>
              <w:jc w:val="center"/>
              <w:rPr>
                <w:rFonts w:ascii="Arial" w:hAnsi="Arial" w:cs="Arial"/>
                <w:color w:val="000000"/>
                <w:sz w:val="20"/>
                <w:szCs w:val="20"/>
                <w:lang w:val="ro-RO" w:eastAsia="ro-RO"/>
              </w:rPr>
            </w:pPr>
            <w:r>
              <w:rPr>
                <w:rFonts w:ascii="Arial" w:hAnsi="Arial" w:cs="Arial"/>
                <w:color w:val="000000"/>
                <w:sz w:val="20"/>
                <w:szCs w:val="20"/>
              </w:rPr>
              <w:t>908,41%</w:t>
            </w:r>
          </w:p>
        </w:tc>
        <w:tc>
          <w:tcPr>
            <w:tcW w:w="1006" w:type="dxa"/>
            <w:tcBorders>
              <w:top w:val="nil"/>
              <w:left w:val="nil"/>
              <w:bottom w:val="single" w:sz="4" w:space="0" w:color="auto"/>
              <w:right w:val="single" w:sz="4" w:space="0" w:color="auto"/>
            </w:tcBorders>
            <w:vAlign w:val="center"/>
          </w:tcPr>
          <w:p w14:paraId="0139F984" w14:textId="77777777" w:rsidR="00980EF8" w:rsidRPr="008537F4" w:rsidRDefault="00980EF8" w:rsidP="00194A11">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-30,61%</w:t>
            </w:r>
          </w:p>
        </w:tc>
      </w:tr>
    </w:tbl>
    <w:p w14:paraId="51F980C2" w14:textId="5E7B2F96" w:rsidR="00AE698F" w:rsidRDefault="00AE698F" w:rsidP="006B7A55">
      <w:pPr>
        <w:pStyle w:val="BodyTextIndent"/>
        <w:ind w:left="0" w:firstLine="0"/>
        <w:jc w:val="center"/>
        <w:rPr>
          <w:rFonts w:ascii="Arial" w:hAnsi="Arial" w:cs="Arial"/>
          <w:b w:val="0"/>
          <w:i/>
          <w:color w:val="000000"/>
          <w:sz w:val="24"/>
          <w:szCs w:val="24"/>
          <w:lang w:val="ro-RO"/>
        </w:rPr>
      </w:pPr>
    </w:p>
    <w:p w14:paraId="5C9279AF" w14:textId="759CBA2F"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2980"/>
        <w:gridCol w:w="1022"/>
        <w:gridCol w:w="1117"/>
        <w:gridCol w:w="1080"/>
        <w:gridCol w:w="1165"/>
        <w:gridCol w:w="1113"/>
        <w:gridCol w:w="806"/>
        <w:gridCol w:w="1006"/>
      </w:tblGrid>
      <w:tr w:rsidR="00980EF8" w:rsidRPr="00BD3863" w14:paraId="52378914" w14:textId="77777777" w:rsidTr="00194A11">
        <w:trPr>
          <w:trHeight w:val="288"/>
        </w:trPr>
        <w:tc>
          <w:tcPr>
            <w:tcW w:w="2980" w:type="dxa"/>
            <w:tcBorders>
              <w:top w:val="single" w:sz="4" w:space="0" w:color="auto"/>
              <w:left w:val="single" w:sz="4" w:space="0" w:color="auto"/>
              <w:bottom w:val="single" w:sz="4" w:space="0" w:color="auto"/>
              <w:right w:val="single" w:sz="4" w:space="0" w:color="auto"/>
            </w:tcBorders>
            <w:vAlign w:val="center"/>
            <w:hideMark/>
          </w:tcPr>
          <w:p w14:paraId="46955D3E" w14:textId="77777777" w:rsidR="00980EF8" w:rsidRPr="00BD3863" w:rsidRDefault="00980EF8" w:rsidP="00194A11">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2" w:type="dxa"/>
            <w:tcBorders>
              <w:top w:val="single" w:sz="4" w:space="0" w:color="auto"/>
              <w:left w:val="nil"/>
              <w:bottom w:val="single" w:sz="4" w:space="0" w:color="auto"/>
              <w:right w:val="single" w:sz="4" w:space="0" w:color="auto"/>
            </w:tcBorders>
            <w:vAlign w:val="center"/>
            <w:hideMark/>
          </w:tcPr>
          <w:p w14:paraId="6B26F11B" w14:textId="77777777" w:rsidR="00980EF8" w:rsidRPr="00BD3863" w:rsidRDefault="00980EF8" w:rsidP="00194A11">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1117" w:type="dxa"/>
            <w:tcBorders>
              <w:top w:val="single" w:sz="4" w:space="0" w:color="auto"/>
              <w:left w:val="nil"/>
              <w:bottom w:val="single" w:sz="4" w:space="0" w:color="auto"/>
              <w:right w:val="single" w:sz="4" w:space="0" w:color="auto"/>
            </w:tcBorders>
            <w:vAlign w:val="center"/>
            <w:hideMark/>
          </w:tcPr>
          <w:p w14:paraId="4FFC93FD" w14:textId="77777777" w:rsidR="00980EF8" w:rsidRPr="00BD3863" w:rsidRDefault="00980EF8" w:rsidP="00194A11">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1080" w:type="dxa"/>
            <w:tcBorders>
              <w:top w:val="single" w:sz="4" w:space="0" w:color="auto"/>
              <w:left w:val="nil"/>
              <w:bottom w:val="single" w:sz="4" w:space="0" w:color="auto"/>
              <w:right w:val="single" w:sz="4" w:space="0" w:color="auto"/>
            </w:tcBorders>
            <w:vAlign w:val="center"/>
            <w:hideMark/>
          </w:tcPr>
          <w:p w14:paraId="27C6426E" w14:textId="77777777" w:rsidR="00980EF8" w:rsidRPr="00BD3863" w:rsidRDefault="00980EF8" w:rsidP="00194A11">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65" w:type="dxa"/>
            <w:tcBorders>
              <w:top w:val="single" w:sz="4" w:space="0" w:color="auto"/>
              <w:left w:val="nil"/>
              <w:bottom w:val="single" w:sz="4" w:space="0" w:color="auto"/>
              <w:right w:val="single" w:sz="4" w:space="0" w:color="auto"/>
            </w:tcBorders>
            <w:vAlign w:val="center"/>
            <w:hideMark/>
          </w:tcPr>
          <w:p w14:paraId="7BEF308D" w14:textId="77777777" w:rsidR="00980EF8" w:rsidRPr="00BD3863" w:rsidRDefault="00980EF8" w:rsidP="00194A11">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1113" w:type="dxa"/>
            <w:tcBorders>
              <w:top w:val="single" w:sz="4" w:space="0" w:color="auto"/>
              <w:left w:val="nil"/>
              <w:bottom w:val="single" w:sz="4" w:space="0" w:color="auto"/>
              <w:right w:val="single" w:sz="4" w:space="0" w:color="auto"/>
            </w:tcBorders>
            <w:vAlign w:val="center"/>
            <w:hideMark/>
          </w:tcPr>
          <w:p w14:paraId="22269313" w14:textId="77777777" w:rsidR="00980EF8" w:rsidRPr="00BD3863" w:rsidRDefault="00980EF8" w:rsidP="00194A11">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806" w:type="dxa"/>
            <w:tcBorders>
              <w:top w:val="single" w:sz="4" w:space="0" w:color="auto"/>
              <w:left w:val="nil"/>
              <w:bottom w:val="single" w:sz="4" w:space="0" w:color="auto"/>
              <w:right w:val="single" w:sz="4" w:space="0" w:color="auto"/>
            </w:tcBorders>
            <w:vAlign w:val="center"/>
            <w:hideMark/>
          </w:tcPr>
          <w:p w14:paraId="3CE51180" w14:textId="77777777" w:rsidR="00980EF8" w:rsidRPr="00BD3863" w:rsidRDefault="00980EF8" w:rsidP="00194A11">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06" w:type="dxa"/>
            <w:tcBorders>
              <w:top w:val="single" w:sz="4" w:space="0" w:color="auto"/>
              <w:left w:val="nil"/>
              <w:bottom w:val="single" w:sz="4" w:space="0" w:color="auto"/>
              <w:right w:val="single" w:sz="4" w:space="0" w:color="auto"/>
            </w:tcBorders>
            <w:vAlign w:val="center"/>
            <w:hideMark/>
          </w:tcPr>
          <w:p w14:paraId="3ADD2DEC" w14:textId="77777777" w:rsidR="00980EF8" w:rsidRPr="00BD3863" w:rsidRDefault="00980EF8" w:rsidP="00194A11">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980EF8" w:rsidRPr="00BD3863" w14:paraId="2ECC54EA" w14:textId="77777777" w:rsidTr="00194A11">
        <w:trPr>
          <w:trHeight w:val="288"/>
        </w:trPr>
        <w:tc>
          <w:tcPr>
            <w:tcW w:w="2980" w:type="dxa"/>
            <w:tcBorders>
              <w:top w:val="nil"/>
              <w:left w:val="single" w:sz="4" w:space="0" w:color="auto"/>
              <w:bottom w:val="single" w:sz="4" w:space="0" w:color="auto"/>
              <w:right w:val="single" w:sz="4" w:space="0" w:color="auto"/>
            </w:tcBorders>
            <w:vAlign w:val="center"/>
            <w:hideMark/>
          </w:tcPr>
          <w:p w14:paraId="3792B602" w14:textId="77777777" w:rsidR="00980EF8" w:rsidRPr="00BD3863" w:rsidRDefault="00980EF8" w:rsidP="00194A11">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2" w:type="dxa"/>
            <w:tcBorders>
              <w:top w:val="nil"/>
              <w:left w:val="nil"/>
              <w:bottom w:val="single" w:sz="4" w:space="0" w:color="auto"/>
              <w:right w:val="single" w:sz="4" w:space="0" w:color="auto"/>
            </w:tcBorders>
            <w:vAlign w:val="center"/>
          </w:tcPr>
          <w:p w14:paraId="125D3A3B" w14:textId="77777777" w:rsidR="00980EF8" w:rsidRPr="00BA7A3C" w:rsidRDefault="00980EF8" w:rsidP="00194A11">
            <w:pPr>
              <w:suppressAutoHyphens w:val="0"/>
              <w:jc w:val="center"/>
              <w:rPr>
                <w:rFonts w:ascii="Arial" w:hAnsi="Arial" w:cs="Arial"/>
                <w:color w:val="000000"/>
                <w:sz w:val="18"/>
                <w:szCs w:val="18"/>
                <w:lang w:val="ro-RO" w:eastAsia="ro-RO"/>
              </w:rPr>
            </w:pPr>
            <w:r>
              <w:rPr>
                <w:rFonts w:ascii="Arial" w:hAnsi="Arial" w:cs="Arial"/>
                <w:color w:val="000000"/>
                <w:sz w:val="20"/>
                <w:szCs w:val="20"/>
              </w:rPr>
              <w:t>10904</w:t>
            </w:r>
          </w:p>
        </w:tc>
        <w:tc>
          <w:tcPr>
            <w:tcW w:w="1117" w:type="dxa"/>
            <w:tcBorders>
              <w:top w:val="nil"/>
              <w:left w:val="nil"/>
              <w:bottom w:val="single" w:sz="4" w:space="0" w:color="auto"/>
              <w:right w:val="single" w:sz="4" w:space="0" w:color="auto"/>
            </w:tcBorders>
            <w:vAlign w:val="center"/>
          </w:tcPr>
          <w:p w14:paraId="1D8F9232" w14:textId="77777777" w:rsidR="00980EF8" w:rsidRPr="00BA7A3C" w:rsidRDefault="00980EF8" w:rsidP="00194A11">
            <w:pPr>
              <w:suppressAutoHyphens w:val="0"/>
              <w:jc w:val="center"/>
              <w:rPr>
                <w:rFonts w:ascii="Arial" w:hAnsi="Arial" w:cs="Arial"/>
                <w:color w:val="000000"/>
                <w:sz w:val="18"/>
                <w:szCs w:val="18"/>
                <w:lang w:val="ro-RO" w:eastAsia="ro-RO"/>
              </w:rPr>
            </w:pPr>
            <w:r>
              <w:rPr>
                <w:rFonts w:ascii="Arial" w:hAnsi="Arial" w:cs="Arial"/>
                <w:color w:val="000000"/>
                <w:sz w:val="20"/>
                <w:szCs w:val="20"/>
              </w:rPr>
              <w:t>3667</w:t>
            </w:r>
          </w:p>
        </w:tc>
        <w:tc>
          <w:tcPr>
            <w:tcW w:w="1080" w:type="dxa"/>
            <w:tcBorders>
              <w:top w:val="nil"/>
              <w:left w:val="nil"/>
              <w:bottom w:val="single" w:sz="4" w:space="0" w:color="auto"/>
              <w:right w:val="single" w:sz="4" w:space="0" w:color="auto"/>
            </w:tcBorders>
            <w:vAlign w:val="center"/>
          </w:tcPr>
          <w:p w14:paraId="27E85AD0" w14:textId="77777777" w:rsidR="00980EF8" w:rsidRPr="00BA7A3C" w:rsidRDefault="00980EF8" w:rsidP="00194A11">
            <w:pPr>
              <w:suppressAutoHyphens w:val="0"/>
              <w:jc w:val="center"/>
              <w:rPr>
                <w:rFonts w:ascii="Arial" w:hAnsi="Arial" w:cs="Arial"/>
                <w:color w:val="000000"/>
                <w:sz w:val="18"/>
                <w:szCs w:val="18"/>
                <w:lang w:val="ro-RO" w:eastAsia="ro-RO"/>
              </w:rPr>
            </w:pPr>
            <w:r>
              <w:rPr>
                <w:rFonts w:ascii="Arial" w:hAnsi="Arial" w:cs="Arial"/>
                <w:color w:val="000000"/>
                <w:sz w:val="20"/>
                <w:szCs w:val="20"/>
              </w:rPr>
              <w:t>1763</w:t>
            </w:r>
          </w:p>
        </w:tc>
        <w:tc>
          <w:tcPr>
            <w:tcW w:w="1165" w:type="dxa"/>
            <w:tcBorders>
              <w:top w:val="nil"/>
              <w:left w:val="nil"/>
              <w:bottom w:val="single" w:sz="4" w:space="0" w:color="auto"/>
              <w:right w:val="single" w:sz="4" w:space="0" w:color="auto"/>
            </w:tcBorders>
            <w:vAlign w:val="center"/>
          </w:tcPr>
          <w:p w14:paraId="17F09E74" w14:textId="77777777" w:rsidR="00980EF8" w:rsidRPr="00BA7A3C" w:rsidRDefault="00980EF8" w:rsidP="00194A11">
            <w:pPr>
              <w:suppressAutoHyphens w:val="0"/>
              <w:jc w:val="center"/>
              <w:rPr>
                <w:rFonts w:ascii="Arial" w:hAnsi="Arial" w:cs="Arial"/>
                <w:color w:val="000000"/>
                <w:sz w:val="18"/>
                <w:szCs w:val="18"/>
                <w:lang w:val="ro-RO" w:eastAsia="ro-RO"/>
              </w:rPr>
            </w:pPr>
            <w:r>
              <w:rPr>
                <w:rFonts w:ascii="Arial" w:hAnsi="Arial" w:cs="Arial"/>
                <w:color w:val="000000"/>
                <w:sz w:val="20"/>
                <w:szCs w:val="20"/>
              </w:rPr>
              <w:t>4856</w:t>
            </w:r>
          </w:p>
        </w:tc>
        <w:tc>
          <w:tcPr>
            <w:tcW w:w="1113" w:type="dxa"/>
            <w:tcBorders>
              <w:top w:val="nil"/>
              <w:left w:val="nil"/>
              <w:bottom w:val="single" w:sz="4" w:space="0" w:color="auto"/>
              <w:right w:val="single" w:sz="4" w:space="0" w:color="auto"/>
            </w:tcBorders>
            <w:vAlign w:val="center"/>
          </w:tcPr>
          <w:p w14:paraId="04FB8729" w14:textId="77777777" w:rsidR="00980EF8" w:rsidRPr="00BA7A3C" w:rsidRDefault="00980EF8" w:rsidP="00194A11">
            <w:pPr>
              <w:suppressAutoHyphens w:val="0"/>
              <w:jc w:val="center"/>
              <w:rPr>
                <w:rFonts w:ascii="Arial" w:hAnsi="Arial" w:cs="Arial"/>
                <w:color w:val="000000"/>
                <w:sz w:val="18"/>
                <w:szCs w:val="18"/>
                <w:lang w:val="ro-RO" w:eastAsia="ro-RO"/>
              </w:rPr>
            </w:pPr>
            <w:r>
              <w:rPr>
                <w:rFonts w:ascii="Arial" w:hAnsi="Arial" w:cs="Arial"/>
                <w:color w:val="000000"/>
                <w:sz w:val="20"/>
                <w:szCs w:val="20"/>
              </w:rPr>
              <w:t>2994</w:t>
            </w:r>
          </w:p>
        </w:tc>
        <w:tc>
          <w:tcPr>
            <w:tcW w:w="806" w:type="dxa"/>
            <w:tcBorders>
              <w:top w:val="nil"/>
              <w:left w:val="nil"/>
              <w:bottom w:val="single" w:sz="4" w:space="0" w:color="auto"/>
              <w:right w:val="single" w:sz="4" w:space="0" w:color="auto"/>
            </w:tcBorders>
            <w:vAlign w:val="center"/>
          </w:tcPr>
          <w:p w14:paraId="407CDA28" w14:textId="77777777" w:rsidR="00980EF8" w:rsidRPr="00BA7A3C" w:rsidRDefault="00980EF8" w:rsidP="00194A11">
            <w:pPr>
              <w:suppressAutoHyphens w:val="0"/>
              <w:jc w:val="center"/>
              <w:rPr>
                <w:rFonts w:ascii="Arial" w:hAnsi="Arial" w:cs="Arial"/>
                <w:color w:val="000000"/>
                <w:sz w:val="18"/>
                <w:szCs w:val="18"/>
                <w:lang w:val="ro-RO" w:eastAsia="ro-RO"/>
              </w:rPr>
            </w:pPr>
            <w:r>
              <w:rPr>
                <w:rFonts w:ascii="Arial" w:hAnsi="Arial" w:cs="Arial"/>
                <w:color w:val="000000"/>
                <w:sz w:val="20"/>
                <w:szCs w:val="20"/>
              </w:rPr>
              <w:t>49</w:t>
            </w:r>
          </w:p>
        </w:tc>
        <w:tc>
          <w:tcPr>
            <w:tcW w:w="1006" w:type="dxa"/>
            <w:tcBorders>
              <w:top w:val="nil"/>
              <w:left w:val="nil"/>
              <w:bottom w:val="single" w:sz="4" w:space="0" w:color="auto"/>
              <w:right w:val="single" w:sz="4" w:space="0" w:color="auto"/>
            </w:tcBorders>
            <w:noWrap/>
            <w:vAlign w:val="bottom"/>
          </w:tcPr>
          <w:p w14:paraId="10C9F518" w14:textId="77777777" w:rsidR="00980EF8" w:rsidRPr="00BA7A3C" w:rsidRDefault="00980EF8" w:rsidP="00194A11">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24233</w:t>
            </w:r>
          </w:p>
        </w:tc>
      </w:tr>
      <w:tr w:rsidR="00980EF8" w:rsidRPr="00BD3863" w14:paraId="1BCAFB0F" w14:textId="77777777" w:rsidTr="00194A11">
        <w:trPr>
          <w:trHeight w:val="288"/>
        </w:trPr>
        <w:tc>
          <w:tcPr>
            <w:tcW w:w="2980" w:type="dxa"/>
            <w:tcBorders>
              <w:top w:val="nil"/>
              <w:left w:val="single" w:sz="4" w:space="0" w:color="auto"/>
              <w:bottom w:val="single" w:sz="4" w:space="0" w:color="auto"/>
              <w:right w:val="single" w:sz="4" w:space="0" w:color="auto"/>
            </w:tcBorders>
            <w:vAlign w:val="center"/>
            <w:hideMark/>
          </w:tcPr>
          <w:p w14:paraId="6FE25B83" w14:textId="77777777" w:rsidR="00980EF8" w:rsidRPr="00BD3863" w:rsidRDefault="00980EF8" w:rsidP="00194A11">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2" w:type="dxa"/>
            <w:tcBorders>
              <w:top w:val="nil"/>
              <w:left w:val="nil"/>
              <w:bottom w:val="single" w:sz="4" w:space="0" w:color="auto"/>
              <w:right w:val="single" w:sz="4" w:space="0" w:color="auto"/>
            </w:tcBorders>
            <w:vAlign w:val="center"/>
          </w:tcPr>
          <w:p w14:paraId="59DDADDE" w14:textId="77777777" w:rsidR="00980EF8" w:rsidRPr="00BA7A3C" w:rsidRDefault="00980EF8" w:rsidP="00194A11">
            <w:pPr>
              <w:suppressAutoHyphens w:val="0"/>
              <w:jc w:val="center"/>
              <w:rPr>
                <w:rFonts w:ascii="Arial" w:hAnsi="Arial" w:cs="Arial"/>
                <w:color w:val="000000"/>
                <w:sz w:val="18"/>
                <w:szCs w:val="18"/>
                <w:lang w:val="ro-RO" w:eastAsia="ro-RO"/>
              </w:rPr>
            </w:pPr>
            <w:r>
              <w:rPr>
                <w:rFonts w:ascii="Arial" w:hAnsi="Arial" w:cs="Arial"/>
                <w:color w:val="000000"/>
                <w:sz w:val="20"/>
                <w:szCs w:val="20"/>
              </w:rPr>
              <w:t>5054</w:t>
            </w:r>
          </w:p>
        </w:tc>
        <w:tc>
          <w:tcPr>
            <w:tcW w:w="1117" w:type="dxa"/>
            <w:tcBorders>
              <w:top w:val="nil"/>
              <w:left w:val="nil"/>
              <w:bottom w:val="single" w:sz="4" w:space="0" w:color="auto"/>
              <w:right w:val="single" w:sz="4" w:space="0" w:color="auto"/>
            </w:tcBorders>
            <w:vAlign w:val="center"/>
          </w:tcPr>
          <w:p w14:paraId="28641277" w14:textId="77777777" w:rsidR="00980EF8" w:rsidRPr="00BA7A3C" w:rsidRDefault="00980EF8" w:rsidP="00194A11">
            <w:pPr>
              <w:suppressAutoHyphens w:val="0"/>
              <w:jc w:val="center"/>
              <w:rPr>
                <w:rFonts w:ascii="Arial" w:hAnsi="Arial" w:cs="Arial"/>
                <w:color w:val="000000"/>
                <w:sz w:val="18"/>
                <w:szCs w:val="18"/>
                <w:lang w:val="ro-RO" w:eastAsia="ro-RO"/>
              </w:rPr>
            </w:pPr>
            <w:r>
              <w:rPr>
                <w:rFonts w:ascii="Arial" w:hAnsi="Arial" w:cs="Arial"/>
                <w:color w:val="000000"/>
                <w:sz w:val="20"/>
                <w:szCs w:val="20"/>
              </w:rPr>
              <w:t>5963</w:t>
            </w:r>
          </w:p>
        </w:tc>
        <w:tc>
          <w:tcPr>
            <w:tcW w:w="1080" w:type="dxa"/>
            <w:tcBorders>
              <w:top w:val="nil"/>
              <w:left w:val="nil"/>
              <w:bottom w:val="single" w:sz="4" w:space="0" w:color="auto"/>
              <w:right w:val="single" w:sz="4" w:space="0" w:color="auto"/>
            </w:tcBorders>
            <w:vAlign w:val="center"/>
          </w:tcPr>
          <w:p w14:paraId="22251987" w14:textId="77777777" w:rsidR="00980EF8" w:rsidRPr="00BA7A3C" w:rsidRDefault="00980EF8" w:rsidP="00194A11">
            <w:pPr>
              <w:suppressAutoHyphens w:val="0"/>
              <w:jc w:val="center"/>
              <w:rPr>
                <w:rFonts w:ascii="Arial" w:hAnsi="Arial" w:cs="Arial"/>
                <w:color w:val="000000"/>
                <w:sz w:val="18"/>
                <w:szCs w:val="18"/>
                <w:lang w:val="ro-RO" w:eastAsia="ro-RO"/>
              </w:rPr>
            </w:pPr>
            <w:r>
              <w:rPr>
                <w:rFonts w:ascii="Arial" w:hAnsi="Arial" w:cs="Arial"/>
                <w:color w:val="000000"/>
                <w:sz w:val="20"/>
                <w:szCs w:val="20"/>
              </w:rPr>
              <w:t>9273</w:t>
            </w:r>
          </w:p>
        </w:tc>
        <w:tc>
          <w:tcPr>
            <w:tcW w:w="1165" w:type="dxa"/>
            <w:tcBorders>
              <w:top w:val="nil"/>
              <w:left w:val="nil"/>
              <w:bottom w:val="single" w:sz="4" w:space="0" w:color="auto"/>
              <w:right w:val="single" w:sz="4" w:space="0" w:color="auto"/>
            </w:tcBorders>
            <w:vAlign w:val="center"/>
          </w:tcPr>
          <w:p w14:paraId="04510FA9" w14:textId="77777777" w:rsidR="00980EF8" w:rsidRPr="00BA7A3C" w:rsidRDefault="00980EF8" w:rsidP="00194A11">
            <w:pPr>
              <w:suppressAutoHyphens w:val="0"/>
              <w:jc w:val="center"/>
              <w:rPr>
                <w:rFonts w:ascii="Arial" w:hAnsi="Arial" w:cs="Arial"/>
                <w:color w:val="000000"/>
                <w:sz w:val="18"/>
                <w:szCs w:val="18"/>
                <w:lang w:val="ro-RO" w:eastAsia="ro-RO"/>
              </w:rPr>
            </w:pPr>
            <w:r>
              <w:rPr>
                <w:rFonts w:ascii="Arial" w:hAnsi="Arial" w:cs="Arial"/>
                <w:color w:val="000000"/>
                <w:sz w:val="20"/>
                <w:szCs w:val="20"/>
              </w:rPr>
              <w:t>3743</w:t>
            </w:r>
          </w:p>
        </w:tc>
        <w:tc>
          <w:tcPr>
            <w:tcW w:w="1113" w:type="dxa"/>
            <w:tcBorders>
              <w:top w:val="nil"/>
              <w:left w:val="nil"/>
              <w:bottom w:val="single" w:sz="4" w:space="0" w:color="auto"/>
              <w:right w:val="single" w:sz="4" w:space="0" w:color="auto"/>
            </w:tcBorders>
            <w:vAlign w:val="center"/>
          </w:tcPr>
          <w:p w14:paraId="34D2820A" w14:textId="77777777" w:rsidR="00980EF8" w:rsidRPr="00BA7A3C" w:rsidRDefault="00980EF8" w:rsidP="00194A11">
            <w:pPr>
              <w:suppressAutoHyphens w:val="0"/>
              <w:jc w:val="center"/>
              <w:rPr>
                <w:rFonts w:ascii="Arial" w:hAnsi="Arial" w:cs="Arial"/>
                <w:color w:val="000000"/>
                <w:sz w:val="18"/>
                <w:szCs w:val="18"/>
                <w:lang w:val="ro-RO" w:eastAsia="ro-RO"/>
              </w:rPr>
            </w:pPr>
            <w:r>
              <w:rPr>
                <w:rFonts w:ascii="Arial" w:hAnsi="Arial" w:cs="Arial"/>
                <w:color w:val="000000"/>
                <w:sz w:val="20"/>
                <w:szCs w:val="20"/>
              </w:rPr>
              <w:t>757</w:t>
            </w:r>
          </w:p>
        </w:tc>
        <w:tc>
          <w:tcPr>
            <w:tcW w:w="806" w:type="dxa"/>
            <w:tcBorders>
              <w:top w:val="nil"/>
              <w:left w:val="nil"/>
              <w:bottom w:val="single" w:sz="4" w:space="0" w:color="auto"/>
              <w:right w:val="single" w:sz="4" w:space="0" w:color="auto"/>
            </w:tcBorders>
            <w:vAlign w:val="center"/>
          </w:tcPr>
          <w:p w14:paraId="0AD38397" w14:textId="77777777" w:rsidR="00980EF8" w:rsidRPr="00BA7A3C" w:rsidRDefault="00980EF8" w:rsidP="00194A11">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6F6BF60B" w14:textId="77777777" w:rsidR="00980EF8" w:rsidRPr="00BA7A3C" w:rsidRDefault="00980EF8" w:rsidP="00194A11">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24790</w:t>
            </w:r>
          </w:p>
        </w:tc>
      </w:tr>
      <w:tr w:rsidR="00980EF8" w:rsidRPr="00BD3863" w14:paraId="7F3E95AB" w14:textId="77777777" w:rsidTr="00194A11">
        <w:trPr>
          <w:trHeight w:val="288"/>
        </w:trPr>
        <w:tc>
          <w:tcPr>
            <w:tcW w:w="2980" w:type="dxa"/>
            <w:tcBorders>
              <w:top w:val="nil"/>
              <w:left w:val="single" w:sz="4" w:space="0" w:color="auto"/>
              <w:bottom w:val="single" w:sz="4" w:space="0" w:color="auto"/>
              <w:right w:val="single" w:sz="4" w:space="0" w:color="auto"/>
            </w:tcBorders>
            <w:vAlign w:val="center"/>
            <w:hideMark/>
          </w:tcPr>
          <w:p w14:paraId="550E3A0D" w14:textId="77777777" w:rsidR="00980EF8" w:rsidRPr="00BD3863" w:rsidRDefault="00980EF8" w:rsidP="00194A11">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1DD5E921" w14:textId="77777777" w:rsidR="00980EF8" w:rsidRPr="00BA7A3C" w:rsidRDefault="00980EF8" w:rsidP="00194A11">
            <w:pPr>
              <w:suppressAutoHyphens w:val="0"/>
              <w:jc w:val="center"/>
              <w:rPr>
                <w:rFonts w:ascii="Arial" w:hAnsi="Arial" w:cs="Arial"/>
                <w:color w:val="000000"/>
                <w:sz w:val="18"/>
                <w:szCs w:val="18"/>
                <w:lang w:val="ro-RO" w:eastAsia="ro-RO"/>
              </w:rPr>
            </w:pPr>
            <w:r>
              <w:rPr>
                <w:rFonts w:ascii="Arial" w:hAnsi="Arial" w:cs="Arial"/>
                <w:color w:val="000000"/>
                <w:sz w:val="20"/>
                <w:szCs w:val="20"/>
              </w:rPr>
              <w:t>5850</w:t>
            </w:r>
          </w:p>
        </w:tc>
        <w:tc>
          <w:tcPr>
            <w:tcW w:w="1117" w:type="dxa"/>
            <w:tcBorders>
              <w:top w:val="nil"/>
              <w:left w:val="nil"/>
              <w:bottom w:val="single" w:sz="4" w:space="0" w:color="auto"/>
              <w:right w:val="single" w:sz="4" w:space="0" w:color="auto"/>
            </w:tcBorders>
            <w:vAlign w:val="center"/>
          </w:tcPr>
          <w:p w14:paraId="325D59C0" w14:textId="77777777" w:rsidR="00980EF8" w:rsidRPr="00BA7A3C" w:rsidRDefault="00980EF8" w:rsidP="00194A11">
            <w:pPr>
              <w:suppressAutoHyphens w:val="0"/>
              <w:jc w:val="center"/>
              <w:rPr>
                <w:rFonts w:ascii="Arial" w:hAnsi="Arial" w:cs="Arial"/>
                <w:color w:val="000000"/>
                <w:sz w:val="18"/>
                <w:szCs w:val="18"/>
                <w:lang w:val="ro-RO" w:eastAsia="ro-RO"/>
              </w:rPr>
            </w:pPr>
            <w:r>
              <w:rPr>
                <w:rFonts w:ascii="Arial" w:hAnsi="Arial" w:cs="Arial"/>
                <w:color w:val="000000"/>
                <w:sz w:val="20"/>
                <w:szCs w:val="20"/>
              </w:rPr>
              <w:t>-2296</w:t>
            </w:r>
          </w:p>
        </w:tc>
        <w:tc>
          <w:tcPr>
            <w:tcW w:w="1080" w:type="dxa"/>
            <w:tcBorders>
              <w:top w:val="nil"/>
              <w:left w:val="nil"/>
              <w:bottom w:val="single" w:sz="4" w:space="0" w:color="auto"/>
              <w:right w:val="single" w:sz="4" w:space="0" w:color="auto"/>
            </w:tcBorders>
            <w:vAlign w:val="center"/>
          </w:tcPr>
          <w:p w14:paraId="4248EE85" w14:textId="77777777" w:rsidR="00980EF8" w:rsidRPr="00BA7A3C" w:rsidRDefault="00980EF8" w:rsidP="00194A11">
            <w:pPr>
              <w:suppressAutoHyphens w:val="0"/>
              <w:jc w:val="center"/>
              <w:rPr>
                <w:rFonts w:ascii="Arial" w:hAnsi="Arial" w:cs="Arial"/>
                <w:color w:val="000000"/>
                <w:sz w:val="18"/>
                <w:szCs w:val="18"/>
                <w:lang w:val="ro-RO" w:eastAsia="ro-RO"/>
              </w:rPr>
            </w:pPr>
            <w:r>
              <w:rPr>
                <w:rFonts w:ascii="Arial" w:hAnsi="Arial" w:cs="Arial"/>
                <w:color w:val="000000"/>
                <w:sz w:val="20"/>
                <w:szCs w:val="20"/>
              </w:rPr>
              <w:t>-7510</w:t>
            </w:r>
          </w:p>
        </w:tc>
        <w:tc>
          <w:tcPr>
            <w:tcW w:w="1165" w:type="dxa"/>
            <w:tcBorders>
              <w:top w:val="nil"/>
              <w:left w:val="nil"/>
              <w:bottom w:val="single" w:sz="4" w:space="0" w:color="auto"/>
              <w:right w:val="single" w:sz="4" w:space="0" w:color="auto"/>
            </w:tcBorders>
            <w:vAlign w:val="center"/>
          </w:tcPr>
          <w:p w14:paraId="02F34102" w14:textId="77777777" w:rsidR="00980EF8" w:rsidRPr="00BA7A3C" w:rsidRDefault="00980EF8" w:rsidP="00194A11">
            <w:pPr>
              <w:suppressAutoHyphens w:val="0"/>
              <w:jc w:val="center"/>
              <w:rPr>
                <w:rFonts w:ascii="Arial" w:hAnsi="Arial" w:cs="Arial"/>
                <w:color w:val="000000"/>
                <w:sz w:val="18"/>
                <w:szCs w:val="18"/>
                <w:lang w:val="ro-RO" w:eastAsia="ro-RO"/>
              </w:rPr>
            </w:pPr>
            <w:r>
              <w:rPr>
                <w:rFonts w:ascii="Arial" w:hAnsi="Arial" w:cs="Arial"/>
                <w:color w:val="000000"/>
                <w:sz w:val="20"/>
                <w:szCs w:val="20"/>
              </w:rPr>
              <w:t>1113</w:t>
            </w:r>
          </w:p>
        </w:tc>
        <w:tc>
          <w:tcPr>
            <w:tcW w:w="1113" w:type="dxa"/>
            <w:tcBorders>
              <w:top w:val="nil"/>
              <w:left w:val="nil"/>
              <w:bottom w:val="single" w:sz="4" w:space="0" w:color="auto"/>
              <w:right w:val="single" w:sz="4" w:space="0" w:color="auto"/>
            </w:tcBorders>
            <w:vAlign w:val="center"/>
          </w:tcPr>
          <w:p w14:paraId="4911914A" w14:textId="77777777" w:rsidR="00980EF8" w:rsidRPr="00BA7A3C" w:rsidRDefault="00980EF8" w:rsidP="00194A11">
            <w:pPr>
              <w:suppressAutoHyphens w:val="0"/>
              <w:jc w:val="center"/>
              <w:rPr>
                <w:rFonts w:ascii="Arial" w:hAnsi="Arial" w:cs="Arial"/>
                <w:color w:val="000000"/>
                <w:sz w:val="18"/>
                <w:szCs w:val="18"/>
                <w:lang w:val="ro-RO" w:eastAsia="ro-RO"/>
              </w:rPr>
            </w:pPr>
            <w:r>
              <w:rPr>
                <w:rFonts w:ascii="Arial" w:hAnsi="Arial" w:cs="Arial"/>
                <w:color w:val="000000"/>
                <w:sz w:val="20"/>
                <w:szCs w:val="20"/>
              </w:rPr>
              <w:t>2237</w:t>
            </w:r>
          </w:p>
        </w:tc>
        <w:tc>
          <w:tcPr>
            <w:tcW w:w="806" w:type="dxa"/>
            <w:tcBorders>
              <w:top w:val="nil"/>
              <w:left w:val="nil"/>
              <w:bottom w:val="single" w:sz="4" w:space="0" w:color="auto"/>
              <w:right w:val="single" w:sz="4" w:space="0" w:color="auto"/>
            </w:tcBorders>
            <w:vAlign w:val="center"/>
          </w:tcPr>
          <w:p w14:paraId="41FF9A21" w14:textId="77777777" w:rsidR="00980EF8" w:rsidRPr="00BA7A3C" w:rsidRDefault="00980EF8" w:rsidP="00194A11">
            <w:pPr>
              <w:suppressAutoHyphens w:val="0"/>
              <w:jc w:val="center"/>
              <w:rPr>
                <w:rFonts w:ascii="Arial" w:hAnsi="Arial" w:cs="Arial"/>
                <w:color w:val="000000"/>
                <w:sz w:val="18"/>
                <w:szCs w:val="18"/>
                <w:lang w:val="ro-RO" w:eastAsia="ro-RO"/>
              </w:rPr>
            </w:pPr>
            <w:r>
              <w:rPr>
                <w:rFonts w:ascii="Arial" w:hAnsi="Arial" w:cs="Arial"/>
                <w:color w:val="000000"/>
                <w:sz w:val="20"/>
                <w:szCs w:val="20"/>
              </w:rPr>
              <w:t>49</w:t>
            </w:r>
          </w:p>
        </w:tc>
        <w:tc>
          <w:tcPr>
            <w:tcW w:w="1006" w:type="dxa"/>
            <w:tcBorders>
              <w:top w:val="nil"/>
              <w:left w:val="nil"/>
              <w:bottom w:val="single" w:sz="4" w:space="0" w:color="auto"/>
              <w:right w:val="single" w:sz="4" w:space="0" w:color="auto"/>
            </w:tcBorders>
            <w:vAlign w:val="center"/>
          </w:tcPr>
          <w:p w14:paraId="05C8B118" w14:textId="77777777" w:rsidR="00980EF8" w:rsidRPr="00BA7A3C" w:rsidRDefault="00980EF8" w:rsidP="00194A11">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-557</w:t>
            </w:r>
          </w:p>
        </w:tc>
      </w:tr>
      <w:tr w:rsidR="00980EF8" w:rsidRPr="00BD3863" w14:paraId="5DCC7A7B" w14:textId="77777777" w:rsidTr="00194A11">
        <w:trPr>
          <w:trHeight w:val="288"/>
        </w:trPr>
        <w:tc>
          <w:tcPr>
            <w:tcW w:w="2980" w:type="dxa"/>
            <w:tcBorders>
              <w:top w:val="nil"/>
              <w:left w:val="single" w:sz="4" w:space="0" w:color="auto"/>
              <w:bottom w:val="single" w:sz="4" w:space="0" w:color="auto"/>
              <w:right w:val="single" w:sz="4" w:space="0" w:color="auto"/>
            </w:tcBorders>
            <w:vAlign w:val="center"/>
            <w:hideMark/>
          </w:tcPr>
          <w:p w14:paraId="1F00CAEB" w14:textId="77777777" w:rsidR="00980EF8" w:rsidRPr="00BD3863" w:rsidRDefault="00980EF8" w:rsidP="00194A11">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7C754E58" w14:textId="77777777" w:rsidR="00980EF8" w:rsidRPr="00BA7A3C" w:rsidRDefault="00980EF8" w:rsidP="00194A11">
            <w:pPr>
              <w:suppressAutoHyphens w:val="0"/>
              <w:jc w:val="center"/>
              <w:rPr>
                <w:rFonts w:ascii="Arial" w:hAnsi="Arial" w:cs="Arial"/>
                <w:color w:val="000000"/>
                <w:sz w:val="18"/>
                <w:szCs w:val="18"/>
                <w:lang w:val="ro-RO" w:eastAsia="ro-RO"/>
              </w:rPr>
            </w:pPr>
            <w:r>
              <w:rPr>
                <w:rFonts w:ascii="Arial" w:hAnsi="Arial" w:cs="Arial"/>
                <w:color w:val="000000"/>
                <w:sz w:val="20"/>
                <w:szCs w:val="20"/>
              </w:rPr>
              <w:t>115,75%</w:t>
            </w:r>
          </w:p>
        </w:tc>
        <w:tc>
          <w:tcPr>
            <w:tcW w:w="1117" w:type="dxa"/>
            <w:tcBorders>
              <w:top w:val="nil"/>
              <w:left w:val="nil"/>
              <w:bottom w:val="single" w:sz="4" w:space="0" w:color="auto"/>
              <w:right w:val="single" w:sz="4" w:space="0" w:color="auto"/>
            </w:tcBorders>
            <w:vAlign w:val="center"/>
          </w:tcPr>
          <w:p w14:paraId="3B4B6FEB" w14:textId="77777777" w:rsidR="00980EF8" w:rsidRPr="00BA7A3C" w:rsidRDefault="00980EF8" w:rsidP="00194A11">
            <w:pPr>
              <w:suppressAutoHyphens w:val="0"/>
              <w:jc w:val="center"/>
              <w:rPr>
                <w:rFonts w:ascii="Arial" w:hAnsi="Arial" w:cs="Arial"/>
                <w:color w:val="000000"/>
                <w:sz w:val="18"/>
                <w:szCs w:val="18"/>
                <w:lang w:val="ro-RO" w:eastAsia="ro-RO"/>
              </w:rPr>
            </w:pPr>
            <w:r>
              <w:rPr>
                <w:rFonts w:ascii="Arial" w:hAnsi="Arial" w:cs="Arial"/>
                <w:color w:val="000000"/>
                <w:sz w:val="20"/>
                <w:szCs w:val="20"/>
              </w:rPr>
              <w:t>-38,50%</w:t>
            </w:r>
          </w:p>
        </w:tc>
        <w:tc>
          <w:tcPr>
            <w:tcW w:w="1080" w:type="dxa"/>
            <w:tcBorders>
              <w:top w:val="nil"/>
              <w:left w:val="nil"/>
              <w:bottom w:val="single" w:sz="4" w:space="0" w:color="auto"/>
              <w:right w:val="single" w:sz="4" w:space="0" w:color="auto"/>
            </w:tcBorders>
            <w:vAlign w:val="center"/>
          </w:tcPr>
          <w:p w14:paraId="58115E37" w14:textId="77777777" w:rsidR="00980EF8" w:rsidRPr="00BA7A3C" w:rsidRDefault="00980EF8" w:rsidP="00194A11">
            <w:pPr>
              <w:suppressAutoHyphens w:val="0"/>
              <w:jc w:val="center"/>
              <w:rPr>
                <w:rFonts w:ascii="Arial" w:hAnsi="Arial" w:cs="Arial"/>
                <w:color w:val="000000"/>
                <w:sz w:val="18"/>
                <w:szCs w:val="18"/>
                <w:lang w:val="ro-RO" w:eastAsia="ro-RO"/>
              </w:rPr>
            </w:pPr>
            <w:r>
              <w:rPr>
                <w:rFonts w:ascii="Arial" w:hAnsi="Arial" w:cs="Arial"/>
                <w:color w:val="000000"/>
                <w:sz w:val="20"/>
                <w:szCs w:val="20"/>
              </w:rPr>
              <w:t>-80,99%</w:t>
            </w:r>
          </w:p>
        </w:tc>
        <w:tc>
          <w:tcPr>
            <w:tcW w:w="1165" w:type="dxa"/>
            <w:tcBorders>
              <w:top w:val="nil"/>
              <w:left w:val="nil"/>
              <w:bottom w:val="single" w:sz="4" w:space="0" w:color="auto"/>
              <w:right w:val="single" w:sz="4" w:space="0" w:color="auto"/>
            </w:tcBorders>
            <w:vAlign w:val="center"/>
          </w:tcPr>
          <w:p w14:paraId="2D5847A3" w14:textId="77777777" w:rsidR="00980EF8" w:rsidRPr="00BA7A3C" w:rsidRDefault="00980EF8" w:rsidP="00194A11">
            <w:pPr>
              <w:suppressAutoHyphens w:val="0"/>
              <w:jc w:val="center"/>
              <w:rPr>
                <w:rFonts w:ascii="Arial" w:hAnsi="Arial" w:cs="Arial"/>
                <w:color w:val="000000"/>
                <w:sz w:val="18"/>
                <w:szCs w:val="18"/>
                <w:lang w:val="ro-RO" w:eastAsia="ro-RO"/>
              </w:rPr>
            </w:pPr>
            <w:r>
              <w:rPr>
                <w:rFonts w:ascii="Arial" w:hAnsi="Arial" w:cs="Arial"/>
                <w:color w:val="000000"/>
                <w:sz w:val="20"/>
                <w:szCs w:val="20"/>
              </w:rPr>
              <w:t>29,74%</w:t>
            </w:r>
          </w:p>
        </w:tc>
        <w:tc>
          <w:tcPr>
            <w:tcW w:w="1113" w:type="dxa"/>
            <w:tcBorders>
              <w:top w:val="nil"/>
              <w:left w:val="nil"/>
              <w:bottom w:val="single" w:sz="4" w:space="0" w:color="auto"/>
              <w:right w:val="single" w:sz="4" w:space="0" w:color="auto"/>
            </w:tcBorders>
            <w:vAlign w:val="center"/>
          </w:tcPr>
          <w:p w14:paraId="2EC10205" w14:textId="77777777" w:rsidR="00980EF8" w:rsidRPr="00BA7A3C" w:rsidRDefault="00980EF8" w:rsidP="00194A11">
            <w:pPr>
              <w:suppressAutoHyphens w:val="0"/>
              <w:jc w:val="center"/>
              <w:rPr>
                <w:rFonts w:ascii="Arial" w:hAnsi="Arial" w:cs="Arial"/>
                <w:color w:val="000000"/>
                <w:sz w:val="18"/>
                <w:szCs w:val="18"/>
                <w:lang w:val="ro-RO" w:eastAsia="ro-RO"/>
              </w:rPr>
            </w:pPr>
            <w:r>
              <w:rPr>
                <w:rFonts w:ascii="Arial" w:hAnsi="Arial" w:cs="Arial"/>
                <w:color w:val="000000"/>
                <w:sz w:val="20"/>
                <w:szCs w:val="20"/>
              </w:rPr>
              <w:t>295,51%</w:t>
            </w:r>
          </w:p>
        </w:tc>
        <w:tc>
          <w:tcPr>
            <w:tcW w:w="806" w:type="dxa"/>
            <w:tcBorders>
              <w:top w:val="nil"/>
              <w:left w:val="nil"/>
              <w:bottom w:val="single" w:sz="4" w:space="0" w:color="auto"/>
              <w:right w:val="single" w:sz="4" w:space="0" w:color="auto"/>
            </w:tcBorders>
            <w:vAlign w:val="center"/>
          </w:tcPr>
          <w:p w14:paraId="3D77506F" w14:textId="77777777" w:rsidR="00980EF8" w:rsidRPr="00BA7A3C" w:rsidRDefault="00980EF8" w:rsidP="00194A11">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1006" w:type="dxa"/>
            <w:tcBorders>
              <w:top w:val="nil"/>
              <w:left w:val="nil"/>
              <w:bottom w:val="single" w:sz="4" w:space="0" w:color="auto"/>
              <w:right w:val="single" w:sz="4" w:space="0" w:color="auto"/>
            </w:tcBorders>
            <w:vAlign w:val="center"/>
          </w:tcPr>
          <w:p w14:paraId="25558B44" w14:textId="77777777" w:rsidR="00980EF8" w:rsidRPr="00BA7A3C" w:rsidRDefault="00980EF8" w:rsidP="00194A11">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-2,25%</w:t>
            </w:r>
          </w:p>
        </w:tc>
      </w:tr>
    </w:tbl>
    <w:p w14:paraId="4BC0EBD0" w14:textId="77777777" w:rsidR="00B113BA" w:rsidRDefault="00B113BA" w:rsidP="00B14280">
      <w:pPr>
        <w:autoSpaceDE w:val="0"/>
        <w:jc w:val="center"/>
        <w:rPr>
          <w:rFonts w:ascii="Arial" w:hAnsi="Arial" w:cs="Arial"/>
          <w:lang w:val="ro-RO"/>
        </w:rPr>
      </w:pPr>
    </w:p>
    <w:p w14:paraId="4BAC274C" w14:textId="77777777" w:rsidR="00B65800" w:rsidRDefault="00B65800" w:rsidP="00B14280">
      <w:pPr>
        <w:autoSpaceDE w:val="0"/>
        <w:jc w:val="center"/>
        <w:rPr>
          <w:rFonts w:ascii="Arial" w:hAnsi="Arial" w:cs="Arial"/>
          <w:lang w:val="ro-RO"/>
        </w:rPr>
      </w:pPr>
    </w:p>
    <w:p w14:paraId="1F00EC4B" w14:textId="27A861A6" w:rsidR="00EA46A4" w:rsidRPr="00514532" w:rsidRDefault="00EA46A4">
      <w:pPr>
        <w:pStyle w:val="ListParagraph"/>
        <w:numPr>
          <w:ilvl w:val="1"/>
          <w:numId w:val="16"/>
        </w:numPr>
        <w:autoSpaceDE w:val="0"/>
        <w:jc w:val="both"/>
        <w:rPr>
          <w:rFonts w:ascii="Arial" w:hAnsi="Arial" w:cs="Arial"/>
          <w:b/>
          <w:color w:val="000000"/>
          <w:lang w:val="ro-RO"/>
        </w:rPr>
      </w:pPr>
      <w:r w:rsidRPr="00514532">
        <w:rPr>
          <w:rFonts w:ascii="Arial" w:hAnsi="Arial" w:cs="Arial"/>
          <w:b/>
          <w:color w:val="000000"/>
          <w:lang w:val="ro-RO"/>
        </w:rPr>
        <w:t xml:space="preserve">Efectele </w:t>
      </w:r>
      <w:r w:rsidR="00A916B9" w:rsidRPr="00514532">
        <w:rPr>
          <w:rFonts w:ascii="Arial" w:hAnsi="Arial" w:cs="Arial"/>
          <w:b/>
          <w:color w:val="000000"/>
          <w:lang w:val="ro-RO"/>
        </w:rPr>
        <w:t>dăunătoare</w:t>
      </w:r>
      <w:r w:rsidRPr="00514532">
        <w:rPr>
          <w:rFonts w:ascii="Arial" w:hAnsi="Arial" w:cs="Arial"/>
          <w:b/>
          <w:color w:val="000000"/>
          <w:lang w:val="ro-RO"/>
        </w:rPr>
        <w:t xml:space="preserve"> al</w:t>
      </w:r>
      <w:r w:rsidR="00A916B9" w:rsidRPr="00514532">
        <w:rPr>
          <w:rFonts w:ascii="Arial" w:hAnsi="Arial" w:cs="Arial"/>
          <w:b/>
          <w:color w:val="000000"/>
          <w:lang w:val="ro-RO"/>
        </w:rPr>
        <w:t>e</w:t>
      </w:r>
      <w:r w:rsidRPr="00514532">
        <w:rPr>
          <w:rFonts w:ascii="Arial" w:hAnsi="Arial" w:cs="Arial"/>
          <w:b/>
          <w:color w:val="000000"/>
          <w:lang w:val="ro-RO"/>
        </w:rPr>
        <w:t xml:space="preserve"> zgomotului</w:t>
      </w:r>
    </w:p>
    <w:p w14:paraId="29599704" w14:textId="7777777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rPr>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rPr>
        <w:lastRenderedPageBreak/>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lastRenderedPageBreak/>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6BF80CD9"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980EF8">
        <w:rPr>
          <w:rFonts w:ascii="Arial" w:hAnsi="Arial" w:cs="Arial"/>
          <w:lang w:val="pt-BR"/>
        </w:rPr>
        <w:t>DN15_km78+780-km103+700</w:t>
      </w:r>
      <w:r w:rsidR="005268D7" w:rsidRPr="00FD1C6E">
        <w:rPr>
          <w:rFonts w:ascii="Arial" w:hAnsi="Arial" w:cs="Arial"/>
          <w:lang w:val="it-IT"/>
        </w:rPr>
        <w:t>, cod identificare RD_RO_00_</w:t>
      </w:r>
      <w:r w:rsidR="00CC1BEE">
        <w:rPr>
          <w:rFonts w:ascii="Arial" w:hAnsi="Arial" w:cs="Arial"/>
          <w:lang w:val="it-IT"/>
        </w:rPr>
        <w:t>13</w:t>
      </w:r>
      <w:r w:rsidR="00980EF8">
        <w:rPr>
          <w:rFonts w:ascii="Arial" w:hAnsi="Arial" w:cs="Arial"/>
          <w:lang w:val="it-IT"/>
        </w:rPr>
        <w:t>8</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6284555D" w14:textId="4B05862F"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BB09BF" w:rsidRPr="00BB09BF" w14:paraId="3DCBD5B5" w14:textId="77777777" w:rsidTr="00263F2C">
        <w:trPr>
          <w:jc w:val="center"/>
        </w:trPr>
        <w:tc>
          <w:tcPr>
            <w:tcW w:w="2795" w:type="dxa"/>
          </w:tcPr>
          <w:p w14:paraId="5F26E6D9" w14:textId="6F537C72" w:rsidR="00BB09BF" w:rsidRPr="00BB09BF" w:rsidRDefault="00AA0E07"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Mureș</w:t>
            </w:r>
          </w:p>
        </w:tc>
        <w:tc>
          <w:tcPr>
            <w:tcW w:w="4426" w:type="dxa"/>
          </w:tcPr>
          <w:p w14:paraId="7272EBC5" w14:textId="366509CA" w:rsidR="00BB09BF" w:rsidRPr="00BB09BF" w:rsidRDefault="00AA0E07" w:rsidP="00FD4BCA">
            <w:pPr>
              <w:pStyle w:val="ListParagraph"/>
              <w:suppressAutoHyphens w:val="0"/>
              <w:ind w:left="0"/>
              <w:jc w:val="center"/>
              <w:rPr>
                <w:rFonts w:ascii="Arial" w:hAnsi="Arial" w:cs="Arial"/>
                <w:kern w:val="0"/>
                <w:sz w:val="20"/>
                <w:szCs w:val="20"/>
                <w:lang w:val="ro-RO" w:eastAsia="ro-RO"/>
              </w:rPr>
            </w:pPr>
            <w:r>
              <w:rPr>
                <w:rFonts w:ascii="Arial" w:hAnsi="Arial" w:cs="Arial"/>
                <w:kern w:val="0"/>
                <w:sz w:val="20"/>
                <w:szCs w:val="20"/>
                <w:lang w:val="ro-RO" w:eastAsia="ro-RO"/>
              </w:rPr>
              <w:t>1011</w:t>
            </w:r>
            <w:r w:rsidR="000A69A3">
              <w:rPr>
                <w:rFonts w:ascii="Arial" w:hAnsi="Arial" w:cs="Arial"/>
                <w:kern w:val="0"/>
                <w:sz w:val="20"/>
                <w:szCs w:val="20"/>
                <w:lang w:val="ro-RO" w:eastAsia="ro-RO"/>
              </w:rPr>
              <w:t>,</w:t>
            </w:r>
            <w:r>
              <w:rPr>
                <w:rFonts w:ascii="Arial" w:hAnsi="Arial" w:cs="Arial"/>
                <w:kern w:val="0"/>
                <w:sz w:val="20"/>
                <w:szCs w:val="20"/>
                <w:lang w:val="ro-RO" w:eastAsia="ro-RO"/>
              </w:rPr>
              <w:t>3</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fiind calculat la valoarea centrală a fiecărei benzi de zgomot (de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2F46AA43"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BB09BF">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A77DBD">
        <w:rPr>
          <w:rFonts w:ascii="Arial" w:hAnsi="Arial" w:cs="Arial"/>
          <w:lang w:val="ro-RO" w:eastAsia="ro-RO"/>
        </w:rPr>
        <w:t>a se vedea figura de mai jos</w:t>
      </w:r>
      <w:r>
        <w:rPr>
          <w:rFonts w:ascii="Arial" w:hAnsi="Arial" w:cs="Arial"/>
          <w:lang w:val="ro-RO" w:eastAsia="ro-RO"/>
        </w:rPr>
        <w:t xml:space="preserve">). După care s-a trecut </w:t>
      </w:r>
      <w:r>
        <w:rPr>
          <w:rFonts w:ascii="Arial" w:hAnsi="Arial" w:cs="Arial"/>
          <w:lang w:val="ro-RO" w:eastAsia="ro-RO"/>
        </w:rPr>
        <w:lastRenderedPageBreak/>
        <w:t>la următorul interval (+ 1dB), iar din valorile obținute s-au scăzut cele determinate anterior etc.</w:t>
      </w:r>
    </w:p>
    <w:p w14:paraId="0AE0A1F3" w14:textId="77777777" w:rsidR="00067DDC" w:rsidRDefault="00067DDC" w:rsidP="00C82D5F">
      <w:pPr>
        <w:autoSpaceDE w:val="0"/>
        <w:jc w:val="both"/>
        <w:rPr>
          <w:rFonts w:ascii="Arial" w:hAnsi="Arial" w:cs="Arial"/>
          <w:lang w:val="ro-RO" w:eastAsia="ro-RO"/>
        </w:rPr>
      </w:pPr>
    </w:p>
    <w:p w14:paraId="0C54E7D2" w14:textId="5B155C19" w:rsidR="00FC534B" w:rsidRPr="00FC534B" w:rsidRDefault="00AA0E07" w:rsidP="00DF0BBF">
      <w:pPr>
        <w:suppressAutoHyphens w:val="0"/>
        <w:jc w:val="center"/>
        <w:rPr>
          <w:kern w:val="0"/>
          <w:lang w:val="ro-RO" w:eastAsia="ro-RO"/>
        </w:rPr>
      </w:pPr>
      <w:r>
        <w:rPr>
          <w:noProof/>
        </w:rPr>
        <w:drawing>
          <wp:inline distT="0" distB="0" distL="0" distR="0" wp14:anchorId="5D7AFEED" wp14:editId="5292ADC0">
            <wp:extent cx="4847619" cy="643807"/>
            <wp:effectExtent l="0" t="0" r="0" b="4445"/>
            <wp:docPr id="29" name="Kép 28">
              <a:extLst xmlns:a="http://schemas.openxmlformats.org/drawingml/2006/main">
                <a:ext uri="{FF2B5EF4-FFF2-40B4-BE49-F238E27FC236}">
                  <a16:creationId xmlns:a16="http://schemas.microsoft.com/office/drawing/2014/main" id="{9F0A7D67-C5B9-4F00-EA62-8AC7A90EFB5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Kép 28">
                      <a:extLst>
                        <a:ext uri="{FF2B5EF4-FFF2-40B4-BE49-F238E27FC236}">
                          <a16:creationId xmlns:a16="http://schemas.microsoft.com/office/drawing/2014/main" id="{9F0A7D67-C5B9-4F00-EA62-8AC7A90EFB5A}"/>
                        </a:ext>
                      </a:extLst>
                    </pic:cNvPr>
                    <pic:cNvPicPr>
                      <a:picLocks noChangeAspect="1"/>
                    </pic:cNvPicPr>
                  </pic:nvPicPr>
                  <pic:blipFill>
                    <a:blip r:embed="rId17"/>
                    <a:stretch>
                      <a:fillRect/>
                    </a:stretch>
                  </pic:blipFill>
                  <pic:spPr>
                    <a:xfrm>
                      <a:off x="0" y="0"/>
                      <a:ext cx="4847619" cy="643807"/>
                    </a:xfrm>
                    <a:prstGeom prst="rect">
                      <a:avLst/>
                    </a:prstGeom>
                  </pic:spPr>
                </pic:pic>
              </a:graphicData>
            </a:graphic>
          </wp:inline>
        </w:drawing>
      </w:r>
    </w:p>
    <w:p w14:paraId="480EA5B4" w14:textId="77777777" w:rsidR="00D6476C" w:rsidRPr="004C1428" w:rsidRDefault="00D6476C" w:rsidP="0080465B">
      <w:pPr>
        <w:autoSpaceDE w:val="0"/>
        <w:jc w:val="both"/>
        <w:rPr>
          <w:rFonts w:ascii="Arial" w:hAnsi="Arial" w:cs="Arial"/>
          <w:bCs/>
          <w:lang w:val="ro-RO"/>
        </w:rPr>
      </w:pPr>
    </w:p>
    <w:p w14:paraId="186DBDB5" w14:textId="074BAFC8"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9860" w:type="dxa"/>
        <w:tblLook w:val="04A0" w:firstRow="1" w:lastRow="0" w:firstColumn="1" w:lastColumn="0" w:noHBand="0" w:noVBand="1"/>
      </w:tblPr>
      <w:tblGrid>
        <w:gridCol w:w="803"/>
        <w:gridCol w:w="485"/>
        <w:gridCol w:w="541"/>
        <w:gridCol w:w="498"/>
        <w:gridCol w:w="485"/>
        <w:gridCol w:w="541"/>
        <w:gridCol w:w="498"/>
        <w:gridCol w:w="485"/>
        <w:gridCol w:w="541"/>
        <w:gridCol w:w="498"/>
        <w:gridCol w:w="485"/>
        <w:gridCol w:w="485"/>
        <w:gridCol w:w="498"/>
        <w:gridCol w:w="485"/>
        <w:gridCol w:w="467"/>
        <w:gridCol w:w="498"/>
        <w:gridCol w:w="485"/>
        <w:gridCol w:w="541"/>
        <w:gridCol w:w="541"/>
      </w:tblGrid>
      <w:tr w:rsidR="00C80C1A" w:rsidRPr="00C80C1A" w14:paraId="1BC12184" w14:textId="77777777" w:rsidTr="00C80C1A">
        <w:trPr>
          <w:trHeight w:val="216"/>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3BC7EA3F" w14:textId="77777777" w:rsidR="00C80C1A" w:rsidRPr="00C80C1A" w:rsidRDefault="00C80C1A" w:rsidP="00C80C1A">
            <w:pPr>
              <w:suppressAutoHyphens w:val="0"/>
              <w:jc w:val="center"/>
              <w:rPr>
                <w:rFonts w:ascii="Calibri" w:hAnsi="Calibri" w:cs="Calibri"/>
                <w:b/>
                <w:bCs/>
                <w:color w:val="000000"/>
                <w:kern w:val="0"/>
                <w:sz w:val="16"/>
                <w:szCs w:val="16"/>
                <w:lang w:eastAsia="en-US"/>
              </w:rPr>
            </w:pPr>
            <w:r w:rsidRPr="00C80C1A">
              <w:rPr>
                <w:rFonts w:ascii="Calibri" w:hAnsi="Calibri" w:cs="Calibri"/>
                <w:b/>
                <w:bCs/>
                <w:color w:val="000000"/>
                <w:kern w:val="0"/>
                <w:sz w:val="16"/>
                <w:szCs w:val="16"/>
                <w:lang w:eastAsia="en-US"/>
              </w:rPr>
              <w:t xml:space="preserve">Banda de </w:t>
            </w:r>
            <w:proofErr w:type="spellStart"/>
            <w:r w:rsidRPr="00C80C1A">
              <w:rPr>
                <w:rFonts w:ascii="Calibri" w:hAnsi="Calibri" w:cs="Calibri"/>
                <w:b/>
                <w:bCs/>
                <w:color w:val="000000"/>
                <w:kern w:val="0"/>
                <w:sz w:val="16"/>
                <w:szCs w:val="16"/>
                <w:lang w:eastAsia="en-US"/>
              </w:rPr>
              <w:t>zgomot</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F723F03" w14:textId="77777777" w:rsidR="00C80C1A" w:rsidRPr="00C80C1A" w:rsidRDefault="00C80C1A" w:rsidP="00C80C1A">
            <w:pPr>
              <w:suppressAutoHyphens w:val="0"/>
              <w:jc w:val="center"/>
              <w:rPr>
                <w:rFonts w:ascii="Calibri" w:hAnsi="Calibri" w:cs="Calibri"/>
                <w:b/>
                <w:bCs/>
                <w:color w:val="000000"/>
                <w:kern w:val="0"/>
                <w:sz w:val="16"/>
                <w:szCs w:val="16"/>
                <w:lang w:eastAsia="en-US"/>
              </w:rPr>
            </w:pPr>
            <w:proofErr w:type="spellStart"/>
            <w:r w:rsidRPr="00C80C1A">
              <w:rPr>
                <w:rFonts w:ascii="Calibri" w:hAnsi="Calibri" w:cs="Calibri"/>
                <w:b/>
                <w:bCs/>
                <w:color w:val="000000"/>
                <w:kern w:val="0"/>
                <w:sz w:val="16"/>
                <w:szCs w:val="16"/>
                <w:lang w:eastAsia="en-US"/>
              </w:rPr>
              <w:t>Sângeorgiu</w:t>
            </w:r>
            <w:proofErr w:type="spellEnd"/>
            <w:r w:rsidRPr="00C80C1A">
              <w:rPr>
                <w:rFonts w:ascii="Calibri" w:hAnsi="Calibri" w:cs="Calibri"/>
                <w:b/>
                <w:bCs/>
                <w:color w:val="000000"/>
                <w:kern w:val="0"/>
                <w:sz w:val="16"/>
                <w:szCs w:val="16"/>
                <w:lang w:eastAsia="en-US"/>
              </w:rPr>
              <w:t xml:space="preserve"> de Mureș</w:t>
            </w:r>
          </w:p>
        </w:tc>
        <w:tc>
          <w:tcPr>
            <w:tcW w:w="1500" w:type="dxa"/>
            <w:gridSpan w:val="3"/>
            <w:tcBorders>
              <w:top w:val="single" w:sz="8" w:space="0" w:color="auto"/>
              <w:left w:val="nil"/>
              <w:bottom w:val="single" w:sz="8" w:space="0" w:color="auto"/>
              <w:right w:val="single" w:sz="8" w:space="0" w:color="000000"/>
            </w:tcBorders>
            <w:vAlign w:val="center"/>
            <w:hideMark/>
          </w:tcPr>
          <w:p w14:paraId="5CE844E8" w14:textId="77777777" w:rsidR="00C80C1A" w:rsidRPr="00C80C1A" w:rsidRDefault="00C80C1A" w:rsidP="00C80C1A">
            <w:pPr>
              <w:suppressAutoHyphens w:val="0"/>
              <w:jc w:val="center"/>
              <w:rPr>
                <w:rFonts w:ascii="Calibri" w:hAnsi="Calibri" w:cs="Calibri"/>
                <w:b/>
                <w:bCs/>
                <w:color w:val="000000"/>
                <w:kern w:val="0"/>
                <w:sz w:val="16"/>
                <w:szCs w:val="16"/>
                <w:lang w:eastAsia="en-US"/>
              </w:rPr>
            </w:pPr>
            <w:r w:rsidRPr="00C80C1A">
              <w:rPr>
                <w:rFonts w:ascii="Calibri" w:hAnsi="Calibri" w:cs="Calibri"/>
                <w:b/>
                <w:bCs/>
                <w:color w:val="000000"/>
                <w:kern w:val="0"/>
                <w:sz w:val="16"/>
                <w:szCs w:val="16"/>
                <w:lang w:eastAsia="en-US"/>
              </w:rPr>
              <w:t>Ernei</w:t>
            </w:r>
          </w:p>
        </w:tc>
        <w:tc>
          <w:tcPr>
            <w:tcW w:w="1500" w:type="dxa"/>
            <w:gridSpan w:val="3"/>
            <w:tcBorders>
              <w:top w:val="single" w:sz="8" w:space="0" w:color="auto"/>
              <w:left w:val="nil"/>
              <w:bottom w:val="single" w:sz="8" w:space="0" w:color="auto"/>
              <w:right w:val="single" w:sz="8" w:space="0" w:color="000000"/>
            </w:tcBorders>
            <w:vAlign w:val="center"/>
            <w:hideMark/>
          </w:tcPr>
          <w:p w14:paraId="55A86AFF" w14:textId="77777777" w:rsidR="00C80C1A" w:rsidRPr="00C80C1A" w:rsidRDefault="00C80C1A" w:rsidP="00C80C1A">
            <w:pPr>
              <w:suppressAutoHyphens w:val="0"/>
              <w:jc w:val="center"/>
              <w:rPr>
                <w:rFonts w:ascii="Calibri" w:hAnsi="Calibri" w:cs="Calibri"/>
                <w:b/>
                <w:bCs/>
                <w:color w:val="000000"/>
                <w:kern w:val="0"/>
                <w:sz w:val="16"/>
                <w:szCs w:val="16"/>
                <w:lang w:eastAsia="en-US"/>
              </w:rPr>
            </w:pPr>
            <w:proofErr w:type="spellStart"/>
            <w:r w:rsidRPr="00C80C1A">
              <w:rPr>
                <w:rFonts w:ascii="Calibri" w:hAnsi="Calibri" w:cs="Calibri"/>
                <w:b/>
                <w:bCs/>
                <w:color w:val="000000"/>
                <w:kern w:val="0"/>
                <w:sz w:val="16"/>
                <w:szCs w:val="16"/>
                <w:lang w:eastAsia="en-US"/>
              </w:rPr>
              <w:t>Gornești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91D9600" w14:textId="77777777" w:rsidR="00C80C1A" w:rsidRPr="00C80C1A" w:rsidRDefault="00C80C1A" w:rsidP="00C80C1A">
            <w:pPr>
              <w:suppressAutoHyphens w:val="0"/>
              <w:jc w:val="center"/>
              <w:rPr>
                <w:rFonts w:ascii="Calibri" w:hAnsi="Calibri" w:cs="Calibri"/>
                <w:b/>
                <w:bCs/>
                <w:color w:val="000000"/>
                <w:kern w:val="0"/>
                <w:sz w:val="16"/>
                <w:szCs w:val="16"/>
                <w:lang w:eastAsia="en-US"/>
              </w:rPr>
            </w:pPr>
            <w:proofErr w:type="spellStart"/>
            <w:r w:rsidRPr="00C80C1A">
              <w:rPr>
                <w:rFonts w:ascii="Calibri" w:hAnsi="Calibri" w:cs="Calibri"/>
                <w:b/>
                <w:bCs/>
                <w:color w:val="000000"/>
                <w:kern w:val="0"/>
                <w:sz w:val="16"/>
                <w:szCs w:val="16"/>
                <w:lang w:eastAsia="en-US"/>
              </w:rPr>
              <w:t>Petelea</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F103DEA" w14:textId="77777777" w:rsidR="00C80C1A" w:rsidRPr="00C80C1A" w:rsidRDefault="00C80C1A" w:rsidP="00C80C1A">
            <w:pPr>
              <w:suppressAutoHyphens w:val="0"/>
              <w:jc w:val="center"/>
              <w:rPr>
                <w:rFonts w:ascii="Calibri" w:hAnsi="Calibri" w:cs="Calibri"/>
                <w:b/>
                <w:bCs/>
                <w:color w:val="000000"/>
                <w:kern w:val="0"/>
                <w:sz w:val="16"/>
                <w:szCs w:val="16"/>
                <w:lang w:eastAsia="en-US"/>
              </w:rPr>
            </w:pPr>
            <w:r w:rsidRPr="00C80C1A">
              <w:rPr>
                <w:rFonts w:ascii="Calibri" w:hAnsi="Calibri" w:cs="Calibri"/>
                <w:b/>
                <w:bCs/>
                <w:color w:val="000000"/>
                <w:kern w:val="0"/>
                <w:sz w:val="16"/>
                <w:szCs w:val="16"/>
                <w:lang w:eastAsia="en-US"/>
              </w:rPr>
              <w:t>Târgu Mureș</w:t>
            </w:r>
          </w:p>
        </w:tc>
        <w:tc>
          <w:tcPr>
            <w:tcW w:w="1500" w:type="dxa"/>
            <w:gridSpan w:val="3"/>
            <w:tcBorders>
              <w:top w:val="single" w:sz="8" w:space="0" w:color="auto"/>
              <w:left w:val="nil"/>
              <w:bottom w:val="single" w:sz="8" w:space="0" w:color="auto"/>
              <w:right w:val="single" w:sz="8" w:space="0" w:color="000000"/>
            </w:tcBorders>
            <w:vAlign w:val="center"/>
            <w:hideMark/>
          </w:tcPr>
          <w:p w14:paraId="6D241186" w14:textId="77777777" w:rsidR="00C80C1A" w:rsidRPr="00C80C1A" w:rsidRDefault="00C80C1A" w:rsidP="00C80C1A">
            <w:pPr>
              <w:suppressAutoHyphens w:val="0"/>
              <w:jc w:val="center"/>
              <w:rPr>
                <w:rFonts w:ascii="Calibri" w:hAnsi="Calibri" w:cs="Calibri"/>
                <w:b/>
                <w:bCs/>
                <w:color w:val="000000"/>
                <w:kern w:val="0"/>
                <w:sz w:val="16"/>
                <w:szCs w:val="16"/>
                <w:lang w:eastAsia="en-US"/>
              </w:rPr>
            </w:pPr>
            <w:r w:rsidRPr="00C80C1A">
              <w:rPr>
                <w:rFonts w:ascii="Calibri" w:hAnsi="Calibri" w:cs="Calibri"/>
                <w:b/>
                <w:bCs/>
                <w:color w:val="000000"/>
                <w:kern w:val="0"/>
                <w:sz w:val="16"/>
                <w:szCs w:val="16"/>
                <w:lang w:eastAsia="en-US"/>
              </w:rPr>
              <w:t>TOTAL</w:t>
            </w:r>
          </w:p>
        </w:tc>
      </w:tr>
      <w:tr w:rsidR="00C80C1A" w:rsidRPr="00C80C1A" w14:paraId="660F878F" w14:textId="77777777" w:rsidTr="00C80C1A">
        <w:trPr>
          <w:trHeight w:val="216"/>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5B2F84B7" w14:textId="77777777" w:rsidR="00C80C1A" w:rsidRPr="00C80C1A" w:rsidRDefault="00C80C1A" w:rsidP="00C80C1A">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4903506C" w14:textId="77777777" w:rsidR="00C80C1A" w:rsidRPr="00C80C1A" w:rsidRDefault="00C80C1A" w:rsidP="00C80C1A">
            <w:pPr>
              <w:suppressAutoHyphens w:val="0"/>
              <w:jc w:val="center"/>
              <w:rPr>
                <w:rFonts w:ascii="Calibri" w:hAnsi="Calibri" w:cs="Calibri"/>
                <w:b/>
                <w:bCs/>
                <w:color w:val="000000"/>
                <w:kern w:val="0"/>
                <w:sz w:val="16"/>
                <w:szCs w:val="16"/>
                <w:lang w:eastAsia="en-US"/>
              </w:rPr>
            </w:pPr>
            <w:proofErr w:type="spellStart"/>
            <w:r w:rsidRPr="00C80C1A">
              <w:rPr>
                <w:rFonts w:ascii="Calibri" w:hAnsi="Calibri" w:cs="Calibri"/>
                <w:b/>
                <w:bCs/>
                <w:color w:val="000000"/>
                <w:kern w:val="0"/>
                <w:sz w:val="16"/>
                <w:szCs w:val="16"/>
                <w:lang w:eastAsia="en-US"/>
              </w:rPr>
              <w:t>Efect</w:t>
            </w:r>
            <w:proofErr w:type="spellEnd"/>
            <w:r w:rsidRPr="00C80C1A">
              <w:rPr>
                <w:rFonts w:ascii="Calibri" w:hAnsi="Calibri" w:cs="Calibri"/>
                <w:b/>
                <w:bCs/>
                <w:color w:val="000000"/>
                <w:kern w:val="0"/>
                <w:sz w:val="16"/>
                <w:szCs w:val="16"/>
                <w:lang w:eastAsia="en-US"/>
              </w:rPr>
              <w:t xml:space="preserve"> </w:t>
            </w:r>
            <w:proofErr w:type="spellStart"/>
            <w:r w:rsidRPr="00C80C1A">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F312750" w14:textId="77777777" w:rsidR="00C80C1A" w:rsidRPr="00C80C1A" w:rsidRDefault="00C80C1A" w:rsidP="00C80C1A">
            <w:pPr>
              <w:suppressAutoHyphens w:val="0"/>
              <w:jc w:val="center"/>
              <w:rPr>
                <w:rFonts w:ascii="Calibri" w:hAnsi="Calibri" w:cs="Calibri"/>
                <w:b/>
                <w:bCs/>
                <w:color w:val="000000"/>
                <w:kern w:val="0"/>
                <w:sz w:val="16"/>
                <w:szCs w:val="16"/>
                <w:lang w:eastAsia="en-US"/>
              </w:rPr>
            </w:pPr>
            <w:proofErr w:type="spellStart"/>
            <w:r w:rsidRPr="00C80C1A">
              <w:rPr>
                <w:rFonts w:ascii="Calibri" w:hAnsi="Calibri" w:cs="Calibri"/>
                <w:b/>
                <w:bCs/>
                <w:color w:val="000000"/>
                <w:kern w:val="0"/>
                <w:sz w:val="16"/>
                <w:szCs w:val="16"/>
                <w:lang w:eastAsia="en-US"/>
              </w:rPr>
              <w:t>Efect</w:t>
            </w:r>
            <w:proofErr w:type="spellEnd"/>
            <w:r w:rsidRPr="00C80C1A">
              <w:rPr>
                <w:rFonts w:ascii="Calibri" w:hAnsi="Calibri" w:cs="Calibri"/>
                <w:b/>
                <w:bCs/>
                <w:color w:val="000000"/>
                <w:kern w:val="0"/>
                <w:sz w:val="16"/>
                <w:szCs w:val="16"/>
                <w:lang w:eastAsia="en-US"/>
              </w:rPr>
              <w:t xml:space="preserve"> </w:t>
            </w:r>
            <w:proofErr w:type="spellStart"/>
            <w:r w:rsidRPr="00C80C1A">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BBDE701" w14:textId="77777777" w:rsidR="00C80C1A" w:rsidRPr="00C80C1A" w:rsidRDefault="00C80C1A" w:rsidP="00C80C1A">
            <w:pPr>
              <w:suppressAutoHyphens w:val="0"/>
              <w:jc w:val="center"/>
              <w:rPr>
                <w:rFonts w:ascii="Calibri" w:hAnsi="Calibri" w:cs="Calibri"/>
                <w:b/>
                <w:bCs/>
                <w:color w:val="000000"/>
                <w:kern w:val="0"/>
                <w:sz w:val="16"/>
                <w:szCs w:val="16"/>
                <w:lang w:eastAsia="en-US"/>
              </w:rPr>
            </w:pPr>
            <w:proofErr w:type="spellStart"/>
            <w:r w:rsidRPr="00C80C1A">
              <w:rPr>
                <w:rFonts w:ascii="Calibri" w:hAnsi="Calibri" w:cs="Calibri"/>
                <w:b/>
                <w:bCs/>
                <w:color w:val="000000"/>
                <w:kern w:val="0"/>
                <w:sz w:val="16"/>
                <w:szCs w:val="16"/>
                <w:lang w:eastAsia="en-US"/>
              </w:rPr>
              <w:t>Efect</w:t>
            </w:r>
            <w:proofErr w:type="spellEnd"/>
            <w:r w:rsidRPr="00C80C1A">
              <w:rPr>
                <w:rFonts w:ascii="Calibri" w:hAnsi="Calibri" w:cs="Calibri"/>
                <w:b/>
                <w:bCs/>
                <w:color w:val="000000"/>
                <w:kern w:val="0"/>
                <w:sz w:val="16"/>
                <w:szCs w:val="16"/>
                <w:lang w:eastAsia="en-US"/>
              </w:rPr>
              <w:t xml:space="preserve"> </w:t>
            </w:r>
            <w:proofErr w:type="spellStart"/>
            <w:r w:rsidRPr="00C80C1A">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F53DB04" w14:textId="77777777" w:rsidR="00C80C1A" w:rsidRPr="00C80C1A" w:rsidRDefault="00C80C1A" w:rsidP="00C80C1A">
            <w:pPr>
              <w:suppressAutoHyphens w:val="0"/>
              <w:jc w:val="center"/>
              <w:rPr>
                <w:rFonts w:ascii="Calibri" w:hAnsi="Calibri" w:cs="Calibri"/>
                <w:b/>
                <w:bCs/>
                <w:color w:val="000000"/>
                <w:kern w:val="0"/>
                <w:sz w:val="16"/>
                <w:szCs w:val="16"/>
                <w:lang w:eastAsia="en-US"/>
              </w:rPr>
            </w:pPr>
            <w:proofErr w:type="spellStart"/>
            <w:r w:rsidRPr="00C80C1A">
              <w:rPr>
                <w:rFonts w:ascii="Calibri" w:hAnsi="Calibri" w:cs="Calibri"/>
                <w:b/>
                <w:bCs/>
                <w:color w:val="000000"/>
                <w:kern w:val="0"/>
                <w:sz w:val="16"/>
                <w:szCs w:val="16"/>
                <w:lang w:eastAsia="en-US"/>
              </w:rPr>
              <w:t>Efect</w:t>
            </w:r>
            <w:proofErr w:type="spellEnd"/>
            <w:r w:rsidRPr="00C80C1A">
              <w:rPr>
                <w:rFonts w:ascii="Calibri" w:hAnsi="Calibri" w:cs="Calibri"/>
                <w:b/>
                <w:bCs/>
                <w:color w:val="000000"/>
                <w:kern w:val="0"/>
                <w:sz w:val="16"/>
                <w:szCs w:val="16"/>
                <w:lang w:eastAsia="en-US"/>
              </w:rPr>
              <w:t xml:space="preserve"> </w:t>
            </w:r>
            <w:proofErr w:type="spellStart"/>
            <w:r w:rsidRPr="00C80C1A">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F06177F" w14:textId="77777777" w:rsidR="00C80C1A" w:rsidRPr="00C80C1A" w:rsidRDefault="00C80C1A" w:rsidP="00C80C1A">
            <w:pPr>
              <w:suppressAutoHyphens w:val="0"/>
              <w:jc w:val="center"/>
              <w:rPr>
                <w:rFonts w:ascii="Calibri" w:hAnsi="Calibri" w:cs="Calibri"/>
                <w:b/>
                <w:bCs/>
                <w:color w:val="000000"/>
                <w:kern w:val="0"/>
                <w:sz w:val="16"/>
                <w:szCs w:val="16"/>
                <w:lang w:eastAsia="en-US"/>
              </w:rPr>
            </w:pPr>
            <w:proofErr w:type="spellStart"/>
            <w:r w:rsidRPr="00C80C1A">
              <w:rPr>
                <w:rFonts w:ascii="Calibri" w:hAnsi="Calibri" w:cs="Calibri"/>
                <w:b/>
                <w:bCs/>
                <w:color w:val="000000"/>
                <w:kern w:val="0"/>
                <w:sz w:val="16"/>
                <w:szCs w:val="16"/>
                <w:lang w:eastAsia="en-US"/>
              </w:rPr>
              <w:t>Efect</w:t>
            </w:r>
            <w:proofErr w:type="spellEnd"/>
            <w:r w:rsidRPr="00C80C1A">
              <w:rPr>
                <w:rFonts w:ascii="Calibri" w:hAnsi="Calibri" w:cs="Calibri"/>
                <w:b/>
                <w:bCs/>
                <w:color w:val="000000"/>
                <w:kern w:val="0"/>
                <w:sz w:val="16"/>
                <w:szCs w:val="16"/>
                <w:lang w:eastAsia="en-US"/>
              </w:rPr>
              <w:t xml:space="preserve"> </w:t>
            </w:r>
            <w:proofErr w:type="spellStart"/>
            <w:r w:rsidRPr="00C80C1A">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7C04478" w14:textId="77777777" w:rsidR="00C80C1A" w:rsidRPr="00C80C1A" w:rsidRDefault="00C80C1A" w:rsidP="00C80C1A">
            <w:pPr>
              <w:suppressAutoHyphens w:val="0"/>
              <w:jc w:val="center"/>
              <w:rPr>
                <w:rFonts w:ascii="Calibri" w:hAnsi="Calibri" w:cs="Calibri"/>
                <w:b/>
                <w:bCs/>
                <w:color w:val="000000"/>
                <w:kern w:val="0"/>
                <w:sz w:val="16"/>
                <w:szCs w:val="16"/>
                <w:lang w:eastAsia="en-US"/>
              </w:rPr>
            </w:pPr>
            <w:proofErr w:type="spellStart"/>
            <w:r w:rsidRPr="00C80C1A">
              <w:rPr>
                <w:rFonts w:ascii="Calibri" w:hAnsi="Calibri" w:cs="Calibri"/>
                <w:b/>
                <w:bCs/>
                <w:color w:val="000000"/>
                <w:kern w:val="0"/>
                <w:sz w:val="16"/>
                <w:szCs w:val="16"/>
                <w:lang w:eastAsia="en-US"/>
              </w:rPr>
              <w:t>Efect</w:t>
            </w:r>
            <w:proofErr w:type="spellEnd"/>
            <w:r w:rsidRPr="00C80C1A">
              <w:rPr>
                <w:rFonts w:ascii="Calibri" w:hAnsi="Calibri" w:cs="Calibri"/>
                <w:b/>
                <w:bCs/>
                <w:color w:val="000000"/>
                <w:kern w:val="0"/>
                <w:sz w:val="16"/>
                <w:szCs w:val="16"/>
                <w:lang w:eastAsia="en-US"/>
              </w:rPr>
              <w:t xml:space="preserve"> </w:t>
            </w:r>
            <w:proofErr w:type="spellStart"/>
            <w:r w:rsidRPr="00C80C1A">
              <w:rPr>
                <w:rFonts w:ascii="Calibri" w:hAnsi="Calibri" w:cs="Calibri"/>
                <w:b/>
                <w:bCs/>
                <w:color w:val="000000"/>
                <w:kern w:val="0"/>
                <w:sz w:val="16"/>
                <w:szCs w:val="16"/>
                <w:lang w:eastAsia="en-US"/>
              </w:rPr>
              <w:t>dăunător</w:t>
            </w:r>
            <w:proofErr w:type="spellEnd"/>
          </w:p>
        </w:tc>
      </w:tr>
      <w:tr w:rsidR="00C80C1A" w:rsidRPr="00C80C1A" w14:paraId="6B8A4A2D" w14:textId="77777777" w:rsidTr="00C80C1A">
        <w:trPr>
          <w:trHeight w:val="216"/>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7CD05C3A" w14:textId="77777777" w:rsidR="00C80C1A" w:rsidRPr="00C80C1A" w:rsidRDefault="00C80C1A" w:rsidP="00C80C1A">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606F10C2" w14:textId="77777777" w:rsidR="00C80C1A" w:rsidRPr="00C80C1A" w:rsidRDefault="00C80C1A" w:rsidP="00C80C1A">
            <w:pPr>
              <w:suppressAutoHyphens w:val="0"/>
              <w:jc w:val="center"/>
              <w:rPr>
                <w:rFonts w:ascii="Calibri" w:hAnsi="Calibri" w:cs="Calibri"/>
                <w:b/>
                <w:bCs/>
                <w:color w:val="000000"/>
                <w:kern w:val="0"/>
                <w:sz w:val="16"/>
                <w:szCs w:val="16"/>
                <w:lang w:eastAsia="en-US"/>
              </w:rPr>
            </w:pPr>
            <w:r w:rsidRPr="00C80C1A">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1FE2CDB4" w14:textId="77777777" w:rsidR="00C80C1A" w:rsidRPr="00C80C1A" w:rsidRDefault="00C80C1A" w:rsidP="00C80C1A">
            <w:pPr>
              <w:suppressAutoHyphens w:val="0"/>
              <w:jc w:val="center"/>
              <w:rPr>
                <w:rFonts w:ascii="Calibri" w:hAnsi="Calibri" w:cs="Calibri"/>
                <w:b/>
                <w:bCs/>
                <w:color w:val="000000"/>
                <w:kern w:val="0"/>
                <w:sz w:val="16"/>
                <w:szCs w:val="16"/>
                <w:lang w:eastAsia="en-US"/>
              </w:rPr>
            </w:pPr>
            <w:r w:rsidRPr="00C80C1A">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5AFA2318" w14:textId="77777777" w:rsidR="00C80C1A" w:rsidRPr="00C80C1A" w:rsidRDefault="00C80C1A" w:rsidP="00C80C1A">
            <w:pPr>
              <w:suppressAutoHyphens w:val="0"/>
              <w:jc w:val="center"/>
              <w:rPr>
                <w:rFonts w:ascii="Calibri" w:hAnsi="Calibri" w:cs="Calibri"/>
                <w:b/>
                <w:bCs/>
                <w:color w:val="000000"/>
                <w:kern w:val="0"/>
                <w:sz w:val="16"/>
                <w:szCs w:val="16"/>
                <w:lang w:eastAsia="en-US"/>
              </w:rPr>
            </w:pPr>
            <w:r w:rsidRPr="00C80C1A">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49212C1B" w14:textId="77777777" w:rsidR="00C80C1A" w:rsidRPr="00C80C1A" w:rsidRDefault="00C80C1A" w:rsidP="00C80C1A">
            <w:pPr>
              <w:suppressAutoHyphens w:val="0"/>
              <w:jc w:val="center"/>
              <w:rPr>
                <w:rFonts w:ascii="Calibri" w:hAnsi="Calibri" w:cs="Calibri"/>
                <w:b/>
                <w:bCs/>
                <w:color w:val="000000"/>
                <w:kern w:val="0"/>
                <w:sz w:val="16"/>
                <w:szCs w:val="16"/>
                <w:lang w:eastAsia="en-US"/>
              </w:rPr>
            </w:pPr>
            <w:r w:rsidRPr="00C80C1A">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18A5E03A" w14:textId="77777777" w:rsidR="00C80C1A" w:rsidRPr="00C80C1A" w:rsidRDefault="00C80C1A" w:rsidP="00C80C1A">
            <w:pPr>
              <w:suppressAutoHyphens w:val="0"/>
              <w:jc w:val="center"/>
              <w:rPr>
                <w:rFonts w:ascii="Calibri" w:hAnsi="Calibri" w:cs="Calibri"/>
                <w:b/>
                <w:bCs/>
                <w:color w:val="000000"/>
                <w:kern w:val="0"/>
                <w:sz w:val="16"/>
                <w:szCs w:val="16"/>
                <w:lang w:eastAsia="en-US"/>
              </w:rPr>
            </w:pPr>
            <w:r w:rsidRPr="00C80C1A">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2E97D16F" w14:textId="77777777" w:rsidR="00C80C1A" w:rsidRPr="00C80C1A" w:rsidRDefault="00C80C1A" w:rsidP="00C80C1A">
            <w:pPr>
              <w:suppressAutoHyphens w:val="0"/>
              <w:jc w:val="center"/>
              <w:rPr>
                <w:rFonts w:ascii="Calibri" w:hAnsi="Calibri" w:cs="Calibri"/>
                <w:b/>
                <w:bCs/>
                <w:color w:val="000000"/>
                <w:kern w:val="0"/>
                <w:sz w:val="16"/>
                <w:szCs w:val="16"/>
                <w:lang w:eastAsia="en-US"/>
              </w:rPr>
            </w:pPr>
            <w:r w:rsidRPr="00C80C1A">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114A6A4A" w14:textId="77777777" w:rsidR="00C80C1A" w:rsidRPr="00C80C1A" w:rsidRDefault="00C80C1A" w:rsidP="00C80C1A">
            <w:pPr>
              <w:suppressAutoHyphens w:val="0"/>
              <w:jc w:val="center"/>
              <w:rPr>
                <w:rFonts w:ascii="Calibri" w:hAnsi="Calibri" w:cs="Calibri"/>
                <w:b/>
                <w:bCs/>
                <w:color w:val="000000"/>
                <w:kern w:val="0"/>
                <w:sz w:val="16"/>
                <w:szCs w:val="16"/>
                <w:lang w:eastAsia="en-US"/>
              </w:rPr>
            </w:pPr>
            <w:r w:rsidRPr="00C80C1A">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6EDC5FFD" w14:textId="77777777" w:rsidR="00C80C1A" w:rsidRPr="00C80C1A" w:rsidRDefault="00C80C1A" w:rsidP="00C80C1A">
            <w:pPr>
              <w:suppressAutoHyphens w:val="0"/>
              <w:jc w:val="center"/>
              <w:rPr>
                <w:rFonts w:ascii="Calibri" w:hAnsi="Calibri" w:cs="Calibri"/>
                <w:b/>
                <w:bCs/>
                <w:color w:val="000000"/>
                <w:kern w:val="0"/>
                <w:sz w:val="16"/>
                <w:szCs w:val="16"/>
                <w:lang w:eastAsia="en-US"/>
              </w:rPr>
            </w:pPr>
            <w:r w:rsidRPr="00C80C1A">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175B5537" w14:textId="77777777" w:rsidR="00C80C1A" w:rsidRPr="00C80C1A" w:rsidRDefault="00C80C1A" w:rsidP="00C80C1A">
            <w:pPr>
              <w:suppressAutoHyphens w:val="0"/>
              <w:jc w:val="center"/>
              <w:rPr>
                <w:rFonts w:ascii="Calibri" w:hAnsi="Calibri" w:cs="Calibri"/>
                <w:b/>
                <w:bCs/>
                <w:color w:val="000000"/>
                <w:kern w:val="0"/>
                <w:sz w:val="16"/>
                <w:szCs w:val="16"/>
                <w:lang w:eastAsia="en-US"/>
              </w:rPr>
            </w:pPr>
            <w:r w:rsidRPr="00C80C1A">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25E0CC77" w14:textId="77777777" w:rsidR="00C80C1A" w:rsidRPr="00C80C1A" w:rsidRDefault="00C80C1A" w:rsidP="00C80C1A">
            <w:pPr>
              <w:suppressAutoHyphens w:val="0"/>
              <w:jc w:val="center"/>
              <w:rPr>
                <w:rFonts w:ascii="Calibri" w:hAnsi="Calibri" w:cs="Calibri"/>
                <w:b/>
                <w:bCs/>
                <w:color w:val="000000"/>
                <w:kern w:val="0"/>
                <w:sz w:val="16"/>
                <w:szCs w:val="16"/>
                <w:lang w:eastAsia="en-US"/>
              </w:rPr>
            </w:pPr>
            <w:r w:rsidRPr="00C80C1A">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C10AE86" w14:textId="77777777" w:rsidR="00C80C1A" w:rsidRPr="00C80C1A" w:rsidRDefault="00C80C1A" w:rsidP="00C80C1A">
            <w:pPr>
              <w:suppressAutoHyphens w:val="0"/>
              <w:jc w:val="center"/>
              <w:rPr>
                <w:rFonts w:ascii="Calibri" w:hAnsi="Calibri" w:cs="Calibri"/>
                <w:b/>
                <w:bCs/>
                <w:color w:val="000000"/>
                <w:kern w:val="0"/>
                <w:sz w:val="16"/>
                <w:szCs w:val="16"/>
                <w:lang w:eastAsia="en-US"/>
              </w:rPr>
            </w:pPr>
            <w:r w:rsidRPr="00C80C1A">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6704147B" w14:textId="77777777" w:rsidR="00C80C1A" w:rsidRPr="00C80C1A" w:rsidRDefault="00C80C1A" w:rsidP="00C80C1A">
            <w:pPr>
              <w:suppressAutoHyphens w:val="0"/>
              <w:jc w:val="center"/>
              <w:rPr>
                <w:rFonts w:ascii="Calibri" w:hAnsi="Calibri" w:cs="Calibri"/>
                <w:b/>
                <w:bCs/>
                <w:color w:val="000000"/>
                <w:kern w:val="0"/>
                <w:sz w:val="16"/>
                <w:szCs w:val="16"/>
                <w:lang w:eastAsia="en-US"/>
              </w:rPr>
            </w:pPr>
            <w:r w:rsidRPr="00C80C1A">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2292AFAB" w14:textId="77777777" w:rsidR="00C80C1A" w:rsidRPr="00C80C1A" w:rsidRDefault="00C80C1A" w:rsidP="00C80C1A">
            <w:pPr>
              <w:suppressAutoHyphens w:val="0"/>
              <w:jc w:val="center"/>
              <w:rPr>
                <w:rFonts w:ascii="Calibri" w:hAnsi="Calibri" w:cs="Calibri"/>
                <w:b/>
                <w:bCs/>
                <w:color w:val="000000"/>
                <w:kern w:val="0"/>
                <w:sz w:val="16"/>
                <w:szCs w:val="16"/>
                <w:lang w:eastAsia="en-US"/>
              </w:rPr>
            </w:pPr>
            <w:r w:rsidRPr="00C80C1A">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7069E5B2" w14:textId="77777777" w:rsidR="00C80C1A" w:rsidRPr="00C80C1A" w:rsidRDefault="00C80C1A" w:rsidP="00C80C1A">
            <w:pPr>
              <w:suppressAutoHyphens w:val="0"/>
              <w:jc w:val="center"/>
              <w:rPr>
                <w:rFonts w:ascii="Calibri" w:hAnsi="Calibri" w:cs="Calibri"/>
                <w:b/>
                <w:bCs/>
                <w:color w:val="000000"/>
                <w:kern w:val="0"/>
                <w:sz w:val="16"/>
                <w:szCs w:val="16"/>
                <w:lang w:eastAsia="en-US"/>
              </w:rPr>
            </w:pPr>
            <w:r w:rsidRPr="00C80C1A">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299DCECF" w14:textId="77777777" w:rsidR="00C80C1A" w:rsidRPr="00C80C1A" w:rsidRDefault="00C80C1A" w:rsidP="00C80C1A">
            <w:pPr>
              <w:suppressAutoHyphens w:val="0"/>
              <w:jc w:val="center"/>
              <w:rPr>
                <w:rFonts w:ascii="Calibri" w:hAnsi="Calibri" w:cs="Calibri"/>
                <w:b/>
                <w:bCs/>
                <w:color w:val="000000"/>
                <w:kern w:val="0"/>
                <w:sz w:val="16"/>
                <w:szCs w:val="16"/>
                <w:lang w:eastAsia="en-US"/>
              </w:rPr>
            </w:pPr>
            <w:r w:rsidRPr="00C80C1A">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26139977" w14:textId="77777777" w:rsidR="00C80C1A" w:rsidRPr="00C80C1A" w:rsidRDefault="00C80C1A" w:rsidP="00C80C1A">
            <w:pPr>
              <w:suppressAutoHyphens w:val="0"/>
              <w:jc w:val="center"/>
              <w:rPr>
                <w:rFonts w:ascii="Calibri" w:hAnsi="Calibri" w:cs="Calibri"/>
                <w:b/>
                <w:bCs/>
                <w:color w:val="000000"/>
                <w:kern w:val="0"/>
                <w:sz w:val="16"/>
                <w:szCs w:val="16"/>
                <w:lang w:eastAsia="en-US"/>
              </w:rPr>
            </w:pPr>
            <w:r w:rsidRPr="00C80C1A">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8F341E5" w14:textId="77777777" w:rsidR="00C80C1A" w:rsidRPr="00C80C1A" w:rsidRDefault="00C80C1A" w:rsidP="00C80C1A">
            <w:pPr>
              <w:suppressAutoHyphens w:val="0"/>
              <w:jc w:val="center"/>
              <w:rPr>
                <w:rFonts w:ascii="Calibri" w:hAnsi="Calibri" w:cs="Calibri"/>
                <w:b/>
                <w:bCs/>
                <w:color w:val="000000"/>
                <w:kern w:val="0"/>
                <w:sz w:val="16"/>
                <w:szCs w:val="16"/>
                <w:lang w:eastAsia="en-US"/>
              </w:rPr>
            </w:pPr>
            <w:r w:rsidRPr="00C80C1A">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0733DBF7" w14:textId="77777777" w:rsidR="00C80C1A" w:rsidRPr="00C80C1A" w:rsidRDefault="00C80C1A" w:rsidP="00C80C1A">
            <w:pPr>
              <w:suppressAutoHyphens w:val="0"/>
              <w:jc w:val="center"/>
              <w:rPr>
                <w:rFonts w:ascii="Calibri" w:hAnsi="Calibri" w:cs="Calibri"/>
                <w:b/>
                <w:bCs/>
                <w:color w:val="000000"/>
                <w:kern w:val="0"/>
                <w:sz w:val="16"/>
                <w:szCs w:val="16"/>
                <w:lang w:eastAsia="en-US"/>
              </w:rPr>
            </w:pPr>
            <w:r w:rsidRPr="00C80C1A">
              <w:rPr>
                <w:rFonts w:ascii="Calibri" w:hAnsi="Calibri" w:cs="Calibri"/>
                <w:b/>
                <w:bCs/>
                <w:color w:val="000000"/>
                <w:kern w:val="0"/>
                <w:sz w:val="16"/>
                <w:szCs w:val="16"/>
                <w:lang w:eastAsia="en-US"/>
              </w:rPr>
              <w:t>HSD</w:t>
            </w:r>
          </w:p>
        </w:tc>
      </w:tr>
      <w:tr w:rsidR="00C80C1A" w:rsidRPr="00C80C1A" w14:paraId="25AF90E3" w14:textId="77777777" w:rsidTr="00C80C1A">
        <w:trPr>
          <w:trHeight w:val="216"/>
        </w:trPr>
        <w:tc>
          <w:tcPr>
            <w:tcW w:w="860" w:type="dxa"/>
            <w:tcBorders>
              <w:top w:val="nil"/>
              <w:left w:val="single" w:sz="8" w:space="0" w:color="auto"/>
              <w:bottom w:val="single" w:sz="8" w:space="0" w:color="auto"/>
              <w:right w:val="single" w:sz="8" w:space="0" w:color="auto"/>
            </w:tcBorders>
            <w:vAlign w:val="center"/>
            <w:hideMark/>
          </w:tcPr>
          <w:p w14:paraId="334C8A13"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1A59B9C5"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387D40"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77</w:t>
            </w:r>
          </w:p>
        </w:tc>
        <w:tc>
          <w:tcPr>
            <w:tcW w:w="500" w:type="dxa"/>
            <w:tcBorders>
              <w:top w:val="nil"/>
              <w:left w:val="nil"/>
              <w:bottom w:val="single" w:sz="8" w:space="0" w:color="auto"/>
              <w:right w:val="single" w:sz="8" w:space="0" w:color="auto"/>
            </w:tcBorders>
            <w:vAlign w:val="center"/>
            <w:hideMark/>
          </w:tcPr>
          <w:p w14:paraId="3529F36A"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256C0A64"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D772D9"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46</w:t>
            </w:r>
          </w:p>
        </w:tc>
        <w:tc>
          <w:tcPr>
            <w:tcW w:w="500" w:type="dxa"/>
            <w:tcBorders>
              <w:top w:val="nil"/>
              <w:left w:val="nil"/>
              <w:bottom w:val="single" w:sz="8" w:space="0" w:color="auto"/>
              <w:right w:val="single" w:sz="8" w:space="0" w:color="auto"/>
            </w:tcBorders>
            <w:vAlign w:val="center"/>
            <w:hideMark/>
          </w:tcPr>
          <w:p w14:paraId="305DC47A"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18474767"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8AEE0C"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28</w:t>
            </w:r>
          </w:p>
        </w:tc>
        <w:tc>
          <w:tcPr>
            <w:tcW w:w="500" w:type="dxa"/>
            <w:tcBorders>
              <w:top w:val="nil"/>
              <w:left w:val="nil"/>
              <w:bottom w:val="single" w:sz="8" w:space="0" w:color="auto"/>
              <w:right w:val="single" w:sz="8" w:space="0" w:color="auto"/>
            </w:tcBorders>
            <w:vAlign w:val="center"/>
            <w:hideMark/>
          </w:tcPr>
          <w:p w14:paraId="49DAFB9B"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0F33A74"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1674F1"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7E9124AD"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21390CF7"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B32CFC"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D17D71"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C60CE0"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3E8C963"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eastAsia="en-US"/>
              </w:rPr>
              <w:t>157</w:t>
            </w:r>
          </w:p>
        </w:tc>
        <w:tc>
          <w:tcPr>
            <w:tcW w:w="500" w:type="dxa"/>
            <w:tcBorders>
              <w:top w:val="nil"/>
              <w:left w:val="nil"/>
              <w:bottom w:val="single" w:sz="8" w:space="0" w:color="auto"/>
              <w:right w:val="single" w:sz="8" w:space="0" w:color="auto"/>
            </w:tcBorders>
            <w:vAlign w:val="center"/>
            <w:hideMark/>
          </w:tcPr>
          <w:p w14:paraId="0482B6E8"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eastAsia="en-US"/>
              </w:rPr>
              <w:t>36</w:t>
            </w:r>
          </w:p>
        </w:tc>
      </w:tr>
      <w:tr w:rsidR="00C80C1A" w:rsidRPr="00C80C1A" w14:paraId="775EFC4D" w14:textId="77777777" w:rsidTr="00C80C1A">
        <w:trPr>
          <w:trHeight w:val="216"/>
        </w:trPr>
        <w:tc>
          <w:tcPr>
            <w:tcW w:w="860" w:type="dxa"/>
            <w:tcBorders>
              <w:top w:val="nil"/>
              <w:left w:val="single" w:sz="8" w:space="0" w:color="auto"/>
              <w:bottom w:val="single" w:sz="8" w:space="0" w:color="auto"/>
              <w:right w:val="single" w:sz="8" w:space="0" w:color="auto"/>
            </w:tcBorders>
            <w:vAlign w:val="center"/>
            <w:hideMark/>
          </w:tcPr>
          <w:p w14:paraId="5B562D8E"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141E794E"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205B35"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90</w:t>
            </w:r>
          </w:p>
        </w:tc>
        <w:tc>
          <w:tcPr>
            <w:tcW w:w="500" w:type="dxa"/>
            <w:tcBorders>
              <w:top w:val="nil"/>
              <w:left w:val="nil"/>
              <w:bottom w:val="single" w:sz="8" w:space="0" w:color="auto"/>
              <w:right w:val="single" w:sz="8" w:space="0" w:color="auto"/>
            </w:tcBorders>
            <w:vAlign w:val="center"/>
            <w:hideMark/>
          </w:tcPr>
          <w:p w14:paraId="2457F119"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45</w:t>
            </w:r>
          </w:p>
        </w:tc>
        <w:tc>
          <w:tcPr>
            <w:tcW w:w="500" w:type="dxa"/>
            <w:tcBorders>
              <w:top w:val="nil"/>
              <w:left w:val="nil"/>
              <w:bottom w:val="single" w:sz="8" w:space="0" w:color="auto"/>
              <w:right w:val="single" w:sz="8" w:space="0" w:color="auto"/>
            </w:tcBorders>
            <w:vAlign w:val="center"/>
            <w:hideMark/>
          </w:tcPr>
          <w:p w14:paraId="5CC914D6"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313DE5"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64</w:t>
            </w:r>
          </w:p>
        </w:tc>
        <w:tc>
          <w:tcPr>
            <w:tcW w:w="500" w:type="dxa"/>
            <w:tcBorders>
              <w:top w:val="nil"/>
              <w:left w:val="nil"/>
              <w:bottom w:val="single" w:sz="8" w:space="0" w:color="auto"/>
              <w:right w:val="single" w:sz="8" w:space="0" w:color="auto"/>
            </w:tcBorders>
            <w:vAlign w:val="center"/>
            <w:hideMark/>
          </w:tcPr>
          <w:p w14:paraId="61204019"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2D47EAFB"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0E683D"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50</w:t>
            </w:r>
          </w:p>
        </w:tc>
        <w:tc>
          <w:tcPr>
            <w:tcW w:w="500" w:type="dxa"/>
            <w:tcBorders>
              <w:top w:val="nil"/>
              <w:left w:val="nil"/>
              <w:bottom w:val="single" w:sz="8" w:space="0" w:color="auto"/>
              <w:right w:val="single" w:sz="8" w:space="0" w:color="auto"/>
            </w:tcBorders>
            <w:vAlign w:val="center"/>
            <w:hideMark/>
          </w:tcPr>
          <w:p w14:paraId="32C1C9D2"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4F685913"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2E1B4C"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10DA13F2"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93BDC98"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8A771B"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081003"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5B2EB0"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01AE97C"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eastAsia="en-US"/>
              </w:rPr>
              <w:t>221</w:t>
            </w:r>
          </w:p>
        </w:tc>
        <w:tc>
          <w:tcPr>
            <w:tcW w:w="500" w:type="dxa"/>
            <w:tcBorders>
              <w:top w:val="nil"/>
              <w:left w:val="nil"/>
              <w:bottom w:val="single" w:sz="8" w:space="0" w:color="auto"/>
              <w:right w:val="single" w:sz="8" w:space="0" w:color="auto"/>
            </w:tcBorders>
            <w:vAlign w:val="center"/>
            <w:hideMark/>
          </w:tcPr>
          <w:p w14:paraId="737C01D3"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eastAsia="en-US"/>
              </w:rPr>
              <w:t>64</w:t>
            </w:r>
          </w:p>
        </w:tc>
      </w:tr>
      <w:tr w:rsidR="00C80C1A" w:rsidRPr="00C80C1A" w14:paraId="24D0077B" w14:textId="77777777" w:rsidTr="00C80C1A">
        <w:trPr>
          <w:trHeight w:val="216"/>
        </w:trPr>
        <w:tc>
          <w:tcPr>
            <w:tcW w:w="860" w:type="dxa"/>
            <w:tcBorders>
              <w:top w:val="nil"/>
              <w:left w:val="single" w:sz="8" w:space="0" w:color="auto"/>
              <w:bottom w:val="single" w:sz="8" w:space="0" w:color="auto"/>
              <w:right w:val="single" w:sz="8" w:space="0" w:color="auto"/>
            </w:tcBorders>
            <w:vAlign w:val="center"/>
            <w:hideMark/>
          </w:tcPr>
          <w:p w14:paraId="12021188"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7467561C"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5F69DB"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78</w:t>
            </w:r>
          </w:p>
        </w:tc>
        <w:tc>
          <w:tcPr>
            <w:tcW w:w="500" w:type="dxa"/>
            <w:tcBorders>
              <w:top w:val="nil"/>
              <w:left w:val="nil"/>
              <w:bottom w:val="single" w:sz="8" w:space="0" w:color="auto"/>
              <w:right w:val="single" w:sz="8" w:space="0" w:color="auto"/>
            </w:tcBorders>
            <w:vAlign w:val="center"/>
            <w:hideMark/>
          </w:tcPr>
          <w:p w14:paraId="566CCFCC"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24</w:t>
            </w:r>
          </w:p>
        </w:tc>
        <w:tc>
          <w:tcPr>
            <w:tcW w:w="500" w:type="dxa"/>
            <w:tcBorders>
              <w:top w:val="nil"/>
              <w:left w:val="nil"/>
              <w:bottom w:val="single" w:sz="8" w:space="0" w:color="auto"/>
              <w:right w:val="single" w:sz="8" w:space="0" w:color="auto"/>
            </w:tcBorders>
            <w:vAlign w:val="center"/>
            <w:hideMark/>
          </w:tcPr>
          <w:p w14:paraId="276CABC3"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062BD6"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116</w:t>
            </w:r>
          </w:p>
        </w:tc>
        <w:tc>
          <w:tcPr>
            <w:tcW w:w="500" w:type="dxa"/>
            <w:tcBorders>
              <w:top w:val="nil"/>
              <w:left w:val="nil"/>
              <w:bottom w:val="single" w:sz="8" w:space="0" w:color="auto"/>
              <w:right w:val="single" w:sz="8" w:space="0" w:color="auto"/>
            </w:tcBorders>
            <w:vAlign w:val="center"/>
            <w:hideMark/>
          </w:tcPr>
          <w:p w14:paraId="7ACC7BF8"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11BCC106"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45B443"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47</w:t>
            </w:r>
          </w:p>
        </w:tc>
        <w:tc>
          <w:tcPr>
            <w:tcW w:w="500" w:type="dxa"/>
            <w:tcBorders>
              <w:top w:val="nil"/>
              <w:left w:val="nil"/>
              <w:bottom w:val="single" w:sz="8" w:space="0" w:color="auto"/>
              <w:right w:val="single" w:sz="8" w:space="0" w:color="auto"/>
            </w:tcBorders>
            <w:vAlign w:val="center"/>
            <w:hideMark/>
          </w:tcPr>
          <w:p w14:paraId="3A2120D8"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23F5C248"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2B0665"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24</w:t>
            </w:r>
          </w:p>
        </w:tc>
        <w:tc>
          <w:tcPr>
            <w:tcW w:w="500" w:type="dxa"/>
            <w:tcBorders>
              <w:top w:val="nil"/>
              <w:left w:val="nil"/>
              <w:bottom w:val="single" w:sz="8" w:space="0" w:color="auto"/>
              <w:right w:val="single" w:sz="8" w:space="0" w:color="auto"/>
            </w:tcBorders>
            <w:vAlign w:val="center"/>
            <w:hideMark/>
          </w:tcPr>
          <w:p w14:paraId="5BA11A0B"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E711187"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BA59B5"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1063A6"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CBAA8C"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55AB57E"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eastAsia="en-US"/>
              </w:rPr>
              <w:t>265</w:t>
            </w:r>
          </w:p>
        </w:tc>
        <w:tc>
          <w:tcPr>
            <w:tcW w:w="500" w:type="dxa"/>
            <w:tcBorders>
              <w:top w:val="nil"/>
              <w:left w:val="nil"/>
              <w:bottom w:val="single" w:sz="8" w:space="0" w:color="auto"/>
              <w:right w:val="single" w:sz="8" w:space="0" w:color="auto"/>
            </w:tcBorders>
            <w:vAlign w:val="center"/>
            <w:hideMark/>
          </w:tcPr>
          <w:p w14:paraId="43F18D8C"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eastAsia="en-US"/>
              </w:rPr>
              <w:t>41</w:t>
            </w:r>
          </w:p>
        </w:tc>
      </w:tr>
      <w:tr w:rsidR="00C80C1A" w:rsidRPr="00C80C1A" w14:paraId="0CC93544" w14:textId="77777777" w:rsidTr="00C80C1A">
        <w:trPr>
          <w:trHeight w:val="216"/>
        </w:trPr>
        <w:tc>
          <w:tcPr>
            <w:tcW w:w="860" w:type="dxa"/>
            <w:tcBorders>
              <w:top w:val="nil"/>
              <w:left w:val="single" w:sz="8" w:space="0" w:color="auto"/>
              <w:bottom w:val="single" w:sz="8" w:space="0" w:color="auto"/>
              <w:right w:val="single" w:sz="8" w:space="0" w:color="auto"/>
            </w:tcBorders>
            <w:vAlign w:val="center"/>
            <w:hideMark/>
          </w:tcPr>
          <w:p w14:paraId="5BBBC86F"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4E05207E"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BC5744"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55</w:t>
            </w:r>
          </w:p>
        </w:tc>
        <w:tc>
          <w:tcPr>
            <w:tcW w:w="500" w:type="dxa"/>
            <w:tcBorders>
              <w:top w:val="nil"/>
              <w:left w:val="nil"/>
              <w:bottom w:val="single" w:sz="8" w:space="0" w:color="auto"/>
              <w:right w:val="single" w:sz="8" w:space="0" w:color="auto"/>
            </w:tcBorders>
            <w:vAlign w:val="center"/>
            <w:hideMark/>
          </w:tcPr>
          <w:p w14:paraId="156CAF36"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058A667D"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8A81E8"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142</w:t>
            </w:r>
          </w:p>
        </w:tc>
        <w:tc>
          <w:tcPr>
            <w:tcW w:w="500" w:type="dxa"/>
            <w:tcBorders>
              <w:top w:val="nil"/>
              <w:left w:val="nil"/>
              <w:bottom w:val="single" w:sz="8" w:space="0" w:color="auto"/>
              <w:right w:val="single" w:sz="8" w:space="0" w:color="auto"/>
            </w:tcBorders>
            <w:vAlign w:val="center"/>
            <w:hideMark/>
          </w:tcPr>
          <w:p w14:paraId="41A67979"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2A8EE8C8"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85019E"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67</w:t>
            </w:r>
          </w:p>
        </w:tc>
        <w:tc>
          <w:tcPr>
            <w:tcW w:w="500" w:type="dxa"/>
            <w:tcBorders>
              <w:top w:val="nil"/>
              <w:left w:val="nil"/>
              <w:bottom w:val="single" w:sz="8" w:space="0" w:color="auto"/>
              <w:right w:val="single" w:sz="8" w:space="0" w:color="auto"/>
            </w:tcBorders>
            <w:vAlign w:val="center"/>
            <w:hideMark/>
          </w:tcPr>
          <w:p w14:paraId="549BF6BE"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E55C9E3"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2EF4C3"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59</w:t>
            </w:r>
          </w:p>
        </w:tc>
        <w:tc>
          <w:tcPr>
            <w:tcW w:w="500" w:type="dxa"/>
            <w:tcBorders>
              <w:top w:val="nil"/>
              <w:left w:val="nil"/>
              <w:bottom w:val="single" w:sz="8" w:space="0" w:color="auto"/>
              <w:right w:val="single" w:sz="8" w:space="0" w:color="auto"/>
            </w:tcBorders>
            <w:vAlign w:val="center"/>
            <w:hideMark/>
          </w:tcPr>
          <w:p w14:paraId="7070BADF"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FBDFBA4"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6B9B85"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3A0819"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556533"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1181F41"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eastAsia="en-US"/>
              </w:rPr>
              <w:t>323</w:t>
            </w:r>
          </w:p>
        </w:tc>
        <w:tc>
          <w:tcPr>
            <w:tcW w:w="500" w:type="dxa"/>
            <w:tcBorders>
              <w:top w:val="nil"/>
              <w:left w:val="nil"/>
              <w:bottom w:val="single" w:sz="8" w:space="0" w:color="auto"/>
              <w:right w:val="single" w:sz="8" w:space="0" w:color="auto"/>
            </w:tcBorders>
            <w:vAlign w:val="center"/>
            <w:hideMark/>
          </w:tcPr>
          <w:p w14:paraId="4573F6A0"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eastAsia="en-US"/>
              </w:rPr>
              <w:t>19</w:t>
            </w:r>
          </w:p>
        </w:tc>
      </w:tr>
      <w:tr w:rsidR="00C80C1A" w:rsidRPr="00C80C1A" w14:paraId="14A2735F" w14:textId="77777777" w:rsidTr="00C80C1A">
        <w:trPr>
          <w:trHeight w:val="216"/>
        </w:trPr>
        <w:tc>
          <w:tcPr>
            <w:tcW w:w="860" w:type="dxa"/>
            <w:tcBorders>
              <w:top w:val="nil"/>
              <w:left w:val="single" w:sz="8" w:space="0" w:color="auto"/>
              <w:bottom w:val="single" w:sz="8" w:space="0" w:color="auto"/>
              <w:right w:val="single" w:sz="8" w:space="0" w:color="auto"/>
            </w:tcBorders>
            <w:vAlign w:val="center"/>
            <w:hideMark/>
          </w:tcPr>
          <w:p w14:paraId="1E0D1CB7"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781355FE"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8D6F659"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70</w:t>
            </w:r>
          </w:p>
        </w:tc>
        <w:tc>
          <w:tcPr>
            <w:tcW w:w="500" w:type="dxa"/>
            <w:tcBorders>
              <w:top w:val="nil"/>
              <w:left w:val="nil"/>
              <w:bottom w:val="single" w:sz="8" w:space="0" w:color="auto"/>
              <w:right w:val="single" w:sz="8" w:space="0" w:color="auto"/>
            </w:tcBorders>
            <w:vAlign w:val="center"/>
            <w:hideMark/>
          </w:tcPr>
          <w:p w14:paraId="09B57E97"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12C61A8F"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F5A029"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82</w:t>
            </w:r>
          </w:p>
        </w:tc>
        <w:tc>
          <w:tcPr>
            <w:tcW w:w="500" w:type="dxa"/>
            <w:tcBorders>
              <w:top w:val="nil"/>
              <w:left w:val="nil"/>
              <w:bottom w:val="single" w:sz="8" w:space="0" w:color="auto"/>
              <w:right w:val="single" w:sz="8" w:space="0" w:color="auto"/>
            </w:tcBorders>
            <w:vAlign w:val="center"/>
            <w:hideMark/>
          </w:tcPr>
          <w:p w14:paraId="6E0E3848"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329217DF"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AA8747"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50</w:t>
            </w:r>
          </w:p>
        </w:tc>
        <w:tc>
          <w:tcPr>
            <w:tcW w:w="500" w:type="dxa"/>
            <w:tcBorders>
              <w:top w:val="nil"/>
              <w:left w:val="nil"/>
              <w:bottom w:val="single" w:sz="8" w:space="0" w:color="auto"/>
              <w:right w:val="single" w:sz="8" w:space="0" w:color="auto"/>
            </w:tcBorders>
            <w:vAlign w:val="center"/>
            <w:hideMark/>
          </w:tcPr>
          <w:p w14:paraId="0E146A4A"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403E54E7"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4BE85A"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48</w:t>
            </w:r>
          </w:p>
        </w:tc>
        <w:tc>
          <w:tcPr>
            <w:tcW w:w="500" w:type="dxa"/>
            <w:tcBorders>
              <w:top w:val="nil"/>
              <w:left w:val="nil"/>
              <w:bottom w:val="single" w:sz="8" w:space="0" w:color="auto"/>
              <w:right w:val="single" w:sz="8" w:space="0" w:color="auto"/>
            </w:tcBorders>
            <w:vAlign w:val="center"/>
            <w:hideMark/>
          </w:tcPr>
          <w:p w14:paraId="251D94A5"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ADC5082"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0991DF"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2E0197"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FFAEC8"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1DE11FF3"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eastAsia="en-US"/>
              </w:rPr>
              <w:t>250</w:t>
            </w:r>
          </w:p>
        </w:tc>
        <w:tc>
          <w:tcPr>
            <w:tcW w:w="500" w:type="dxa"/>
            <w:tcBorders>
              <w:top w:val="nil"/>
              <w:left w:val="nil"/>
              <w:bottom w:val="single" w:sz="8" w:space="0" w:color="auto"/>
              <w:right w:val="single" w:sz="8" w:space="0" w:color="auto"/>
            </w:tcBorders>
            <w:vAlign w:val="center"/>
            <w:hideMark/>
          </w:tcPr>
          <w:p w14:paraId="60937954"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eastAsia="en-US"/>
              </w:rPr>
              <w:t>22</w:t>
            </w:r>
          </w:p>
        </w:tc>
      </w:tr>
      <w:tr w:rsidR="00C80C1A" w:rsidRPr="00C80C1A" w14:paraId="3002BD13" w14:textId="77777777" w:rsidTr="00C80C1A">
        <w:trPr>
          <w:trHeight w:val="216"/>
        </w:trPr>
        <w:tc>
          <w:tcPr>
            <w:tcW w:w="860" w:type="dxa"/>
            <w:tcBorders>
              <w:top w:val="nil"/>
              <w:left w:val="single" w:sz="8" w:space="0" w:color="auto"/>
              <w:bottom w:val="single" w:sz="8" w:space="0" w:color="auto"/>
              <w:right w:val="single" w:sz="8" w:space="0" w:color="auto"/>
            </w:tcBorders>
            <w:vAlign w:val="center"/>
            <w:hideMark/>
          </w:tcPr>
          <w:p w14:paraId="3730AD8C"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617EA9E0"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47E44B"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47</w:t>
            </w:r>
          </w:p>
        </w:tc>
        <w:tc>
          <w:tcPr>
            <w:tcW w:w="500" w:type="dxa"/>
            <w:tcBorders>
              <w:top w:val="nil"/>
              <w:left w:val="nil"/>
              <w:bottom w:val="single" w:sz="8" w:space="0" w:color="auto"/>
              <w:right w:val="single" w:sz="8" w:space="0" w:color="auto"/>
            </w:tcBorders>
            <w:vAlign w:val="center"/>
            <w:hideMark/>
          </w:tcPr>
          <w:p w14:paraId="080DFCFF"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1BAF7DC2"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6783B04"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52</w:t>
            </w:r>
          </w:p>
        </w:tc>
        <w:tc>
          <w:tcPr>
            <w:tcW w:w="500" w:type="dxa"/>
            <w:tcBorders>
              <w:top w:val="nil"/>
              <w:left w:val="nil"/>
              <w:bottom w:val="single" w:sz="8" w:space="0" w:color="auto"/>
              <w:right w:val="single" w:sz="8" w:space="0" w:color="auto"/>
            </w:tcBorders>
            <w:vAlign w:val="center"/>
            <w:hideMark/>
          </w:tcPr>
          <w:p w14:paraId="3D7CE37E"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7B3026D8"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4F3704"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28</w:t>
            </w:r>
          </w:p>
        </w:tc>
        <w:tc>
          <w:tcPr>
            <w:tcW w:w="500" w:type="dxa"/>
            <w:tcBorders>
              <w:top w:val="nil"/>
              <w:left w:val="nil"/>
              <w:bottom w:val="single" w:sz="8" w:space="0" w:color="auto"/>
              <w:right w:val="single" w:sz="8" w:space="0" w:color="auto"/>
            </w:tcBorders>
            <w:vAlign w:val="center"/>
            <w:hideMark/>
          </w:tcPr>
          <w:p w14:paraId="56FE4262"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34590B4"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CD2C4C"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59</w:t>
            </w:r>
          </w:p>
        </w:tc>
        <w:tc>
          <w:tcPr>
            <w:tcW w:w="500" w:type="dxa"/>
            <w:tcBorders>
              <w:top w:val="nil"/>
              <w:left w:val="nil"/>
              <w:bottom w:val="single" w:sz="8" w:space="0" w:color="auto"/>
              <w:right w:val="single" w:sz="8" w:space="0" w:color="auto"/>
            </w:tcBorders>
            <w:vAlign w:val="center"/>
            <w:hideMark/>
          </w:tcPr>
          <w:p w14:paraId="30293075"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34D1F8"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67EC4B"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E09A84"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94864F"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08F14A16"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eastAsia="en-US"/>
              </w:rPr>
              <w:t>186</w:t>
            </w:r>
          </w:p>
        </w:tc>
        <w:tc>
          <w:tcPr>
            <w:tcW w:w="500" w:type="dxa"/>
            <w:tcBorders>
              <w:top w:val="nil"/>
              <w:left w:val="nil"/>
              <w:bottom w:val="single" w:sz="8" w:space="0" w:color="auto"/>
              <w:right w:val="single" w:sz="8" w:space="0" w:color="auto"/>
            </w:tcBorders>
            <w:vAlign w:val="center"/>
            <w:hideMark/>
          </w:tcPr>
          <w:p w14:paraId="2BB3E91D"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eastAsia="en-US"/>
              </w:rPr>
              <w:t>20</w:t>
            </w:r>
          </w:p>
        </w:tc>
      </w:tr>
      <w:tr w:rsidR="00C80C1A" w:rsidRPr="00C80C1A" w14:paraId="11CA4450" w14:textId="77777777" w:rsidTr="00C80C1A">
        <w:trPr>
          <w:trHeight w:val="216"/>
        </w:trPr>
        <w:tc>
          <w:tcPr>
            <w:tcW w:w="860" w:type="dxa"/>
            <w:tcBorders>
              <w:top w:val="nil"/>
              <w:left w:val="single" w:sz="8" w:space="0" w:color="auto"/>
              <w:bottom w:val="single" w:sz="8" w:space="0" w:color="auto"/>
              <w:right w:val="single" w:sz="8" w:space="0" w:color="auto"/>
            </w:tcBorders>
            <w:vAlign w:val="center"/>
            <w:hideMark/>
          </w:tcPr>
          <w:p w14:paraId="741C5CF0"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7F26579F"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FC7973"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36</w:t>
            </w:r>
          </w:p>
        </w:tc>
        <w:tc>
          <w:tcPr>
            <w:tcW w:w="500" w:type="dxa"/>
            <w:tcBorders>
              <w:top w:val="nil"/>
              <w:left w:val="nil"/>
              <w:bottom w:val="single" w:sz="8" w:space="0" w:color="auto"/>
              <w:right w:val="single" w:sz="8" w:space="0" w:color="auto"/>
            </w:tcBorders>
            <w:vAlign w:val="center"/>
            <w:hideMark/>
          </w:tcPr>
          <w:p w14:paraId="7CCC395E"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41C1D072"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6684A6"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36</w:t>
            </w:r>
          </w:p>
        </w:tc>
        <w:tc>
          <w:tcPr>
            <w:tcW w:w="500" w:type="dxa"/>
            <w:tcBorders>
              <w:top w:val="nil"/>
              <w:left w:val="nil"/>
              <w:bottom w:val="single" w:sz="8" w:space="0" w:color="auto"/>
              <w:right w:val="single" w:sz="8" w:space="0" w:color="auto"/>
            </w:tcBorders>
            <w:vAlign w:val="center"/>
            <w:hideMark/>
          </w:tcPr>
          <w:p w14:paraId="4EFBA8F9"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278E3C0A"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A20E79"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22</w:t>
            </w:r>
          </w:p>
        </w:tc>
        <w:tc>
          <w:tcPr>
            <w:tcW w:w="500" w:type="dxa"/>
            <w:tcBorders>
              <w:top w:val="nil"/>
              <w:left w:val="nil"/>
              <w:bottom w:val="single" w:sz="8" w:space="0" w:color="auto"/>
              <w:right w:val="single" w:sz="8" w:space="0" w:color="auto"/>
            </w:tcBorders>
            <w:vAlign w:val="center"/>
            <w:hideMark/>
          </w:tcPr>
          <w:p w14:paraId="6211EC55"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64A45171"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D550B8"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47</w:t>
            </w:r>
          </w:p>
        </w:tc>
        <w:tc>
          <w:tcPr>
            <w:tcW w:w="500" w:type="dxa"/>
            <w:tcBorders>
              <w:top w:val="nil"/>
              <w:left w:val="nil"/>
              <w:bottom w:val="single" w:sz="8" w:space="0" w:color="auto"/>
              <w:right w:val="single" w:sz="8" w:space="0" w:color="auto"/>
            </w:tcBorders>
            <w:vAlign w:val="center"/>
            <w:hideMark/>
          </w:tcPr>
          <w:p w14:paraId="28864F34"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39945BF"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1591A4"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8137F0"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4BD996"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8E742CF"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eastAsia="en-US"/>
              </w:rPr>
              <w:t>141</w:t>
            </w:r>
          </w:p>
        </w:tc>
        <w:tc>
          <w:tcPr>
            <w:tcW w:w="500" w:type="dxa"/>
            <w:tcBorders>
              <w:top w:val="nil"/>
              <w:left w:val="nil"/>
              <w:bottom w:val="single" w:sz="8" w:space="0" w:color="auto"/>
              <w:right w:val="single" w:sz="8" w:space="0" w:color="auto"/>
            </w:tcBorders>
            <w:vAlign w:val="center"/>
            <w:hideMark/>
          </w:tcPr>
          <w:p w14:paraId="4AFAC7A8"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eastAsia="en-US"/>
              </w:rPr>
              <w:t>24</w:t>
            </w:r>
          </w:p>
        </w:tc>
      </w:tr>
      <w:tr w:rsidR="00C80C1A" w:rsidRPr="00C80C1A" w14:paraId="0C2090CB" w14:textId="77777777" w:rsidTr="00C80C1A">
        <w:trPr>
          <w:trHeight w:val="216"/>
        </w:trPr>
        <w:tc>
          <w:tcPr>
            <w:tcW w:w="860" w:type="dxa"/>
            <w:tcBorders>
              <w:top w:val="nil"/>
              <w:left w:val="single" w:sz="8" w:space="0" w:color="auto"/>
              <w:bottom w:val="single" w:sz="8" w:space="0" w:color="auto"/>
              <w:right w:val="single" w:sz="8" w:space="0" w:color="auto"/>
            </w:tcBorders>
            <w:vAlign w:val="center"/>
            <w:hideMark/>
          </w:tcPr>
          <w:p w14:paraId="17AB6118"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24B899C1"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EF5841"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33</w:t>
            </w:r>
          </w:p>
        </w:tc>
        <w:tc>
          <w:tcPr>
            <w:tcW w:w="500" w:type="dxa"/>
            <w:tcBorders>
              <w:top w:val="nil"/>
              <w:left w:val="nil"/>
              <w:bottom w:val="single" w:sz="8" w:space="0" w:color="auto"/>
              <w:right w:val="single" w:sz="8" w:space="0" w:color="auto"/>
            </w:tcBorders>
            <w:vAlign w:val="center"/>
            <w:hideMark/>
          </w:tcPr>
          <w:p w14:paraId="711998F7"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7E0E3662"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495B25"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48</w:t>
            </w:r>
          </w:p>
        </w:tc>
        <w:tc>
          <w:tcPr>
            <w:tcW w:w="500" w:type="dxa"/>
            <w:tcBorders>
              <w:top w:val="nil"/>
              <w:left w:val="nil"/>
              <w:bottom w:val="single" w:sz="8" w:space="0" w:color="auto"/>
              <w:right w:val="single" w:sz="8" w:space="0" w:color="auto"/>
            </w:tcBorders>
            <w:vAlign w:val="center"/>
            <w:hideMark/>
          </w:tcPr>
          <w:p w14:paraId="533A5290"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7F7E3A06"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84F59D"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0FCF3E36"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1C925D9C"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1DE1CB"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30</w:t>
            </w:r>
          </w:p>
        </w:tc>
        <w:tc>
          <w:tcPr>
            <w:tcW w:w="500" w:type="dxa"/>
            <w:tcBorders>
              <w:top w:val="nil"/>
              <w:left w:val="nil"/>
              <w:bottom w:val="single" w:sz="8" w:space="0" w:color="auto"/>
              <w:right w:val="single" w:sz="8" w:space="0" w:color="auto"/>
            </w:tcBorders>
            <w:vAlign w:val="center"/>
            <w:hideMark/>
          </w:tcPr>
          <w:p w14:paraId="336C0476"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1F3E2EE"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55A9EB"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644D9A"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01CD62"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4310A89"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eastAsia="en-US"/>
              </w:rPr>
              <w:t>129</w:t>
            </w:r>
          </w:p>
        </w:tc>
        <w:tc>
          <w:tcPr>
            <w:tcW w:w="500" w:type="dxa"/>
            <w:tcBorders>
              <w:top w:val="nil"/>
              <w:left w:val="nil"/>
              <w:bottom w:val="single" w:sz="8" w:space="0" w:color="auto"/>
              <w:right w:val="single" w:sz="8" w:space="0" w:color="auto"/>
            </w:tcBorders>
            <w:vAlign w:val="center"/>
            <w:hideMark/>
          </w:tcPr>
          <w:p w14:paraId="586DECC1"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eastAsia="en-US"/>
              </w:rPr>
              <w:t>28</w:t>
            </w:r>
          </w:p>
        </w:tc>
      </w:tr>
      <w:tr w:rsidR="00C80C1A" w:rsidRPr="00C80C1A" w14:paraId="29279CD2" w14:textId="77777777" w:rsidTr="00C80C1A">
        <w:trPr>
          <w:trHeight w:val="216"/>
        </w:trPr>
        <w:tc>
          <w:tcPr>
            <w:tcW w:w="860" w:type="dxa"/>
            <w:tcBorders>
              <w:top w:val="nil"/>
              <w:left w:val="single" w:sz="8" w:space="0" w:color="auto"/>
              <w:bottom w:val="single" w:sz="8" w:space="0" w:color="auto"/>
              <w:right w:val="single" w:sz="8" w:space="0" w:color="auto"/>
            </w:tcBorders>
            <w:vAlign w:val="center"/>
            <w:hideMark/>
          </w:tcPr>
          <w:p w14:paraId="585F65B4"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5ECD9FCD"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786D84"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30</w:t>
            </w:r>
          </w:p>
        </w:tc>
        <w:tc>
          <w:tcPr>
            <w:tcW w:w="500" w:type="dxa"/>
            <w:tcBorders>
              <w:top w:val="nil"/>
              <w:left w:val="nil"/>
              <w:bottom w:val="single" w:sz="8" w:space="0" w:color="auto"/>
              <w:right w:val="single" w:sz="8" w:space="0" w:color="auto"/>
            </w:tcBorders>
            <w:vAlign w:val="center"/>
            <w:hideMark/>
          </w:tcPr>
          <w:p w14:paraId="540E25F6"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3DD3335F"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6697A7"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26</w:t>
            </w:r>
          </w:p>
        </w:tc>
        <w:tc>
          <w:tcPr>
            <w:tcW w:w="500" w:type="dxa"/>
            <w:tcBorders>
              <w:top w:val="nil"/>
              <w:left w:val="nil"/>
              <w:bottom w:val="single" w:sz="8" w:space="0" w:color="auto"/>
              <w:right w:val="single" w:sz="8" w:space="0" w:color="auto"/>
            </w:tcBorders>
            <w:vAlign w:val="center"/>
            <w:hideMark/>
          </w:tcPr>
          <w:p w14:paraId="7CD4E131"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0DD01ADA"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A2CF07"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17ECEB01"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77004653"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96CA7F"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13E35D28"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479740B"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65796E"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F0239C"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930FC8"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0D14C03"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eastAsia="en-US"/>
              </w:rPr>
              <w:t>82</w:t>
            </w:r>
          </w:p>
        </w:tc>
        <w:tc>
          <w:tcPr>
            <w:tcW w:w="500" w:type="dxa"/>
            <w:tcBorders>
              <w:top w:val="nil"/>
              <w:left w:val="nil"/>
              <w:bottom w:val="single" w:sz="8" w:space="0" w:color="auto"/>
              <w:right w:val="single" w:sz="8" w:space="0" w:color="auto"/>
            </w:tcBorders>
            <w:vAlign w:val="center"/>
            <w:hideMark/>
          </w:tcPr>
          <w:p w14:paraId="585DFFB5"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eastAsia="en-US"/>
              </w:rPr>
              <w:t>26</w:t>
            </w:r>
          </w:p>
        </w:tc>
      </w:tr>
      <w:tr w:rsidR="00C80C1A" w:rsidRPr="00C80C1A" w14:paraId="56986345" w14:textId="77777777" w:rsidTr="00C80C1A">
        <w:trPr>
          <w:trHeight w:val="216"/>
        </w:trPr>
        <w:tc>
          <w:tcPr>
            <w:tcW w:w="860" w:type="dxa"/>
            <w:tcBorders>
              <w:top w:val="nil"/>
              <w:left w:val="single" w:sz="8" w:space="0" w:color="auto"/>
              <w:bottom w:val="single" w:sz="8" w:space="0" w:color="auto"/>
              <w:right w:val="single" w:sz="8" w:space="0" w:color="auto"/>
            </w:tcBorders>
            <w:vAlign w:val="center"/>
            <w:hideMark/>
          </w:tcPr>
          <w:p w14:paraId="6FB7E480"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7CC5F5E3"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76FB2D"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132</w:t>
            </w:r>
          </w:p>
        </w:tc>
        <w:tc>
          <w:tcPr>
            <w:tcW w:w="500" w:type="dxa"/>
            <w:tcBorders>
              <w:top w:val="nil"/>
              <w:left w:val="nil"/>
              <w:bottom w:val="single" w:sz="8" w:space="0" w:color="auto"/>
              <w:right w:val="single" w:sz="8" w:space="0" w:color="auto"/>
            </w:tcBorders>
            <w:vAlign w:val="center"/>
            <w:hideMark/>
          </w:tcPr>
          <w:p w14:paraId="5C8ED4F9"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6E8D3650"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697D72"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27</w:t>
            </w:r>
          </w:p>
        </w:tc>
        <w:tc>
          <w:tcPr>
            <w:tcW w:w="500" w:type="dxa"/>
            <w:tcBorders>
              <w:top w:val="nil"/>
              <w:left w:val="nil"/>
              <w:bottom w:val="single" w:sz="8" w:space="0" w:color="auto"/>
              <w:right w:val="single" w:sz="8" w:space="0" w:color="auto"/>
            </w:tcBorders>
            <w:vAlign w:val="center"/>
            <w:hideMark/>
          </w:tcPr>
          <w:p w14:paraId="7BFE44EB"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64A6E8A6"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381D1D"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6DC1E88E"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430375B7"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C7B722"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66C98265"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B9C3E06"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044426"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B722BA"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BBE088"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0A1ACA2"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eastAsia="en-US"/>
              </w:rPr>
              <w:t>180</w:t>
            </w:r>
          </w:p>
        </w:tc>
        <w:tc>
          <w:tcPr>
            <w:tcW w:w="500" w:type="dxa"/>
            <w:tcBorders>
              <w:top w:val="nil"/>
              <w:left w:val="nil"/>
              <w:bottom w:val="single" w:sz="8" w:space="0" w:color="auto"/>
              <w:right w:val="single" w:sz="8" w:space="0" w:color="auto"/>
            </w:tcBorders>
            <w:vAlign w:val="center"/>
            <w:hideMark/>
          </w:tcPr>
          <w:p w14:paraId="45688A8F"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eastAsia="en-US"/>
              </w:rPr>
              <w:t>33</w:t>
            </w:r>
          </w:p>
        </w:tc>
      </w:tr>
      <w:tr w:rsidR="00C80C1A" w:rsidRPr="00C80C1A" w14:paraId="13464021" w14:textId="77777777" w:rsidTr="00C80C1A">
        <w:trPr>
          <w:trHeight w:val="216"/>
        </w:trPr>
        <w:tc>
          <w:tcPr>
            <w:tcW w:w="860" w:type="dxa"/>
            <w:tcBorders>
              <w:top w:val="nil"/>
              <w:left w:val="single" w:sz="8" w:space="0" w:color="auto"/>
              <w:bottom w:val="single" w:sz="8" w:space="0" w:color="auto"/>
              <w:right w:val="single" w:sz="8" w:space="0" w:color="auto"/>
            </w:tcBorders>
            <w:vAlign w:val="center"/>
            <w:hideMark/>
          </w:tcPr>
          <w:p w14:paraId="2F25274F"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3F61C1FD"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45BDAE8"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67</w:t>
            </w:r>
          </w:p>
        </w:tc>
        <w:tc>
          <w:tcPr>
            <w:tcW w:w="500" w:type="dxa"/>
            <w:tcBorders>
              <w:top w:val="nil"/>
              <w:left w:val="nil"/>
              <w:bottom w:val="single" w:sz="8" w:space="0" w:color="auto"/>
              <w:right w:val="single" w:sz="8" w:space="0" w:color="auto"/>
            </w:tcBorders>
            <w:vAlign w:val="center"/>
            <w:hideMark/>
          </w:tcPr>
          <w:p w14:paraId="72E9C182"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0CB18028"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8E2F9D"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23</w:t>
            </w:r>
          </w:p>
        </w:tc>
        <w:tc>
          <w:tcPr>
            <w:tcW w:w="500" w:type="dxa"/>
            <w:tcBorders>
              <w:top w:val="nil"/>
              <w:left w:val="nil"/>
              <w:bottom w:val="single" w:sz="8" w:space="0" w:color="auto"/>
              <w:right w:val="single" w:sz="8" w:space="0" w:color="auto"/>
            </w:tcBorders>
            <w:vAlign w:val="center"/>
            <w:hideMark/>
          </w:tcPr>
          <w:p w14:paraId="39C54C8A"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61160DF1"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21BF27"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77AF0485"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104D5BDA"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C985A7"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81907C7"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34C01EF"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F317D6"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E65E7B"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C38A8C"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79A6EBFB"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eastAsia="en-US"/>
              </w:rPr>
              <w:t>103</w:t>
            </w:r>
          </w:p>
        </w:tc>
        <w:tc>
          <w:tcPr>
            <w:tcW w:w="500" w:type="dxa"/>
            <w:tcBorders>
              <w:top w:val="nil"/>
              <w:left w:val="nil"/>
              <w:bottom w:val="single" w:sz="8" w:space="0" w:color="auto"/>
              <w:right w:val="single" w:sz="8" w:space="0" w:color="auto"/>
            </w:tcBorders>
            <w:vAlign w:val="center"/>
            <w:hideMark/>
          </w:tcPr>
          <w:p w14:paraId="13B7F532"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eastAsia="en-US"/>
              </w:rPr>
              <w:t>42</w:t>
            </w:r>
          </w:p>
        </w:tc>
      </w:tr>
      <w:tr w:rsidR="00C80C1A" w:rsidRPr="00C80C1A" w14:paraId="60BD8280" w14:textId="77777777" w:rsidTr="00C80C1A">
        <w:trPr>
          <w:trHeight w:val="216"/>
        </w:trPr>
        <w:tc>
          <w:tcPr>
            <w:tcW w:w="860" w:type="dxa"/>
            <w:tcBorders>
              <w:top w:val="nil"/>
              <w:left w:val="single" w:sz="8" w:space="0" w:color="auto"/>
              <w:bottom w:val="single" w:sz="8" w:space="0" w:color="auto"/>
              <w:right w:val="single" w:sz="8" w:space="0" w:color="auto"/>
            </w:tcBorders>
            <w:vAlign w:val="center"/>
            <w:hideMark/>
          </w:tcPr>
          <w:p w14:paraId="0916F7FA"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5133D7F5"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F0BD4D"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4A9B1102"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32</w:t>
            </w:r>
          </w:p>
        </w:tc>
        <w:tc>
          <w:tcPr>
            <w:tcW w:w="500" w:type="dxa"/>
            <w:tcBorders>
              <w:top w:val="nil"/>
              <w:left w:val="nil"/>
              <w:bottom w:val="single" w:sz="8" w:space="0" w:color="auto"/>
              <w:right w:val="single" w:sz="8" w:space="0" w:color="auto"/>
            </w:tcBorders>
            <w:vAlign w:val="center"/>
            <w:hideMark/>
          </w:tcPr>
          <w:p w14:paraId="39E851FE"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9E5611"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75588704"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6040912C"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0E3468"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43FD3114"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6350A80D"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4BE81F"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314A83C"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A86B766"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36A757"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BE7293"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3E2D32"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158AF0F"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eastAsia="en-US"/>
              </w:rPr>
              <w:t>55</w:t>
            </w:r>
          </w:p>
        </w:tc>
        <w:tc>
          <w:tcPr>
            <w:tcW w:w="500" w:type="dxa"/>
            <w:tcBorders>
              <w:top w:val="nil"/>
              <w:left w:val="nil"/>
              <w:bottom w:val="single" w:sz="8" w:space="0" w:color="auto"/>
              <w:right w:val="single" w:sz="8" w:space="0" w:color="auto"/>
            </w:tcBorders>
            <w:vAlign w:val="center"/>
            <w:hideMark/>
          </w:tcPr>
          <w:p w14:paraId="62408865"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eastAsia="en-US"/>
              </w:rPr>
              <w:t>75</w:t>
            </w:r>
          </w:p>
        </w:tc>
      </w:tr>
      <w:tr w:rsidR="00C80C1A" w:rsidRPr="00C80C1A" w14:paraId="3578F660" w14:textId="77777777" w:rsidTr="00C80C1A">
        <w:trPr>
          <w:trHeight w:val="216"/>
        </w:trPr>
        <w:tc>
          <w:tcPr>
            <w:tcW w:w="860" w:type="dxa"/>
            <w:tcBorders>
              <w:top w:val="nil"/>
              <w:left w:val="single" w:sz="8" w:space="0" w:color="auto"/>
              <w:bottom w:val="single" w:sz="8" w:space="0" w:color="auto"/>
              <w:right w:val="single" w:sz="8" w:space="0" w:color="auto"/>
            </w:tcBorders>
            <w:vAlign w:val="center"/>
            <w:hideMark/>
          </w:tcPr>
          <w:p w14:paraId="61445359"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153E57EC"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BFC35E"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22</w:t>
            </w:r>
          </w:p>
        </w:tc>
        <w:tc>
          <w:tcPr>
            <w:tcW w:w="500" w:type="dxa"/>
            <w:tcBorders>
              <w:top w:val="nil"/>
              <w:left w:val="nil"/>
              <w:bottom w:val="single" w:sz="8" w:space="0" w:color="auto"/>
              <w:right w:val="single" w:sz="8" w:space="0" w:color="auto"/>
            </w:tcBorders>
            <w:vAlign w:val="center"/>
            <w:hideMark/>
          </w:tcPr>
          <w:p w14:paraId="3EB69D54"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7EBE717C"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14974F"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0FFD95E2"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39</w:t>
            </w:r>
          </w:p>
        </w:tc>
        <w:tc>
          <w:tcPr>
            <w:tcW w:w="500" w:type="dxa"/>
            <w:tcBorders>
              <w:top w:val="nil"/>
              <w:left w:val="nil"/>
              <w:bottom w:val="single" w:sz="8" w:space="0" w:color="auto"/>
              <w:right w:val="single" w:sz="8" w:space="0" w:color="auto"/>
            </w:tcBorders>
            <w:vAlign w:val="center"/>
            <w:hideMark/>
          </w:tcPr>
          <w:p w14:paraId="0E6BAD09"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D9F302"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6B4C6B2A"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28</w:t>
            </w:r>
          </w:p>
        </w:tc>
        <w:tc>
          <w:tcPr>
            <w:tcW w:w="500" w:type="dxa"/>
            <w:tcBorders>
              <w:top w:val="nil"/>
              <w:left w:val="nil"/>
              <w:bottom w:val="single" w:sz="8" w:space="0" w:color="auto"/>
              <w:right w:val="single" w:sz="8" w:space="0" w:color="auto"/>
            </w:tcBorders>
            <w:vAlign w:val="center"/>
            <w:hideMark/>
          </w:tcPr>
          <w:p w14:paraId="6DB8297C"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1C645F"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54360C2"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14E3E0EC"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388D89"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9A8567"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3FCA8F1"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EEA0E4D"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eastAsia="en-US"/>
              </w:rPr>
              <w:t>55</w:t>
            </w:r>
          </w:p>
        </w:tc>
        <w:tc>
          <w:tcPr>
            <w:tcW w:w="500" w:type="dxa"/>
            <w:tcBorders>
              <w:top w:val="nil"/>
              <w:left w:val="nil"/>
              <w:bottom w:val="single" w:sz="8" w:space="0" w:color="auto"/>
              <w:right w:val="single" w:sz="8" w:space="0" w:color="auto"/>
            </w:tcBorders>
            <w:vAlign w:val="center"/>
            <w:hideMark/>
          </w:tcPr>
          <w:p w14:paraId="3433776A"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eastAsia="en-US"/>
              </w:rPr>
              <w:t>93</w:t>
            </w:r>
          </w:p>
        </w:tc>
      </w:tr>
      <w:tr w:rsidR="00C80C1A" w:rsidRPr="00C80C1A" w14:paraId="0FA34D2F" w14:textId="77777777" w:rsidTr="00C80C1A">
        <w:trPr>
          <w:trHeight w:val="216"/>
        </w:trPr>
        <w:tc>
          <w:tcPr>
            <w:tcW w:w="860" w:type="dxa"/>
            <w:tcBorders>
              <w:top w:val="nil"/>
              <w:left w:val="single" w:sz="8" w:space="0" w:color="auto"/>
              <w:bottom w:val="single" w:sz="8" w:space="0" w:color="auto"/>
              <w:right w:val="single" w:sz="8" w:space="0" w:color="auto"/>
            </w:tcBorders>
            <w:vAlign w:val="center"/>
            <w:hideMark/>
          </w:tcPr>
          <w:p w14:paraId="7C9084AF"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4F3F162C"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4285B4"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0D101D91"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42</w:t>
            </w:r>
          </w:p>
        </w:tc>
        <w:tc>
          <w:tcPr>
            <w:tcW w:w="500" w:type="dxa"/>
            <w:tcBorders>
              <w:top w:val="nil"/>
              <w:left w:val="nil"/>
              <w:bottom w:val="single" w:sz="8" w:space="0" w:color="auto"/>
              <w:right w:val="single" w:sz="8" w:space="0" w:color="auto"/>
            </w:tcBorders>
            <w:vAlign w:val="center"/>
            <w:hideMark/>
          </w:tcPr>
          <w:p w14:paraId="3E4AE89E"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CABDED"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28</w:t>
            </w:r>
          </w:p>
        </w:tc>
        <w:tc>
          <w:tcPr>
            <w:tcW w:w="500" w:type="dxa"/>
            <w:tcBorders>
              <w:top w:val="nil"/>
              <w:left w:val="nil"/>
              <w:bottom w:val="single" w:sz="8" w:space="0" w:color="auto"/>
              <w:right w:val="single" w:sz="8" w:space="0" w:color="auto"/>
            </w:tcBorders>
            <w:vAlign w:val="center"/>
            <w:hideMark/>
          </w:tcPr>
          <w:p w14:paraId="2EE526B5"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53</w:t>
            </w:r>
          </w:p>
        </w:tc>
        <w:tc>
          <w:tcPr>
            <w:tcW w:w="500" w:type="dxa"/>
            <w:tcBorders>
              <w:top w:val="nil"/>
              <w:left w:val="nil"/>
              <w:bottom w:val="single" w:sz="8" w:space="0" w:color="auto"/>
              <w:right w:val="single" w:sz="8" w:space="0" w:color="auto"/>
            </w:tcBorders>
            <w:vAlign w:val="center"/>
            <w:hideMark/>
          </w:tcPr>
          <w:p w14:paraId="280AC007"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7590F4"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1C46B443"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37</w:t>
            </w:r>
          </w:p>
        </w:tc>
        <w:tc>
          <w:tcPr>
            <w:tcW w:w="500" w:type="dxa"/>
            <w:tcBorders>
              <w:top w:val="nil"/>
              <w:left w:val="nil"/>
              <w:bottom w:val="single" w:sz="8" w:space="0" w:color="auto"/>
              <w:right w:val="single" w:sz="8" w:space="0" w:color="auto"/>
            </w:tcBorders>
            <w:vAlign w:val="center"/>
            <w:hideMark/>
          </w:tcPr>
          <w:p w14:paraId="5F7E3D16"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FA7187"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E1F72D"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19D4367E"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3B3BA3"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6BE16F"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B45E08"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788124D"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eastAsia="en-US"/>
              </w:rPr>
              <w:t>65</w:t>
            </w:r>
          </w:p>
        </w:tc>
        <w:tc>
          <w:tcPr>
            <w:tcW w:w="500" w:type="dxa"/>
            <w:tcBorders>
              <w:top w:val="nil"/>
              <w:left w:val="nil"/>
              <w:bottom w:val="single" w:sz="8" w:space="0" w:color="auto"/>
              <w:right w:val="single" w:sz="8" w:space="0" w:color="auto"/>
            </w:tcBorders>
            <w:vAlign w:val="center"/>
            <w:hideMark/>
          </w:tcPr>
          <w:p w14:paraId="7A32F30E"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eastAsia="en-US"/>
              </w:rPr>
              <w:t>140</w:t>
            </w:r>
          </w:p>
        </w:tc>
      </w:tr>
      <w:tr w:rsidR="00C80C1A" w:rsidRPr="00C80C1A" w14:paraId="2E3AE2B4" w14:textId="77777777" w:rsidTr="00C80C1A">
        <w:trPr>
          <w:trHeight w:val="216"/>
        </w:trPr>
        <w:tc>
          <w:tcPr>
            <w:tcW w:w="860" w:type="dxa"/>
            <w:tcBorders>
              <w:top w:val="nil"/>
              <w:left w:val="single" w:sz="8" w:space="0" w:color="auto"/>
              <w:bottom w:val="single" w:sz="8" w:space="0" w:color="auto"/>
              <w:right w:val="single" w:sz="8" w:space="0" w:color="auto"/>
            </w:tcBorders>
            <w:vAlign w:val="center"/>
            <w:hideMark/>
          </w:tcPr>
          <w:p w14:paraId="06D4C989"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2C444EDC"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920957"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247D2A05"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67</w:t>
            </w:r>
          </w:p>
        </w:tc>
        <w:tc>
          <w:tcPr>
            <w:tcW w:w="500" w:type="dxa"/>
            <w:tcBorders>
              <w:top w:val="nil"/>
              <w:left w:val="nil"/>
              <w:bottom w:val="single" w:sz="8" w:space="0" w:color="auto"/>
              <w:right w:val="single" w:sz="8" w:space="0" w:color="auto"/>
            </w:tcBorders>
            <w:vAlign w:val="center"/>
            <w:hideMark/>
          </w:tcPr>
          <w:p w14:paraId="70C1CC5E"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5CA2816"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30</w:t>
            </w:r>
          </w:p>
        </w:tc>
        <w:tc>
          <w:tcPr>
            <w:tcW w:w="500" w:type="dxa"/>
            <w:tcBorders>
              <w:top w:val="nil"/>
              <w:left w:val="nil"/>
              <w:bottom w:val="single" w:sz="8" w:space="0" w:color="auto"/>
              <w:right w:val="single" w:sz="8" w:space="0" w:color="auto"/>
            </w:tcBorders>
            <w:vAlign w:val="center"/>
            <w:hideMark/>
          </w:tcPr>
          <w:p w14:paraId="4770AA3C"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53</w:t>
            </w:r>
          </w:p>
        </w:tc>
        <w:tc>
          <w:tcPr>
            <w:tcW w:w="500" w:type="dxa"/>
            <w:tcBorders>
              <w:top w:val="nil"/>
              <w:left w:val="nil"/>
              <w:bottom w:val="single" w:sz="8" w:space="0" w:color="auto"/>
              <w:right w:val="single" w:sz="8" w:space="0" w:color="auto"/>
            </w:tcBorders>
            <w:vAlign w:val="center"/>
            <w:hideMark/>
          </w:tcPr>
          <w:p w14:paraId="483F9C42"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B5A6F5C"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676EFF07"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40</w:t>
            </w:r>
          </w:p>
        </w:tc>
        <w:tc>
          <w:tcPr>
            <w:tcW w:w="500" w:type="dxa"/>
            <w:tcBorders>
              <w:top w:val="nil"/>
              <w:left w:val="nil"/>
              <w:bottom w:val="single" w:sz="8" w:space="0" w:color="auto"/>
              <w:right w:val="single" w:sz="8" w:space="0" w:color="auto"/>
            </w:tcBorders>
            <w:vAlign w:val="center"/>
            <w:hideMark/>
          </w:tcPr>
          <w:p w14:paraId="283A8AE2"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EEC3AF"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AD60AA2"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7062BE91"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35B917"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0A56F0"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B5F5C7"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65A29CCC"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eastAsia="en-US"/>
              </w:rPr>
              <w:t>67</w:t>
            </w:r>
          </w:p>
        </w:tc>
        <w:tc>
          <w:tcPr>
            <w:tcW w:w="500" w:type="dxa"/>
            <w:tcBorders>
              <w:top w:val="nil"/>
              <w:left w:val="nil"/>
              <w:bottom w:val="single" w:sz="8" w:space="0" w:color="auto"/>
              <w:right w:val="single" w:sz="8" w:space="0" w:color="auto"/>
            </w:tcBorders>
            <w:vAlign w:val="center"/>
            <w:hideMark/>
          </w:tcPr>
          <w:p w14:paraId="2A663639"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eastAsia="en-US"/>
              </w:rPr>
              <w:t>167</w:t>
            </w:r>
          </w:p>
        </w:tc>
      </w:tr>
      <w:tr w:rsidR="00C80C1A" w:rsidRPr="00C80C1A" w14:paraId="038E9A7D" w14:textId="77777777" w:rsidTr="00C80C1A">
        <w:trPr>
          <w:trHeight w:val="216"/>
        </w:trPr>
        <w:tc>
          <w:tcPr>
            <w:tcW w:w="860" w:type="dxa"/>
            <w:tcBorders>
              <w:top w:val="nil"/>
              <w:left w:val="single" w:sz="8" w:space="0" w:color="auto"/>
              <w:bottom w:val="single" w:sz="8" w:space="0" w:color="auto"/>
              <w:right w:val="single" w:sz="8" w:space="0" w:color="auto"/>
            </w:tcBorders>
            <w:vAlign w:val="center"/>
            <w:hideMark/>
          </w:tcPr>
          <w:p w14:paraId="2417DD7F"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42991D44"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04822A"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24</w:t>
            </w:r>
          </w:p>
        </w:tc>
        <w:tc>
          <w:tcPr>
            <w:tcW w:w="500" w:type="dxa"/>
            <w:tcBorders>
              <w:top w:val="nil"/>
              <w:left w:val="nil"/>
              <w:bottom w:val="single" w:sz="8" w:space="0" w:color="auto"/>
              <w:right w:val="single" w:sz="8" w:space="0" w:color="auto"/>
            </w:tcBorders>
            <w:vAlign w:val="center"/>
            <w:hideMark/>
          </w:tcPr>
          <w:p w14:paraId="53022B2C"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153F0D61"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F10646"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28</w:t>
            </w:r>
          </w:p>
        </w:tc>
        <w:tc>
          <w:tcPr>
            <w:tcW w:w="500" w:type="dxa"/>
            <w:tcBorders>
              <w:top w:val="nil"/>
              <w:left w:val="nil"/>
              <w:bottom w:val="single" w:sz="8" w:space="0" w:color="auto"/>
              <w:right w:val="single" w:sz="8" w:space="0" w:color="auto"/>
            </w:tcBorders>
            <w:vAlign w:val="center"/>
            <w:hideMark/>
          </w:tcPr>
          <w:p w14:paraId="6F8A8292"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25</w:t>
            </w:r>
          </w:p>
        </w:tc>
        <w:tc>
          <w:tcPr>
            <w:tcW w:w="500" w:type="dxa"/>
            <w:tcBorders>
              <w:top w:val="nil"/>
              <w:left w:val="nil"/>
              <w:bottom w:val="single" w:sz="8" w:space="0" w:color="auto"/>
              <w:right w:val="single" w:sz="8" w:space="0" w:color="auto"/>
            </w:tcBorders>
            <w:vAlign w:val="center"/>
            <w:hideMark/>
          </w:tcPr>
          <w:p w14:paraId="2FBFFE65"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8F3D22"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29</w:t>
            </w:r>
          </w:p>
        </w:tc>
        <w:tc>
          <w:tcPr>
            <w:tcW w:w="500" w:type="dxa"/>
            <w:tcBorders>
              <w:top w:val="nil"/>
              <w:left w:val="nil"/>
              <w:bottom w:val="single" w:sz="8" w:space="0" w:color="auto"/>
              <w:right w:val="single" w:sz="8" w:space="0" w:color="auto"/>
            </w:tcBorders>
            <w:vAlign w:val="center"/>
            <w:hideMark/>
          </w:tcPr>
          <w:p w14:paraId="59293663"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27</w:t>
            </w:r>
          </w:p>
        </w:tc>
        <w:tc>
          <w:tcPr>
            <w:tcW w:w="500" w:type="dxa"/>
            <w:tcBorders>
              <w:top w:val="nil"/>
              <w:left w:val="nil"/>
              <w:bottom w:val="single" w:sz="8" w:space="0" w:color="auto"/>
              <w:right w:val="single" w:sz="8" w:space="0" w:color="auto"/>
            </w:tcBorders>
            <w:vAlign w:val="center"/>
            <w:hideMark/>
          </w:tcPr>
          <w:p w14:paraId="1D1869AE"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9AF966"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05E98F1"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81E3C0D"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F2AB25"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9C7DFD"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9A1AB1"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2FED297"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eastAsia="en-US"/>
              </w:rPr>
              <w:t>85</w:t>
            </w:r>
          </w:p>
        </w:tc>
        <w:tc>
          <w:tcPr>
            <w:tcW w:w="500" w:type="dxa"/>
            <w:tcBorders>
              <w:top w:val="nil"/>
              <w:left w:val="nil"/>
              <w:bottom w:val="single" w:sz="8" w:space="0" w:color="auto"/>
              <w:right w:val="single" w:sz="8" w:space="0" w:color="auto"/>
            </w:tcBorders>
            <w:vAlign w:val="center"/>
            <w:hideMark/>
          </w:tcPr>
          <w:p w14:paraId="24E1BFFA"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eastAsia="en-US"/>
              </w:rPr>
              <w:t>69</w:t>
            </w:r>
          </w:p>
        </w:tc>
      </w:tr>
      <w:tr w:rsidR="00C80C1A" w:rsidRPr="00C80C1A" w14:paraId="11ABF91E" w14:textId="77777777" w:rsidTr="00C80C1A">
        <w:trPr>
          <w:trHeight w:val="216"/>
        </w:trPr>
        <w:tc>
          <w:tcPr>
            <w:tcW w:w="860" w:type="dxa"/>
            <w:tcBorders>
              <w:top w:val="nil"/>
              <w:left w:val="single" w:sz="8" w:space="0" w:color="auto"/>
              <w:bottom w:val="single" w:sz="8" w:space="0" w:color="auto"/>
              <w:right w:val="single" w:sz="8" w:space="0" w:color="auto"/>
            </w:tcBorders>
            <w:vAlign w:val="center"/>
            <w:hideMark/>
          </w:tcPr>
          <w:p w14:paraId="10C95786"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172F664E"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7481C6"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23</w:t>
            </w:r>
          </w:p>
        </w:tc>
        <w:tc>
          <w:tcPr>
            <w:tcW w:w="500" w:type="dxa"/>
            <w:tcBorders>
              <w:top w:val="nil"/>
              <w:left w:val="nil"/>
              <w:bottom w:val="single" w:sz="8" w:space="0" w:color="auto"/>
              <w:right w:val="single" w:sz="8" w:space="0" w:color="auto"/>
            </w:tcBorders>
            <w:vAlign w:val="center"/>
            <w:hideMark/>
          </w:tcPr>
          <w:p w14:paraId="60A34EB0"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740E93E5"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4CAFD9"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0F031B2F"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29</w:t>
            </w:r>
          </w:p>
        </w:tc>
        <w:tc>
          <w:tcPr>
            <w:tcW w:w="500" w:type="dxa"/>
            <w:tcBorders>
              <w:top w:val="nil"/>
              <w:left w:val="nil"/>
              <w:bottom w:val="single" w:sz="8" w:space="0" w:color="auto"/>
              <w:right w:val="single" w:sz="8" w:space="0" w:color="auto"/>
            </w:tcBorders>
            <w:vAlign w:val="center"/>
            <w:hideMark/>
          </w:tcPr>
          <w:p w14:paraId="05369D97"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485039"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403A4E2F"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17D632C0"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65A2C8"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49227A85"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4AC30C12"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B2DA84"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75DAD5"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B591843"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40497FB"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eastAsia="en-US"/>
              </w:rPr>
              <w:t>73</w:t>
            </w:r>
          </w:p>
        </w:tc>
        <w:tc>
          <w:tcPr>
            <w:tcW w:w="500" w:type="dxa"/>
            <w:tcBorders>
              <w:top w:val="nil"/>
              <w:left w:val="nil"/>
              <w:bottom w:val="single" w:sz="8" w:space="0" w:color="auto"/>
              <w:right w:val="single" w:sz="8" w:space="0" w:color="auto"/>
            </w:tcBorders>
            <w:vAlign w:val="center"/>
            <w:hideMark/>
          </w:tcPr>
          <w:p w14:paraId="1F4769A1"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eastAsia="en-US"/>
              </w:rPr>
              <w:t>49</w:t>
            </w:r>
          </w:p>
        </w:tc>
      </w:tr>
      <w:tr w:rsidR="00C80C1A" w:rsidRPr="00C80C1A" w14:paraId="586F372A" w14:textId="77777777" w:rsidTr="00C80C1A">
        <w:trPr>
          <w:trHeight w:val="216"/>
        </w:trPr>
        <w:tc>
          <w:tcPr>
            <w:tcW w:w="860" w:type="dxa"/>
            <w:tcBorders>
              <w:top w:val="nil"/>
              <w:left w:val="single" w:sz="8" w:space="0" w:color="auto"/>
              <w:bottom w:val="single" w:sz="8" w:space="0" w:color="auto"/>
              <w:right w:val="single" w:sz="8" w:space="0" w:color="auto"/>
            </w:tcBorders>
            <w:vAlign w:val="center"/>
            <w:hideMark/>
          </w:tcPr>
          <w:p w14:paraId="0D80AD26"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1C7F3597"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37B0D4"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33</w:t>
            </w:r>
          </w:p>
        </w:tc>
        <w:tc>
          <w:tcPr>
            <w:tcW w:w="500" w:type="dxa"/>
            <w:tcBorders>
              <w:top w:val="nil"/>
              <w:left w:val="nil"/>
              <w:bottom w:val="single" w:sz="8" w:space="0" w:color="auto"/>
              <w:right w:val="single" w:sz="8" w:space="0" w:color="auto"/>
            </w:tcBorders>
            <w:vAlign w:val="center"/>
            <w:hideMark/>
          </w:tcPr>
          <w:p w14:paraId="0E87A017"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25</w:t>
            </w:r>
          </w:p>
        </w:tc>
        <w:tc>
          <w:tcPr>
            <w:tcW w:w="500" w:type="dxa"/>
            <w:tcBorders>
              <w:top w:val="nil"/>
              <w:left w:val="nil"/>
              <w:bottom w:val="single" w:sz="8" w:space="0" w:color="auto"/>
              <w:right w:val="single" w:sz="8" w:space="0" w:color="auto"/>
            </w:tcBorders>
            <w:vAlign w:val="center"/>
            <w:hideMark/>
          </w:tcPr>
          <w:p w14:paraId="04155B7D"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6388AD"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23</w:t>
            </w:r>
          </w:p>
        </w:tc>
        <w:tc>
          <w:tcPr>
            <w:tcW w:w="500" w:type="dxa"/>
            <w:tcBorders>
              <w:top w:val="nil"/>
              <w:left w:val="nil"/>
              <w:bottom w:val="single" w:sz="8" w:space="0" w:color="auto"/>
              <w:right w:val="single" w:sz="8" w:space="0" w:color="auto"/>
            </w:tcBorders>
            <w:vAlign w:val="center"/>
            <w:hideMark/>
          </w:tcPr>
          <w:p w14:paraId="7F7F2C83"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41</w:t>
            </w:r>
          </w:p>
        </w:tc>
        <w:tc>
          <w:tcPr>
            <w:tcW w:w="500" w:type="dxa"/>
            <w:tcBorders>
              <w:top w:val="nil"/>
              <w:left w:val="nil"/>
              <w:bottom w:val="single" w:sz="8" w:space="0" w:color="auto"/>
              <w:right w:val="single" w:sz="8" w:space="0" w:color="auto"/>
            </w:tcBorders>
            <w:vAlign w:val="center"/>
            <w:hideMark/>
          </w:tcPr>
          <w:p w14:paraId="4CDB8B5C"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7E264F"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27</w:t>
            </w:r>
          </w:p>
        </w:tc>
        <w:tc>
          <w:tcPr>
            <w:tcW w:w="500" w:type="dxa"/>
            <w:tcBorders>
              <w:top w:val="nil"/>
              <w:left w:val="nil"/>
              <w:bottom w:val="single" w:sz="8" w:space="0" w:color="auto"/>
              <w:right w:val="single" w:sz="8" w:space="0" w:color="auto"/>
            </w:tcBorders>
            <w:vAlign w:val="center"/>
            <w:hideMark/>
          </w:tcPr>
          <w:p w14:paraId="0B906F08"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33</w:t>
            </w:r>
          </w:p>
        </w:tc>
        <w:tc>
          <w:tcPr>
            <w:tcW w:w="500" w:type="dxa"/>
            <w:tcBorders>
              <w:top w:val="nil"/>
              <w:left w:val="nil"/>
              <w:bottom w:val="single" w:sz="8" w:space="0" w:color="auto"/>
              <w:right w:val="single" w:sz="8" w:space="0" w:color="auto"/>
            </w:tcBorders>
            <w:vAlign w:val="center"/>
            <w:hideMark/>
          </w:tcPr>
          <w:p w14:paraId="3F004093"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BA29DD"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BE4AA54"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5E66FDFA"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2A5921"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AA23BF"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2A51A6"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F8AF911"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eastAsia="en-US"/>
              </w:rPr>
              <w:t>86</w:t>
            </w:r>
          </w:p>
        </w:tc>
        <w:tc>
          <w:tcPr>
            <w:tcW w:w="500" w:type="dxa"/>
            <w:tcBorders>
              <w:top w:val="nil"/>
              <w:left w:val="nil"/>
              <w:bottom w:val="single" w:sz="8" w:space="0" w:color="auto"/>
              <w:right w:val="single" w:sz="8" w:space="0" w:color="auto"/>
            </w:tcBorders>
            <w:vAlign w:val="center"/>
            <w:hideMark/>
          </w:tcPr>
          <w:p w14:paraId="3181B7A6"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eastAsia="en-US"/>
              </w:rPr>
              <w:t>105</w:t>
            </w:r>
          </w:p>
        </w:tc>
      </w:tr>
      <w:tr w:rsidR="00C80C1A" w:rsidRPr="00C80C1A" w14:paraId="440CC074" w14:textId="77777777" w:rsidTr="00C80C1A">
        <w:trPr>
          <w:trHeight w:val="216"/>
        </w:trPr>
        <w:tc>
          <w:tcPr>
            <w:tcW w:w="860" w:type="dxa"/>
            <w:tcBorders>
              <w:top w:val="nil"/>
              <w:left w:val="single" w:sz="8" w:space="0" w:color="auto"/>
              <w:bottom w:val="single" w:sz="8" w:space="0" w:color="auto"/>
              <w:right w:val="single" w:sz="8" w:space="0" w:color="auto"/>
            </w:tcBorders>
            <w:vAlign w:val="center"/>
            <w:hideMark/>
          </w:tcPr>
          <w:p w14:paraId="3DA43A9F"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6069C2F9"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469A2CC"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73974BDD"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75</w:t>
            </w:r>
          </w:p>
        </w:tc>
        <w:tc>
          <w:tcPr>
            <w:tcW w:w="500" w:type="dxa"/>
            <w:tcBorders>
              <w:top w:val="nil"/>
              <w:left w:val="nil"/>
              <w:bottom w:val="single" w:sz="8" w:space="0" w:color="auto"/>
              <w:right w:val="single" w:sz="8" w:space="0" w:color="auto"/>
            </w:tcBorders>
            <w:vAlign w:val="center"/>
            <w:hideMark/>
          </w:tcPr>
          <w:p w14:paraId="0E4662BC"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468D1B"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56</w:t>
            </w:r>
          </w:p>
        </w:tc>
        <w:tc>
          <w:tcPr>
            <w:tcW w:w="500" w:type="dxa"/>
            <w:tcBorders>
              <w:top w:val="nil"/>
              <w:left w:val="nil"/>
              <w:bottom w:val="single" w:sz="8" w:space="0" w:color="auto"/>
              <w:right w:val="single" w:sz="8" w:space="0" w:color="auto"/>
            </w:tcBorders>
            <w:vAlign w:val="center"/>
            <w:hideMark/>
          </w:tcPr>
          <w:p w14:paraId="56A0113C"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35</w:t>
            </w:r>
          </w:p>
        </w:tc>
        <w:tc>
          <w:tcPr>
            <w:tcW w:w="500" w:type="dxa"/>
            <w:tcBorders>
              <w:top w:val="nil"/>
              <w:left w:val="nil"/>
              <w:bottom w:val="single" w:sz="8" w:space="0" w:color="auto"/>
              <w:right w:val="single" w:sz="8" w:space="0" w:color="auto"/>
            </w:tcBorders>
            <w:vAlign w:val="center"/>
            <w:hideMark/>
          </w:tcPr>
          <w:p w14:paraId="55C20F20"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CB20C9"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33</w:t>
            </w:r>
          </w:p>
        </w:tc>
        <w:tc>
          <w:tcPr>
            <w:tcW w:w="500" w:type="dxa"/>
            <w:tcBorders>
              <w:top w:val="nil"/>
              <w:left w:val="nil"/>
              <w:bottom w:val="single" w:sz="8" w:space="0" w:color="auto"/>
              <w:right w:val="single" w:sz="8" w:space="0" w:color="auto"/>
            </w:tcBorders>
            <w:vAlign w:val="center"/>
            <w:hideMark/>
          </w:tcPr>
          <w:p w14:paraId="5BB5708C"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33</w:t>
            </w:r>
          </w:p>
        </w:tc>
        <w:tc>
          <w:tcPr>
            <w:tcW w:w="500" w:type="dxa"/>
            <w:tcBorders>
              <w:top w:val="nil"/>
              <w:left w:val="nil"/>
              <w:bottom w:val="single" w:sz="8" w:space="0" w:color="auto"/>
              <w:right w:val="single" w:sz="8" w:space="0" w:color="auto"/>
            </w:tcBorders>
            <w:vAlign w:val="center"/>
            <w:hideMark/>
          </w:tcPr>
          <w:p w14:paraId="5AAB872B"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6D7470"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5F188ACF"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4B9201CA"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5B787A"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29AED8"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257C18"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62168693"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eastAsia="en-US"/>
              </w:rPr>
              <w:t>117</w:t>
            </w:r>
          </w:p>
        </w:tc>
        <w:tc>
          <w:tcPr>
            <w:tcW w:w="500" w:type="dxa"/>
            <w:tcBorders>
              <w:top w:val="nil"/>
              <w:left w:val="nil"/>
              <w:bottom w:val="single" w:sz="8" w:space="0" w:color="auto"/>
              <w:right w:val="single" w:sz="8" w:space="0" w:color="auto"/>
            </w:tcBorders>
            <w:vAlign w:val="center"/>
            <w:hideMark/>
          </w:tcPr>
          <w:p w14:paraId="153597C9"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eastAsia="en-US"/>
              </w:rPr>
              <w:t>149</w:t>
            </w:r>
          </w:p>
        </w:tc>
      </w:tr>
      <w:tr w:rsidR="00C80C1A" w:rsidRPr="00C80C1A" w14:paraId="49EB8299" w14:textId="77777777" w:rsidTr="00C80C1A">
        <w:trPr>
          <w:trHeight w:val="216"/>
        </w:trPr>
        <w:tc>
          <w:tcPr>
            <w:tcW w:w="860" w:type="dxa"/>
            <w:tcBorders>
              <w:top w:val="nil"/>
              <w:left w:val="single" w:sz="8" w:space="0" w:color="auto"/>
              <w:bottom w:val="single" w:sz="8" w:space="0" w:color="auto"/>
              <w:right w:val="single" w:sz="8" w:space="0" w:color="auto"/>
            </w:tcBorders>
            <w:vAlign w:val="center"/>
            <w:hideMark/>
          </w:tcPr>
          <w:p w14:paraId="383FF217"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08372EEE"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101A61"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31</w:t>
            </w:r>
          </w:p>
        </w:tc>
        <w:tc>
          <w:tcPr>
            <w:tcW w:w="500" w:type="dxa"/>
            <w:tcBorders>
              <w:top w:val="nil"/>
              <w:left w:val="nil"/>
              <w:bottom w:val="single" w:sz="8" w:space="0" w:color="auto"/>
              <w:right w:val="single" w:sz="8" w:space="0" w:color="auto"/>
            </w:tcBorders>
            <w:vAlign w:val="center"/>
            <w:hideMark/>
          </w:tcPr>
          <w:p w14:paraId="2CD0E4BD"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64E3F6E8"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8410BA"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56</w:t>
            </w:r>
          </w:p>
        </w:tc>
        <w:tc>
          <w:tcPr>
            <w:tcW w:w="500" w:type="dxa"/>
            <w:tcBorders>
              <w:top w:val="nil"/>
              <w:left w:val="nil"/>
              <w:bottom w:val="single" w:sz="8" w:space="0" w:color="auto"/>
              <w:right w:val="single" w:sz="8" w:space="0" w:color="auto"/>
            </w:tcBorders>
            <w:vAlign w:val="center"/>
            <w:hideMark/>
          </w:tcPr>
          <w:p w14:paraId="1D827F5F"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325D2426"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4087F8"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51</w:t>
            </w:r>
          </w:p>
        </w:tc>
        <w:tc>
          <w:tcPr>
            <w:tcW w:w="500" w:type="dxa"/>
            <w:tcBorders>
              <w:top w:val="nil"/>
              <w:left w:val="nil"/>
              <w:bottom w:val="single" w:sz="8" w:space="0" w:color="auto"/>
              <w:right w:val="single" w:sz="8" w:space="0" w:color="auto"/>
            </w:tcBorders>
            <w:vAlign w:val="center"/>
            <w:hideMark/>
          </w:tcPr>
          <w:p w14:paraId="58ACF77B"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7E9F00F9"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F541C0"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3FE82ECD"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585653"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F47E8D"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AA7BD3E"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13BB16"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FFCDA04"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eastAsia="en-US"/>
              </w:rPr>
              <w:t>157</w:t>
            </w:r>
          </w:p>
        </w:tc>
        <w:tc>
          <w:tcPr>
            <w:tcW w:w="500" w:type="dxa"/>
            <w:tcBorders>
              <w:top w:val="nil"/>
              <w:left w:val="nil"/>
              <w:bottom w:val="single" w:sz="8" w:space="0" w:color="auto"/>
              <w:right w:val="single" w:sz="8" w:space="0" w:color="auto"/>
            </w:tcBorders>
            <w:vAlign w:val="center"/>
            <w:hideMark/>
          </w:tcPr>
          <w:p w14:paraId="72448692"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eastAsia="en-US"/>
              </w:rPr>
              <w:t>42</w:t>
            </w:r>
          </w:p>
        </w:tc>
      </w:tr>
      <w:tr w:rsidR="00C80C1A" w:rsidRPr="00C80C1A" w14:paraId="6ED18CC5" w14:textId="77777777" w:rsidTr="00C80C1A">
        <w:trPr>
          <w:trHeight w:val="216"/>
        </w:trPr>
        <w:tc>
          <w:tcPr>
            <w:tcW w:w="860" w:type="dxa"/>
            <w:tcBorders>
              <w:top w:val="nil"/>
              <w:left w:val="single" w:sz="8" w:space="0" w:color="auto"/>
              <w:bottom w:val="single" w:sz="8" w:space="0" w:color="auto"/>
              <w:right w:val="single" w:sz="8" w:space="0" w:color="auto"/>
            </w:tcBorders>
            <w:vAlign w:val="center"/>
            <w:hideMark/>
          </w:tcPr>
          <w:p w14:paraId="6AFDFD13"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2CE2A569"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F06904"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106</w:t>
            </w:r>
          </w:p>
        </w:tc>
        <w:tc>
          <w:tcPr>
            <w:tcW w:w="500" w:type="dxa"/>
            <w:tcBorders>
              <w:top w:val="nil"/>
              <w:left w:val="nil"/>
              <w:bottom w:val="single" w:sz="8" w:space="0" w:color="auto"/>
              <w:right w:val="single" w:sz="8" w:space="0" w:color="auto"/>
            </w:tcBorders>
            <w:vAlign w:val="center"/>
            <w:hideMark/>
          </w:tcPr>
          <w:p w14:paraId="5AF976F3"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F552078"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FCB6D6A"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106</w:t>
            </w:r>
          </w:p>
        </w:tc>
        <w:tc>
          <w:tcPr>
            <w:tcW w:w="500" w:type="dxa"/>
            <w:tcBorders>
              <w:top w:val="nil"/>
              <w:left w:val="nil"/>
              <w:bottom w:val="single" w:sz="8" w:space="0" w:color="auto"/>
              <w:right w:val="single" w:sz="8" w:space="0" w:color="auto"/>
            </w:tcBorders>
            <w:vAlign w:val="center"/>
            <w:hideMark/>
          </w:tcPr>
          <w:p w14:paraId="6A3162D5"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03A971CE"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67F98F2"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72</w:t>
            </w:r>
          </w:p>
        </w:tc>
        <w:tc>
          <w:tcPr>
            <w:tcW w:w="500" w:type="dxa"/>
            <w:tcBorders>
              <w:top w:val="nil"/>
              <w:left w:val="nil"/>
              <w:bottom w:val="single" w:sz="8" w:space="0" w:color="auto"/>
              <w:right w:val="single" w:sz="8" w:space="0" w:color="auto"/>
            </w:tcBorders>
            <w:vAlign w:val="center"/>
            <w:hideMark/>
          </w:tcPr>
          <w:p w14:paraId="381B3CBA"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7F589FC"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1BB36ED"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36370CA6"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ECFB2B"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6C89AC"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CEA586F"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4F8911"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174A3D00"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eastAsia="en-US"/>
              </w:rPr>
              <w:t>304</w:t>
            </w:r>
          </w:p>
        </w:tc>
        <w:tc>
          <w:tcPr>
            <w:tcW w:w="500" w:type="dxa"/>
            <w:tcBorders>
              <w:top w:val="nil"/>
              <w:left w:val="nil"/>
              <w:bottom w:val="single" w:sz="8" w:space="0" w:color="auto"/>
              <w:right w:val="single" w:sz="8" w:space="0" w:color="auto"/>
            </w:tcBorders>
            <w:vAlign w:val="center"/>
            <w:hideMark/>
          </w:tcPr>
          <w:p w14:paraId="1612EB17"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eastAsia="en-US"/>
              </w:rPr>
              <w:t>9</w:t>
            </w:r>
          </w:p>
        </w:tc>
      </w:tr>
      <w:tr w:rsidR="00C80C1A" w:rsidRPr="00C80C1A" w14:paraId="7A6EACFA" w14:textId="77777777" w:rsidTr="00C80C1A">
        <w:trPr>
          <w:trHeight w:val="216"/>
        </w:trPr>
        <w:tc>
          <w:tcPr>
            <w:tcW w:w="860" w:type="dxa"/>
            <w:tcBorders>
              <w:top w:val="nil"/>
              <w:left w:val="single" w:sz="8" w:space="0" w:color="auto"/>
              <w:bottom w:val="single" w:sz="8" w:space="0" w:color="auto"/>
              <w:right w:val="single" w:sz="8" w:space="0" w:color="auto"/>
            </w:tcBorders>
            <w:vAlign w:val="center"/>
            <w:hideMark/>
          </w:tcPr>
          <w:p w14:paraId="78126357"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7479F185"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5337155"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113</w:t>
            </w:r>
          </w:p>
        </w:tc>
        <w:tc>
          <w:tcPr>
            <w:tcW w:w="500" w:type="dxa"/>
            <w:tcBorders>
              <w:top w:val="nil"/>
              <w:left w:val="nil"/>
              <w:bottom w:val="single" w:sz="8" w:space="0" w:color="auto"/>
              <w:right w:val="single" w:sz="8" w:space="0" w:color="auto"/>
            </w:tcBorders>
            <w:vAlign w:val="center"/>
            <w:hideMark/>
          </w:tcPr>
          <w:p w14:paraId="218F80A7"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47580B"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095B83"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143</w:t>
            </w:r>
          </w:p>
        </w:tc>
        <w:tc>
          <w:tcPr>
            <w:tcW w:w="500" w:type="dxa"/>
            <w:tcBorders>
              <w:top w:val="nil"/>
              <w:left w:val="nil"/>
              <w:bottom w:val="single" w:sz="8" w:space="0" w:color="auto"/>
              <w:right w:val="single" w:sz="8" w:space="0" w:color="auto"/>
            </w:tcBorders>
            <w:vAlign w:val="center"/>
            <w:hideMark/>
          </w:tcPr>
          <w:p w14:paraId="3F088F4D"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6E473A"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AF5623"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102</w:t>
            </w:r>
          </w:p>
        </w:tc>
        <w:tc>
          <w:tcPr>
            <w:tcW w:w="500" w:type="dxa"/>
            <w:tcBorders>
              <w:top w:val="nil"/>
              <w:left w:val="nil"/>
              <w:bottom w:val="single" w:sz="8" w:space="0" w:color="auto"/>
              <w:right w:val="single" w:sz="8" w:space="0" w:color="auto"/>
            </w:tcBorders>
            <w:vAlign w:val="center"/>
            <w:hideMark/>
          </w:tcPr>
          <w:p w14:paraId="54883CED"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96437E"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A7E1C2"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23</w:t>
            </w:r>
          </w:p>
        </w:tc>
        <w:tc>
          <w:tcPr>
            <w:tcW w:w="500" w:type="dxa"/>
            <w:tcBorders>
              <w:top w:val="nil"/>
              <w:left w:val="nil"/>
              <w:bottom w:val="single" w:sz="8" w:space="0" w:color="auto"/>
              <w:right w:val="single" w:sz="8" w:space="0" w:color="auto"/>
            </w:tcBorders>
            <w:vAlign w:val="center"/>
            <w:hideMark/>
          </w:tcPr>
          <w:p w14:paraId="178CB708"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56626F"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0AFC76"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842749"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E4155B"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5E1404DF"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eastAsia="en-US"/>
              </w:rPr>
              <w:t>381</w:t>
            </w:r>
          </w:p>
        </w:tc>
        <w:tc>
          <w:tcPr>
            <w:tcW w:w="500" w:type="dxa"/>
            <w:tcBorders>
              <w:top w:val="nil"/>
              <w:left w:val="nil"/>
              <w:bottom w:val="single" w:sz="8" w:space="0" w:color="auto"/>
              <w:right w:val="single" w:sz="8" w:space="0" w:color="auto"/>
            </w:tcBorders>
            <w:vAlign w:val="center"/>
            <w:hideMark/>
          </w:tcPr>
          <w:p w14:paraId="410BBD6C"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eastAsia="en-US"/>
              </w:rPr>
              <w:t>0</w:t>
            </w:r>
          </w:p>
        </w:tc>
      </w:tr>
      <w:tr w:rsidR="00C80C1A" w:rsidRPr="00C80C1A" w14:paraId="6E2962D2" w14:textId="77777777" w:rsidTr="00C80C1A">
        <w:trPr>
          <w:trHeight w:val="216"/>
        </w:trPr>
        <w:tc>
          <w:tcPr>
            <w:tcW w:w="860" w:type="dxa"/>
            <w:tcBorders>
              <w:top w:val="nil"/>
              <w:left w:val="single" w:sz="8" w:space="0" w:color="auto"/>
              <w:bottom w:val="single" w:sz="8" w:space="0" w:color="auto"/>
              <w:right w:val="single" w:sz="8" w:space="0" w:color="auto"/>
            </w:tcBorders>
            <w:vAlign w:val="center"/>
            <w:hideMark/>
          </w:tcPr>
          <w:p w14:paraId="02EEDD5F"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20AF4461"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DEFFEC"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141</w:t>
            </w:r>
          </w:p>
        </w:tc>
        <w:tc>
          <w:tcPr>
            <w:tcW w:w="500" w:type="dxa"/>
            <w:tcBorders>
              <w:top w:val="nil"/>
              <w:left w:val="nil"/>
              <w:bottom w:val="single" w:sz="8" w:space="0" w:color="auto"/>
              <w:right w:val="single" w:sz="8" w:space="0" w:color="auto"/>
            </w:tcBorders>
            <w:vAlign w:val="center"/>
            <w:hideMark/>
          </w:tcPr>
          <w:p w14:paraId="4C0D0AE7"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6817A9"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3607CC5"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164</w:t>
            </w:r>
          </w:p>
        </w:tc>
        <w:tc>
          <w:tcPr>
            <w:tcW w:w="500" w:type="dxa"/>
            <w:tcBorders>
              <w:top w:val="nil"/>
              <w:left w:val="nil"/>
              <w:bottom w:val="single" w:sz="8" w:space="0" w:color="auto"/>
              <w:right w:val="single" w:sz="8" w:space="0" w:color="auto"/>
            </w:tcBorders>
            <w:vAlign w:val="center"/>
            <w:hideMark/>
          </w:tcPr>
          <w:p w14:paraId="379F6B42"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E286B5"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256D5C1"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119</w:t>
            </w:r>
          </w:p>
        </w:tc>
        <w:tc>
          <w:tcPr>
            <w:tcW w:w="500" w:type="dxa"/>
            <w:tcBorders>
              <w:top w:val="nil"/>
              <w:left w:val="nil"/>
              <w:bottom w:val="single" w:sz="8" w:space="0" w:color="auto"/>
              <w:right w:val="single" w:sz="8" w:space="0" w:color="auto"/>
            </w:tcBorders>
            <w:vAlign w:val="center"/>
            <w:hideMark/>
          </w:tcPr>
          <w:p w14:paraId="5852F44D"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7307BE"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FCBF5E"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5F464D98"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1B9A66"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FEF280"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AA023A"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2429DC"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3666BF01"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eastAsia="en-US"/>
              </w:rPr>
              <w:t>444</w:t>
            </w:r>
          </w:p>
        </w:tc>
        <w:tc>
          <w:tcPr>
            <w:tcW w:w="500" w:type="dxa"/>
            <w:tcBorders>
              <w:top w:val="nil"/>
              <w:left w:val="nil"/>
              <w:bottom w:val="single" w:sz="8" w:space="0" w:color="auto"/>
              <w:right w:val="single" w:sz="8" w:space="0" w:color="auto"/>
            </w:tcBorders>
            <w:vAlign w:val="center"/>
            <w:hideMark/>
          </w:tcPr>
          <w:p w14:paraId="1EBA5A5D"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eastAsia="en-US"/>
              </w:rPr>
              <w:t>0</w:t>
            </w:r>
          </w:p>
        </w:tc>
      </w:tr>
      <w:tr w:rsidR="00C80C1A" w:rsidRPr="00C80C1A" w14:paraId="382D912C" w14:textId="77777777" w:rsidTr="00C80C1A">
        <w:trPr>
          <w:trHeight w:val="216"/>
        </w:trPr>
        <w:tc>
          <w:tcPr>
            <w:tcW w:w="860" w:type="dxa"/>
            <w:tcBorders>
              <w:top w:val="nil"/>
              <w:left w:val="single" w:sz="8" w:space="0" w:color="auto"/>
              <w:bottom w:val="single" w:sz="8" w:space="0" w:color="auto"/>
              <w:right w:val="single" w:sz="8" w:space="0" w:color="auto"/>
            </w:tcBorders>
            <w:vAlign w:val="center"/>
            <w:hideMark/>
          </w:tcPr>
          <w:p w14:paraId="44C1059B"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3C00D3C4"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6C8D27C"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99</w:t>
            </w:r>
          </w:p>
        </w:tc>
        <w:tc>
          <w:tcPr>
            <w:tcW w:w="500" w:type="dxa"/>
            <w:tcBorders>
              <w:top w:val="nil"/>
              <w:left w:val="nil"/>
              <w:bottom w:val="single" w:sz="8" w:space="0" w:color="auto"/>
              <w:right w:val="single" w:sz="8" w:space="0" w:color="auto"/>
            </w:tcBorders>
            <w:vAlign w:val="center"/>
            <w:hideMark/>
          </w:tcPr>
          <w:p w14:paraId="613F8F13"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60B64D"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3E7F1D"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83</w:t>
            </w:r>
          </w:p>
        </w:tc>
        <w:tc>
          <w:tcPr>
            <w:tcW w:w="500" w:type="dxa"/>
            <w:tcBorders>
              <w:top w:val="nil"/>
              <w:left w:val="nil"/>
              <w:bottom w:val="single" w:sz="8" w:space="0" w:color="auto"/>
              <w:right w:val="single" w:sz="8" w:space="0" w:color="auto"/>
            </w:tcBorders>
            <w:vAlign w:val="center"/>
            <w:hideMark/>
          </w:tcPr>
          <w:p w14:paraId="5B9F5EE4"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082520"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84FD5D"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86</w:t>
            </w:r>
          </w:p>
        </w:tc>
        <w:tc>
          <w:tcPr>
            <w:tcW w:w="500" w:type="dxa"/>
            <w:tcBorders>
              <w:top w:val="nil"/>
              <w:left w:val="nil"/>
              <w:bottom w:val="single" w:sz="8" w:space="0" w:color="auto"/>
              <w:right w:val="single" w:sz="8" w:space="0" w:color="auto"/>
            </w:tcBorders>
            <w:vAlign w:val="center"/>
            <w:hideMark/>
          </w:tcPr>
          <w:p w14:paraId="1BF8B03B"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8D79F0"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8BB000"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7DEBB23C"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219784"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BE7632"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2C954CC"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C700E1"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4D79B1B9"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eastAsia="en-US"/>
              </w:rPr>
              <w:t>280</w:t>
            </w:r>
          </w:p>
        </w:tc>
        <w:tc>
          <w:tcPr>
            <w:tcW w:w="500" w:type="dxa"/>
            <w:tcBorders>
              <w:top w:val="nil"/>
              <w:left w:val="nil"/>
              <w:bottom w:val="single" w:sz="8" w:space="0" w:color="auto"/>
              <w:right w:val="single" w:sz="8" w:space="0" w:color="auto"/>
            </w:tcBorders>
            <w:vAlign w:val="center"/>
            <w:hideMark/>
          </w:tcPr>
          <w:p w14:paraId="50A3D4F5"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eastAsia="en-US"/>
              </w:rPr>
              <w:t>0</w:t>
            </w:r>
          </w:p>
        </w:tc>
      </w:tr>
      <w:tr w:rsidR="00C80C1A" w:rsidRPr="00C80C1A" w14:paraId="203D53CE" w14:textId="77777777" w:rsidTr="00C80C1A">
        <w:trPr>
          <w:trHeight w:val="216"/>
        </w:trPr>
        <w:tc>
          <w:tcPr>
            <w:tcW w:w="860" w:type="dxa"/>
            <w:tcBorders>
              <w:top w:val="nil"/>
              <w:left w:val="single" w:sz="8" w:space="0" w:color="auto"/>
              <w:bottom w:val="single" w:sz="8" w:space="0" w:color="auto"/>
              <w:right w:val="single" w:sz="8" w:space="0" w:color="auto"/>
            </w:tcBorders>
            <w:vAlign w:val="center"/>
            <w:hideMark/>
          </w:tcPr>
          <w:p w14:paraId="47271A7A"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422F9DD3"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C689E2"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24</w:t>
            </w:r>
          </w:p>
        </w:tc>
        <w:tc>
          <w:tcPr>
            <w:tcW w:w="500" w:type="dxa"/>
            <w:tcBorders>
              <w:top w:val="nil"/>
              <w:left w:val="nil"/>
              <w:bottom w:val="single" w:sz="8" w:space="0" w:color="auto"/>
              <w:right w:val="single" w:sz="8" w:space="0" w:color="auto"/>
            </w:tcBorders>
            <w:vAlign w:val="center"/>
            <w:hideMark/>
          </w:tcPr>
          <w:p w14:paraId="56A481F6"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1A9290"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67549C6"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72</w:t>
            </w:r>
          </w:p>
        </w:tc>
        <w:tc>
          <w:tcPr>
            <w:tcW w:w="500" w:type="dxa"/>
            <w:tcBorders>
              <w:top w:val="nil"/>
              <w:left w:val="nil"/>
              <w:bottom w:val="single" w:sz="8" w:space="0" w:color="auto"/>
              <w:right w:val="single" w:sz="8" w:space="0" w:color="auto"/>
            </w:tcBorders>
            <w:vAlign w:val="center"/>
            <w:hideMark/>
          </w:tcPr>
          <w:p w14:paraId="2C9BF1E5"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9BB28A"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1D4E11"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29</w:t>
            </w:r>
          </w:p>
        </w:tc>
        <w:tc>
          <w:tcPr>
            <w:tcW w:w="500" w:type="dxa"/>
            <w:tcBorders>
              <w:top w:val="nil"/>
              <w:left w:val="nil"/>
              <w:bottom w:val="single" w:sz="8" w:space="0" w:color="auto"/>
              <w:right w:val="single" w:sz="8" w:space="0" w:color="auto"/>
            </w:tcBorders>
            <w:vAlign w:val="center"/>
            <w:hideMark/>
          </w:tcPr>
          <w:p w14:paraId="0C48DEC9"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977B31"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5DED27"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765FCFA6"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AE1561"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7710AB"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3C72F36"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6B0234"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5340920E"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eastAsia="en-US"/>
              </w:rPr>
              <w:t>138</w:t>
            </w:r>
          </w:p>
        </w:tc>
        <w:tc>
          <w:tcPr>
            <w:tcW w:w="500" w:type="dxa"/>
            <w:tcBorders>
              <w:top w:val="nil"/>
              <w:left w:val="nil"/>
              <w:bottom w:val="single" w:sz="8" w:space="0" w:color="auto"/>
              <w:right w:val="single" w:sz="8" w:space="0" w:color="auto"/>
            </w:tcBorders>
            <w:vAlign w:val="center"/>
            <w:hideMark/>
          </w:tcPr>
          <w:p w14:paraId="6F300504"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eastAsia="en-US"/>
              </w:rPr>
              <w:t>0</w:t>
            </w:r>
          </w:p>
        </w:tc>
      </w:tr>
      <w:tr w:rsidR="00C80C1A" w:rsidRPr="00C80C1A" w14:paraId="7F0551E6" w14:textId="77777777" w:rsidTr="00C80C1A">
        <w:trPr>
          <w:trHeight w:val="216"/>
        </w:trPr>
        <w:tc>
          <w:tcPr>
            <w:tcW w:w="860" w:type="dxa"/>
            <w:tcBorders>
              <w:top w:val="nil"/>
              <w:left w:val="single" w:sz="8" w:space="0" w:color="auto"/>
              <w:bottom w:val="single" w:sz="8" w:space="0" w:color="auto"/>
              <w:right w:val="single" w:sz="8" w:space="0" w:color="auto"/>
            </w:tcBorders>
            <w:vAlign w:val="center"/>
            <w:hideMark/>
          </w:tcPr>
          <w:p w14:paraId="6BC4C84C" w14:textId="77777777" w:rsidR="00C80C1A" w:rsidRPr="00C80C1A" w:rsidRDefault="00C80C1A" w:rsidP="00C80C1A">
            <w:pPr>
              <w:suppressAutoHyphens w:val="0"/>
              <w:jc w:val="center"/>
              <w:rPr>
                <w:rFonts w:ascii="Calibri" w:hAnsi="Calibri" w:cs="Calibri"/>
                <w:color w:val="000000"/>
                <w:kern w:val="0"/>
                <w:sz w:val="16"/>
                <w:szCs w:val="16"/>
                <w:lang w:eastAsia="en-US"/>
              </w:rPr>
            </w:pPr>
            <w:proofErr w:type="spellStart"/>
            <w:r w:rsidRPr="00C80C1A">
              <w:rPr>
                <w:rFonts w:ascii="Calibri" w:hAnsi="Calibri" w:cs="Calibri"/>
                <w:color w:val="000000"/>
                <w:kern w:val="0"/>
                <w:sz w:val="16"/>
                <w:szCs w:val="16"/>
                <w:lang w:eastAsia="en-US"/>
              </w:rPr>
              <w:t>peste</w:t>
            </w:r>
            <w:proofErr w:type="spellEnd"/>
            <w:r w:rsidRPr="00C80C1A">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7744E9DE"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9CCD6F8"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304</w:t>
            </w:r>
          </w:p>
        </w:tc>
        <w:tc>
          <w:tcPr>
            <w:tcW w:w="500" w:type="dxa"/>
            <w:tcBorders>
              <w:top w:val="nil"/>
              <w:left w:val="nil"/>
              <w:bottom w:val="single" w:sz="8" w:space="0" w:color="auto"/>
              <w:right w:val="single" w:sz="8" w:space="0" w:color="auto"/>
            </w:tcBorders>
            <w:vAlign w:val="center"/>
            <w:hideMark/>
          </w:tcPr>
          <w:p w14:paraId="325FC289"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B6BE77"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3B593A6"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295</w:t>
            </w:r>
          </w:p>
        </w:tc>
        <w:tc>
          <w:tcPr>
            <w:tcW w:w="500" w:type="dxa"/>
            <w:tcBorders>
              <w:top w:val="nil"/>
              <w:left w:val="nil"/>
              <w:bottom w:val="single" w:sz="8" w:space="0" w:color="auto"/>
              <w:right w:val="single" w:sz="8" w:space="0" w:color="auto"/>
            </w:tcBorders>
            <w:vAlign w:val="center"/>
            <w:hideMark/>
          </w:tcPr>
          <w:p w14:paraId="47EE3EE4"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EF86C6"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5121A85"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240</w:t>
            </w:r>
          </w:p>
        </w:tc>
        <w:tc>
          <w:tcPr>
            <w:tcW w:w="500" w:type="dxa"/>
            <w:tcBorders>
              <w:top w:val="nil"/>
              <w:left w:val="nil"/>
              <w:bottom w:val="single" w:sz="8" w:space="0" w:color="auto"/>
              <w:right w:val="single" w:sz="8" w:space="0" w:color="auto"/>
            </w:tcBorders>
            <w:vAlign w:val="center"/>
            <w:hideMark/>
          </w:tcPr>
          <w:p w14:paraId="729029D1"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A13E66"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E3921F"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36</w:t>
            </w:r>
          </w:p>
        </w:tc>
        <w:tc>
          <w:tcPr>
            <w:tcW w:w="500" w:type="dxa"/>
            <w:tcBorders>
              <w:top w:val="nil"/>
              <w:left w:val="nil"/>
              <w:bottom w:val="single" w:sz="8" w:space="0" w:color="auto"/>
              <w:right w:val="single" w:sz="8" w:space="0" w:color="auto"/>
            </w:tcBorders>
            <w:vAlign w:val="center"/>
            <w:hideMark/>
          </w:tcPr>
          <w:p w14:paraId="4069522E"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827AEA"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B2326E"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245947B"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5E0973"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7C9D67A7"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eastAsia="en-US"/>
              </w:rPr>
              <w:t>876</w:t>
            </w:r>
          </w:p>
        </w:tc>
        <w:tc>
          <w:tcPr>
            <w:tcW w:w="500" w:type="dxa"/>
            <w:tcBorders>
              <w:top w:val="nil"/>
              <w:left w:val="nil"/>
              <w:bottom w:val="single" w:sz="8" w:space="0" w:color="auto"/>
              <w:right w:val="single" w:sz="8" w:space="0" w:color="auto"/>
            </w:tcBorders>
            <w:vAlign w:val="center"/>
            <w:hideMark/>
          </w:tcPr>
          <w:p w14:paraId="3D9E5A91" w14:textId="77777777" w:rsidR="00C80C1A" w:rsidRPr="00C80C1A" w:rsidRDefault="00C80C1A" w:rsidP="00C80C1A">
            <w:pPr>
              <w:suppressAutoHyphens w:val="0"/>
              <w:jc w:val="center"/>
              <w:rPr>
                <w:rFonts w:ascii="Calibri" w:hAnsi="Calibri" w:cs="Calibri"/>
                <w:color w:val="000000"/>
                <w:kern w:val="0"/>
                <w:sz w:val="16"/>
                <w:szCs w:val="16"/>
                <w:lang w:eastAsia="en-US"/>
              </w:rPr>
            </w:pPr>
            <w:r w:rsidRPr="00C80C1A">
              <w:rPr>
                <w:rFonts w:ascii="Calibri" w:hAnsi="Calibri" w:cs="Calibri"/>
                <w:color w:val="000000"/>
                <w:kern w:val="0"/>
                <w:sz w:val="16"/>
                <w:szCs w:val="16"/>
                <w:lang w:eastAsia="en-US"/>
              </w:rPr>
              <w:t>0</w:t>
            </w:r>
          </w:p>
        </w:tc>
      </w:tr>
      <w:tr w:rsidR="00C80C1A" w:rsidRPr="00C80C1A" w14:paraId="2873C86F" w14:textId="77777777" w:rsidTr="00C80C1A">
        <w:trPr>
          <w:trHeight w:val="216"/>
        </w:trPr>
        <w:tc>
          <w:tcPr>
            <w:tcW w:w="860" w:type="dxa"/>
            <w:tcBorders>
              <w:top w:val="nil"/>
              <w:left w:val="single" w:sz="8" w:space="0" w:color="auto"/>
              <w:bottom w:val="single" w:sz="8" w:space="0" w:color="auto"/>
              <w:right w:val="single" w:sz="8" w:space="0" w:color="auto"/>
            </w:tcBorders>
            <w:vAlign w:val="center"/>
            <w:hideMark/>
          </w:tcPr>
          <w:p w14:paraId="0A23F3F9" w14:textId="77777777" w:rsidR="00C80C1A" w:rsidRPr="00C80C1A" w:rsidRDefault="00C80C1A" w:rsidP="00C80C1A">
            <w:pPr>
              <w:suppressAutoHyphens w:val="0"/>
              <w:jc w:val="center"/>
              <w:rPr>
                <w:rFonts w:ascii="Calibri" w:hAnsi="Calibri" w:cs="Calibri"/>
                <w:b/>
                <w:bCs/>
                <w:color w:val="000000"/>
                <w:kern w:val="0"/>
                <w:sz w:val="16"/>
                <w:szCs w:val="16"/>
                <w:lang w:eastAsia="en-US"/>
              </w:rPr>
            </w:pPr>
            <w:r w:rsidRPr="00C80C1A">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20533E0C" w14:textId="77777777" w:rsidR="00C80C1A" w:rsidRPr="00C80C1A" w:rsidRDefault="00C80C1A" w:rsidP="00C80C1A">
            <w:pPr>
              <w:suppressAutoHyphens w:val="0"/>
              <w:jc w:val="center"/>
              <w:rPr>
                <w:rFonts w:ascii="Calibri" w:hAnsi="Calibri" w:cs="Calibri"/>
                <w:b/>
                <w:bCs/>
                <w:color w:val="000000"/>
                <w:kern w:val="0"/>
                <w:sz w:val="16"/>
                <w:szCs w:val="16"/>
                <w:lang w:eastAsia="en-US"/>
              </w:rPr>
            </w:pPr>
            <w:r w:rsidRPr="00C80C1A">
              <w:rPr>
                <w:rFonts w:ascii="Calibri" w:hAnsi="Calibri" w:cs="Calibri"/>
                <w:b/>
                <w:bCs/>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34801ABE" w14:textId="77777777" w:rsidR="00C80C1A" w:rsidRPr="00C80C1A" w:rsidRDefault="00C80C1A" w:rsidP="00C80C1A">
            <w:pPr>
              <w:suppressAutoHyphens w:val="0"/>
              <w:jc w:val="center"/>
              <w:rPr>
                <w:rFonts w:ascii="Calibri" w:hAnsi="Calibri" w:cs="Calibri"/>
                <w:b/>
                <w:bCs/>
                <w:color w:val="000000"/>
                <w:kern w:val="0"/>
                <w:sz w:val="16"/>
                <w:szCs w:val="16"/>
                <w:lang w:eastAsia="en-US"/>
              </w:rPr>
            </w:pPr>
            <w:r w:rsidRPr="00C80C1A">
              <w:rPr>
                <w:rFonts w:ascii="Calibri" w:hAnsi="Calibri" w:cs="Calibri"/>
                <w:b/>
                <w:bCs/>
                <w:color w:val="000000"/>
                <w:kern w:val="0"/>
                <w:sz w:val="16"/>
                <w:szCs w:val="16"/>
                <w:lang w:eastAsia="en-US"/>
              </w:rPr>
              <w:t>1716</w:t>
            </w:r>
          </w:p>
        </w:tc>
        <w:tc>
          <w:tcPr>
            <w:tcW w:w="500" w:type="dxa"/>
            <w:tcBorders>
              <w:top w:val="nil"/>
              <w:left w:val="nil"/>
              <w:bottom w:val="single" w:sz="8" w:space="0" w:color="auto"/>
              <w:right w:val="single" w:sz="8" w:space="0" w:color="auto"/>
            </w:tcBorders>
            <w:vAlign w:val="center"/>
            <w:hideMark/>
          </w:tcPr>
          <w:p w14:paraId="318EB055" w14:textId="77777777" w:rsidR="00C80C1A" w:rsidRPr="00C80C1A" w:rsidRDefault="00C80C1A" w:rsidP="00C80C1A">
            <w:pPr>
              <w:suppressAutoHyphens w:val="0"/>
              <w:jc w:val="center"/>
              <w:rPr>
                <w:rFonts w:ascii="Calibri" w:hAnsi="Calibri" w:cs="Calibri"/>
                <w:b/>
                <w:bCs/>
                <w:color w:val="000000"/>
                <w:kern w:val="0"/>
                <w:sz w:val="16"/>
                <w:szCs w:val="16"/>
                <w:lang w:eastAsia="en-US"/>
              </w:rPr>
            </w:pPr>
            <w:r w:rsidRPr="00C80C1A">
              <w:rPr>
                <w:rFonts w:ascii="Calibri" w:hAnsi="Calibri" w:cs="Calibri"/>
                <w:b/>
                <w:bCs/>
                <w:color w:val="000000"/>
                <w:kern w:val="0"/>
                <w:sz w:val="16"/>
                <w:szCs w:val="16"/>
                <w:lang w:eastAsia="en-US"/>
              </w:rPr>
              <w:t>431</w:t>
            </w:r>
          </w:p>
        </w:tc>
        <w:tc>
          <w:tcPr>
            <w:tcW w:w="500" w:type="dxa"/>
            <w:tcBorders>
              <w:top w:val="nil"/>
              <w:left w:val="nil"/>
              <w:bottom w:val="single" w:sz="8" w:space="0" w:color="auto"/>
              <w:right w:val="single" w:sz="8" w:space="0" w:color="auto"/>
            </w:tcBorders>
            <w:vAlign w:val="center"/>
            <w:hideMark/>
          </w:tcPr>
          <w:p w14:paraId="4A0F8764" w14:textId="77777777" w:rsidR="00C80C1A" w:rsidRPr="00C80C1A" w:rsidRDefault="00C80C1A" w:rsidP="00C80C1A">
            <w:pPr>
              <w:suppressAutoHyphens w:val="0"/>
              <w:jc w:val="center"/>
              <w:rPr>
                <w:rFonts w:ascii="Calibri" w:hAnsi="Calibri" w:cs="Calibri"/>
                <w:b/>
                <w:bCs/>
                <w:color w:val="000000"/>
                <w:kern w:val="0"/>
                <w:sz w:val="16"/>
                <w:szCs w:val="16"/>
                <w:lang w:eastAsia="en-US"/>
              </w:rPr>
            </w:pPr>
            <w:r w:rsidRPr="00C80C1A">
              <w:rPr>
                <w:rFonts w:ascii="Calibri" w:hAnsi="Calibri" w:cs="Calibri"/>
                <w:b/>
                <w:bCs/>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50C9F15A" w14:textId="77777777" w:rsidR="00C80C1A" w:rsidRPr="00C80C1A" w:rsidRDefault="00C80C1A" w:rsidP="00C80C1A">
            <w:pPr>
              <w:suppressAutoHyphens w:val="0"/>
              <w:jc w:val="center"/>
              <w:rPr>
                <w:rFonts w:ascii="Calibri" w:hAnsi="Calibri" w:cs="Calibri"/>
                <w:b/>
                <w:bCs/>
                <w:color w:val="000000"/>
                <w:kern w:val="0"/>
                <w:sz w:val="16"/>
                <w:szCs w:val="16"/>
                <w:lang w:eastAsia="en-US"/>
              </w:rPr>
            </w:pPr>
            <w:r w:rsidRPr="00C80C1A">
              <w:rPr>
                <w:rFonts w:ascii="Calibri" w:hAnsi="Calibri" w:cs="Calibri"/>
                <w:b/>
                <w:bCs/>
                <w:color w:val="000000"/>
                <w:kern w:val="0"/>
                <w:sz w:val="16"/>
                <w:szCs w:val="16"/>
                <w:lang w:eastAsia="en-US"/>
              </w:rPr>
              <w:t>1801</w:t>
            </w:r>
          </w:p>
        </w:tc>
        <w:tc>
          <w:tcPr>
            <w:tcW w:w="500" w:type="dxa"/>
            <w:tcBorders>
              <w:top w:val="nil"/>
              <w:left w:val="nil"/>
              <w:bottom w:val="single" w:sz="8" w:space="0" w:color="auto"/>
              <w:right w:val="single" w:sz="8" w:space="0" w:color="auto"/>
            </w:tcBorders>
            <w:vAlign w:val="center"/>
            <w:hideMark/>
          </w:tcPr>
          <w:p w14:paraId="6E3CE45B" w14:textId="77777777" w:rsidR="00C80C1A" w:rsidRPr="00C80C1A" w:rsidRDefault="00C80C1A" w:rsidP="00C80C1A">
            <w:pPr>
              <w:suppressAutoHyphens w:val="0"/>
              <w:jc w:val="center"/>
              <w:rPr>
                <w:rFonts w:ascii="Calibri" w:hAnsi="Calibri" w:cs="Calibri"/>
                <w:b/>
                <w:bCs/>
                <w:color w:val="000000"/>
                <w:kern w:val="0"/>
                <w:sz w:val="16"/>
                <w:szCs w:val="16"/>
                <w:lang w:eastAsia="en-US"/>
              </w:rPr>
            </w:pPr>
            <w:r w:rsidRPr="00C80C1A">
              <w:rPr>
                <w:rFonts w:ascii="Calibri" w:hAnsi="Calibri" w:cs="Calibri"/>
                <w:b/>
                <w:bCs/>
                <w:color w:val="000000"/>
                <w:kern w:val="0"/>
                <w:sz w:val="16"/>
                <w:szCs w:val="16"/>
                <w:lang w:eastAsia="en-US"/>
              </w:rPr>
              <w:t>430</w:t>
            </w:r>
          </w:p>
        </w:tc>
        <w:tc>
          <w:tcPr>
            <w:tcW w:w="500" w:type="dxa"/>
            <w:tcBorders>
              <w:top w:val="nil"/>
              <w:left w:val="nil"/>
              <w:bottom w:val="single" w:sz="8" w:space="0" w:color="auto"/>
              <w:right w:val="single" w:sz="8" w:space="0" w:color="auto"/>
            </w:tcBorders>
            <w:vAlign w:val="center"/>
            <w:hideMark/>
          </w:tcPr>
          <w:p w14:paraId="31116F05" w14:textId="77777777" w:rsidR="00C80C1A" w:rsidRPr="00C80C1A" w:rsidRDefault="00C80C1A" w:rsidP="00C80C1A">
            <w:pPr>
              <w:suppressAutoHyphens w:val="0"/>
              <w:jc w:val="center"/>
              <w:rPr>
                <w:rFonts w:ascii="Calibri" w:hAnsi="Calibri" w:cs="Calibri"/>
                <w:b/>
                <w:bCs/>
                <w:color w:val="000000"/>
                <w:kern w:val="0"/>
                <w:sz w:val="16"/>
                <w:szCs w:val="16"/>
                <w:lang w:eastAsia="en-US"/>
              </w:rPr>
            </w:pPr>
            <w:r w:rsidRPr="00C80C1A">
              <w:rPr>
                <w:rFonts w:ascii="Calibri" w:hAnsi="Calibri" w:cs="Calibri"/>
                <w:b/>
                <w:bCs/>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04DCE551" w14:textId="77777777" w:rsidR="00C80C1A" w:rsidRPr="00C80C1A" w:rsidRDefault="00C80C1A" w:rsidP="00C80C1A">
            <w:pPr>
              <w:suppressAutoHyphens w:val="0"/>
              <w:jc w:val="center"/>
              <w:rPr>
                <w:rFonts w:ascii="Calibri" w:hAnsi="Calibri" w:cs="Calibri"/>
                <w:b/>
                <w:bCs/>
                <w:color w:val="000000"/>
                <w:kern w:val="0"/>
                <w:sz w:val="16"/>
                <w:szCs w:val="16"/>
                <w:lang w:eastAsia="en-US"/>
              </w:rPr>
            </w:pPr>
            <w:r w:rsidRPr="00C80C1A">
              <w:rPr>
                <w:rFonts w:ascii="Calibri" w:hAnsi="Calibri" w:cs="Calibri"/>
                <w:b/>
                <w:bCs/>
                <w:color w:val="000000"/>
                <w:kern w:val="0"/>
                <w:sz w:val="16"/>
                <w:szCs w:val="16"/>
                <w:lang w:eastAsia="en-US"/>
              </w:rPr>
              <w:t>1218</w:t>
            </w:r>
          </w:p>
        </w:tc>
        <w:tc>
          <w:tcPr>
            <w:tcW w:w="500" w:type="dxa"/>
            <w:tcBorders>
              <w:top w:val="nil"/>
              <w:left w:val="nil"/>
              <w:bottom w:val="single" w:sz="8" w:space="0" w:color="auto"/>
              <w:right w:val="single" w:sz="8" w:space="0" w:color="auto"/>
            </w:tcBorders>
            <w:vAlign w:val="center"/>
            <w:hideMark/>
          </w:tcPr>
          <w:p w14:paraId="29560761" w14:textId="77777777" w:rsidR="00C80C1A" w:rsidRPr="00C80C1A" w:rsidRDefault="00C80C1A" w:rsidP="00C80C1A">
            <w:pPr>
              <w:suppressAutoHyphens w:val="0"/>
              <w:jc w:val="center"/>
              <w:rPr>
                <w:rFonts w:ascii="Calibri" w:hAnsi="Calibri" w:cs="Calibri"/>
                <w:b/>
                <w:bCs/>
                <w:color w:val="000000"/>
                <w:kern w:val="0"/>
                <w:sz w:val="16"/>
                <w:szCs w:val="16"/>
                <w:lang w:eastAsia="en-US"/>
              </w:rPr>
            </w:pPr>
            <w:r w:rsidRPr="00C80C1A">
              <w:rPr>
                <w:rFonts w:ascii="Calibri" w:hAnsi="Calibri" w:cs="Calibri"/>
                <w:b/>
                <w:bCs/>
                <w:color w:val="000000"/>
                <w:kern w:val="0"/>
                <w:sz w:val="16"/>
                <w:szCs w:val="16"/>
                <w:lang w:eastAsia="en-US"/>
              </w:rPr>
              <w:t>318</w:t>
            </w:r>
          </w:p>
        </w:tc>
        <w:tc>
          <w:tcPr>
            <w:tcW w:w="500" w:type="dxa"/>
            <w:tcBorders>
              <w:top w:val="nil"/>
              <w:left w:val="nil"/>
              <w:bottom w:val="single" w:sz="8" w:space="0" w:color="auto"/>
              <w:right w:val="single" w:sz="8" w:space="0" w:color="auto"/>
            </w:tcBorders>
            <w:vAlign w:val="center"/>
            <w:hideMark/>
          </w:tcPr>
          <w:p w14:paraId="6465DB7E" w14:textId="77777777" w:rsidR="00C80C1A" w:rsidRPr="00C80C1A" w:rsidRDefault="00C80C1A" w:rsidP="00C80C1A">
            <w:pPr>
              <w:suppressAutoHyphens w:val="0"/>
              <w:jc w:val="center"/>
              <w:rPr>
                <w:rFonts w:ascii="Calibri" w:hAnsi="Calibri" w:cs="Calibri"/>
                <w:b/>
                <w:bCs/>
                <w:color w:val="000000"/>
                <w:kern w:val="0"/>
                <w:sz w:val="16"/>
                <w:szCs w:val="16"/>
                <w:lang w:eastAsia="en-US"/>
              </w:rPr>
            </w:pPr>
            <w:r w:rsidRPr="00C80C1A">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32A26703" w14:textId="77777777" w:rsidR="00C80C1A" w:rsidRPr="00C80C1A" w:rsidRDefault="00C80C1A" w:rsidP="00C80C1A">
            <w:pPr>
              <w:suppressAutoHyphens w:val="0"/>
              <w:jc w:val="center"/>
              <w:rPr>
                <w:rFonts w:ascii="Calibri" w:hAnsi="Calibri" w:cs="Calibri"/>
                <w:b/>
                <w:bCs/>
                <w:color w:val="000000"/>
                <w:kern w:val="0"/>
                <w:sz w:val="16"/>
                <w:szCs w:val="16"/>
                <w:lang w:eastAsia="en-US"/>
              </w:rPr>
            </w:pPr>
            <w:r w:rsidRPr="00C80C1A">
              <w:rPr>
                <w:rFonts w:ascii="Calibri" w:hAnsi="Calibri" w:cs="Calibri"/>
                <w:b/>
                <w:bCs/>
                <w:color w:val="000000"/>
                <w:kern w:val="0"/>
                <w:sz w:val="16"/>
                <w:szCs w:val="16"/>
                <w:lang w:eastAsia="en-US"/>
              </w:rPr>
              <w:t>479</w:t>
            </w:r>
          </w:p>
        </w:tc>
        <w:tc>
          <w:tcPr>
            <w:tcW w:w="500" w:type="dxa"/>
            <w:tcBorders>
              <w:top w:val="nil"/>
              <w:left w:val="nil"/>
              <w:bottom w:val="single" w:sz="8" w:space="0" w:color="auto"/>
              <w:right w:val="single" w:sz="8" w:space="0" w:color="auto"/>
            </w:tcBorders>
            <w:vAlign w:val="center"/>
            <w:hideMark/>
          </w:tcPr>
          <w:p w14:paraId="1B56A9B2" w14:textId="77777777" w:rsidR="00C80C1A" w:rsidRPr="00C80C1A" w:rsidRDefault="00C80C1A" w:rsidP="00C80C1A">
            <w:pPr>
              <w:suppressAutoHyphens w:val="0"/>
              <w:jc w:val="center"/>
              <w:rPr>
                <w:rFonts w:ascii="Calibri" w:hAnsi="Calibri" w:cs="Calibri"/>
                <w:b/>
                <w:bCs/>
                <w:color w:val="000000"/>
                <w:kern w:val="0"/>
                <w:sz w:val="16"/>
                <w:szCs w:val="16"/>
                <w:lang w:eastAsia="en-US"/>
              </w:rPr>
            </w:pPr>
            <w:r w:rsidRPr="00C80C1A">
              <w:rPr>
                <w:rFonts w:ascii="Calibri" w:hAnsi="Calibri" w:cs="Calibri"/>
                <w:b/>
                <w:bCs/>
                <w:color w:val="000000"/>
                <w:kern w:val="0"/>
                <w:sz w:val="16"/>
                <w:szCs w:val="16"/>
                <w:lang w:eastAsia="en-US"/>
              </w:rPr>
              <w:t>72</w:t>
            </w:r>
          </w:p>
        </w:tc>
        <w:tc>
          <w:tcPr>
            <w:tcW w:w="500" w:type="dxa"/>
            <w:tcBorders>
              <w:top w:val="nil"/>
              <w:left w:val="nil"/>
              <w:bottom w:val="single" w:sz="8" w:space="0" w:color="auto"/>
              <w:right w:val="single" w:sz="8" w:space="0" w:color="auto"/>
            </w:tcBorders>
            <w:vAlign w:val="center"/>
            <w:hideMark/>
          </w:tcPr>
          <w:p w14:paraId="66B8CFB4" w14:textId="77777777" w:rsidR="00C80C1A" w:rsidRPr="00C80C1A" w:rsidRDefault="00C80C1A" w:rsidP="00C80C1A">
            <w:pPr>
              <w:suppressAutoHyphens w:val="0"/>
              <w:jc w:val="center"/>
              <w:rPr>
                <w:rFonts w:ascii="Calibri" w:hAnsi="Calibri" w:cs="Calibri"/>
                <w:b/>
                <w:bCs/>
                <w:color w:val="000000"/>
                <w:kern w:val="0"/>
                <w:sz w:val="16"/>
                <w:szCs w:val="16"/>
                <w:lang w:eastAsia="en-US"/>
              </w:rPr>
            </w:pPr>
            <w:r w:rsidRPr="00C80C1A">
              <w:rPr>
                <w:rFonts w:ascii="Calibri" w:hAnsi="Calibri" w:cs="Calibri"/>
                <w:b/>
                <w:bCs/>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051584" w14:textId="77777777" w:rsidR="00C80C1A" w:rsidRPr="00C80C1A" w:rsidRDefault="00C80C1A" w:rsidP="00C80C1A">
            <w:pPr>
              <w:suppressAutoHyphens w:val="0"/>
              <w:jc w:val="center"/>
              <w:rPr>
                <w:rFonts w:ascii="Calibri" w:hAnsi="Calibri" w:cs="Calibri"/>
                <w:b/>
                <w:bCs/>
                <w:color w:val="000000"/>
                <w:kern w:val="0"/>
                <w:sz w:val="16"/>
                <w:szCs w:val="16"/>
                <w:lang w:eastAsia="en-US"/>
              </w:rPr>
            </w:pPr>
            <w:r w:rsidRPr="00C80C1A">
              <w:rPr>
                <w:rFonts w:ascii="Calibri" w:hAnsi="Calibri" w:cs="Calibri"/>
                <w:b/>
                <w:bCs/>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6D173CB8" w14:textId="77777777" w:rsidR="00C80C1A" w:rsidRPr="00C80C1A" w:rsidRDefault="00C80C1A" w:rsidP="00C80C1A">
            <w:pPr>
              <w:suppressAutoHyphens w:val="0"/>
              <w:jc w:val="center"/>
              <w:rPr>
                <w:rFonts w:ascii="Calibri" w:hAnsi="Calibri" w:cs="Calibri"/>
                <w:b/>
                <w:bCs/>
                <w:color w:val="000000"/>
                <w:kern w:val="0"/>
                <w:sz w:val="16"/>
                <w:szCs w:val="16"/>
                <w:lang w:eastAsia="en-US"/>
              </w:rPr>
            </w:pPr>
            <w:r w:rsidRPr="00C80C1A">
              <w:rPr>
                <w:rFonts w:ascii="Calibri" w:hAnsi="Calibri" w:cs="Calibri"/>
                <w:b/>
                <w:bCs/>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F8161E5" w14:textId="77777777" w:rsidR="00C80C1A" w:rsidRPr="00C80C1A" w:rsidRDefault="00C80C1A" w:rsidP="00C80C1A">
            <w:pPr>
              <w:suppressAutoHyphens w:val="0"/>
              <w:jc w:val="center"/>
              <w:rPr>
                <w:rFonts w:ascii="Calibri" w:hAnsi="Calibri" w:cs="Calibri"/>
                <w:b/>
                <w:bCs/>
                <w:color w:val="000000"/>
                <w:kern w:val="0"/>
                <w:sz w:val="16"/>
                <w:szCs w:val="16"/>
                <w:lang w:eastAsia="en-US"/>
              </w:rPr>
            </w:pPr>
            <w:r w:rsidRPr="00C80C1A">
              <w:rPr>
                <w:rFonts w:ascii="Calibri" w:hAnsi="Calibri" w:cs="Calibri"/>
                <w:b/>
                <w:bCs/>
                <w:color w:val="000000"/>
                <w:kern w:val="0"/>
                <w:sz w:val="16"/>
                <w:szCs w:val="16"/>
                <w:lang w:eastAsia="en-US"/>
              </w:rPr>
              <w:t>17</w:t>
            </w:r>
          </w:p>
        </w:tc>
        <w:tc>
          <w:tcPr>
            <w:tcW w:w="500" w:type="dxa"/>
            <w:tcBorders>
              <w:top w:val="nil"/>
              <w:left w:val="nil"/>
              <w:bottom w:val="single" w:sz="8" w:space="0" w:color="auto"/>
              <w:right w:val="single" w:sz="8" w:space="0" w:color="auto"/>
            </w:tcBorders>
            <w:vAlign w:val="center"/>
            <w:hideMark/>
          </w:tcPr>
          <w:p w14:paraId="11955C32" w14:textId="77777777" w:rsidR="00C80C1A" w:rsidRPr="00C80C1A" w:rsidRDefault="00C80C1A" w:rsidP="00C80C1A">
            <w:pPr>
              <w:suppressAutoHyphens w:val="0"/>
              <w:jc w:val="center"/>
              <w:rPr>
                <w:rFonts w:ascii="Calibri" w:hAnsi="Calibri" w:cs="Calibri"/>
                <w:b/>
                <w:bCs/>
                <w:color w:val="000000"/>
                <w:kern w:val="0"/>
                <w:sz w:val="16"/>
                <w:szCs w:val="16"/>
                <w:lang w:eastAsia="en-US"/>
              </w:rPr>
            </w:pPr>
            <w:r w:rsidRPr="00C80C1A">
              <w:rPr>
                <w:rFonts w:ascii="Calibri" w:hAnsi="Calibri" w:cs="Calibri"/>
                <w:b/>
                <w:bCs/>
                <w:color w:val="000000"/>
                <w:kern w:val="0"/>
                <w:sz w:val="16"/>
                <w:szCs w:val="16"/>
                <w:lang w:eastAsia="en-US"/>
              </w:rPr>
              <w:t>5220</w:t>
            </w:r>
          </w:p>
        </w:tc>
        <w:tc>
          <w:tcPr>
            <w:tcW w:w="500" w:type="dxa"/>
            <w:tcBorders>
              <w:top w:val="nil"/>
              <w:left w:val="nil"/>
              <w:bottom w:val="single" w:sz="8" w:space="0" w:color="auto"/>
              <w:right w:val="single" w:sz="8" w:space="0" w:color="auto"/>
            </w:tcBorders>
            <w:vAlign w:val="center"/>
            <w:hideMark/>
          </w:tcPr>
          <w:p w14:paraId="29FEA103" w14:textId="77777777" w:rsidR="00C80C1A" w:rsidRPr="00C80C1A" w:rsidRDefault="00C80C1A" w:rsidP="00C80C1A">
            <w:pPr>
              <w:suppressAutoHyphens w:val="0"/>
              <w:jc w:val="center"/>
              <w:rPr>
                <w:rFonts w:ascii="Calibri" w:hAnsi="Calibri" w:cs="Calibri"/>
                <w:b/>
                <w:bCs/>
                <w:color w:val="000000"/>
                <w:kern w:val="0"/>
                <w:sz w:val="16"/>
                <w:szCs w:val="16"/>
                <w:lang w:eastAsia="en-US"/>
              </w:rPr>
            </w:pPr>
            <w:r w:rsidRPr="00C80C1A">
              <w:rPr>
                <w:rFonts w:ascii="Calibri" w:hAnsi="Calibri" w:cs="Calibri"/>
                <w:b/>
                <w:bCs/>
                <w:color w:val="000000"/>
                <w:kern w:val="0"/>
                <w:sz w:val="16"/>
                <w:szCs w:val="16"/>
                <w:lang w:eastAsia="en-US"/>
              </w:rPr>
              <w:t>1253</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70191776" w:rsidR="00514532" w:rsidRDefault="0080465B" w:rsidP="0080465B">
      <w:pPr>
        <w:suppressAutoHyphens w:val="0"/>
        <w:jc w:val="both"/>
        <w:rPr>
          <w:rFonts w:ascii="Arial" w:hAnsi="Arial" w:cs="Arial"/>
          <w:iCs/>
          <w:color w:val="000000"/>
          <w:lang w:val="ro-RO"/>
        </w:rPr>
      </w:pPr>
      <w:r>
        <w:rPr>
          <w:rFonts w:ascii="Arial" w:hAnsi="Arial" w:cs="Arial"/>
          <w:iCs/>
          <w:color w:val="000000"/>
          <w:lang w:val="ro-RO"/>
        </w:rPr>
        <w:t xml:space="preserve">Din tabelul de mai sus se observă că </w:t>
      </w:r>
      <w:r w:rsidR="00C80C1A">
        <w:rPr>
          <w:rFonts w:ascii="Arial" w:hAnsi="Arial" w:cs="Arial"/>
          <w:iCs/>
          <w:color w:val="000000"/>
          <w:lang w:val="ro-RO"/>
        </w:rPr>
        <w:t>17</w:t>
      </w:r>
      <w:r>
        <w:rPr>
          <w:rFonts w:ascii="Arial" w:hAnsi="Arial" w:cs="Arial"/>
          <w:iCs/>
          <w:color w:val="000000"/>
          <w:lang w:val="ro-RO"/>
        </w:rPr>
        <w:t xml:space="preserve"> persoane expuse la diferite niveluri ale zgomotului cauzat de traficul rutier pot dezvolta boli ischemice. De asemenea, </w:t>
      </w:r>
      <w:r w:rsidR="00C80C1A">
        <w:rPr>
          <w:rFonts w:ascii="Arial" w:hAnsi="Arial" w:cs="Arial"/>
          <w:iCs/>
          <w:color w:val="000000"/>
          <w:lang w:val="ro-RO"/>
        </w:rPr>
        <w:t>5220</w:t>
      </w:r>
      <w:r>
        <w:rPr>
          <w:rFonts w:ascii="Arial" w:hAnsi="Arial" w:cs="Arial"/>
          <w:iCs/>
          <w:color w:val="000000"/>
          <w:lang w:val="ro-RO"/>
        </w:rPr>
        <w:t xml:space="preserve"> persoane prezintă un grad ridicat de disconfort, iar </w:t>
      </w:r>
      <w:r w:rsidR="00C80C1A">
        <w:rPr>
          <w:rFonts w:ascii="Arial" w:hAnsi="Arial" w:cs="Arial"/>
          <w:iCs/>
          <w:color w:val="000000"/>
          <w:lang w:val="ro-RO"/>
        </w:rPr>
        <w:t>1253</w:t>
      </w:r>
      <w:r>
        <w:rPr>
          <w:rFonts w:ascii="Arial" w:hAnsi="Arial" w:cs="Arial"/>
          <w:iCs/>
          <w:color w:val="000000"/>
          <w:lang w:val="ro-RO"/>
        </w:rPr>
        <w:t xml:space="preserve"> au tulburări ale somnului.</w:t>
      </w:r>
    </w:p>
    <w:p w14:paraId="2E7DC8F7" w14:textId="77777777" w:rsidR="00AB4A90" w:rsidRDefault="00AB4A90" w:rsidP="00D6126F">
      <w:pPr>
        <w:autoSpaceDE w:val="0"/>
        <w:rPr>
          <w:rFonts w:ascii="Arial" w:hAnsi="Arial" w:cs="Arial"/>
          <w:b/>
          <w:lang w:val="ro-RO"/>
        </w:rPr>
      </w:pPr>
    </w:p>
    <w:p w14:paraId="0BF0AB1A" w14:textId="2A9384F9" w:rsidR="00BF22CA" w:rsidRPr="00CC511B" w:rsidRDefault="00125C33" w:rsidP="00D6126F">
      <w:pPr>
        <w:autoSpaceDE w:val="0"/>
        <w:rPr>
          <w:rFonts w:ascii="Arial" w:hAnsi="Arial" w:cs="Arial"/>
          <w:lang w:val="ro-RO"/>
        </w:rPr>
      </w:pPr>
      <w:r w:rsidRPr="00BA25F1">
        <w:rPr>
          <w:rFonts w:ascii="Arial" w:hAnsi="Arial" w:cs="Arial"/>
          <w:b/>
          <w:lang w:val="ro-RO"/>
        </w:rPr>
        <w:t>2.</w:t>
      </w:r>
      <w:r w:rsidR="00514532" w:rsidRPr="00BA25F1">
        <w:rPr>
          <w:rFonts w:ascii="Arial" w:hAnsi="Arial" w:cs="Arial"/>
          <w:b/>
          <w:lang w:val="ro-RO"/>
        </w:rPr>
        <w:t>8</w:t>
      </w:r>
      <w:r w:rsidRPr="00BA25F1">
        <w:rPr>
          <w:rFonts w:ascii="Arial" w:hAnsi="Arial" w:cs="Arial"/>
          <w:b/>
          <w:lang w:val="ro-RO"/>
        </w:rPr>
        <w:t xml:space="preserve">. </w:t>
      </w:r>
      <w:r w:rsidR="00D6126F" w:rsidRPr="00BA25F1">
        <w:rPr>
          <w:rFonts w:ascii="Arial" w:hAnsi="Arial" w:cs="Arial"/>
          <w:b/>
          <w:bCs/>
          <w:lang w:val="ro-RO"/>
        </w:rPr>
        <w:t>Sinteza oficială a consultărilor publice organizate potrivit prevederilor art. 36 și art.37 din Legea 121/2019</w:t>
      </w:r>
      <w:r w:rsidR="006B2F3D" w:rsidRPr="00BA25F1">
        <w:rPr>
          <w:rFonts w:ascii="Arial" w:hAnsi="Arial" w:cs="Arial"/>
          <w:b/>
          <w:bCs/>
          <w:lang w:val="ro-RO"/>
        </w:rPr>
        <w:t xml:space="preserve">, </w:t>
      </w:r>
      <w:r w:rsidR="006B2F3D" w:rsidRPr="00BA25F1">
        <w:rPr>
          <w:rFonts w:ascii="Arial" w:hAnsi="Arial" w:cs="Arial"/>
          <w:b/>
          <w:bCs/>
          <w:color w:val="000000"/>
          <w:lang w:val="ro-RO"/>
        </w:rPr>
        <w:t>cu modificările și completările ulterioare</w:t>
      </w:r>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 xml:space="preserve">La realizarea planului de acţiune pentru reducerea poluării fonice trebuie să se ţină seama şi de consultările cu populaţia. Procesul de proiectare a acţiunilor menite să combată </w:t>
      </w:r>
      <w:r w:rsidRPr="00CC511B">
        <w:rPr>
          <w:rFonts w:ascii="Arial" w:hAnsi="Arial" w:cs="Arial"/>
          <w:lang w:val="ro-RO"/>
        </w:rPr>
        <w:lastRenderedPageBreak/>
        <w:t>zgomotul este un procedeu pe termen mai lung. Informarea publicului, oferă posibilitatea 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07B2B612"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t>CNAIR SA</w:t>
      </w:r>
      <w:r w:rsidR="00924A4F">
        <w:rPr>
          <w:rFonts w:ascii="Arial" w:hAnsi="Arial" w:cs="Arial"/>
          <w:lang w:val="ro-RO"/>
        </w:rPr>
        <w:t xml:space="preserve"> </w:t>
      </w:r>
      <w:r w:rsidR="00924A4F">
        <w:rPr>
          <w:rFonts w:ascii="Arial" w:hAnsi="Arial" w:cs="Arial"/>
          <w:bCs/>
          <w:color w:val="000000"/>
          <w:lang w:val="ro-RO"/>
        </w:rPr>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1E41BF">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1EDD8F71"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a se vedea Anexa</w:t>
      </w:r>
      <w:r w:rsidR="00612C4B">
        <w:rPr>
          <w:rFonts w:ascii="Arial" w:hAnsi="Arial" w:cs="Arial"/>
          <w:lang w:val="ro-RO"/>
        </w:rPr>
        <w:t xml:space="preserve"> 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1E41BF">
        <w:rPr>
          <w:rFonts w:ascii="Arial" w:hAnsi="Arial" w:cs="Arial"/>
          <w:lang w:val="ro-RO"/>
        </w:rPr>
        <w:t>10</w:t>
      </w:r>
      <w:r w:rsidRPr="00016430">
        <w:rPr>
          <w:rFonts w:ascii="Arial" w:hAnsi="Arial" w:cs="Arial"/>
          <w:lang w:val="ro-RO"/>
        </w:rPr>
        <w:t>.</w:t>
      </w:r>
    </w:p>
    <w:p w14:paraId="0B543317" w14:textId="77777777" w:rsidR="003C3EAC" w:rsidRPr="00CC511B" w:rsidRDefault="003C3EAC" w:rsidP="00CA589C">
      <w:pPr>
        <w:autoSpaceDE w:val="0"/>
        <w:jc w:val="both"/>
        <w:rPr>
          <w:rFonts w:ascii="Arial" w:hAnsi="Arial" w:cs="Arial"/>
          <w:lang w:val="ro-RO"/>
        </w:rPr>
      </w:pPr>
    </w:p>
    <w:p w14:paraId="40D261FA" w14:textId="3E044BA7" w:rsidR="00BF22CA" w:rsidRPr="00CC511B" w:rsidRDefault="00125C33">
      <w:pPr>
        <w:autoSpaceDE w:val="0"/>
        <w:rPr>
          <w:rFonts w:ascii="Arial" w:hAnsi="Arial" w:cs="Arial"/>
          <w:lang w:val="ro-RO"/>
        </w:rPr>
      </w:pPr>
      <w:r w:rsidRPr="00CC511B">
        <w:rPr>
          <w:rFonts w:ascii="Arial" w:hAnsi="Arial" w:cs="Arial"/>
          <w:b/>
          <w:bCs/>
          <w:lang w:val="ro-RO"/>
        </w:rPr>
        <w:t>2.</w:t>
      </w:r>
      <w:r w:rsidR="00514532">
        <w:rPr>
          <w:rFonts w:ascii="Arial" w:hAnsi="Arial" w:cs="Arial"/>
          <w:b/>
          <w:bCs/>
          <w:lang w:val="ro-RO"/>
        </w:rPr>
        <w:t>9</w:t>
      </w:r>
      <w:r w:rsidRPr="00CC511B">
        <w:rPr>
          <w:rFonts w:ascii="Arial" w:hAnsi="Arial" w:cs="Arial"/>
          <w:b/>
          <w:bCs/>
          <w:lang w:val="ro-RO"/>
        </w:rPr>
        <w:t>. Măsuri de reducere a zgomotului deja în vigoare şi proiecte în curs de elaborare</w:t>
      </w:r>
    </w:p>
    <w:p w14:paraId="620590CE" w14:textId="77777777" w:rsidR="00BF22CA" w:rsidRPr="00CC511B" w:rsidRDefault="00BF22CA">
      <w:pPr>
        <w:autoSpaceDE w:val="0"/>
        <w:rPr>
          <w:rFonts w:ascii="Arial" w:hAnsi="Arial" w:cs="Arial"/>
          <w:lang w:val="ro-RO"/>
        </w:rPr>
      </w:pP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7B6AEAF8" w14:textId="46BF687D" w:rsidR="00BF22CA" w:rsidRPr="00CC511B" w:rsidRDefault="00CC1BEE" w:rsidP="000B5DD0">
      <w:pPr>
        <w:pStyle w:val="BodyTextIndent"/>
        <w:tabs>
          <w:tab w:val="left" w:pos="0"/>
        </w:tabs>
        <w:ind w:left="0" w:firstLine="0"/>
        <w:rPr>
          <w:rFonts w:ascii="Arial" w:hAnsi="Arial" w:cs="Arial"/>
          <w:bCs w:val="0"/>
          <w:lang w:val="ro-RO"/>
        </w:rPr>
      </w:pPr>
      <w:r w:rsidRPr="00CC511B">
        <w:rPr>
          <w:rFonts w:ascii="Arial" w:hAnsi="Arial" w:cs="Arial"/>
          <w:b w:val="0"/>
          <w:color w:val="000000"/>
          <w:sz w:val="24"/>
          <w:szCs w:val="24"/>
          <w:lang w:val="ro-RO"/>
        </w:rPr>
        <w:t>În</w:t>
      </w:r>
      <w:r>
        <w:rPr>
          <w:rFonts w:ascii="Arial" w:hAnsi="Arial" w:cs="Arial"/>
          <w:b w:val="0"/>
          <w:color w:val="000000"/>
          <w:sz w:val="24"/>
          <w:szCs w:val="24"/>
          <w:lang w:val="ro-RO"/>
        </w:rPr>
        <w:t xml:space="preserve"> planul de acțiune elaborat anterior a fost propusă </w:t>
      </w:r>
      <w:r w:rsidR="009B59BF">
        <w:rPr>
          <w:rFonts w:ascii="Arial" w:hAnsi="Arial" w:cs="Arial"/>
          <w:b w:val="0"/>
          <w:color w:val="000000"/>
          <w:sz w:val="24"/>
          <w:szCs w:val="24"/>
          <w:lang w:val="ro-RO"/>
        </w:rPr>
        <w:t xml:space="preserve">reabilitarea sectorului de drum principal </w:t>
      </w:r>
      <w:r w:rsidR="00B171F3" w:rsidRPr="00B171F3">
        <w:rPr>
          <w:rFonts w:ascii="Arial" w:hAnsi="Arial" w:cs="Arial"/>
          <w:b w:val="0"/>
          <w:bCs w:val="0"/>
          <w:color w:val="auto"/>
          <w:sz w:val="24"/>
          <w:szCs w:val="24"/>
          <w:lang w:val="pt-BR"/>
        </w:rPr>
        <w:t xml:space="preserve">DN15_km78+780-km103+700 </w:t>
      </w:r>
      <w:r w:rsidR="00864AE7">
        <w:rPr>
          <w:rFonts w:ascii="Arial" w:hAnsi="Arial" w:cs="Arial"/>
          <w:b w:val="0"/>
          <w:color w:val="000000"/>
          <w:sz w:val="24"/>
          <w:szCs w:val="24"/>
          <w:lang w:val="ro-RO"/>
        </w:rPr>
        <w:t>cu covor asfaltic cu propietăți fonoabsorbante</w:t>
      </w:r>
      <w:r w:rsidRPr="00CC511B">
        <w:rPr>
          <w:rFonts w:ascii="Arial" w:hAnsi="Arial" w:cs="Arial"/>
          <w:b w:val="0"/>
          <w:color w:val="000000"/>
          <w:sz w:val="24"/>
          <w:szCs w:val="24"/>
          <w:lang w:val="ro-RO"/>
        </w:rPr>
        <w:t>.</w:t>
      </w:r>
      <w:r w:rsidR="00EE06B1">
        <w:rPr>
          <w:rFonts w:ascii="Arial" w:hAnsi="Arial" w:cs="Arial"/>
          <w:b w:val="0"/>
          <w:color w:val="000000"/>
          <w:sz w:val="24"/>
          <w:szCs w:val="24"/>
          <w:lang w:val="ro-RO"/>
        </w:rPr>
        <w:t xml:space="preserve"> De asemenea, a fost propusă </w:t>
      </w:r>
      <w:r w:rsidR="00B171F3">
        <w:rPr>
          <w:rFonts w:ascii="Arial" w:hAnsi="Arial" w:cs="Arial"/>
          <w:b w:val="0"/>
          <w:color w:val="000000"/>
          <w:sz w:val="24"/>
          <w:szCs w:val="24"/>
          <w:lang w:val="ro-RO"/>
        </w:rPr>
        <w:t>montarea de bariere fonice între km 87+070 și 87+500 pe ambele sensuri</w:t>
      </w:r>
      <w:r w:rsidR="00EE06B1" w:rsidRPr="00EE06B1">
        <w:rPr>
          <w:rFonts w:ascii="Arial" w:hAnsi="Arial" w:cs="Arial"/>
          <w:b w:val="0"/>
          <w:bCs w:val="0"/>
          <w:color w:val="auto"/>
          <w:sz w:val="24"/>
          <w:szCs w:val="24"/>
          <w:lang w:val="pt-BR"/>
        </w:rPr>
        <w:t>.</w:t>
      </w:r>
    </w:p>
    <w:p w14:paraId="4FC5306B" w14:textId="77777777" w:rsidR="00BF22CA" w:rsidRPr="00CC511B" w:rsidRDefault="00BF22CA">
      <w:pPr>
        <w:rPr>
          <w:lang w:val="ro-RO"/>
        </w:rPr>
        <w:sectPr w:rsidR="00BF22CA" w:rsidRPr="00CC511B" w:rsidSect="00CC10EB">
          <w:headerReference w:type="default" r:id="rId19"/>
          <w:footerReference w:type="default" r:id="rId20"/>
          <w:headerReference w:type="first" r:id="rId21"/>
          <w:pgSz w:w="11906" w:h="16838"/>
          <w:pgMar w:top="2552" w:right="1136" w:bottom="1140" w:left="1134" w:header="709" w:footer="618" w:gutter="0"/>
          <w:cols w:space="720"/>
          <w:titlePg/>
          <w:docGrid w:linePitch="326"/>
        </w:sectPr>
      </w:pPr>
    </w:p>
    <w:p w14:paraId="5ADF4A51" w14:textId="77777777" w:rsidR="00BF22CA" w:rsidRPr="00CC511B" w:rsidRDefault="00BF22CA">
      <w:pPr>
        <w:autoSpaceDE w:val="0"/>
        <w:rPr>
          <w:sz w:val="16"/>
          <w:szCs w:val="16"/>
          <w:lang w:val="ro-RO"/>
        </w:rPr>
      </w:pPr>
    </w:p>
    <w:p w14:paraId="4332F046" w14:textId="1ABB268B" w:rsidR="00BF22CA" w:rsidRPr="00102515" w:rsidRDefault="00125C33">
      <w:pPr>
        <w:pStyle w:val="BodyTextIndent"/>
        <w:tabs>
          <w:tab w:val="left" w:pos="660"/>
        </w:tabs>
        <w:ind w:left="0" w:firstLine="0"/>
        <w:jc w:val="center"/>
        <w:rPr>
          <w:rFonts w:ascii="Arial" w:hAnsi="Arial" w:cs="Arial"/>
          <w:b w:val="0"/>
          <w:bCs w:val="0"/>
          <w:color w:val="auto"/>
          <w:sz w:val="24"/>
          <w:szCs w:val="24"/>
          <w:lang w:val="ro-RO"/>
        </w:rPr>
      </w:pPr>
      <w:r w:rsidRPr="00102515">
        <w:rPr>
          <w:rFonts w:ascii="Arial" w:hAnsi="Arial" w:cs="Arial"/>
          <w:b w:val="0"/>
          <w:bCs w:val="0"/>
          <w:color w:val="auto"/>
          <w:sz w:val="24"/>
          <w:szCs w:val="24"/>
          <w:lang w:val="ro-RO"/>
        </w:rPr>
        <w:t xml:space="preserve">Tab. </w:t>
      </w:r>
      <w:r w:rsidR="001E35C3" w:rsidRPr="00102515">
        <w:rPr>
          <w:rFonts w:ascii="Arial" w:hAnsi="Arial" w:cs="Arial"/>
          <w:b w:val="0"/>
          <w:bCs w:val="0"/>
          <w:color w:val="auto"/>
          <w:sz w:val="24"/>
          <w:szCs w:val="24"/>
          <w:lang w:val="ro-RO"/>
        </w:rPr>
        <w:t>11</w:t>
      </w:r>
      <w:r w:rsidRPr="00102515">
        <w:rPr>
          <w:rFonts w:ascii="Arial" w:hAnsi="Arial" w:cs="Arial"/>
          <w:b w:val="0"/>
          <w:bCs w:val="0"/>
          <w:color w:val="auto"/>
          <w:sz w:val="24"/>
          <w:szCs w:val="24"/>
          <w:lang w:val="ro-RO"/>
        </w:rPr>
        <w:t xml:space="preserve">  - </w:t>
      </w:r>
      <w:r w:rsidR="00CF343E" w:rsidRPr="00102515">
        <w:rPr>
          <w:rFonts w:ascii="Arial" w:hAnsi="Arial" w:cs="Arial"/>
          <w:b w:val="0"/>
          <w:bCs w:val="0"/>
          <w:color w:val="auto"/>
          <w:sz w:val="24"/>
          <w:szCs w:val="24"/>
          <w:lang w:val="ro-RO"/>
        </w:rPr>
        <w:t>Măsuri pentru reducerea zgomotului datorat</w:t>
      </w:r>
      <w:r w:rsidRPr="00102515">
        <w:rPr>
          <w:rFonts w:ascii="Arial" w:hAnsi="Arial" w:cs="Arial"/>
          <w:b w:val="0"/>
          <w:bCs w:val="0"/>
          <w:color w:val="auto"/>
          <w:sz w:val="24"/>
          <w:szCs w:val="24"/>
          <w:lang w:val="ro-RO"/>
        </w:rPr>
        <w:t xml:space="preserve"> traficu</w:t>
      </w:r>
      <w:r w:rsidRPr="00864AE7">
        <w:rPr>
          <w:rFonts w:ascii="Arial" w:hAnsi="Arial" w:cs="Arial"/>
          <w:b w:val="0"/>
          <w:bCs w:val="0"/>
          <w:color w:val="auto"/>
          <w:sz w:val="24"/>
          <w:szCs w:val="24"/>
          <w:lang w:val="ro-RO"/>
        </w:rPr>
        <w:t>l</w:t>
      </w:r>
      <w:r w:rsidRPr="00EE06B1">
        <w:rPr>
          <w:rFonts w:ascii="Arial" w:hAnsi="Arial" w:cs="Arial"/>
          <w:b w:val="0"/>
          <w:bCs w:val="0"/>
          <w:color w:val="auto"/>
          <w:sz w:val="24"/>
          <w:szCs w:val="24"/>
          <w:lang w:val="ro-RO"/>
        </w:rPr>
        <w:t>u</w:t>
      </w:r>
      <w:r w:rsidRPr="00B171F3">
        <w:rPr>
          <w:rFonts w:ascii="Arial" w:hAnsi="Arial" w:cs="Arial"/>
          <w:b w:val="0"/>
          <w:bCs w:val="0"/>
          <w:color w:val="auto"/>
          <w:sz w:val="24"/>
          <w:szCs w:val="24"/>
          <w:lang w:val="ro-RO"/>
        </w:rPr>
        <w:t>i rutier</w:t>
      </w:r>
      <w:r w:rsidR="00CF343E" w:rsidRPr="00B171F3">
        <w:rPr>
          <w:rFonts w:ascii="Arial" w:hAnsi="Arial" w:cs="Arial"/>
          <w:b w:val="0"/>
          <w:bCs w:val="0"/>
          <w:color w:val="auto"/>
          <w:sz w:val="24"/>
          <w:szCs w:val="24"/>
          <w:lang w:val="ro-RO"/>
        </w:rPr>
        <w:t xml:space="preserve"> – </w:t>
      </w:r>
      <w:r w:rsidR="001E35C3" w:rsidRPr="00B171F3">
        <w:rPr>
          <w:rFonts w:ascii="Arial" w:hAnsi="Arial" w:cs="Arial"/>
          <w:b w:val="0"/>
          <w:bCs w:val="0"/>
          <w:color w:val="auto"/>
          <w:sz w:val="24"/>
          <w:szCs w:val="24"/>
          <w:lang w:val="ro-RO"/>
        </w:rPr>
        <w:t xml:space="preserve">drumul principal </w:t>
      </w:r>
      <w:r w:rsidR="00B171F3" w:rsidRPr="00B171F3">
        <w:rPr>
          <w:rFonts w:ascii="Arial" w:hAnsi="Arial" w:cs="Arial"/>
          <w:b w:val="0"/>
          <w:bCs w:val="0"/>
          <w:color w:val="auto"/>
          <w:sz w:val="24"/>
          <w:szCs w:val="24"/>
          <w:lang w:val="pt-BR"/>
        </w:rPr>
        <w:t>DN15_km78+780-km103+700</w:t>
      </w:r>
    </w:p>
    <w:tbl>
      <w:tblPr>
        <w:tblW w:w="14888" w:type="dxa"/>
        <w:tblInd w:w="-200" w:type="dxa"/>
        <w:tblLayout w:type="fixed"/>
        <w:tblLook w:val="0000" w:firstRow="0" w:lastRow="0" w:firstColumn="0" w:lastColumn="0" w:noHBand="0" w:noVBand="0"/>
      </w:tblPr>
      <w:tblGrid>
        <w:gridCol w:w="2468"/>
        <w:gridCol w:w="7290"/>
        <w:gridCol w:w="1890"/>
        <w:gridCol w:w="1620"/>
        <w:gridCol w:w="1620"/>
      </w:tblGrid>
      <w:tr w:rsidR="00EA5D65" w:rsidRPr="00CC511B" w14:paraId="2751476D" w14:textId="77777777" w:rsidTr="000A73FA">
        <w:trPr>
          <w:trHeight w:val="1420"/>
        </w:trPr>
        <w:tc>
          <w:tcPr>
            <w:tcW w:w="2468" w:type="dxa"/>
            <w:tcBorders>
              <w:top w:val="single" w:sz="4" w:space="0" w:color="000000"/>
              <w:left w:val="single" w:sz="4" w:space="0" w:color="000000"/>
              <w:bottom w:val="single" w:sz="4" w:space="0" w:color="000000"/>
            </w:tcBorders>
            <w:vAlign w:val="center"/>
          </w:tcPr>
          <w:p w14:paraId="2BEB438F" w14:textId="31738E41"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Cod unic al </w:t>
            </w:r>
            <w:r w:rsidR="001E35C3">
              <w:rPr>
                <w:rFonts w:ascii="Arial" w:hAnsi="Arial" w:cs="Arial"/>
                <w:color w:val="000000"/>
                <w:sz w:val="18"/>
                <w:szCs w:val="18"/>
                <w:lang w:val="ro-RO"/>
              </w:rPr>
              <w:t>drumului principal</w:t>
            </w:r>
          </w:p>
          <w:p w14:paraId="7B8B9F4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366B9C2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7290" w:type="dxa"/>
            <w:tcBorders>
              <w:top w:val="single" w:sz="4" w:space="0" w:color="000000"/>
              <w:left w:val="single" w:sz="4" w:space="0" w:color="000000"/>
              <w:bottom w:val="single" w:sz="4" w:space="0" w:color="000000"/>
            </w:tcBorders>
            <w:vAlign w:val="center"/>
          </w:tcPr>
          <w:p w14:paraId="595240C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Numele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438C36D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75208515"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1890" w:type="dxa"/>
            <w:tcBorders>
              <w:top w:val="single" w:sz="4" w:space="0" w:color="000000"/>
              <w:left w:val="single" w:sz="4" w:space="0" w:color="000000"/>
              <w:bottom w:val="single" w:sz="4" w:space="0" w:color="000000"/>
            </w:tcBorders>
            <w:vAlign w:val="center"/>
          </w:tcPr>
          <w:p w14:paraId="7B9E728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Cost implementare </w:t>
            </w:r>
            <w:r>
              <w:rPr>
                <w:rFonts w:ascii="Arial" w:hAnsi="Arial" w:cs="Arial"/>
                <w:color w:val="000000"/>
                <w:sz w:val="18"/>
                <w:szCs w:val="18"/>
                <w:lang w:val="ro-RO"/>
              </w:rPr>
              <w:t xml:space="preserve">al 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089DC293"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w:t>
            </w:r>
            <w:r>
              <w:rPr>
                <w:rFonts w:ascii="Arial" w:hAnsi="Arial" w:cs="Arial"/>
                <w:color w:val="000000"/>
                <w:sz w:val="18"/>
                <w:szCs w:val="18"/>
                <w:lang w:val="ro-RO"/>
              </w:rPr>
              <w:t xml:space="preserve">mii </w:t>
            </w:r>
            <w:r w:rsidRPr="00CC511B">
              <w:rPr>
                <w:rFonts w:ascii="Arial" w:hAnsi="Arial" w:cs="Arial"/>
                <w:color w:val="000000"/>
                <w:sz w:val="18"/>
                <w:szCs w:val="18"/>
                <w:lang w:val="ro-RO"/>
              </w:rPr>
              <w:t>lei)</w:t>
            </w:r>
          </w:p>
        </w:tc>
        <w:tc>
          <w:tcPr>
            <w:tcW w:w="1620" w:type="dxa"/>
            <w:tcBorders>
              <w:top w:val="single" w:sz="4" w:space="0" w:color="000000"/>
              <w:left w:val="single" w:sz="4" w:space="0" w:color="000000"/>
              <w:bottom w:val="single" w:sz="4" w:space="0" w:color="000000"/>
            </w:tcBorders>
            <w:vAlign w:val="center"/>
          </w:tcPr>
          <w:p w14:paraId="273E472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iniţierii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1B3CCDDB" w14:textId="0AD936F4"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c>
          <w:tcPr>
            <w:tcW w:w="1620" w:type="dxa"/>
            <w:tcBorders>
              <w:top w:val="single" w:sz="4" w:space="0" w:color="000000"/>
              <w:left w:val="single" w:sz="4" w:space="0" w:color="000000"/>
              <w:bottom w:val="single" w:sz="4" w:space="0" w:color="000000"/>
              <w:right w:val="single" w:sz="4" w:space="0" w:color="auto"/>
            </w:tcBorders>
            <w:vAlign w:val="center"/>
          </w:tcPr>
          <w:p w14:paraId="06B21BD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finalizării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79E37D77" w14:textId="5374DFB6"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r>
      <w:tr w:rsidR="00EA5D65" w:rsidRPr="00CC511B" w14:paraId="69E0470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742DEA8D"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7290" w:type="dxa"/>
            <w:tcBorders>
              <w:top w:val="single" w:sz="4" w:space="0" w:color="000000"/>
              <w:left w:val="single" w:sz="4" w:space="0" w:color="000000"/>
              <w:bottom w:val="single" w:sz="4" w:space="0" w:color="000000"/>
            </w:tcBorders>
            <w:vAlign w:val="center"/>
          </w:tcPr>
          <w:p w14:paraId="208C07C7"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1890" w:type="dxa"/>
            <w:tcBorders>
              <w:top w:val="single" w:sz="4" w:space="0" w:color="000000"/>
              <w:left w:val="single" w:sz="4" w:space="0" w:color="000000"/>
              <w:bottom w:val="single" w:sz="4" w:space="0" w:color="000000"/>
            </w:tcBorders>
            <w:vAlign w:val="center"/>
          </w:tcPr>
          <w:p w14:paraId="37132E24"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suplimentară)</w:t>
            </w:r>
          </w:p>
        </w:tc>
        <w:tc>
          <w:tcPr>
            <w:tcW w:w="1620" w:type="dxa"/>
            <w:tcBorders>
              <w:top w:val="single" w:sz="4" w:space="0" w:color="000000"/>
              <w:left w:val="single" w:sz="4" w:space="0" w:color="000000"/>
              <w:bottom w:val="single" w:sz="4" w:space="0" w:color="000000"/>
            </w:tcBorders>
            <w:vAlign w:val="center"/>
          </w:tcPr>
          <w:p w14:paraId="75DDF48A" w14:textId="7BF88FCA"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c>
          <w:tcPr>
            <w:tcW w:w="1620" w:type="dxa"/>
            <w:tcBorders>
              <w:top w:val="single" w:sz="4" w:space="0" w:color="000000"/>
              <w:left w:val="single" w:sz="4" w:space="0" w:color="000000"/>
              <w:bottom w:val="single" w:sz="4" w:space="0" w:color="000000"/>
              <w:right w:val="single" w:sz="4" w:space="0" w:color="auto"/>
            </w:tcBorders>
            <w:vAlign w:val="center"/>
          </w:tcPr>
          <w:p w14:paraId="5EFB4DB0" w14:textId="271957EF"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r>
      <w:tr w:rsidR="00EA5D65" w:rsidRPr="00CC511B" w14:paraId="713F576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5C10EB0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1</w:t>
            </w:r>
          </w:p>
        </w:tc>
        <w:tc>
          <w:tcPr>
            <w:tcW w:w="7290" w:type="dxa"/>
            <w:tcBorders>
              <w:top w:val="single" w:sz="4" w:space="0" w:color="000000"/>
              <w:left w:val="single" w:sz="4" w:space="0" w:color="000000"/>
              <w:bottom w:val="single" w:sz="4" w:space="0" w:color="000000"/>
            </w:tcBorders>
            <w:vAlign w:val="center"/>
          </w:tcPr>
          <w:p w14:paraId="1016049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2</w:t>
            </w:r>
          </w:p>
        </w:tc>
        <w:tc>
          <w:tcPr>
            <w:tcW w:w="1890" w:type="dxa"/>
            <w:tcBorders>
              <w:top w:val="single" w:sz="4" w:space="0" w:color="000000"/>
              <w:left w:val="single" w:sz="4" w:space="0" w:color="000000"/>
              <w:bottom w:val="single" w:sz="4" w:space="0" w:color="000000"/>
            </w:tcBorders>
            <w:vAlign w:val="center"/>
          </w:tcPr>
          <w:p w14:paraId="37BB483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3</w:t>
            </w:r>
          </w:p>
        </w:tc>
        <w:tc>
          <w:tcPr>
            <w:tcW w:w="1620" w:type="dxa"/>
            <w:tcBorders>
              <w:top w:val="single" w:sz="4" w:space="0" w:color="000000"/>
              <w:left w:val="single" w:sz="4" w:space="0" w:color="000000"/>
              <w:bottom w:val="single" w:sz="4" w:space="0" w:color="000000"/>
            </w:tcBorders>
            <w:vAlign w:val="center"/>
          </w:tcPr>
          <w:p w14:paraId="26CEF9CB"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4</w:t>
            </w:r>
          </w:p>
        </w:tc>
        <w:tc>
          <w:tcPr>
            <w:tcW w:w="1620" w:type="dxa"/>
            <w:tcBorders>
              <w:top w:val="single" w:sz="4" w:space="0" w:color="000000"/>
              <w:left w:val="single" w:sz="4" w:space="0" w:color="000000"/>
              <w:bottom w:val="single" w:sz="4" w:space="0" w:color="000000"/>
              <w:right w:val="single" w:sz="4" w:space="0" w:color="auto"/>
            </w:tcBorders>
            <w:vAlign w:val="center"/>
          </w:tcPr>
          <w:p w14:paraId="6D51ABF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5</w:t>
            </w:r>
          </w:p>
        </w:tc>
      </w:tr>
      <w:tr w:rsidR="00EA5D65" w:rsidRPr="00CC511B" w14:paraId="78667618" w14:textId="77777777" w:rsidTr="00DC5964">
        <w:trPr>
          <w:trHeight w:val="420"/>
        </w:trPr>
        <w:tc>
          <w:tcPr>
            <w:tcW w:w="2468" w:type="dxa"/>
            <w:tcBorders>
              <w:top w:val="single" w:sz="4" w:space="0" w:color="000000"/>
              <w:left w:val="single" w:sz="4" w:space="0" w:color="000000"/>
              <w:bottom w:val="single" w:sz="4" w:space="0" w:color="000000"/>
            </w:tcBorders>
            <w:vAlign w:val="center"/>
          </w:tcPr>
          <w:p w14:paraId="2608220B" w14:textId="55E39534" w:rsidR="00EA5D65" w:rsidRPr="001E35C3" w:rsidRDefault="001E35C3" w:rsidP="000A73FA">
            <w:pPr>
              <w:pStyle w:val="WW-Default"/>
              <w:snapToGrid w:val="0"/>
              <w:jc w:val="center"/>
              <w:rPr>
                <w:rFonts w:ascii="Arial" w:hAnsi="Arial" w:cs="Arial"/>
                <w:sz w:val="18"/>
                <w:szCs w:val="18"/>
                <w:lang w:val="ro-RO"/>
              </w:rPr>
            </w:pPr>
            <w:r w:rsidRPr="001E35C3">
              <w:rPr>
                <w:rFonts w:ascii="Arial" w:hAnsi="Arial" w:cs="Arial"/>
                <w:color w:val="auto"/>
                <w:sz w:val="18"/>
                <w:szCs w:val="18"/>
                <w:lang w:val="it-IT"/>
              </w:rPr>
              <w:t>RD_RO_00_</w:t>
            </w:r>
            <w:r w:rsidR="005B1E1C">
              <w:rPr>
                <w:rFonts w:ascii="Arial" w:hAnsi="Arial" w:cs="Arial"/>
                <w:color w:val="auto"/>
                <w:sz w:val="18"/>
                <w:szCs w:val="18"/>
                <w:lang w:val="it-IT"/>
              </w:rPr>
              <w:t>13</w:t>
            </w:r>
            <w:r w:rsidR="00B171F3">
              <w:rPr>
                <w:rFonts w:ascii="Arial" w:hAnsi="Arial" w:cs="Arial"/>
                <w:color w:val="auto"/>
                <w:sz w:val="18"/>
                <w:szCs w:val="18"/>
                <w:lang w:val="it-IT"/>
              </w:rPr>
              <w:t>8</w:t>
            </w:r>
          </w:p>
        </w:tc>
        <w:tc>
          <w:tcPr>
            <w:tcW w:w="7290" w:type="dxa"/>
            <w:tcBorders>
              <w:top w:val="single" w:sz="4" w:space="0" w:color="000000"/>
              <w:left w:val="single" w:sz="4" w:space="0" w:color="000000"/>
              <w:bottom w:val="single" w:sz="4" w:space="0" w:color="000000"/>
            </w:tcBorders>
            <w:vAlign w:val="center"/>
          </w:tcPr>
          <w:p w14:paraId="667937D4" w14:textId="53EE8160" w:rsidR="00D062EF" w:rsidRPr="00864AE7" w:rsidRDefault="00864AE7" w:rsidP="00C50EC8">
            <w:pPr>
              <w:rPr>
                <w:rFonts w:ascii="Arial" w:hAnsi="Arial" w:cs="Arial"/>
                <w:sz w:val="18"/>
                <w:szCs w:val="18"/>
              </w:rPr>
            </w:pPr>
            <w:proofErr w:type="spellStart"/>
            <w:r w:rsidRPr="00864AE7">
              <w:rPr>
                <w:rFonts w:ascii="Arial" w:hAnsi="Arial" w:cs="Arial"/>
                <w:sz w:val="18"/>
                <w:szCs w:val="18"/>
              </w:rPr>
              <w:t>Covoare</w:t>
            </w:r>
            <w:proofErr w:type="spellEnd"/>
            <w:r w:rsidRPr="00864AE7">
              <w:rPr>
                <w:rFonts w:ascii="Arial" w:hAnsi="Arial" w:cs="Arial"/>
                <w:sz w:val="18"/>
                <w:szCs w:val="18"/>
              </w:rPr>
              <w:t xml:space="preserve"> </w:t>
            </w:r>
            <w:proofErr w:type="spellStart"/>
            <w:r w:rsidRPr="00864AE7">
              <w:rPr>
                <w:rFonts w:ascii="Arial" w:hAnsi="Arial" w:cs="Arial"/>
                <w:sz w:val="18"/>
                <w:szCs w:val="18"/>
              </w:rPr>
              <w:t>asfaltice</w:t>
            </w:r>
            <w:proofErr w:type="spellEnd"/>
            <w:r w:rsidRPr="00864AE7">
              <w:rPr>
                <w:rFonts w:ascii="Arial" w:hAnsi="Arial" w:cs="Arial"/>
                <w:sz w:val="18"/>
                <w:szCs w:val="18"/>
              </w:rPr>
              <w:t xml:space="preserve"> cu </w:t>
            </w:r>
            <w:proofErr w:type="spellStart"/>
            <w:r w:rsidRPr="00864AE7">
              <w:rPr>
                <w:rFonts w:ascii="Arial" w:hAnsi="Arial" w:cs="Arial"/>
                <w:sz w:val="18"/>
                <w:szCs w:val="18"/>
              </w:rPr>
              <w:t>propriet</w:t>
            </w:r>
            <w:r>
              <w:rPr>
                <w:rFonts w:ascii="Arial" w:hAnsi="Arial" w:cs="Arial"/>
                <w:sz w:val="18"/>
                <w:szCs w:val="18"/>
              </w:rPr>
              <w:t>ăț</w:t>
            </w:r>
            <w:r w:rsidRPr="00864AE7">
              <w:rPr>
                <w:rFonts w:ascii="Arial" w:hAnsi="Arial" w:cs="Arial"/>
                <w:sz w:val="18"/>
                <w:szCs w:val="18"/>
              </w:rPr>
              <w:t>i</w:t>
            </w:r>
            <w:proofErr w:type="spellEnd"/>
            <w:r w:rsidRPr="00864AE7">
              <w:rPr>
                <w:rFonts w:ascii="Arial" w:hAnsi="Arial" w:cs="Arial"/>
                <w:sz w:val="18"/>
                <w:szCs w:val="18"/>
              </w:rPr>
              <w:t xml:space="preserve"> </w:t>
            </w:r>
            <w:proofErr w:type="spellStart"/>
            <w:r w:rsidRPr="00864AE7">
              <w:rPr>
                <w:rFonts w:ascii="Arial" w:hAnsi="Arial" w:cs="Arial"/>
                <w:sz w:val="18"/>
                <w:szCs w:val="18"/>
              </w:rPr>
              <w:t>fonoabsorbante</w:t>
            </w:r>
            <w:proofErr w:type="spellEnd"/>
          </w:p>
        </w:tc>
        <w:tc>
          <w:tcPr>
            <w:tcW w:w="1890" w:type="dxa"/>
            <w:tcBorders>
              <w:top w:val="single" w:sz="4" w:space="0" w:color="000000"/>
              <w:left w:val="single" w:sz="4" w:space="0" w:color="000000"/>
              <w:bottom w:val="single" w:sz="4" w:space="0" w:color="000000"/>
            </w:tcBorders>
            <w:vAlign w:val="center"/>
          </w:tcPr>
          <w:p w14:paraId="373DC5EC" w14:textId="4C99B988" w:rsidR="00962749" w:rsidRPr="00BB378F" w:rsidRDefault="00962749" w:rsidP="000A73FA">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tcBorders>
            <w:vAlign w:val="center"/>
          </w:tcPr>
          <w:p w14:paraId="5AE75324" w14:textId="53F4C45A" w:rsidR="00962749" w:rsidRPr="00227EB1" w:rsidRDefault="00962749" w:rsidP="000A73FA">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right w:val="single" w:sz="4" w:space="0" w:color="auto"/>
            </w:tcBorders>
            <w:vAlign w:val="center"/>
          </w:tcPr>
          <w:p w14:paraId="011AB38A" w14:textId="37690BC1" w:rsidR="008B4C51" w:rsidRPr="00227EB1" w:rsidRDefault="008B4C51" w:rsidP="000A73FA">
            <w:pPr>
              <w:pStyle w:val="BodyTextIndent"/>
              <w:tabs>
                <w:tab w:val="left" w:pos="0"/>
              </w:tabs>
              <w:snapToGrid w:val="0"/>
              <w:ind w:left="0" w:firstLine="0"/>
              <w:jc w:val="center"/>
              <w:rPr>
                <w:rFonts w:ascii="Arial" w:hAnsi="Arial" w:cs="Arial"/>
                <w:b w:val="0"/>
                <w:bCs w:val="0"/>
                <w:color w:val="000000"/>
                <w:sz w:val="16"/>
                <w:szCs w:val="16"/>
                <w:lang w:val="ro-RO"/>
              </w:rPr>
            </w:pPr>
          </w:p>
        </w:tc>
      </w:tr>
      <w:tr w:rsidR="00EE06B1" w:rsidRPr="00CC511B" w14:paraId="5357E274" w14:textId="77777777" w:rsidTr="00DC5964">
        <w:trPr>
          <w:trHeight w:val="420"/>
        </w:trPr>
        <w:tc>
          <w:tcPr>
            <w:tcW w:w="2468" w:type="dxa"/>
            <w:tcBorders>
              <w:top w:val="single" w:sz="4" w:space="0" w:color="000000"/>
              <w:left w:val="single" w:sz="4" w:space="0" w:color="000000"/>
              <w:bottom w:val="single" w:sz="4" w:space="0" w:color="000000"/>
            </w:tcBorders>
            <w:vAlign w:val="center"/>
          </w:tcPr>
          <w:p w14:paraId="04DF1478" w14:textId="24C5052C" w:rsidR="00EE06B1" w:rsidRPr="001E35C3" w:rsidRDefault="00EE06B1" w:rsidP="000A73FA">
            <w:pPr>
              <w:pStyle w:val="WW-Default"/>
              <w:snapToGrid w:val="0"/>
              <w:jc w:val="center"/>
              <w:rPr>
                <w:rFonts w:ascii="Arial" w:hAnsi="Arial" w:cs="Arial"/>
                <w:color w:val="auto"/>
                <w:sz w:val="18"/>
                <w:szCs w:val="18"/>
                <w:lang w:val="it-IT"/>
              </w:rPr>
            </w:pPr>
            <w:r w:rsidRPr="001E35C3">
              <w:rPr>
                <w:rFonts w:ascii="Arial" w:hAnsi="Arial" w:cs="Arial"/>
                <w:color w:val="auto"/>
                <w:sz w:val="18"/>
                <w:szCs w:val="18"/>
                <w:lang w:val="it-IT"/>
              </w:rPr>
              <w:t>RD_RO_00_</w:t>
            </w:r>
            <w:r>
              <w:rPr>
                <w:rFonts w:ascii="Arial" w:hAnsi="Arial" w:cs="Arial"/>
                <w:color w:val="auto"/>
                <w:sz w:val="18"/>
                <w:szCs w:val="18"/>
                <w:lang w:val="it-IT"/>
              </w:rPr>
              <w:t>13</w:t>
            </w:r>
            <w:r w:rsidR="00B171F3">
              <w:rPr>
                <w:rFonts w:ascii="Arial" w:hAnsi="Arial" w:cs="Arial"/>
                <w:color w:val="auto"/>
                <w:sz w:val="18"/>
                <w:szCs w:val="18"/>
                <w:lang w:val="it-IT"/>
              </w:rPr>
              <w:t>8</w:t>
            </w:r>
          </w:p>
        </w:tc>
        <w:tc>
          <w:tcPr>
            <w:tcW w:w="7290" w:type="dxa"/>
            <w:tcBorders>
              <w:top w:val="single" w:sz="4" w:space="0" w:color="000000"/>
              <w:left w:val="single" w:sz="4" w:space="0" w:color="000000"/>
              <w:bottom w:val="single" w:sz="4" w:space="0" w:color="000000"/>
            </w:tcBorders>
            <w:vAlign w:val="center"/>
          </w:tcPr>
          <w:p w14:paraId="67AEB558" w14:textId="77777777" w:rsidR="00EE06B1" w:rsidRDefault="00B171F3" w:rsidP="00C50EC8">
            <w:pPr>
              <w:rPr>
                <w:rFonts w:ascii="Arial" w:hAnsi="Arial" w:cs="Arial"/>
                <w:sz w:val="18"/>
                <w:szCs w:val="18"/>
              </w:rPr>
            </w:pPr>
            <w:proofErr w:type="spellStart"/>
            <w:r>
              <w:rPr>
                <w:rFonts w:ascii="Arial" w:hAnsi="Arial" w:cs="Arial"/>
                <w:sz w:val="18"/>
                <w:szCs w:val="18"/>
              </w:rPr>
              <w:t>Montare</w:t>
            </w:r>
            <w:proofErr w:type="spellEnd"/>
            <w:r>
              <w:rPr>
                <w:rFonts w:ascii="Arial" w:hAnsi="Arial" w:cs="Arial"/>
                <w:sz w:val="18"/>
                <w:szCs w:val="18"/>
              </w:rPr>
              <w:t xml:space="preserve"> </w:t>
            </w:r>
            <w:proofErr w:type="spellStart"/>
            <w:r>
              <w:rPr>
                <w:rFonts w:ascii="Arial" w:hAnsi="Arial" w:cs="Arial"/>
                <w:sz w:val="18"/>
                <w:szCs w:val="18"/>
              </w:rPr>
              <w:t>bariere</w:t>
            </w:r>
            <w:proofErr w:type="spellEnd"/>
            <w:r>
              <w:rPr>
                <w:rFonts w:ascii="Arial" w:hAnsi="Arial" w:cs="Arial"/>
                <w:sz w:val="18"/>
                <w:szCs w:val="18"/>
              </w:rPr>
              <w:t xml:space="preserve"> </w:t>
            </w:r>
            <w:proofErr w:type="spellStart"/>
            <w:r>
              <w:rPr>
                <w:rFonts w:ascii="Arial" w:hAnsi="Arial" w:cs="Arial"/>
                <w:sz w:val="18"/>
                <w:szCs w:val="18"/>
              </w:rPr>
              <w:t>fonice</w:t>
            </w:r>
            <w:proofErr w:type="spellEnd"/>
            <w:r>
              <w:rPr>
                <w:rFonts w:ascii="Arial" w:hAnsi="Arial" w:cs="Arial"/>
                <w:sz w:val="18"/>
                <w:szCs w:val="18"/>
              </w:rPr>
              <w:t xml:space="preserve"> </w:t>
            </w:r>
            <w:proofErr w:type="spellStart"/>
            <w:r>
              <w:rPr>
                <w:rFonts w:ascii="Arial" w:hAnsi="Arial" w:cs="Arial"/>
                <w:sz w:val="18"/>
                <w:szCs w:val="18"/>
              </w:rPr>
              <w:t>între</w:t>
            </w:r>
            <w:proofErr w:type="spellEnd"/>
            <w:r>
              <w:rPr>
                <w:rFonts w:ascii="Arial" w:hAnsi="Arial" w:cs="Arial"/>
                <w:sz w:val="18"/>
                <w:szCs w:val="18"/>
              </w:rPr>
              <w:t xml:space="preserve"> km:</w:t>
            </w:r>
          </w:p>
          <w:p w14:paraId="0FA6585A" w14:textId="77777777" w:rsidR="00B171F3" w:rsidRDefault="00B171F3" w:rsidP="00B171F3">
            <w:pPr>
              <w:pStyle w:val="ListParagraph"/>
              <w:numPr>
                <w:ilvl w:val="0"/>
                <w:numId w:val="15"/>
              </w:numPr>
              <w:rPr>
                <w:rFonts w:ascii="Arial" w:hAnsi="Arial" w:cs="Arial"/>
                <w:sz w:val="18"/>
                <w:szCs w:val="18"/>
              </w:rPr>
            </w:pPr>
            <w:r>
              <w:rPr>
                <w:rFonts w:ascii="Arial" w:hAnsi="Arial" w:cs="Arial"/>
                <w:sz w:val="18"/>
                <w:szCs w:val="18"/>
              </w:rPr>
              <w:t>87+070 – 87+500 C1 (</w:t>
            </w:r>
            <w:proofErr w:type="spellStart"/>
            <w:r>
              <w:rPr>
                <w:rFonts w:ascii="Arial" w:hAnsi="Arial" w:cs="Arial"/>
                <w:sz w:val="18"/>
                <w:szCs w:val="18"/>
              </w:rPr>
              <w:t>spre</w:t>
            </w:r>
            <w:proofErr w:type="spellEnd"/>
            <w:r>
              <w:rPr>
                <w:rFonts w:ascii="Arial" w:hAnsi="Arial" w:cs="Arial"/>
                <w:sz w:val="18"/>
                <w:szCs w:val="18"/>
              </w:rPr>
              <w:t xml:space="preserve"> </w:t>
            </w:r>
            <w:proofErr w:type="spellStart"/>
            <w:r>
              <w:rPr>
                <w:rFonts w:ascii="Arial" w:hAnsi="Arial" w:cs="Arial"/>
                <w:sz w:val="18"/>
                <w:szCs w:val="18"/>
              </w:rPr>
              <w:t>Reghin</w:t>
            </w:r>
            <w:proofErr w:type="spellEnd"/>
            <w:r>
              <w:rPr>
                <w:rFonts w:ascii="Arial" w:hAnsi="Arial" w:cs="Arial"/>
                <w:sz w:val="18"/>
                <w:szCs w:val="18"/>
              </w:rPr>
              <w:t>)</w:t>
            </w:r>
          </w:p>
          <w:p w14:paraId="7D20F0E5" w14:textId="507C12F6" w:rsidR="00B171F3" w:rsidRPr="00B171F3" w:rsidRDefault="00B171F3" w:rsidP="00B171F3">
            <w:pPr>
              <w:pStyle w:val="ListParagraph"/>
              <w:numPr>
                <w:ilvl w:val="0"/>
                <w:numId w:val="15"/>
              </w:numPr>
              <w:rPr>
                <w:rFonts w:ascii="Arial" w:hAnsi="Arial" w:cs="Arial"/>
                <w:sz w:val="18"/>
                <w:szCs w:val="18"/>
              </w:rPr>
            </w:pPr>
            <w:r>
              <w:rPr>
                <w:rFonts w:ascii="Arial" w:hAnsi="Arial" w:cs="Arial"/>
                <w:sz w:val="18"/>
                <w:szCs w:val="18"/>
              </w:rPr>
              <w:t>87+070 – 87+500 C2 (spre Târgu Mureș)</w:t>
            </w:r>
          </w:p>
        </w:tc>
        <w:tc>
          <w:tcPr>
            <w:tcW w:w="1890" w:type="dxa"/>
            <w:tcBorders>
              <w:top w:val="single" w:sz="4" w:space="0" w:color="000000"/>
              <w:left w:val="single" w:sz="4" w:space="0" w:color="000000"/>
              <w:bottom w:val="single" w:sz="4" w:space="0" w:color="000000"/>
            </w:tcBorders>
            <w:vAlign w:val="center"/>
          </w:tcPr>
          <w:p w14:paraId="73C66EF5" w14:textId="77777777" w:rsidR="00EE06B1" w:rsidRPr="00BB378F" w:rsidRDefault="00EE06B1" w:rsidP="000A73FA">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tcBorders>
            <w:vAlign w:val="center"/>
          </w:tcPr>
          <w:p w14:paraId="1E9BB141" w14:textId="77777777" w:rsidR="00EE06B1" w:rsidRPr="00227EB1" w:rsidRDefault="00EE06B1" w:rsidP="000A73FA">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right w:val="single" w:sz="4" w:space="0" w:color="auto"/>
            </w:tcBorders>
            <w:vAlign w:val="center"/>
          </w:tcPr>
          <w:p w14:paraId="55EBD504" w14:textId="77777777" w:rsidR="00EE06B1" w:rsidRPr="00227EB1" w:rsidRDefault="00EE06B1" w:rsidP="000A73FA">
            <w:pPr>
              <w:pStyle w:val="BodyTextIndent"/>
              <w:tabs>
                <w:tab w:val="left" w:pos="0"/>
              </w:tabs>
              <w:snapToGrid w:val="0"/>
              <w:ind w:left="0" w:firstLine="0"/>
              <w:jc w:val="center"/>
              <w:rPr>
                <w:rFonts w:ascii="Arial" w:hAnsi="Arial" w:cs="Arial"/>
                <w:b w:val="0"/>
                <w:bCs w:val="0"/>
                <w:color w:val="000000"/>
                <w:sz w:val="16"/>
                <w:szCs w:val="16"/>
                <w:lang w:val="ro-RO"/>
              </w:rPr>
            </w:pPr>
          </w:p>
        </w:tc>
      </w:tr>
    </w:tbl>
    <w:p w14:paraId="27D83162" w14:textId="77777777" w:rsidR="00EA5D65" w:rsidRPr="00CC511B" w:rsidRDefault="00EA5D65">
      <w:pPr>
        <w:pStyle w:val="BodyTextIndent"/>
        <w:tabs>
          <w:tab w:val="left" w:pos="660"/>
        </w:tabs>
        <w:ind w:left="0" w:firstLine="0"/>
        <w:jc w:val="center"/>
        <w:rPr>
          <w:rFonts w:ascii="Arial" w:hAnsi="Arial" w:cs="Arial"/>
          <w:sz w:val="20"/>
          <w:szCs w:val="20"/>
          <w:lang w:val="ro-RO"/>
        </w:rPr>
      </w:pPr>
    </w:p>
    <w:p w14:paraId="14388805" w14:textId="77777777" w:rsidR="00BF22CA" w:rsidRPr="00CC511B" w:rsidRDefault="00BF22CA">
      <w:pPr>
        <w:pStyle w:val="BodyTextIndent"/>
        <w:ind w:firstLine="0"/>
        <w:rPr>
          <w:rFonts w:ascii="Arial" w:hAnsi="Arial" w:cs="Arial"/>
          <w:sz w:val="16"/>
          <w:szCs w:val="16"/>
          <w:lang w:val="ro-RO"/>
        </w:rPr>
      </w:pPr>
    </w:p>
    <w:p w14:paraId="621831E6" w14:textId="77777777" w:rsidR="00BF22CA" w:rsidRPr="00CC511B" w:rsidRDefault="00BF22CA">
      <w:pPr>
        <w:rPr>
          <w:lang w:val="ro-RO"/>
        </w:rPr>
        <w:sectPr w:rsidR="00BF22CA" w:rsidRPr="00CC511B" w:rsidSect="008978B2">
          <w:headerReference w:type="even" r:id="rId22"/>
          <w:headerReference w:type="default" r:id="rId23"/>
          <w:footerReference w:type="even" r:id="rId24"/>
          <w:footerReference w:type="default" r:id="rId25"/>
          <w:headerReference w:type="first" r:id="rId26"/>
          <w:footerReference w:type="first" r:id="rId27"/>
          <w:pgSz w:w="16838" w:h="11906" w:orient="landscape"/>
          <w:pgMar w:top="-2836" w:right="2977" w:bottom="1134" w:left="1140" w:header="709" w:footer="618" w:gutter="0"/>
          <w:cols w:space="720"/>
          <w:docGrid w:linePitch="326"/>
        </w:sectPr>
      </w:pPr>
    </w:p>
    <w:p w14:paraId="0F56924E" w14:textId="77777777" w:rsidR="00BF22CA" w:rsidRPr="00CC511B" w:rsidRDefault="00BF22CA">
      <w:pPr>
        <w:rPr>
          <w:rFonts w:ascii="Arial" w:hAnsi="Arial" w:cs="Arial"/>
          <w:bCs/>
          <w:color w:val="000000"/>
          <w:lang w:val="ro-RO"/>
        </w:rPr>
      </w:pPr>
    </w:p>
    <w:p w14:paraId="2010B2CC" w14:textId="77777777" w:rsidR="00BF22CA" w:rsidRPr="00CC511B" w:rsidRDefault="00BF22CA">
      <w:pPr>
        <w:pStyle w:val="BodyTextIndent"/>
        <w:tabs>
          <w:tab w:val="left" w:pos="0"/>
        </w:tabs>
        <w:ind w:left="0" w:firstLine="0"/>
        <w:rPr>
          <w:rFonts w:ascii="Arial" w:hAnsi="Arial" w:cs="Arial"/>
          <w:color w:val="000000"/>
          <w:lang w:val="ro-RO"/>
        </w:rPr>
      </w:pPr>
    </w:p>
    <w:p w14:paraId="3BA80970" w14:textId="04285ABF" w:rsidR="00BF22CA" w:rsidRPr="00CC511B" w:rsidRDefault="00125C33">
      <w:pPr>
        <w:autoSpaceDE w:val="0"/>
        <w:jc w:val="both"/>
        <w:rPr>
          <w:rFonts w:ascii="Arial" w:hAnsi="Arial" w:cs="Arial"/>
          <w:color w:val="000000"/>
          <w:lang w:val="ro-RO"/>
        </w:rPr>
      </w:pPr>
      <w:r w:rsidRPr="00CC511B">
        <w:rPr>
          <w:rFonts w:ascii="Arial" w:hAnsi="Arial" w:cs="Arial"/>
          <w:b/>
          <w:color w:val="000000"/>
          <w:lang w:val="ro-RO"/>
        </w:rPr>
        <w:t>2.</w:t>
      </w:r>
      <w:r w:rsidR="00514532">
        <w:rPr>
          <w:rFonts w:ascii="Arial" w:hAnsi="Arial" w:cs="Arial"/>
          <w:b/>
          <w:color w:val="000000"/>
          <w:lang w:val="ro-RO"/>
        </w:rPr>
        <w:t>10</w:t>
      </w:r>
      <w:r w:rsidRPr="00CC511B">
        <w:rPr>
          <w:rFonts w:ascii="Arial" w:hAnsi="Arial" w:cs="Arial"/>
          <w:b/>
          <w:color w:val="000000"/>
          <w:lang w:val="ro-RO"/>
        </w:rPr>
        <w:t xml:space="preserve">. </w:t>
      </w:r>
      <w:r w:rsidR="00AF4361" w:rsidRPr="00CC511B">
        <w:rPr>
          <w:rFonts w:ascii="Arial" w:hAnsi="Arial" w:cs="Arial"/>
          <w:b/>
          <w:color w:val="000000"/>
          <w:lang w:val="ro-RO"/>
        </w:rPr>
        <w:t>Acţiuni pe care autorităţile competente intenţioneaz</w:t>
      </w:r>
      <w:r w:rsidR="00AF4361">
        <w:rPr>
          <w:rFonts w:ascii="Arial" w:hAnsi="Arial" w:cs="Arial"/>
          <w:b/>
          <w:color w:val="000000"/>
          <w:lang w:val="ro-RO"/>
        </w:rPr>
        <w:t>ă</w:t>
      </w:r>
      <w:r w:rsidR="00AF4361" w:rsidRPr="00CC511B">
        <w:rPr>
          <w:rFonts w:ascii="Arial" w:hAnsi="Arial" w:cs="Arial"/>
          <w:b/>
          <w:color w:val="000000"/>
          <w:lang w:val="ro-RO"/>
        </w:rPr>
        <w:t xml:space="preserve"> să le ia </w:t>
      </w:r>
      <w:r w:rsidR="00AF4361">
        <w:rPr>
          <w:rFonts w:ascii="Arial" w:hAnsi="Arial" w:cs="Arial"/>
          <w:b/>
          <w:color w:val="000000"/>
          <w:lang w:val="ro-RO"/>
        </w:rPr>
        <w:t>până la data de 18 iulie 2028 (5 ani de la termenul prevăzut în Legea 121/2019)</w:t>
      </w:r>
      <w:r w:rsidR="00AF4361" w:rsidRPr="00CC511B">
        <w:rPr>
          <w:rFonts w:ascii="Arial" w:hAnsi="Arial" w:cs="Arial"/>
          <w:b/>
          <w:color w:val="000000"/>
          <w:lang w:val="ro-RO"/>
        </w:rPr>
        <w:t xml:space="preserve">, inclusiv măsurile de </w:t>
      </w:r>
      <w:r w:rsidR="00AF4361">
        <w:rPr>
          <w:rFonts w:ascii="Arial" w:hAnsi="Arial" w:cs="Arial"/>
          <w:b/>
          <w:color w:val="000000"/>
          <w:lang w:val="ro-RO"/>
        </w:rPr>
        <w:t>protejare</w:t>
      </w:r>
      <w:r w:rsidR="00AF4361" w:rsidRPr="00CC511B">
        <w:rPr>
          <w:rFonts w:ascii="Arial" w:hAnsi="Arial" w:cs="Arial"/>
          <w:b/>
          <w:color w:val="000000"/>
          <w:lang w:val="ro-RO"/>
        </w:rPr>
        <w:t xml:space="preserve"> a zonelor liniştite</w:t>
      </w:r>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261C2F7C" w14:textId="0DAEBEA0"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DB4EC6">
        <w:rPr>
          <w:rFonts w:ascii="Arial" w:hAnsi="Arial" w:cs="Arial"/>
          <w:lang w:val="pt-BR"/>
        </w:rPr>
        <w:t>DN15_km78+780-km103+700</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w:t>
      </w:r>
      <w:r w:rsidR="005B1E1C">
        <w:rPr>
          <w:rFonts w:ascii="Arial" w:hAnsi="Arial" w:cs="Arial"/>
          <w:lang w:val="it-IT"/>
        </w:rPr>
        <w:t>13</w:t>
      </w:r>
      <w:r w:rsidR="00DB4EC6">
        <w:rPr>
          <w:rFonts w:ascii="Arial" w:hAnsi="Arial" w:cs="Arial"/>
          <w:lang w:val="it-IT"/>
        </w:rPr>
        <w:t>8</w:t>
      </w:r>
      <w:r w:rsidR="00925C46" w:rsidRPr="00925C46">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lastRenderedPageBreak/>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2D7EEB24" w14:textId="7B9624DA" w:rsidR="00BF22CA" w:rsidRPr="00CC511B" w:rsidRDefault="00125C33">
      <w:pPr>
        <w:pStyle w:val="BodyTextIndent"/>
        <w:tabs>
          <w:tab w:val="left" w:pos="0"/>
        </w:tabs>
        <w:ind w:left="0" w:firstLine="0"/>
        <w:rPr>
          <w:rFonts w:ascii="Arial" w:hAnsi="Arial" w:cs="Arial"/>
          <w:b w:val="0"/>
          <w:color w:val="000000"/>
          <w:sz w:val="24"/>
          <w:szCs w:val="24"/>
          <w:lang w:val="ro-RO"/>
        </w:rPr>
      </w:pPr>
      <w:r w:rsidRPr="00DB4EC6">
        <w:rPr>
          <w:rFonts w:ascii="Arial" w:hAnsi="Arial" w:cs="Arial"/>
          <w:b w:val="0"/>
          <w:color w:val="auto"/>
          <w:sz w:val="24"/>
          <w:szCs w:val="24"/>
          <w:lang w:val="ro-RO"/>
        </w:rPr>
        <w:t xml:space="preserve">Pentru </w:t>
      </w:r>
      <w:r w:rsidR="00506A16" w:rsidRPr="00DB4EC6">
        <w:rPr>
          <w:rFonts w:ascii="Arial" w:hAnsi="Arial" w:cs="Arial"/>
          <w:b w:val="0"/>
          <w:color w:val="auto"/>
          <w:sz w:val="24"/>
          <w:szCs w:val="24"/>
          <w:lang w:val="ro-RO"/>
        </w:rPr>
        <w:t xml:space="preserve">drumul principal </w:t>
      </w:r>
      <w:r w:rsidR="00DB4EC6" w:rsidRPr="00DB4EC6">
        <w:rPr>
          <w:rFonts w:ascii="Arial" w:hAnsi="Arial" w:cs="Arial"/>
          <w:b w:val="0"/>
          <w:color w:val="auto"/>
          <w:sz w:val="24"/>
          <w:szCs w:val="24"/>
          <w:lang w:val="pt-BR"/>
        </w:rPr>
        <w:t>DN15_km78+780-km103+700</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w:t>
      </w:r>
      <w:r w:rsidR="005B1E1C">
        <w:rPr>
          <w:rFonts w:ascii="Arial" w:hAnsi="Arial" w:cs="Arial"/>
          <w:b w:val="0"/>
          <w:bCs w:val="0"/>
          <w:color w:val="auto"/>
          <w:sz w:val="24"/>
          <w:szCs w:val="24"/>
        </w:rPr>
        <w:t>13</w:t>
      </w:r>
      <w:r w:rsidR="00DB4EC6">
        <w:rPr>
          <w:rFonts w:ascii="Arial" w:hAnsi="Arial" w:cs="Arial"/>
          <w:b w:val="0"/>
          <w:bCs w:val="0"/>
          <w:color w:val="auto"/>
          <w:sz w:val="24"/>
          <w:szCs w:val="24"/>
        </w:rPr>
        <w:t>8</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541CDE3E" w:rsidR="00BF22CA" w:rsidRPr="00CC511B" w:rsidRDefault="00125C33">
      <w:pPr>
        <w:autoSpaceDE w:val="0"/>
        <w:jc w:val="both"/>
        <w:rPr>
          <w:rFonts w:ascii="Arial" w:hAnsi="Arial" w:cs="Arial"/>
          <w:lang w:val="ro-RO"/>
        </w:rPr>
      </w:pPr>
      <w:r w:rsidRPr="00CC511B">
        <w:rPr>
          <w:rFonts w:ascii="Arial" w:hAnsi="Arial" w:cs="Arial"/>
          <w:lang w:val="ro-RO"/>
        </w:rPr>
        <w:t xml:space="preserve">A. </w:t>
      </w:r>
      <w:r w:rsidR="00A77DBD" w:rsidRPr="00CC511B">
        <w:rPr>
          <w:rFonts w:ascii="Arial" w:hAnsi="Arial" w:cs="Arial"/>
          <w:lang w:val="ro-RO"/>
        </w:rPr>
        <w:t xml:space="preserve">Volumul traficului rutier </w:t>
      </w:r>
      <w:r w:rsidR="00A77DBD">
        <w:rPr>
          <w:rFonts w:ascii="Arial" w:hAnsi="Arial" w:cs="Arial"/>
          <w:lang w:val="ro-RO"/>
        </w:rPr>
        <w:t>de pe drumul principal</w:t>
      </w:r>
      <w:r w:rsidR="00A77DBD" w:rsidRPr="00CC511B">
        <w:rPr>
          <w:rFonts w:ascii="Arial" w:hAnsi="Arial" w:cs="Arial"/>
          <w:b/>
          <w:color w:val="000000"/>
          <w:lang w:val="ro-RO"/>
        </w:rPr>
        <w:t xml:space="preserve"> </w:t>
      </w:r>
      <w:r w:rsidR="00A77DBD">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CC10EB">
          <w:headerReference w:type="even" r:id="rId28"/>
          <w:headerReference w:type="default" r:id="rId29"/>
          <w:footerReference w:type="even" r:id="rId30"/>
          <w:footerReference w:type="default" r:id="rId31"/>
          <w:headerReference w:type="first" r:id="rId32"/>
          <w:footerReference w:type="first" r:id="rId33"/>
          <w:pgSz w:w="11906" w:h="16838"/>
          <w:pgMar w:top="2410" w:right="1134" w:bottom="1140" w:left="1134" w:header="709" w:footer="618" w:gutter="0"/>
          <w:cols w:space="720"/>
          <w:docGrid w:linePitch="326"/>
        </w:sectPr>
      </w:pPr>
    </w:p>
    <w:p w14:paraId="2BA4D618" w14:textId="77777777" w:rsidR="008978B2" w:rsidRDefault="008978B2">
      <w:pPr>
        <w:suppressAutoHyphens w:val="0"/>
        <w:rPr>
          <w:rFonts w:ascii="Arial" w:hAnsi="Arial" w:cs="Arial"/>
          <w:bCs/>
          <w:lang w:val="ro-RO"/>
        </w:rPr>
      </w:pPr>
    </w:p>
    <w:p w14:paraId="60C726F9" w14:textId="7FD3491D" w:rsidR="007C1C9D" w:rsidRDefault="007C1C9D" w:rsidP="007C1C9D">
      <w:pPr>
        <w:autoSpaceDE w:val="0"/>
        <w:jc w:val="center"/>
        <w:rPr>
          <w:rFonts w:ascii="Arial" w:hAnsi="Arial" w:cs="Arial"/>
          <w:bCs/>
          <w:lang w:val="ro-RO"/>
        </w:rPr>
      </w:pPr>
      <w:r w:rsidRPr="00EA09EB">
        <w:rPr>
          <w:rFonts w:ascii="Arial" w:hAnsi="Arial" w:cs="Arial"/>
          <w:bCs/>
          <w:lang w:val="ro-RO"/>
        </w:rPr>
        <w:t xml:space="preserve">Tab. </w:t>
      </w:r>
      <w:r w:rsidR="00E20A7E" w:rsidRPr="00EA09EB">
        <w:rPr>
          <w:rFonts w:ascii="Arial" w:hAnsi="Arial" w:cs="Arial"/>
          <w:bCs/>
          <w:lang w:val="ro-RO"/>
        </w:rPr>
        <w:t>12</w:t>
      </w:r>
      <w:r w:rsidRPr="00EA09EB">
        <w:rPr>
          <w:rFonts w:ascii="Arial" w:hAnsi="Arial" w:cs="Arial"/>
          <w:bCs/>
          <w:lang w:val="ro-RO"/>
        </w:rPr>
        <w:t xml:space="preserve"> – Planul de acțiune</w:t>
      </w:r>
    </w:p>
    <w:p w14:paraId="097F8CD2" w14:textId="1D1B4AAD" w:rsidR="007C51A5" w:rsidRDefault="007C51A5"/>
    <w:tbl>
      <w:tblPr>
        <w:tblW w:w="13720" w:type="dxa"/>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38617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18"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7B0DC482"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EA470F">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EA470F" w:rsidRPr="0038617C" w14:paraId="754D752C" w14:textId="77777777" w:rsidTr="00EA470F">
        <w:trPr>
          <w:trHeight w:val="456"/>
        </w:trPr>
        <w:tc>
          <w:tcPr>
            <w:tcW w:w="3200" w:type="dxa"/>
            <w:tcBorders>
              <w:top w:val="nil"/>
              <w:left w:val="single" w:sz="4" w:space="0" w:color="auto"/>
              <w:bottom w:val="single" w:sz="4" w:space="0" w:color="auto"/>
              <w:right w:val="single" w:sz="4" w:space="0" w:color="auto"/>
            </w:tcBorders>
            <w:vAlign w:val="center"/>
            <w:hideMark/>
          </w:tcPr>
          <w:p w14:paraId="4CFD3E19" w14:textId="77777777" w:rsidR="00EA470F" w:rsidRPr="0038617C" w:rsidRDefault="00EA470F" w:rsidP="00983324">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2A442D89" w14:textId="3C3C956B" w:rsidR="00EA470F" w:rsidRPr="0038617C" w:rsidRDefault="00EA470F" w:rsidP="00983324">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Sângeorgiu de Mureș</w:t>
            </w:r>
          </w:p>
        </w:tc>
        <w:tc>
          <w:tcPr>
            <w:tcW w:w="1760" w:type="dxa"/>
            <w:tcBorders>
              <w:top w:val="nil"/>
              <w:left w:val="nil"/>
              <w:bottom w:val="single" w:sz="4" w:space="0" w:color="auto"/>
              <w:right w:val="single" w:sz="4" w:space="0" w:color="auto"/>
            </w:tcBorders>
            <w:vAlign w:val="center"/>
            <w:hideMark/>
          </w:tcPr>
          <w:p w14:paraId="14939C31" w14:textId="5620BFAF" w:rsidR="00EA470F" w:rsidRPr="0038617C" w:rsidRDefault="00EA09EB" w:rsidP="0098332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7DDBB8D9" w14:textId="06348347" w:rsidR="00EA470F" w:rsidRPr="0038617C" w:rsidRDefault="00EA09EB" w:rsidP="0098332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714F4DBF" w14:textId="34F511BF" w:rsidR="00EA470F" w:rsidRDefault="00EA470F" w:rsidP="0098332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Sângeorgiu de Mureș</w:t>
            </w:r>
          </w:p>
          <w:p w14:paraId="0A668E67" w14:textId="77777777" w:rsidR="00EA470F" w:rsidRPr="0038617C" w:rsidRDefault="00EA470F" w:rsidP="00983324">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1B71BC31" w14:textId="32778C2F" w:rsidR="00EA470F" w:rsidRPr="0038617C" w:rsidRDefault="008A3B63" w:rsidP="00EA470F">
            <w:pPr>
              <w:suppressAutoHyphens w:val="0"/>
              <w:jc w:val="center"/>
              <w:rPr>
                <w:rFonts w:ascii="Arial" w:hAnsi="Arial" w:cs="Arial"/>
                <w:color w:val="000000"/>
                <w:kern w:val="0"/>
                <w:sz w:val="18"/>
                <w:szCs w:val="18"/>
                <w:lang w:val="ro-RO" w:eastAsia="ro-RO"/>
              </w:rPr>
            </w:pPr>
            <w:proofErr w:type="spellStart"/>
            <w:r w:rsidRPr="008A3B63">
              <w:rPr>
                <w:rFonts w:ascii="Arial" w:hAnsi="Arial" w:cs="Arial"/>
                <w:color w:val="000000"/>
                <w:kern w:val="0"/>
                <w:sz w:val="18"/>
                <w:szCs w:val="18"/>
                <w:lang w:eastAsia="ro-RO"/>
              </w:rPr>
              <w:t>venituri</w:t>
            </w:r>
            <w:proofErr w:type="spellEnd"/>
            <w:r w:rsidRPr="008A3B63">
              <w:rPr>
                <w:rFonts w:ascii="Arial" w:hAnsi="Arial" w:cs="Arial"/>
                <w:color w:val="000000"/>
                <w:kern w:val="0"/>
                <w:sz w:val="18"/>
                <w:szCs w:val="18"/>
                <w:lang w:eastAsia="ro-RO"/>
              </w:rPr>
              <w:t xml:space="preserve"> </w:t>
            </w:r>
            <w:proofErr w:type="spellStart"/>
            <w:r w:rsidRPr="008A3B63">
              <w:rPr>
                <w:rFonts w:ascii="Arial" w:hAnsi="Arial" w:cs="Arial"/>
                <w:color w:val="000000"/>
                <w:kern w:val="0"/>
                <w:sz w:val="18"/>
                <w:szCs w:val="18"/>
                <w:lang w:eastAsia="ro-RO"/>
              </w:rPr>
              <w:t>proprii</w:t>
            </w:r>
            <w:proofErr w:type="spellEnd"/>
            <w:r w:rsidRPr="008A3B63">
              <w:rPr>
                <w:rFonts w:ascii="Arial" w:hAnsi="Arial" w:cs="Arial"/>
                <w:color w:val="000000"/>
                <w:kern w:val="0"/>
                <w:sz w:val="18"/>
                <w:szCs w:val="18"/>
                <w:lang w:eastAsia="ro-RO"/>
              </w:rPr>
              <w:t>/</w:t>
            </w:r>
            <w:proofErr w:type="spellStart"/>
            <w:r w:rsidRPr="008A3B63">
              <w:rPr>
                <w:rFonts w:ascii="Arial" w:hAnsi="Arial" w:cs="Arial"/>
                <w:color w:val="000000"/>
                <w:kern w:val="0"/>
                <w:sz w:val="18"/>
                <w:szCs w:val="18"/>
                <w:lang w:eastAsia="ro-RO"/>
              </w:rPr>
              <w:t>buget</w:t>
            </w:r>
            <w:proofErr w:type="spellEnd"/>
            <w:r w:rsidRPr="008A3B63">
              <w:rPr>
                <w:rFonts w:ascii="Arial" w:hAnsi="Arial" w:cs="Arial"/>
                <w:color w:val="000000"/>
                <w:kern w:val="0"/>
                <w:sz w:val="18"/>
                <w:szCs w:val="18"/>
                <w:lang w:eastAsia="ro-RO"/>
              </w:rPr>
              <w:t xml:space="preserve"> de stat/</w:t>
            </w:r>
            <w:proofErr w:type="spellStart"/>
            <w:r w:rsidRPr="008A3B63">
              <w:rPr>
                <w:rFonts w:ascii="Arial" w:hAnsi="Arial" w:cs="Arial"/>
                <w:color w:val="000000"/>
                <w:kern w:val="0"/>
                <w:sz w:val="18"/>
                <w:szCs w:val="18"/>
                <w:lang w:eastAsia="ro-RO"/>
              </w:rPr>
              <w:t>fonduri</w:t>
            </w:r>
            <w:proofErr w:type="spellEnd"/>
            <w:r w:rsidRPr="008A3B63">
              <w:rPr>
                <w:rFonts w:ascii="Arial" w:hAnsi="Arial" w:cs="Arial"/>
                <w:color w:val="000000"/>
                <w:kern w:val="0"/>
                <w:sz w:val="18"/>
                <w:szCs w:val="18"/>
                <w:lang w:eastAsia="ro-RO"/>
              </w:rPr>
              <w:t xml:space="preserve"> </w:t>
            </w:r>
            <w:proofErr w:type="spellStart"/>
            <w:r w:rsidRPr="008A3B63">
              <w:rPr>
                <w:rFonts w:ascii="Arial" w:hAnsi="Arial" w:cs="Arial"/>
                <w:color w:val="000000"/>
                <w:kern w:val="0"/>
                <w:sz w:val="18"/>
                <w:szCs w:val="18"/>
                <w:lang w:eastAsia="ro-RO"/>
              </w:rPr>
              <w:t>europene</w:t>
            </w:r>
            <w:proofErr w:type="spellEnd"/>
            <w:r w:rsidRPr="008A3B63">
              <w:rPr>
                <w:rFonts w:ascii="Arial" w:hAnsi="Arial" w:cs="Arial"/>
                <w:color w:val="000000"/>
                <w:kern w:val="0"/>
                <w:sz w:val="18"/>
                <w:szCs w:val="18"/>
                <w:lang w:eastAsia="ro-RO"/>
              </w:rPr>
              <w:t>/</w:t>
            </w:r>
            <w:proofErr w:type="spellStart"/>
            <w:r w:rsidRPr="008A3B63">
              <w:rPr>
                <w:rFonts w:ascii="Arial" w:hAnsi="Arial" w:cs="Arial"/>
                <w:color w:val="000000"/>
                <w:kern w:val="0"/>
                <w:sz w:val="18"/>
                <w:szCs w:val="18"/>
                <w:lang w:eastAsia="ro-RO"/>
              </w:rPr>
              <w:t>alte</w:t>
            </w:r>
            <w:proofErr w:type="spellEnd"/>
            <w:r w:rsidRPr="008A3B63">
              <w:rPr>
                <w:rFonts w:ascii="Arial" w:hAnsi="Arial" w:cs="Arial"/>
                <w:color w:val="000000"/>
                <w:kern w:val="0"/>
                <w:sz w:val="18"/>
                <w:szCs w:val="18"/>
                <w:lang w:eastAsia="ro-RO"/>
              </w:rPr>
              <w:t xml:space="preserve"> </w:t>
            </w:r>
            <w:proofErr w:type="spellStart"/>
            <w:r w:rsidRPr="008A3B63">
              <w:rPr>
                <w:rFonts w:ascii="Arial" w:hAnsi="Arial" w:cs="Arial"/>
                <w:color w:val="000000"/>
                <w:kern w:val="0"/>
                <w:sz w:val="18"/>
                <w:szCs w:val="18"/>
                <w:lang w:eastAsia="ro-RO"/>
              </w:rPr>
              <w:t>surse</w:t>
            </w:r>
            <w:proofErr w:type="spellEnd"/>
            <w:r w:rsidR="00EA470F" w:rsidRPr="0038617C">
              <w:rPr>
                <w:rFonts w:ascii="Arial" w:hAnsi="Arial" w:cs="Arial"/>
                <w:color w:val="000000"/>
                <w:kern w:val="0"/>
                <w:sz w:val="18"/>
                <w:szCs w:val="18"/>
                <w:lang w:val="ro-RO" w:eastAsia="ro-RO"/>
              </w:rPr>
              <w:t> </w:t>
            </w:r>
          </w:p>
        </w:tc>
      </w:tr>
      <w:tr w:rsidR="00EA09EB" w:rsidRPr="0038617C" w14:paraId="442E4F2A" w14:textId="77777777" w:rsidTr="00EA470F">
        <w:trPr>
          <w:trHeight w:val="456"/>
        </w:trPr>
        <w:tc>
          <w:tcPr>
            <w:tcW w:w="3200" w:type="dxa"/>
            <w:tcBorders>
              <w:top w:val="nil"/>
              <w:left w:val="single" w:sz="4" w:space="0" w:color="auto"/>
              <w:bottom w:val="single" w:sz="4" w:space="0" w:color="auto"/>
              <w:right w:val="single" w:sz="4" w:space="0" w:color="auto"/>
            </w:tcBorders>
            <w:vAlign w:val="center"/>
            <w:hideMark/>
          </w:tcPr>
          <w:p w14:paraId="7604DC70" w14:textId="77777777" w:rsidR="00EA09EB" w:rsidRPr="0038617C" w:rsidRDefault="00EA09EB" w:rsidP="00EA09EB">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3389A275" w14:textId="522D33EB" w:rsidR="00EA09EB" w:rsidRPr="0038617C" w:rsidRDefault="00EA09EB" w:rsidP="00EA09EB">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Gornești</w:t>
            </w:r>
          </w:p>
        </w:tc>
        <w:tc>
          <w:tcPr>
            <w:tcW w:w="1760" w:type="dxa"/>
            <w:tcBorders>
              <w:top w:val="nil"/>
              <w:left w:val="nil"/>
              <w:bottom w:val="single" w:sz="4" w:space="0" w:color="auto"/>
              <w:right w:val="single" w:sz="4" w:space="0" w:color="auto"/>
            </w:tcBorders>
            <w:vAlign w:val="center"/>
            <w:hideMark/>
          </w:tcPr>
          <w:p w14:paraId="422A4064" w14:textId="4A5F565A" w:rsidR="00EA09EB" w:rsidRPr="0038617C" w:rsidRDefault="00EA09EB" w:rsidP="00EA09EB">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69F506A8" w14:textId="46808F37" w:rsidR="00EA09EB" w:rsidRPr="0038617C" w:rsidRDefault="00EA09EB" w:rsidP="00EA09EB">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780D3C0F" w14:textId="6FD2A8FC" w:rsidR="00EA09EB" w:rsidRDefault="00EA09EB" w:rsidP="00EA09EB">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Gornești</w:t>
            </w:r>
          </w:p>
          <w:p w14:paraId="2EC61445" w14:textId="77777777" w:rsidR="00EA09EB" w:rsidRPr="0038617C" w:rsidRDefault="00EA09EB" w:rsidP="00EA09EB">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0004689F" w14:textId="4BA31C46" w:rsidR="00EA09EB" w:rsidRPr="0038617C" w:rsidRDefault="00EA09EB" w:rsidP="00EA09EB">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8A3B63" w:rsidRPr="008A3B63">
              <w:rPr>
                <w:rFonts w:ascii="Arial" w:hAnsi="Arial" w:cs="Arial"/>
                <w:color w:val="000000"/>
                <w:kern w:val="0"/>
                <w:sz w:val="18"/>
                <w:szCs w:val="18"/>
                <w:lang w:eastAsia="ro-RO"/>
              </w:rPr>
              <w:t>venituri</w:t>
            </w:r>
            <w:proofErr w:type="spellEnd"/>
            <w:r w:rsidR="008A3B63" w:rsidRPr="008A3B63">
              <w:rPr>
                <w:rFonts w:ascii="Arial" w:hAnsi="Arial" w:cs="Arial"/>
                <w:color w:val="000000"/>
                <w:kern w:val="0"/>
                <w:sz w:val="18"/>
                <w:szCs w:val="18"/>
                <w:lang w:eastAsia="ro-RO"/>
              </w:rPr>
              <w:t xml:space="preserve"> </w:t>
            </w:r>
            <w:proofErr w:type="spellStart"/>
            <w:r w:rsidR="008A3B63" w:rsidRPr="008A3B63">
              <w:rPr>
                <w:rFonts w:ascii="Arial" w:hAnsi="Arial" w:cs="Arial"/>
                <w:color w:val="000000"/>
                <w:kern w:val="0"/>
                <w:sz w:val="18"/>
                <w:szCs w:val="18"/>
                <w:lang w:eastAsia="ro-RO"/>
              </w:rPr>
              <w:t>proprii</w:t>
            </w:r>
            <w:proofErr w:type="spellEnd"/>
            <w:r w:rsidR="008A3B63" w:rsidRPr="008A3B63">
              <w:rPr>
                <w:rFonts w:ascii="Arial" w:hAnsi="Arial" w:cs="Arial"/>
                <w:color w:val="000000"/>
                <w:kern w:val="0"/>
                <w:sz w:val="18"/>
                <w:szCs w:val="18"/>
                <w:lang w:eastAsia="ro-RO"/>
              </w:rPr>
              <w:t>/</w:t>
            </w:r>
            <w:proofErr w:type="spellStart"/>
            <w:r w:rsidR="008A3B63" w:rsidRPr="008A3B63">
              <w:rPr>
                <w:rFonts w:ascii="Arial" w:hAnsi="Arial" w:cs="Arial"/>
                <w:color w:val="000000"/>
                <w:kern w:val="0"/>
                <w:sz w:val="18"/>
                <w:szCs w:val="18"/>
                <w:lang w:eastAsia="ro-RO"/>
              </w:rPr>
              <w:t>buget</w:t>
            </w:r>
            <w:proofErr w:type="spellEnd"/>
            <w:r w:rsidR="008A3B63" w:rsidRPr="008A3B63">
              <w:rPr>
                <w:rFonts w:ascii="Arial" w:hAnsi="Arial" w:cs="Arial"/>
                <w:color w:val="000000"/>
                <w:kern w:val="0"/>
                <w:sz w:val="18"/>
                <w:szCs w:val="18"/>
                <w:lang w:eastAsia="ro-RO"/>
              </w:rPr>
              <w:t xml:space="preserve"> de stat/</w:t>
            </w:r>
            <w:proofErr w:type="spellStart"/>
            <w:r w:rsidR="008A3B63" w:rsidRPr="008A3B63">
              <w:rPr>
                <w:rFonts w:ascii="Arial" w:hAnsi="Arial" w:cs="Arial"/>
                <w:color w:val="000000"/>
                <w:kern w:val="0"/>
                <w:sz w:val="18"/>
                <w:szCs w:val="18"/>
                <w:lang w:eastAsia="ro-RO"/>
              </w:rPr>
              <w:t>fonduri</w:t>
            </w:r>
            <w:proofErr w:type="spellEnd"/>
            <w:r w:rsidR="008A3B63" w:rsidRPr="008A3B63">
              <w:rPr>
                <w:rFonts w:ascii="Arial" w:hAnsi="Arial" w:cs="Arial"/>
                <w:color w:val="000000"/>
                <w:kern w:val="0"/>
                <w:sz w:val="18"/>
                <w:szCs w:val="18"/>
                <w:lang w:eastAsia="ro-RO"/>
              </w:rPr>
              <w:t xml:space="preserve"> </w:t>
            </w:r>
            <w:proofErr w:type="spellStart"/>
            <w:r w:rsidR="008A3B63" w:rsidRPr="008A3B63">
              <w:rPr>
                <w:rFonts w:ascii="Arial" w:hAnsi="Arial" w:cs="Arial"/>
                <w:color w:val="000000"/>
                <w:kern w:val="0"/>
                <w:sz w:val="18"/>
                <w:szCs w:val="18"/>
                <w:lang w:eastAsia="ro-RO"/>
              </w:rPr>
              <w:t>europene</w:t>
            </w:r>
            <w:proofErr w:type="spellEnd"/>
            <w:r w:rsidR="008A3B63" w:rsidRPr="008A3B63">
              <w:rPr>
                <w:rFonts w:ascii="Arial" w:hAnsi="Arial" w:cs="Arial"/>
                <w:color w:val="000000"/>
                <w:kern w:val="0"/>
                <w:sz w:val="18"/>
                <w:szCs w:val="18"/>
                <w:lang w:eastAsia="ro-RO"/>
              </w:rPr>
              <w:t>/</w:t>
            </w:r>
            <w:proofErr w:type="spellStart"/>
            <w:r w:rsidR="008A3B63" w:rsidRPr="008A3B63">
              <w:rPr>
                <w:rFonts w:ascii="Arial" w:hAnsi="Arial" w:cs="Arial"/>
                <w:color w:val="000000"/>
                <w:kern w:val="0"/>
                <w:sz w:val="18"/>
                <w:szCs w:val="18"/>
                <w:lang w:eastAsia="ro-RO"/>
              </w:rPr>
              <w:t>alte</w:t>
            </w:r>
            <w:proofErr w:type="spellEnd"/>
            <w:r w:rsidR="008A3B63" w:rsidRPr="008A3B63">
              <w:rPr>
                <w:rFonts w:ascii="Arial" w:hAnsi="Arial" w:cs="Arial"/>
                <w:color w:val="000000"/>
                <w:kern w:val="0"/>
                <w:sz w:val="18"/>
                <w:szCs w:val="18"/>
                <w:lang w:eastAsia="ro-RO"/>
              </w:rPr>
              <w:t xml:space="preserve"> </w:t>
            </w:r>
            <w:proofErr w:type="spellStart"/>
            <w:r w:rsidR="008A3B63" w:rsidRPr="008A3B63">
              <w:rPr>
                <w:rFonts w:ascii="Arial" w:hAnsi="Arial" w:cs="Arial"/>
                <w:color w:val="000000"/>
                <w:kern w:val="0"/>
                <w:sz w:val="18"/>
                <w:szCs w:val="18"/>
                <w:lang w:eastAsia="ro-RO"/>
              </w:rPr>
              <w:t>surse</w:t>
            </w:r>
            <w:proofErr w:type="spellEnd"/>
          </w:p>
        </w:tc>
      </w:tr>
      <w:tr w:rsidR="00EA09EB" w:rsidRPr="0038617C" w14:paraId="7E34B486" w14:textId="77777777" w:rsidTr="00EA470F">
        <w:trPr>
          <w:trHeight w:val="456"/>
        </w:trPr>
        <w:tc>
          <w:tcPr>
            <w:tcW w:w="3200" w:type="dxa"/>
            <w:tcBorders>
              <w:top w:val="nil"/>
              <w:left w:val="single" w:sz="4" w:space="0" w:color="auto"/>
              <w:bottom w:val="single" w:sz="4" w:space="0" w:color="auto"/>
              <w:right w:val="single" w:sz="4" w:space="0" w:color="auto"/>
            </w:tcBorders>
            <w:vAlign w:val="center"/>
            <w:hideMark/>
          </w:tcPr>
          <w:p w14:paraId="0831B5FE" w14:textId="77777777" w:rsidR="00EA09EB" w:rsidRPr="0038617C" w:rsidRDefault="00EA09EB" w:rsidP="00EA09EB">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761F97A1" w14:textId="0A208633" w:rsidR="00EA09EB" w:rsidRPr="0038617C" w:rsidRDefault="00EA09EB" w:rsidP="00EA09EB">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Ernei</w:t>
            </w:r>
          </w:p>
        </w:tc>
        <w:tc>
          <w:tcPr>
            <w:tcW w:w="1760" w:type="dxa"/>
            <w:tcBorders>
              <w:top w:val="nil"/>
              <w:left w:val="nil"/>
              <w:bottom w:val="single" w:sz="4" w:space="0" w:color="auto"/>
              <w:right w:val="single" w:sz="4" w:space="0" w:color="auto"/>
            </w:tcBorders>
            <w:vAlign w:val="center"/>
            <w:hideMark/>
          </w:tcPr>
          <w:p w14:paraId="3508EAD5" w14:textId="4AC57DD1" w:rsidR="00EA09EB" w:rsidRPr="0038617C" w:rsidRDefault="00EA09EB" w:rsidP="00EA09EB">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3225C439" w14:textId="15789298" w:rsidR="00EA09EB" w:rsidRPr="0038617C" w:rsidRDefault="00EA09EB" w:rsidP="00EA09EB">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6DE58630" w14:textId="3E0C22D3" w:rsidR="00EA09EB" w:rsidRDefault="00EA09EB" w:rsidP="00EA09EB">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Ernei</w:t>
            </w:r>
          </w:p>
          <w:p w14:paraId="1959C438" w14:textId="77777777" w:rsidR="00EA09EB" w:rsidRPr="0038617C" w:rsidRDefault="00EA09EB" w:rsidP="00EA09EB">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23C957A9" w14:textId="6DFB2010" w:rsidR="00EA09EB" w:rsidRPr="0038617C" w:rsidRDefault="00EA09EB" w:rsidP="00EA09EB">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8A3B63" w:rsidRPr="008A3B63">
              <w:rPr>
                <w:rFonts w:ascii="Arial" w:hAnsi="Arial" w:cs="Arial"/>
                <w:color w:val="000000"/>
                <w:kern w:val="0"/>
                <w:sz w:val="18"/>
                <w:szCs w:val="18"/>
                <w:lang w:eastAsia="ro-RO"/>
              </w:rPr>
              <w:t>venituri</w:t>
            </w:r>
            <w:proofErr w:type="spellEnd"/>
            <w:r w:rsidR="008A3B63" w:rsidRPr="008A3B63">
              <w:rPr>
                <w:rFonts w:ascii="Arial" w:hAnsi="Arial" w:cs="Arial"/>
                <w:color w:val="000000"/>
                <w:kern w:val="0"/>
                <w:sz w:val="18"/>
                <w:szCs w:val="18"/>
                <w:lang w:eastAsia="ro-RO"/>
              </w:rPr>
              <w:t xml:space="preserve"> </w:t>
            </w:r>
            <w:proofErr w:type="spellStart"/>
            <w:r w:rsidR="008A3B63" w:rsidRPr="008A3B63">
              <w:rPr>
                <w:rFonts w:ascii="Arial" w:hAnsi="Arial" w:cs="Arial"/>
                <w:color w:val="000000"/>
                <w:kern w:val="0"/>
                <w:sz w:val="18"/>
                <w:szCs w:val="18"/>
                <w:lang w:eastAsia="ro-RO"/>
              </w:rPr>
              <w:t>proprii</w:t>
            </w:r>
            <w:proofErr w:type="spellEnd"/>
            <w:r w:rsidR="008A3B63" w:rsidRPr="008A3B63">
              <w:rPr>
                <w:rFonts w:ascii="Arial" w:hAnsi="Arial" w:cs="Arial"/>
                <w:color w:val="000000"/>
                <w:kern w:val="0"/>
                <w:sz w:val="18"/>
                <w:szCs w:val="18"/>
                <w:lang w:eastAsia="ro-RO"/>
              </w:rPr>
              <w:t>/</w:t>
            </w:r>
            <w:proofErr w:type="spellStart"/>
            <w:r w:rsidR="008A3B63" w:rsidRPr="008A3B63">
              <w:rPr>
                <w:rFonts w:ascii="Arial" w:hAnsi="Arial" w:cs="Arial"/>
                <w:color w:val="000000"/>
                <w:kern w:val="0"/>
                <w:sz w:val="18"/>
                <w:szCs w:val="18"/>
                <w:lang w:eastAsia="ro-RO"/>
              </w:rPr>
              <w:t>buget</w:t>
            </w:r>
            <w:proofErr w:type="spellEnd"/>
            <w:r w:rsidR="008A3B63" w:rsidRPr="008A3B63">
              <w:rPr>
                <w:rFonts w:ascii="Arial" w:hAnsi="Arial" w:cs="Arial"/>
                <w:color w:val="000000"/>
                <w:kern w:val="0"/>
                <w:sz w:val="18"/>
                <w:szCs w:val="18"/>
                <w:lang w:eastAsia="ro-RO"/>
              </w:rPr>
              <w:t xml:space="preserve"> de stat/</w:t>
            </w:r>
            <w:proofErr w:type="spellStart"/>
            <w:r w:rsidR="008A3B63" w:rsidRPr="008A3B63">
              <w:rPr>
                <w:rFonts w:ascii="Arial" w:hAnsi="Arial" w:cs="Arial"/>
                <w:color w:val="000000"/>
                <w:kern w:val="0"/>
                <w:sz w:val="18"/>
                <w:szCs w:val="18"/>
                <w:lang w:eastAsia="ro-RO"/>
              </w:rPr>
              <w:t>fonduri</w:t>
            </w:r>
            <w:proofErr w:type="spellEnd"/>
            <w:r w:rsidR="008A3B63" w:rsidRPr="008A3B63">
              <w:rPr>
                <w:rFonts w:ascii="Arial" w:hAnsi="Arial" w:cs="Arial"/>
                <w:color w:val="000000"/>
                <w:kern w:val="0"/>
                <w:sz w:val="18"/>
                <w:szCs w:val="18"/>
                <w:lang w:eastAsia="ro-RO"/>
              </w:rPr>
              <w:t xml:space="preserve"> </w:t>
            </w:r>
            <w:proofErr w:type="spellStart"/>
            <w:r w:rsidR="008A3B63" w:rsidRPr="008A3B63">
              <w:rPr>
                <w:rFonts w:ascii="Arial" w:hAnsi="Arial" w:cs="Arial"/>
                <w:color w:val="000000"/>
                <w:kern w:val="0"/>
                <w:sz w:val="18"/>
                <w:szCs w:val="18"/>
                <w:lang w:eastAsia="ro-RO"/>
              </w:rPr>
              <w:t>europene</w:t>
            </w:r>
            <w:proofErr w:type="spellEnd"/>
            <w:r w:rsidR="008A3B63" w:rsidRPr="008A3B63">
              <w:rPr>
                <w:rFonts w:ascii="Arial" w:hAnsi="Arial" w:cs="Arial"/>
                <w:color w:val="000000"/>
                <w:kern w:val="0"/>
                <w:sz w:val="18"/>
                <w:szCs w:val="18"/>
                <w:lang w:eastAsia="ro-RO"/>
              </w:rPr>
              <w:t>/</w:t>
            </w:r>
            <w:proofErr w:type="spellStart"/>
            <w:r w:rsidR="008A3B63" w:rsidRPr="008A3B63">
              <w:rPr>
                <w:rFonts w:ascii="Arial" w:hAnsi="Arial" w:cs="Arial"/>
                <w:color w:val="000000"/>
                <w:kern w:val="0"/>
                <w:sz w:val="18"/>
                <w:szCs w:val="18"/>
                <w:lang w:eastAsia="ro-RO"/>
              </w:rPr>
              <w:t>alte</w:t>
            </w:r>
            <w:proofErr w:type="spellEnd"/>
            <w:r w:rsidR="008A3B63" w:rsidRPr="008A3B63">
              <w:rPr>
                <w:rFonts w:ascii="Arial" w:hAnsi="Arial" w:cs="Arial"/>
                <w:color w:val="000000"/>
                <w:kern w:val="0"/>
                <w:sz w:val="18"/>
                <w:szCs w:val="18"/>
                <w:lang w:eastAsia="ro-RO"/>
              </w:rPr>
              <w:t xml:space="preserve"> </w:t>
            </w:r>
            <w:proofErr w:type="spellStart"/>
            <w:r w:rsidR="008A3B63" w:rsidRPr="008A3B63">
              <w:rPr>
                <w:rFonts w:ascii="Arial" w:hAnsi="Arial" w:cs="Arial"/>
                <w:color w:val="000000"/>
                <w:kern w:val="0"/>
                <w:sz w:val="18"/>
                <w:szCs w:val="18"/>
                <w:lang w:eastAsia="ro-RO"/>
              </w:rPr>
              <w:t>surse</w:t>
            </w:r>
            <w:proofErr w:type="spellEnd"/>
          </w:p>
        </w:tc>
      </w:tr>
      <w:tr w:rsidR="00EA09EB" w:rsidRPr="0038617C" w14:paraId="76DEF71D" w14:textId="77777777" w:rsidTr="00EA470F">
        <w:trPr>
          <w:trHeight w:val="456"/>
        </w:trPr>
        <w:tc>
          <w:tcPr>
            <w:tcW w:w="3200" w:type="dxa"/>
            <w:tcBorders>
              <w:top w:val="nil"/>
              <w:left w:val="single" w:sz="4" w:space="0" w:color="auto"/>
              <w:bottom w:val="single" w:sz="4" w:space="0" w:color="auto"/>
              <w:right w:val="single" w:sz="4" w:space="0" w:color="auto"/>
            </w:tcBorders>
            <w:vAlign w:val="center"/>
            <w:hideMark/>
          </w:tcPr>
          <w:p w14:paraId="18AC998E" w14:textId="77777777" w:rsidR="00EA09EB" w:rsidRPr="0038617C" w:rsidRDefault="00EA09EB" w:rsidP="00EA09EB">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308BA126" w14:textId="6A409591" w:rsidR="00EA09EB" w:rsidRPr="0038617C" w:rsidRDefault="00EA09EB" w:rsidP="00EA09EB">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Petelea</w:t>
            </w:r>
          </w:p>
        </w:tc>
        <w:tc>
          <w:tcPr>
            <w:tcW w:w="1760" w:type="dxa"/>
            <w:tcBorders>
              <w:top w:val="nil"/>
              <w:left w:val="nil"/>
              <w:bottom w:val="single" w:sz="4" w:space="0" w:color="auto"/>
              <w:right w:val="single" w:sz="4" w:space="0" w:color="auto"/>
            </w:tcBorders>
            <w:vAlign w:val="center"/>
            <w:hideMark/>
          </w:tcPr>
          <w:p w14:paraId="77B1E9FF" w14:textId="4DD92E97" w:rsidR="00EA09EB" w:rsidRPr="0038617C" w:rsidRDefault="00EA09EB" w:rsidP="00EA09EB">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7F6AC881" w14:textId="1FDD460D" w:rsidR="00EA09EB" w:rsidRPr="0038617C" w:rsidRDefault="00EA09EB" w:rsidP="00EA09EB">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3E9AFA38" w14:textId="67FF2453" w:rsidR="00EA09EB" w:rsidRDefault="00EA09EB" w:rsidP="00EA09EB">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Petelea</w:t>
            </w:r>
          </w:p>
          <w:p w14:paraId="5A7E0BD6" w14:textId="77777777" w:rsidR="00EA09EB" w:rsidRPr="0038617C" w:rsidRDefault="00EA09EB" w:rsidP="00EA09EB">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3098F440" w14:textId="3E78DBA8" w:rsidR="00EA09EB" w:rsidRPr="0038617C" w:rsidRDefault="00EA09EB" w:rsidP="00EA09EB">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8A3B63" w:rsidRPr="008A3B63">
              <w:rPr>
                <w:rFonts w:ascii="Arial" w:hAnsi="Arial" w:cs="Arial"/>
                <w:color w:val="000000"/>
                <w:kern w:val="0"/>
                <w:sz w:val="18"/>
                <w:szCs w:val="18"/>
                <w:lang w:eastAsia="ro-RO"/>
              </w:rPr>
              <w:t>venituri</w:t>
            </w:r>
            <w:proofErr w:type="spellEnd"/>
            <w:r w:rsidR="008A3B63" w:rsidRPr="008A3B63">
              <w:rPr>
                <w:rFonts w:ascii="Arial" w:hAnsi="Arial" w:cs="Arial"/>
                <w:color w:val="000000"/>
                <w:kern w:val="0"/>
                <w:sz w:val="18"/>
                <w:szCs w:val="18"/>
                <w:lang w:eastAsia="ro-RO"/>
              </w:rPr>
              <w:t xml:space="preserve"> </w:t>
            </w:r>
            <w:proofErr w:type="spellStart"/>
            <w:r w:rsidR="008A3B63" w:rsidRPr="008A3B63">
              <w:rPr>
                <w:rFonts w:ascii="Arial" w:hAnsi="Arial" w:cs="Arial"/>
                <w:color w:val="000000"/>
                <w:kern w:val="0"/>
                <w:sz w:val="18"/>
                <w:szCs w:val="18"/>
                <w:lang w:eastAsia="ro-RO"/>
              </w:rPr>
              <w:t>proprii</w:t>
            </w:r>
            <w:proofErr w:type="spellEnd"/>
            <w:r w:rsidR="008A3B63" w:rsidRPr="008A3B63">
              <w:rPr>
                <w:rFonts w:ascii="Arial" w:hAnsi="Arial" w:cs="Arial"/>
                <w:color w:val="000000"/>
                <w:kern w:val="0"/>
                <w:sz w:val="18"/>
                <w:szCs w:val="18"/>
                <w:lang w:eastAsia="ro-RO"/>
              </w:rPr>
              <w:t>/</w:t>
            </w:r>
            <w:proofErr w:type="spellStart"/>
            <w:r w:rsidR="008A3B63" w:rsidRPr="008A3B63">
              <w:rPr>
                <w:rFonts w:ascii="Arial" w:hAnsi="Arial" w:cs="Arial"/>
                <w:color w:val="000000"/>
                <w:kern w:val="0"/>
                <w:sz w:val="18"/>
                <w:szCs w:val="18"/>
                <w:lang w:eastAsia="ro-RO"/>
              </w:rPr>
              <w:t>buget</w:t>
            </w:r>
            <w:proofErr w:type="spellEnd"/>
            <w:r w:rsidR="008A3B63" w:rsidRPr="008A3B63">
              <w:rPr>
                <w:rFonts w:ascii="Arial" w:hAnsi="Arial" w:cs="Arial"/>
                <w:color w:val="000000"/>
                <w:kern w:val="0"/>
                <w:sz w:val="18"/>
                <w:szCs w:val="18"/>
                <w:lang w:eastAsia="ro-RO"/>
              </w:rPr>
              <w:t xml:space="preserve"> de stat/</w:t>
            </w:r>
            <w:proofErr w:type="spellStart"/>
            <w:r w:rsidR="008A3B63" w:rsidRPr="008A3B63">
              <w:rPr>
                <w:rFonts w:ascii="Arial" w:hAnsi="Arial" w:cs="Arial"/>
                <w:color w:val="000000"/>
                <w:kern w:val="0"/>
                <w:sz w:val="18"/>
                <w:szCs w:val="18"/>
                <w:lang w:eastAsia="ro-RO"/>
              </w:rPr>
              <w:t>fonduri</w:t>
            </w:r>
            <w:proofErr w:type="spellEnd"/>
            <w:r w:rsidR="008A3B63" w:rsidRPr="008A3B63">
              <w:rPr>
                <w:rFonts w:ascii="Arial" w:hAnsi="Arial" w:cs="Arial"/>
                <w:color w:val="000000"/>
                <w:kern w:val="0"/>
                <w:sz w:val="18"/>
                <w:szCs w:val="18"/>
                <w:lang w:eastAsia="ro-RO"/>
              </w:rPr>
              <w:t xml:space="preserve"> </w:t>
            </w:r>
            <w:proofErr w:type="spellStart"/>
            <w:r w:rsidR="008A3B63" w:rsidRPr="008A3B63">
              <w:rPr>
                <w:rFonts w:ascii="Arial" w:hAnsi="Arial" w:cs="Arial"/>
                <w:color w:val="000000"/>
                <w:kern w:val="0"/>
                <w:sz w:val="18"/>
                <w:szCs w:val="18"/>
                <w:lang w:eastAsia="ro-RO"/>
              </w:rPr>
              <w:t>europene</w:t>
            </w:r>
            <w:proofErr w:type="spellEnd"/>
            <w:r w:rsidR="008A3B63" w:rsidRPr="008A3B63">
              <w:rPr>
                <w:rFonts w:ascii="Arial" w:hAnsi="Arial" w:cs="Arial"/>
                <w:color w:val="000000"/>
                <w:kern w:val="0"/>
                <w:sz w:val="18"/>
                <w:szCs w:val="18"/>
                <w:lang w:eastAsia="ro-RO"/>
              </w:rPr>
              <w:t>/</w:t>
            </w:r>
            <w:proofErr w:type="spellStart"/>
            <w:r w:rsidR="008A3B63" w:rsidRPr="008A3B63">
              <w:rPr>
                <w:rFonts w:ascii="Arial" w:hAnsi="Arial" w:cs="Arial"/>
                <w:color w:val="000000"/>
                <w:kern w:val="0"/>
                <w:sz w:val="18"/>
                <w:szCs w:val="18"/>
                <w:lang w:eastAsia="ro-RO"/>
              </w:rPr>
              <w:t>alte</w:t>
            </w:r>
            <w:proofErr w:type="spellEnd"/>
            <w:r w:rsidR="008A3B63" w:rsidRPr="008A3B63">
              <w:rPr>
                <w:rFonts w:ascii="Arial" w:hAnsi="Arial" w:cs="Arial"/>
                <w:color w:val="000000"/>
                <w:kern w:val="0"/>
                <w:sz w:val="18"/>
                <w:szCs w:val="18"/>
                <w:lang w:eastAsia="ro-RO"/>
              </w:rPr>
              <w:t xml:space="preserve"> </w:t>
            </w:r>
            <w:proofErr w:type="spellStart"/>
            <w:r w:rsidR="008A3B63" w:rsidRPr="008A3B63">
              <w:rPr>
                <w:rFonts w:ascii="Arial" w:hAnsi="Arial" w:cs="Arial"/>
                <w:color w:val="000000"/>
                <w:kern w:val="0"/>
                <w:sz w:val="18"/>
                <w:szCs w:val="18"/>
                <w:lang w:eastAsia="ro-RO"/>
              </w:rPr>
              <w:t>surse</w:t>
            </w:r>
            <w:proofErr w:type="spellEnd"/>
          </w:p>
        </w:tc>
      </w:tr>
      <w:tr w:rsidR="00EA09EB" w:rsidRPr="0038617C" w14:paraId="78A3F956" w14:textId="77777777" w:rsidTr="00EA470F">
        <w:trPr>
          <w:trHeight w:val="456"/>
        </w:trPr>
        <w:tc>
          <w:tcPr>
            <w:tcW w:w="3200" w:type="dxa"/>
            <w:tcBorders>
              <w:top w:val="nil"/>
              <w:left w:val="single" w:sz="4" w:space="0" w:color="auto"/>
              <w:bottom w:val="single" w:sz="4" w:space="0" w:color="auto"/>
              <w:right w:val="single" w:sz="4" w:space="0" w:color="auto"/>
            </w:tcBorders>
            <w:vAlign w:val="center"/>
            <w:hideMark/>
          </w:tcPr>
          <w:p w14:paraId="4E62D159" w14:textId="77777777" w:rsidR="00EA09EB" w:rsidRPr="0038617C" w:rsidRDefault="00EA09EB" w:rsidP="00EA09EB">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40061F1F" w14:textId="44490474" w:rsidR="00EA09EB" w:rsidRPr="0038617C" w:rsidRDefault="00EA09EB" w:rsidP="00EA09EB">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Târgu Mureș</w:t>
            </w:r>
          </w:p>
        </w:tc>
        <w:tc>
          <w:tcPr>
            <w:tcW w:w="1760" w:type="dxa"/>
            <w:tcBorders>
              <w:top w:val="nil"/>
              <w:left w:val="nil"/>
              <w:bottom w:val="single" w:sz="4" w:space="0" w:color="auto"/>
              <w:right w:val="single" w:sz="4" w:space="0" w:color="auto"/>
            </w:tcBorders>
            <w:vAlign w:val="center"/>
            <w:hideMark/>
          </w:tcPr>
          <w:p w14:paraId="45E4AF4B" w14:textId="3CE16F15" w:rsidR="00EA09EB" w:rsidRPr="0038617C" w:rsidRDefault="00EA09EB" w:rsidP="00EA09EB">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7125B193" w14:textId="2F6F5099" w:rsidR="00EA09EB" w:rsidRPr="0038617C" w:rsidRDefault="00EA09EB" w:rsidP="00EA09EB">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4E1A52BB" w14:textId="5D540916" w:rsidR="00EA09EB" w:rsidRDefault="00EA09EB" w:rsidP="00EA09EB">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Târgu Mureș</w:t>
            </w:r>
          </w:p>
          <w:p w14:paraId="62E4B35D" w14:textId="77777777" w:rsidR="00EA09EB" w:rsidRPr="0038617C" w:rsidRDefault="00EA09EB" w:rsidP="00EA09EB">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7AC1D20B" w14:textId="48F47B00" w:rsidR="00EA09EB" w:rsidRPr="0038617C" w:rsidRDefault="00EA09EB" w:rsidP="00EA09EB">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8A3B63" w:rsidRPr="008A3B63">
              <w:rPr>
                <w:rFonts w:ascii="Arial" w:hAnsi="Arial" w:cs="Arial"/>
                <w:color w:val="000000"/>
                <w:kern w:val="0"/>
                <w:sz w:val="18"/>
                <w:szCs w:val="18"/>
                <w:lang w:eastAsia="ro-RO"/>
              </w:rPr>
              <w:t>venituri</w:t>
            </w:r>
            <w:proofErr w:type="spellEnd"/>
            <w:r w:rsidR="008A3B63" w:rsidRPr="008A3B63">
              <w:rPr>
                <w:rFonts w:ascii="Arial" w:hAnsi="Arial" w:cs="Arial"/>
                <w:color w:val="000000"/>
                <w:kern w:val="0"/>
                <w:sz w:val="18"/>
                <w:szCs w:val="18"/>
                <w:lang w:eastAsia="ro-RO"/>
              </w:rPr>
              <w:t xml:space="preserve"> </w:t>
            </w:r>
            <w:proofErr w:type="spellStart"/>
            <w:r w:rsidR="008A3B63" w:rsidRPr="008A3B63">
              <w:rPr>
                <w:rFonts w:ascii="Arial" w:hAnsi="Arial" w:cs="Arial"/>
                <w:color w:val="000000"/>
                <w:kern w:val="0"/>
                <w:sz w:val="18"/>
                <w:szCs w:val="18"/>
                <w:lang w:eastAsia="ro-RO"/>
              </w:rPr>
              <w:t>proprii</w:t>
            </w:r>
            <w:proofErr w:type="spellEnd"/>
            <w:r w:rsidR="008A3B63" w:rsidRPr="008A3B63">
              <w:rPr>
                <w:rFonts w:ascii="Arial" w:hAnsi="Arial" w:cs="Arial"/>
                <w:color w:val="000000"/>
                <w:kern w:val="0"/>
                <w:sz w:val="18"/>
                <w:szCs w:val="18"/>
                <w:lang w:eastAsia="ro-RO"/>
              </w:rPr>
              <w:t>/</w:t>
            </w:r>
            <w:proofErr w:type="spellStart"/>
            <w:r w:rsidR="008A3B63" w:rsidRPr="008A3B63">
              <w:rPr>
                <w:rFonts w:ascii="Arial" w:hAnsi="Arial" w:cs="Arial"/>
                <w:color w:val="000000"/>
                <w:kern w:val="0"/>
                <w:sz w:val="18"/>
                <w:szCs w:val="18"/>
                <w:lang w:eastAsia="ro-RO"/>
              </w:rPr>
              <w:t>buget</w:t>
            </w:r>
            <w:proofErr w:type="spellEnd"/>
            <w:r w:rsidR="008A3B63" w:rsidRPr="008A3B63">
              <w:rPr>
                <w:rFonts w:ascii="Arial" w:hAnsi="Arial" w:cs="Arial"/>
                <w:color w:val="000000"/>
                <w:kern w:val="0"/>
                <w:sz w:val="18"/>
                <w:szCs w:val="18"/>
                <w:lang w:eastAsia="ro-RO"/>
              </w:rPr>
              <w:t xml:space="preserve"> de stat/</w:t>
            </w:r>
            <w:proofErr w:type="spellStart"/>
            <w:r w:rsidR="008A3B63" w:rsidRPr="008A3B63">
              <w:rPr>
                <w:rFonts w:ascii="Arial" w:hAnsi="Arial" w:cs="Arial"/>
                <w:color w:val="000000"/>
                <w:kern w:val="0"/>
                <w:sz w:val="18"/>
                <w:szCs w:val="18"/>
                <w:lang w:eastAsia="ro-RO"/>
              </w:rPr>
              <w:t>fonduri</w:t>
            </w:r>
            <w:proofErr w:type="spellEnd"/>
            <w:r w:rsidR="008A3B63" w:rsidRPr="008A3B63">
              <w:rPr>
                <w:rFonts w:ascii="Arial" w:hAnsi="Arial" w:cs="Arial"/>
                <w:color w:val="000000"/>
                <w:kern w:val="0"/>
                <w:sz w:val="18"/>
                <w:szCs w:val="18"/>
                <w:lang w:eastAsia="ro-RO"/>
              </w:rPr>
              <w:t xml:space="preserve"> </w:t>
            </w:r>
            <w:proofErr w:type="spellStart"/>
            <w:r w:rsidR="008A3B63" w:rsidRPr="008A3B63">
              <w:rPr>
                <w:rFonts w:ascii="Arial" w:hAnsi="Arial" w:cs="Arial"/>
                <w:color w:val="000000"/>
                <w:kern w:val="0"/>
                <w:sz w:val="18"/>
                <w:szCs w:val="18"/>
                <w:lang w:eastAsia="ro-RO"/>
              </w:rPr>
              <w:t>europene</w:t>
            </w:r>
            <w:proofErr w:type="spellEnd"/>
            <w:r w:rsidR="008A3B63" w:rsidRPr="008A3B63">
              <w:rPr>
                <w:rFonts w:ascii="Arial" w:hAnsi="Arial" w:cs="Arial"/>
                <w:color w:val="000000"/>
                <w:kern w:val="0"/>
                <w:sz w:val="18"/>
                <w:szCs w:val="18"/>
                <w:lang w:eastAsia="ro-RO"/>
              </w:rPr>
              <w:t>/</w:t>
            </w:r>
            <w:proofErr w:type="spellStart"/>
            <w:r w:rsidR="008A3B63" w:rsidRPr="008A3B63">
              <w:rPr>
                <w:rFonts w:ascii="Arial" w:hAnsi="Arial" w:cs="Arial"/>
                <w:color w:val="000000"/>
                <w:kern w:val="0"/>
                <w:sz w:val="18"/>
                <w:szCs w:val="18"/>
                <w:lang w:eastAsia="ro-RO"/>
              </w:rPr>
              <w:t>alte</w:t>
            </w:r>
            <w:proofErr w:type="spellEnd"/>
            <w:r w:rsidR="008A3B63" w:rsidRPr="008A3B63">
              <w:rPr>
                <w:rFonts w:ascii="Arial" w:hAnsi="Arial" w:cs="Arial"/>
                <w:color w:val="000000"/>
                <w:kern w:val="0"/>
                <w:sz w:val="18"/>
                <w:szCs w:val="18"/>
                <w:lang w:eastAsia="ro-RO"/>
              </w:rPr>
              <w:t xml:space="preserve"> </w:t>
            </w:r>
            <w:proofErr w:type="spellStart"/>
            <w:r w:rsidR="008A3B63" w:rsidRPr="008A3B63">
              <w:rPr>
                <w:rFonts w:ascii="Arial" w:hAnsi="Arial" w:cs="Arial"/>
                <w:color w:val="000000"/>
                <w:kern w:val="0"/>
                <w:sz w:val="18"/>
                <w:szCs w:val="18"/>
                <w:lang w:eastAsia="ro-RO"/>
              </w:rPr>
              <w:t>surse</w:t>
            </w:r>
            <w:proofErr w:type="spellEnd"/>
          </w:p>
        </w:tc>
      </w:tr>
    </w:tbl>
    <w:p w14:paraId="6899C92E" w14:textId="77777777" w:rsidR="00EA470F" w:rsidRDefault="00EA470F" w:rsidP="00FC534B">
      <w:pPr>
        <w:suppressAutoHyphens w:val="0"/>
        <w:jc w:val="center"/>
        <w:rPr>
          <w:rFonts w:ascii="Arial" w:hAnsi="Arial" w:cs="Arial"/>
          <w:b/>
          <w:lang w:val="ro-RO"/>
        </w:rPr>
      </w:pPr>
    </w:p>
    <w:p w14:paraId="176D08F4" w14:textId="77777777" w:rsidR="00EA470F" w:rsidRDefault="00EA470F" w:rsidP="00FC534B">
      <w:pPr>
        <w:suppressAutoHyphens w:val="0"/>
        <w:jc w:val="center"/>
        <w:rPr>
          <w:rFonts w:ascii="Arial" w:hAnsi="Arial" w:cs="Arial"/>
          <w:b/>
          <w:lang w:val="ro-RO"/>
        </w:rPr>
      </w:pPr>
    </w:p>
    <w:p w14:paraId="60DE67E8" w14:textId="7DCE2621" w:rsidR="00D1035F" w:rsidRDefault="007C1C9D" w:rsidP="00FC534B">
      <w:pPr>
        <w:suppressAutoHyphens w:val="0"/>
        <w:jc w:val="center"/>
        <w:rPr>
          <w:rFonts w:ascii="Arial" w:hAnsi="Arial" w:cs="Arial"/>
          <w:b/>
          <w:lang w:val="ro-RO"/>
        </w:rPr>
        <w:sectPr w:rsidR="00D1035F" w:rsidSect="00CC10EB">
          <w:pgSz w:w="16838" w:h="11906" w:orient="landscape"/>
          <w:pgMar w:top="2552" w:right="2410" w:bottom="1134" w:left="1140" w:header="709" w:footer="618" w:gutter="0"/>
          <w:cols w:space="720"/>
          <w:docGrid w:linePitch="326"/>
        </w:sectPr>
      </w:pPr>
      <w:r>
        <w:rPr>
          <w:rFonts w:ascii="Arial" w:hAnsi="Arial" w:cs="Arial"/>
          <w:b/>
          <w:lang w:val="ro-RO"/>
        </w:rPr>
        <w:br w:type="page"/>
      </w:r>
    </w:p>
    <w:p w14:paraId="6D9E24F4" w14:textId="77777777" w:rsidR="00EF7B69" w:rsidRDefault="00EF7B69">
      <w:pPr>
        <w:autoSpaceDE w:val="0"/>
        <w:jc w:val="both"/>
        <w:rPr>
          <w:rFonts w:ascii="Arial" w:hAnsi="Arial" w:cs="Arial"/>
          <w:b/>
          <w:lang w:val="ro-RO"/>
        </w:rPr>
      </w:pPr>
    </w:p>
    <w:bookmarkEnd w:id="18"/>
    <w:p w14:paraId="2E82F28B" w14:textId="77777777" w:rsidR="008C450D" w:rsidRPr="00CC511B" w:rsidRDefault="008C450D">
      <w:pPr>
        <w:autoSpaceDE w:val="0"/>
        <w:jc w:val="both"/>
        <w:rPr>
          <w:rFonts w:ascii="Arial" w:hAnsi="Arial" w:cs="Arial"/>
          <w:color w:val="000000"/>
          <w:lang w:val="ro-RO"/>
        </w:rPr>
      </w:pPr>
    </w:p>
    <w:p w14:paraId="709F85D3" w14:textId="001297CD" w:rsidR="00BF22CA" w:rsidRPr="00CC511B" w:rsidRDefault="00125C33">
      <w:pPr>
        <w:autoSpaceDE w:val="0"/>
        <w:jc w:val="both"/>
        <w:rPr>
          <w:rFonts w:ascii="Arial" w:hAnsi="Arial" w:cs="Arial"/>
          <w:lang w:val="ro-RO"/>
        </w:rPr>
      </w:pPr>
      <w:r w:rsidRPr="00EA09EB">
        <w:rPr>
          <w:rFonts w:ascii="Arial" w:hAnsi="Arial" w:cs="Arial"/>
          <w:lang w:val="ro-RO"/>
        </w:rPr>
        <w:t xml:space="preserve">Aplicarea combinată a </w:t>
      </w:r>
      <w:r w:rsidR="003E2CED" w:rsidRPr="00EA09EB">
        <w:rPr>
          <w:rFonts w:ascii="Arial" w:hAnsi="Arial" w:cs="Arial"/>
          <w:lang w:val="ro-RO"/>
        </w:rPr>
        <w:t>acestor m</w:t>
      </w:r>
      <w:r w:rsidR="003E2CED" w:rsidRPr="00EA09EB">
        <w:rPr>
          <w:rFonts w:ascii="Arial" w:hAnsi="Arial" w:cs="Arial"/>
          <w:color w:val="000000"/>
          <w:lang w:val="ro-RO"/>
        </w:rPr>
        <w:t>ă</w:t>
      </w:r>
      <w:r w:rsidR="003E2CED" w:rsidRPr="00EA09EB">
        <w:rPr>
          <w:rFonts w:ascii="Arial" w:hAnsi="Arial" w:cs="Arial"/>
          <w:lang w:val="ro-RO"/>
        </w:rPr>
        <w:t>suri şi proiecte</w:t>
      </w:r>
      <w:r w:rsidRPr="00EA09EB">
        <w:rPr>
          <w:rFonts w:ascii="Arial" w:hAnsi="Arial" w:cs="Arial"/>
          <w:lang w:val="ro-RO"/>
        </w:rPr>
        <w:t xml:space="preserve"> propuse reprezintă varianta recomandată de către elaboratorul acestui </w:t>
      </w:r>
      <w:r w:rsidR="003E2CED" w:rsidRPr="00EA09EB">
        <w:rPr>
          <w:rFonts w:ascii="Arial" w:hAnsi="Arial" w:cs="Arial"/>
          <w:lang w:val="ro-RO"/>
        </w:rPr>
        <w:t>plan de acţiune</w:t>
      </w:r>
      <w:r w:rsidRPr="00EA09EB">
        <w:rPr>
          <w:rFonts w:ascii="Arial" w:hAnsi="Arial" w:cs="Arial"/>
          <w:color w:val="000000"/>
          <w:lang w:val="ro-RO"/>
        </w:rPr>
        <w:t xml:space="preserve"> pentru maximizarea efectelor de reducere a zgomotului </w:t>
      </w:r>
      <w:r w:rsidR="0038617C" w:rsidRPr="00EA09EB">
        <w:rPr>
          <w:rFonts w:ascii="Arial" w:hAnsi="Arial" w:cs="Arial"/>
          <w:color w:val="000000"/>
          <w:lang w:val="ro-RO"/>
        </w:rPr>
        <w:t xml:space="preserve">pentru sectorul de drum principal </w:t>
      </w:r>
      <w:r w:rsidR="00DB4EC6" w:rsidRPr="00EA09EB">
        <w:rPr>
          <w:rFonts w:ascii="Arial" w:hAnsi="Arial" w:cs="Arial"/>
          <w:lang w:val="pt-BR"/>
        </w:rPr>
        <w:t>DN15_km78+780-km103+700</w:t>
      </w:r>
      <w:r w:rsidRPr="00EA09EB">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040B2F"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040B2F" w:rsidRPr="00CC511B" w:rsidRDefault="00040B2F" w:rsidP="00040B2F">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1BDED0E3" w:rsidR="00040B2F" w:rsidRPr="00CC511B" w:rsidRDefault="00040B2F" w:rsidP="00040B2F">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7" w:type="dxa"/>
            <w:tcBorders>
              <w:top w:val="single" w:sz="4" w:space="0" w:color="000000"/>
              <w:left w:val="single" w:sz="4" w:space="0" w:color="000000"/>
              <w:bottom w:val="single" w:sz="4" w:space="0" w:color="000000"/>
              <w:right w:val="single" w:sz="4" w:space="0" w:color="000000"/>
            </w:tcBorders>
          </w:tcPr>
          <w:p w14:paraId="47CA35AB" w14:textId="7E1F1FD6" w:rsidR="00040B2F" w:rsidRPr="00CC511B" w:rsidRDefault="00040B2F" w:rsidP="00040B2F">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4CD5D4BF" w:rsidR="00040B2F" w:rsidRPr="00CC511B" w:rsidRDefault="00040B2F" w:rsidP="00040B2F">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8" w:type="dxa"/>
            <w:tcBorders>
              <w:top w:val="single" w:sz="4" w:space="0" w:color="000000"/>
              <w:left w:val="single" w:sz="4" w:space="0" w:color="000000"/>
              <w:bottom w:val="single" w:sz="4" w:space="0" w:color="000000"/>
            </w:tcBorders>
            <w:vAlign w:val="bottom"/>
          </w:tcPr>
          <w:p w14:paraId="2450A15D" w14:textId="7F0545EB" w:rsidR="00040B2F" w:rsidRPr="00CC511B" w:rsidRDefault="00040B2F" w:rsidP="00040B2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3EC81702" w:rsidR="00040B2F" w:rsidRPr="00CC511B" w:rsidRDefault="00040B2F" w:rsidP="00040B2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0EDC1246" w:rsidR="00040B2F" w:rsidRPr="00CC511B" w:rsidRDefault="00040B2F" w:rsidP="00040B2F">
            <w:pPr>
              <w:jc w:val="center"/>
              <w:rPr>
                <w:lang w:val="ro-RO"/>
              </w:rPr>
            </w:pPr>
            <w:r w:rsidRPr="00CC511B">
              <w:rPr>
                <w:rFonts w:ascii="Arial" w:hAnsi="Arial" w:cs="Arial"/>
                <w:b/>
                <w:bCs/>
                <w:sz w:val="20"/>
                <w:szCs w:val="20"/>
                <w:lang w:val="ro-RO"/>
              </w:rPr>
              <w:t>&gt; 75</w:t>
            </w:r>
          </w:p>
        </w:tc>
      </w:tr>
      <w:tr w:rsidR="007A6A6D"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7A6A6D" w:rsidRPr="00CC511B" w:rsidRDefault="007A6A6D" w:rsidP="007A6A6D">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350D8B1E" w:rsidR="007A6A6D" w:rsidRPr="00CC511B" w:rsidRDefault="007A6A6D" w:rsidP="007A6A6D">
            <w:pPr>
              <w:jc w:val="center"/>
              <w:rPr>
                <w:rFonts w:ascii="Arial" w:hAnsi="Arial" w:cs="Arial"/>
                <w:sz w:val="20"/>
                <w:szCs w:val="20"/>
                <w:lang w:val="ro-RO"/>
              </w:rPr>
            </w:pPr>
            <w:r>
              <w:rPr>
                <w:rFonts w:ascii="Arial" w:hAnsi="Arial" w:cs="Arial"/>
                <w:color w:val="000000"/>
                <w:sz w:val="20"/>
                <w:szCs w:val="20"/>
              </w:rPr>
              <w:t>1806</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639EC394" w:rsidR="007A6A6D" w:rsidRDefault="007A6A6D" w:rsidP="007A6A6D">
            <w:pPr>
              <w:jc w:val="center"/>
              <w:rPr>
                <w:rFonts w:ascii="Arial" w:hAnsi="Arial" w:cs="Arial"/>
                <w:sz w:val="20"/>
                <w:szCs w:val="20"/>
                <w:lang w:val="ro-RO"/>
              </w:rPr>
            </w:pPr>
            <w:r>
              <w:rPr>
                <w:rFonts w:ascii="Arial" w:hAnsi="Arial" w:cs="Arial"/>
                <w:color w:val="000000"/>
                <w:sz w:val="20"/>
                <w:szCs w:val="20"/>
              </w:rPr>
              <w:t>1299</w:t>
            </w:r>
          </w:p>
        </w:tc>
        <w:tc>
          <w:tcPr>
            <w:tcW w:w="1077" w:type="dxa"/>
            <w:tcBorders>
              <w:top w:val="single" w:sz="4" w:space="0" w:color="000000"/>
              <w:left w:val="single" w:sz="4" w:space="0" w:color="000000"/>
              <w:bottom w:val="single" w:sz="4" w:space="0" w:color="000000"/>
            </w:tcBorders>
            <w:vAlign w:val="center"/>
          </w:tcPr>
          <w:p w14:paraId="3A44181F" w14:textId="5CC2021F" w:rsidR="007A6A6D" w:rsidRPr="00CC511B" w:rsidRDefault="007A6A6D" w:rsidP="007A6A6D">
            <w:pPr>
              <w:jc w:val="center"/>
              <w:rPr>
                <w:rFonts w:ascii="Arial" w:hAnsi="Arial" w:cs="Arial"/>
                <w:sz w:val="20"/>
                <w:szCs w:val="20"/>
                <w:lang w:val="ro-RO"/>
              </w:rPr>
            </w:pPr>
            <w:r>
              <w:rPr>
                <w:rFonts w:ascii="Arial" w:hAnsi="Arial" w:cs="Arial"/>
                <w:color w:val="000000"/>
                <w:sz w:val="20"/>
                <w:szCs w:val="20"/>
              </w:rPr>
              <w:t>2093</w:t>
            </w:r>
          </w:p>
        </w:tc>
        <w:tc>
          <w:tcPr>
            <w:tcW w:w="1078" w:type="dxa"/>
            <w:tcBorders>
              <w:top w:val="single" w:sz="4" w:space="0" w:color="000000"/>
              <w:left w:val="single" w:sz="4" w:space="0" w:color="000000"/>
              <w:bottom w:val="single" w:sz="4" w:space="0" w:color="000000"/>
            </w:tcBorders>
            <w:vAlign w:val="center"/>
          </w:tcPr>
          <w:p w14:paraId="615E341A" w14:textId="19D834AF" w:rsidR="007A6A6D" w:rsidRPr="00CC511B" w:rsidRDefault="007A6A6D" w:rsidP="007A6A6D">
            <w:pPr>
              <w:jc w:val="center"/>
              <w:rPr>
                <w:rFonts w:ascii="Arial" w:hAnsi="Arial" w:cs="Arial"/>
                <w:sz w:val="20"/>
                <w:szCs w:val="20"/>
                <w:lang w:val="ro-RO"/>
              </w:rPr>
            </w:pPr>
            <w:r>
              <w:rPr>
                <w:rFonts w:ascii="Arial" w:hAnsi="Arial" w:cs="Arial"/>
                <w:color w:val="000000"/>
                <w:sz w:val="20"/>
                <w:szCs w:val="20"/>
              </w:rPr>
              <w:t>4604</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1669D3C0" w:rsidR="007A6A6D" w:rsidRPr="00CC511B" w:rsidRDefault="007A6A6D" w:rsidP="007A6A6D">
            <w:pPr>
              <w:jc w:val="center"/>
              <w:rPr>
                <w:rFonts w:ascii="Arial" w:hAnsi="Arial" w:cs="Arial"/>
                <w:sz w:val="20"/>
                <w:szCs w:val="20"/>
                <w:lang w:val="ro-RO"/>
              </w:rPr>
            </w:pPr>
            <w:r>
              <w:rPr>
                <w:rFonts w:ascii="Arial" w:hAnsi="Arial" w:cs="Arial"/>
                <w:color w:val="000000"/>
                <w:sz w:val="20"/>
                <w:szCs w:val="20"/>
              </w:rPr>
              <w:t>1962</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74ED2CBC" w:rsidR="007A6A6D" w:rsidRPr="00CC511B" w:rsidRDefault="007A6A6D" w:rsidP="007A6A6D">
            <w:pPr>
              <w:jc w:val="center"/>
              <w:rPr>
                <w:rFonts w:ascii="Arial" w:hAnsi="Arial" w:cs="Arial"/>
                <w:sz w:val="20"/>
                <w:szCs w:val="20"/>
                <w:lang w:val="ro-RO"/>
              </w:rPr>
            </w:pPr>
            <w:r>
              <w:rPr>
                <w:rFonts w:ascii="Arial" w:hAnsi="Arial" w:cs="Arial"/>
                <w:color w:val="000000"/>
                <w:sz w:val="20"/>
                <w:szCs w:val="20"/>
              </w:rPr>
              <w:t>0</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040B2F" w:rsidRPr="00CC511B" w14:paraId="3A0A6C2B" w14:textId="77777777" w:rsidTr="00592DA0">
        <w:trPr>
          <w:jc w:val="center"/>
        </w:trPr>
        <w:tc>
          <w:tcPr>
            <w:tcW w:w="2088" w:type="dxa"/>
            <w:tcBorders>
              <w:top w:val="single" w:sz="4" w:space="0" w:color="000000"/>
              <w:left w:val="single" w:sz="4" w:space="0" w:color="000000"/>
              <w:bottom w:val="single" w:sz="4" w:space="0" w:color="000000"/>
            </w:tcBorders>
          </w:tcPr>
          <w:p w14:paraId="70B5B6C4" w14:textId="77777777" w:rsidR="00040B2F" w:rsidRPr="00CC511B" w:rsidRDefault="00040B2F" w:rsidP="00040B2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vAlign w:val="center"/>
          </w:tcPr>
          <w:p w14:paraId="06317983" w14:textId="285A7AB5" w:rsidR="00040B2F" w:rsidRPr="00CC511B" w:rsidRDefault="00040B2F" w:rsidP="00040B2F">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77" w:type="dxa"/>
            <w:tcBorders>
              <w:top w:val="single" w:sz="4" w:space="0" w:color="000000"/>
              <w:left w:val="single" w:sz="4" w:space="0" w:color="000000"/>
              <w:bottom w:val="single" w:sz="4" w:space="0" w:color="000000"/>
            </w:tcBorders>
            <w:vAlign w:val="center"/>
          </w:tcPr>
          <w:p w14:paraId="330F5741" w14:textId="67C0C324" w:rsidR="00040B2F" w:rsidRPr="00CC511B" w:rsidRDefault="00040B2F" w:rsidP="00040B2F">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76" w:type="dxa"/>
            <w:tcBorders>
              <w:top w:val="single" w:sz="4" w:space="0" w:color="000000"/>
              <w:left w:val="single" w:sz="4" w:space="0" w:color="000000"/>
              <w:bottom w:val="single" w:sz="4" w:space="0" w:color="000000"/>
            </w:tcBorders>
            <w:vAlign w:val="center"/>
          </w:tcPr>
          <w:p w14:paraId="6E932915" w14:textId="6B4033ED" w:rsidR="00040B2F" w:rsidRPr="00CC511B" w:rsidRDefault="00040B2F" w:rsidP="00040B2F">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6" w:type="dxa"/>
            <w:tcBorders>
              <w:top w:val="single" w:sz="4" w:space="0" w:color="000000"/>
              <w:left w:val="single" w:sz="4" w:space="0" w:color="000000"/>
              <w:bottom w:val="single" w:sz="4" w:space="0" w:color="000000"/>
            </w:tcBorders>
            <w:shd w:val="clear" w:color="auto" w:fill="FF0000"/>
            <w:vAlign w:val="center"/>
          </w:tcPr>
          <w:p w14:paraId="1E9C0DFB" w14:textId="552ED3DD" w:rsidR="00040B2F" w:rsidRPr="00CC511B" w:rsidRDefault="00040B2F" w:rsidP="00040B2F">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6" w:type="dxa"/>
            <w:tcBorders>
              <w:top w:val="single" w:sz="4" w:space="0" w:color="000000"/>
              <w:left w:val="single" w:sz="4" w:space="0" w:color="000000"/>
              <w:bottom w:val="single" w:sz="4" w:space="0" w:color="000000"/>
            </w:tcBorders>
            <w:shd w:val="clear" w:color="auto" w:fill="FF0000"/>
            <w:vAlign w:val="center"/>
          </w:tcPr>
          <w:p w14:paraId="63D119B1" w14:textId="2DC08491" w:rsidR="00040B2F" w:rsidRPr="00CC511B" w:rsidRDefault="00040B2F" w:rsidP="00040B2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D38E63" w14:textId="1F950C0A" w:rsidR="00040B2F" w:rsidRPr="00CC511B" w:rsidRDefault="00040B2F" w:rsidP="00040B2F">
            <w:pPr>
              <w:jc w:val="center"/>
              <w:rPr>
                <w:lang w:val="ro-RO"/>
              </w:rPr>
            </w:pPr>
            <w:r w:rsidRPr="00CC511B">
              <w:rPr>
                <w:rFonts w:ascii="Arial" w:hAnsi="Arial" w:cs="Arial"/>
                <w:b/>
                <w:bCs/>
                <w:sz w:val="20"/>
                <w:szCs w:val="20"/>
                <w:lang w:val="ro-RO"/>
              </w:rPr>
              <w:t>&gt; 70</w:t>
            </w:r>
          </w:p>
        </w:tc>
      </w:tr>
      <w:tr w:rsidR="007A6A6D"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7A6A6D" w:rsidRPr="00CC511B" w:rsidRDefault="007A6A6D" w:rsidP="007A6A6D">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54AC22F6" w:rsidR="007A6A6D" w:rsidRPr="00CC511B" w:rsidRDefault="007A6A6D" w:rsidP="007A6A6D">
            <w:pPr>
              <w:snapToGrid w:val="0"/>
              <w:jc w:val="center"/>
              <w:rPr>
                <w:rFonts w:ascii="Arial" w:hAnsi="Arial" w:cs="Arial"/>
                <w:sz w:val="20"/>
                <w:szCs w:val="20"/>
                <w:lang w:val="ro-RO"/>
              </w:rPr>
            </w:pPr>
            <w:r>
              <w:rPr>
                <w:rFonts w:ascii="Arial" w:hAnsi="Arial" w:cs="Arial"/>
                <w:color w:val="000000"/>
                <w:sz w:val="20"/>
                <w:szCs w:val="20"/>
              </w:rPr>
              <w:t>3288</w:t>
            </w:r>
          </w:p>
        </w:tc>
        <w:tc>
          <w:tcPr>
            <w:tcW w:w="1077" w:type="dxa"/>
            <w:tcBorders>
              <w:top w:val="single" w:sz="4" w:space="0" w:color="000000"/>
              <w:left w:val="single" w:sz="4" w:space="0" w:color="000000"/>
              <w:bottom w:val="single" w:sz="4" w:space="0" w:color="000000"/>
            </w:tcBorders>
            <w:vAlign w:val="center"/>
          </w:tcPr>
          <w:p w14:paraId="4853F071" w14:textId="6AC610D4" w:rsidR="007A6A6D" w:rsidRPr="00CC511B" w:rsidRDefault="007A6A6D" w:rsidP="007A6A6D">
            <w:pPr>
              <w:snapToGrid w:val="0"/>
              <w:jc w:val="center"/>
              <w:rPr>
                <w:rFonts w:ascii="Arial" w:hAnsi="Arial" w:cs="Arial"/>
                <w:sz w:val="20"/>
                <w:szCs w:val="20"/>
                <w:lang w:val="ro-RO"/>
              </w:rPr>
            </w:pPr>
            <w:r>
              <w:rPr>
                <w:rFonts w:ascii="Arial" w:hAnsi="Arial" w:cs="Arial"/>
                <w:color w:val="000000"/>
                <w:sz w:val="20"/>
                <w:szCs w:val="20"/>
              </w:rPr>
              <w:t>1739</w:t>
            </w:r>
          </w:p>
        </w:tc>
        <w:tc>
          <w:tcPr>
            <w:tcW w:w="1076" w:type="dxa"/>
            <w:tcBorders>
              <w:top w:val="single" w:sz="4" w:space="0" w:color="000000"/>
              <w:left w:val="single" w:sz="4" w:space="0" w:color="000000"/>
              <w:bottom w:val="single" w:sz="4" w:space="0" w:color="000000"/>
            </w:tcBorders>
            <w:vAlign w:val="center"/>
          </w:tcPr>
          <w:p w14:paraId="573BEACD" w14:textId="4B809092" w:rsidR="007A6A6D" w:rsidRPr="00CC511B" w:rsidRDefault="007A6A6D" w:rsidP="007A6A6D">
            <w:pPr>
              <w:snapToGrid w:val="0"/>
              <w:jc w:val="center"/>
              <w:rPr>
                <w:rFonts w:ascii="Arial" w:hAnsi="Arial" w:cs="Arial"/>
                <w:sz w:val="20"/>
                <w:szCs w:val="20"/>
                <w:lang w:val="ro-RO"/>
              </w:rPr>
            </w:pPr>
            <w:r>
              <w:rPr>
                <w:rFonts w:ascii="Arial" w:hAnsi="Arial" w:cs="Arial"/>
                <w:color w:val="000000"/>
                <w:sz w:val="20"/>
                <w:szCs w:val="20"/>
              </w:rPr>
              <w:t>4136</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1E371F1C" w:rsidR="007A6A6D" w:rsidRPr="00CC511B" w:rsidRDefault="007A6A6D" w:rsidP="007A6A6D">
            <w:pPr>
              <w:snapToGrid w:val="0"/>
              <w:jc w:val="center"/>
              <w:rPr>
                <w:rFonts w:ascii="Arial" w:hAnsi="Arial" w:cs="Arial"/>
                <w:sz w:val="20"/>
                <w:szCs w:val="20"/>
                <w:lang w:val="ro-RO"/>
              </w:rPr>
            </w:pPr>
            <w:r>
              <w:rPr>
                <w:rFonts w:ascii="Arial" w:hAnsi="Arial" w:cs="Arial"/>
                <w:color w:val="000000"/>
                <w:sz w:val="20"/>
                <w:szCs w:val="20"/>
              </w:rPr>
              <w:t>3413</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43B1487E" w:rsidR="007A6A6D" w:rsidRPr="00CC511B" w:rsidRDefault="007A6A6D" w:rsidP="007A6A6D">
            <w:pPr>
              <w:snapToGrid w:val="0"/>
              <w:jc w:val="center"/>
              <w:rPr>
                <w:rFonts w:ascii="Arial" w:hAnsi="Arial" w:cs="Arial"/>
                <w:sz w:val="20"/>
                <w:szCs w:val="20"/>
                <w:lang w:val="ro-RO"/>
              </w:rPr>
            </w:pPr>
            <w:r>
              <w:rPr>
                <w:rFonts w:ascii="Arial" w:hAnsi="Arial" w:cs="Arial"/>
                <w:color w:val="000000"/>
                <w:sz w:val="20"/>
                <w:szCs w:val="20"/>
              </w:rPr>
              <w:t>116</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0336E304" w:rsidR="007A6A6D" w:rsidRPr="00CC511B" w:rsidRDefault="007A6A6D" w:rsidP="007A6A6D">
            <w:pPr>
              <w:snapToGrid w:val="0"/>
              <w:jc w:val="center"/>
              <w:rPr>
                <w:lang w:val="ro-RO"/>
              </w:rPr>
            </w:pPr>
            <w:r>
              <w:rPr>
                <w:rFonts w:ascii="Arial" w:hAnsi="Arial" w:cs="Arial"/>
                <w:color w:val="000000"/>
                <w:sz w:val="20"/>
                <w:szCs w:val="20"/>
              </w:rPr>
              <w:t>0</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DB4EC6"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DB4EC6" w:rsidRPr="00CC511B" w:rsidRDefault="00DB4EC6" w:rsidP="00DB4EC6">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5A778F4C" w:rsidR="00DB4EC6" w:rsidRPr="00115A57" w:rsidRDefault="00DB4EC6" w:rsidP="00DB4EC6">
            <w:pPr>
              <w:suppressAutoHyphens w:val="0"/>
              <w:jc w:val="center"/>
              <w:rPr>
                <w:rFonts w:ascii="Arial" w:hAnsi="Arial" w:cs="Arial"/>
                <w:kern w:val="0"/>
                <w:sz w:val="20"/>
                <w:szCs w:val="20"/>
                <w:lang w:eastAsia="ro-RO"/>
              </w:rPr>
            </w:pPr>
            <w:r>
              <w:rPr>
                <w:rFonts w:ascii="Arial" w:hAnsi="Arial" w:cs="Arial"/>
                <w:color w:val="000000"/>
                <w:sz w:val="20"/>
                <w:szCs w:val="20"/>
              </w:rPr>
              <w:t>5662</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712E4F30" w:rsidR="00DB4EC6" w:rsidRPr="00CE2EA0" w:rsidRDefault="00DB4EC6" w:rsidP="00DB4EC6">
            <w:pPr>
              <w:suppressAutoHyphens w:val="0"/>
              <w:jc w:val="center"/>
              <w:rPr>
                <w:rFonts w:ascii="Arial" w:hAnsi="Arial" w:cs="Arial"/>
                <w:color w:val="000000"/>
                <w:sz w:val="20"/>
                <w:szCs w:val="20"/>
              </w:rPr>
            </w:pPr>
            <w:r>
              <w:rPr>
                <w:rFonts w:ascii="Arial" w:hAnsi="Arial" w:cs="Arial"/>
                <w:color w:val="000000"/>
                <w:sz w:val="20"/>
                <w:szCs w:val="20"/>
              </w:rPr>
              <w:t>4031</w:t>
            </w:r>
          </w:p>
        </w:tc>
        <w:tc>
          <w:tcPr>
            <w:tcW w:w="990" w:type="dxa"/>
            <w:tcBorders>
              <w:top w:val="single" w:sz="4" w:space="0" w:color="000000"/>
              <w:left w:val="single" w:sz="4" w:space="0" w:color="000000"/>
              <w:bottom w:val="single" w:sz="4" w:space="0" w:color="000000"/>
            </w:tcBorders>
            <w:vAlign w:val="center"/>
          </w:tcPr>
          <w:p w14:paraId="134D008D" w14:textId="511E883F" w:rsidR="00DB4EC6" w:rsidRPr="00115A57" w:rsidRDefault="00DB4EC6" w:rsidP="00DB4EC6">
            <w:pPr>
              <w:suppressAutoHyphens w:val="0"/>
              <w:jc w:val="center"/>
              <w:rPr>
                <w:rFonts w:ascii="Arial" w:hAnsi="Arial" w:cs="Arial"/>
                <w:kern w:val="0"/>
                <w:sz w:val="20"/>
                <w:szCs w:val="20"/>
                <w:lang w:eastAsia="ro-RO"/>
              </w:rPr>
            </w:pPr>
            <w:r>
              <w:rPr>
                <w:rFonts w:ascii="Arial" w:hAnsi="Arial" w:cs="Arial"/>
                <w:color w:val="000000"/>
                <w:sz w:val="20"/>
                <w:szCs w:val="20"/>
              </w:rPr>
              <w:t>1979</w:t>
            </w:r>
          </w:p>
        </w:tc>
        <w:tc>
          <w:tcPr>
            <w:tcW w:w="990" w:type="dxa"/>
            <w:tcBorders>
              <w:top w:val="single" w:sz="4" w:space="0" w:color="000000"/>
              <w:left w:val="single" w:sz="4" w:space="0" w:color="000000"/>
              <w:bottom w:val="single" w:sz="4" w:space="0" w:color="000000"/>
            </w:tcBorders>
            <w:vAlign w:val="center"/>
          </w:tcPr>
          <w:p w14:paraId="0C1ACFE8" w14:textId="76C3628A" w:rsidR="00DB4EC6" w:rsidRPr="00115A57" w:rsidRDefault="00DB4EC6" w:rsidP="00DB4EC6">
            <w:pPr>
              <w:suppressAutoHyphens w:val="0"/>
              <w:jc w:val="center"/>
              <w:rPr>
                <w:rFonts w:ascii="Arial" w:hAnsi="Arial" w:cs="Arial"/>
                <w:kern w:val="0"/>
                <w:sz w:val="20"/>
                <w:szCs w:val="20"/>
                <w:lang w:eastAsia="ro-RO"/>
              </w:rPr>
            </w:pPr>
            <w:r>
              <w:rPr>
                <w:rFonts w:ascii="Arial" w:hAnsi="Arial" w:cs="Arial"/>
                <w:color w:val="000000"/>
                <w:sz w:val="20"/>
                <w:szCs w:val="20"/>
              </w:rPr>
              <w:t>2090</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0FE0DFF7" w:rsidR="00DB4EC6" w:rsidRPr="00115A57" w:rsidRDefault="00DB4EC6" w:rsidP="00DB4EC6">
            <w:pPr>
              <w:suppressAutoHyphens w:val="0"/>
              <w:jc w:val="center"/>
              <w:rPr>
                <w:rFonts w:ascii="Arial" w:hAnsi="Arial" w:cs="Arial"/>
                <w:kern w:val="0"/>
                <w:sz w:val="20"/>
                <w:szCs w:val="20"/>
                <w:lang w:eastAsia="ro-RO"/>
              </w:rPr>
            </w:pPr>
            <w:r>
              <w:rPr>
                <w:rFonts w:ascii="Arial" w:hAnsi="Arial" w:cs="Arial"/>
                <w:color w:val="000000"/>
                <w:sz w:val="20"/>
                <w:szCs w:val="20"/>
              </w:rPr>
              <w:t>4816</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3B12EE55" w:rsidR="00DB4EC6" w:rsidRPr="00115A57" w:rsidRDefault="00DB4EC6" w:rsidP="00DB4EC6">
            <w:pPr>
              <w:suppressAutoHyphens w:val="0"/>
              <w:jc w:val="center"/>
              <w:rPr>
                <w:rFonts w:ascii="Arial" w:hAnsi="Arial" w:cs="Arial"/>
                <w:kern w:val="0"/>
                <w:sz w:val="20"/>
                <w:szCs w:val="20"/>
                <w:lang w:eastAsia="ro-RO"/>
              </w:rPr>
            </w:pPr>
            <w:r>
              <w:rPr>
                <w:rFonts w:ascii="Arial" w:hAnsi="Arial" w:cs="Arial"/>
                <w:color w:val="000000"/>
                <w:sz w:val="20"/>
                <w:szCs w:val="20"/>
              </w:rPr>
              <w:t>2158</w:t>
            </w:r>
          </w:p>
        </w:tc>
      </w:tr>
      <w:tr w:rsidR="007A6A6D" w:rsidRPr="00CC511B" w14:paraId="090BDDDD" w14:textId="77777777" w:rsidTr="0073322B">
        <w:trPr>
          <w:jc w:val="center"/>
        </w:trPr>
        <w:tc>
          <w:tcPr>
            <w:tcW w:w="4101" w:type="dxa"/>
            <w:tcBorders>
              <w:top w:val="single" w:sz="4" w:space="0" w:color="000000"/>
              <w:left w:val="single" w:sz="4" w:space="0" w:color="000000"/>
              <w:bottom w:val="single" w:sz="4" w:space="0" w:color="000000"/>
            </w:tcBorders>
          </w:tcPr>
          <w:p w14:paraId="5D7D0217" w14:textId="23CFA7D2" w:rsidR="007A6A6D" w:rsidRPr="00CC511B" w:rsidRDefault="007A6A6D" w:rsidP="007A6A6D">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53C4B965" w:rsidR="007A6A6D" w:rsidRPr="00CC511B" w:rsidRDefault="007A6A6D" w:rsidP="007A6A6D">
            <w:pPr>
              <w:jc w:val="center"/>
              <w:rPr>
                <w:rFonts w:ascii="Arial" w:hAnsi="Arial" w:cs="Arial"/>
                <w:sz w:val="20"/>
                <w:szCs w:val="20"/>
                <w:lang w:val="ro-RO"/>
              </w:rPr>
            </w:pPr>
            <w:r>
              <w:rPr>
                <w:rFonts w:ascii="Arial" w:hAnsi="Arial" w:cs="Arial"/>
                <w:color w:val="000000"/>
                <w:sz w:val="20"/>
                <w:szCs w:val="20"/>
              </w:rPr>
              <w:t>1806</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3D09465C" w:rsidR="007A6A6D" w:rsidRPr="00CE2EA0" w:rsidRDefault="007A6A6D" w:rsidP="007A6A6D">
            <w:pPr>
              <w:jc w:val="center"/>
              <w:rPr>
                <w:rFonts w:ascii="Arial" w:hAnsi="Arial" w:cs="Arial"/>
                <w:color w:val="000000"/>
                <w:sz w:val="20"/>
                <w:szCs w:val="20"/>
              </w:rPr>
            </w:pPr>
            <w:r>
              <w:rPr>
                <w:rFonts w:ascii="Arial" w:hAnsi="Arial" w:cs="Arial"/>
                <w:color w:val="000000"/>
                <w:sz w:val="20"/>
                <w:szCs w:val="20"/>
              </w:rPr>
              <w:t>1299</w:t>
            </w:r>
          </w:p>
        </w:tc>
        <w:tc>
          <w:tcPr>
            <w:tcW w:w="990" w:type="dxa"/>
            <w:tcBorders>
              <w:top w:val="single" w:sz="4" w:space="0" w:color="000000"/>
              <w:left w:val="single" w:sz="4" w:space="0" w:color="000000"/>
              <w:bottom w:val="single" w:sz="4" w:space="0" w:color="000000"/>
            </w:tcBorders>
            <w:vAlign w:val="center"/>
          </w:tcPr>
          <w:p w14:paraId="0A5E840C" w14:textId="27DD1C21" w:rsidR="007A6A6D" w:rsidRPr="00CC511B" w:rsidRDefault="007A6A6D" w:rsidP="007A6A6D">
            <w:pPr>
              <w:jc w:val="center"/>
              <w:rPr>
                <w:rFonts w:ascii="Arial" w:hAnsi="Arial" w:cs="Arial"/>
                <w:sz w:val="20"/>
                <w:szCs w:val="20"/>
                <w:lang w:val="ro-RO"/>
              </w:rPr>
            </w:pPr>
            <w:r>
              <w:rPr>
                <w:rFonts w:ascii="Arial" w:hAnsi="Arial" w:cs="Arial"/>
                <w:color w:val="000000"/>
                <w:sz w:val="20"/>
                <w:szCs w:val="20"/>
              </w:rPr>
              <w:t>2093</w:t>
            </w:r>
          </w:p>
        </w:tc>
        <w:tc>
          <w:tcPr>
            <w:tcW w:w="990" w:type="dxa"/>
            <w:tcBorders>
              <w:top w:val="single" w:sz="4" w:space="0" w:color="000000"/>
              <w:left w:val="single" w:sz="4" w:space="0" w:color="000000"/>
              <w:bottom w:val="single" w:sz="4" w:space="0" w:color="000000"/>
            </w:tcBorders>
            <w:vAlign w:val="center"/>
          </w:tcPr>
          <w:p w14:paraId="66FC7961" w14:textId="688CD642" w:rsidR="007A6A6D" w:rsidRPr="00CC511B" w:rsidRDefault="007A6A6D" w:rsidP="007A6A6D">
            <w:pPr>
              <w:jc w:val="center"/>
              <w:rPr>
                <w:rFonts w:ascii="Arial" w:hAnsi="Arial" w:cs="Arial"/>
                <w:sz w:val="20"/>
                <w:szCs w:val="20"/>
                <w:lang w:val="ro-RO"/>
              </w:rPr>
            </w:pPr>
            <w:r>
              <w:rPr>
                <w:rFonts w:ascii="Arial" w:hAnsi="Arial" w:cs="Arial"/>
                <w:color w:val="000000"/>
                <w:sz w:val="20"/>
                <w:szCs w:val="20"/>
              </w:rPr>
              <w:t>4604</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7E048B9F" w:rsidR="007A6A6D" w:rsidRPr="00CC511B" w:rsidRDefault="007A6A6D" w:rsidP="007A6A6D">
            <w:pPr>
              <w:jc w:val="center"/>
              <w:rPr>
                <w:rFonts w:ascii="Arial" w:hAnsi="Arial" w:cs="Arial"/>
                <w:sz w:val="20"/>
                <w:szCs w:val="20"/>
                <w:lang w:val="ro-RO"/>
              </w:rPr>
            </w:pPr>
            <w:r>
              <w:rPr>
                <w:rFonts w:ascii="Arial" w:hAnsi="Arial" w:cs="Arial"/>
                <w:color w:val="000000"/>
                <w:sz w:val="20"/>
                <w:szCs w:val="20"/>
              </w:rPr>
              <w:t>1962</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0F6D5750" w:rsidR="007A6A6D" w:rsidRPr="00CC511B" w:rsidRDefault="007A6A6D" w:rsidP="007A6A6D">
            <w:pPr>
              <w:jc w:val="center"/>
              <w:rPr>
                <w:rFonts w:ascii="Arial" w:hAnsi="Arial" w:cs="Arial"/>
                <w:sz w:val="20"/>
                <w:szCs w:val="20"/>
                <w:lang w:val="ro-RO"/>
              </w:rPr>
            </w:pPr>
            <w:r>
              <w:rPr>
                <w:rFonts w:ascii="Arial" w:hAnsi="Arial" w:cs="Arial"/>
                <w:color w:val="000000"/>
                <w:sz w:val="20"/>
                <w:szCs w:val="20"/>
              </w:rPr>
              <w:t>0</w:t>
            </w:r>
          </w:p>
        </w:tc>
      </w:tr>
      <w:tr w:rsidR="007A6A6D" w:rsidRPr="00CC511B" w14:paraId="1D1A56FD" w14:textId="77777777" w:rsidTr="0073322B">
        <w:trPr>
          <w:jc w:val="center"/>
        </w:trPr>
        <w:tc>
          <w:tcPr>
            <w:tcW w:w="4101" w:type="dxa"/>
            <w:tcBorders>
              <w:top w:val="single" w:sz="4" w:space="0" w:color="000000"/>
              <w:left w:val="single" w:sz="4" w:space="0" w:color="000000"/>
              <w:bottom w:val="single" w:sz="4" w:space="0" w:color="000000"/>
            </w:tcBorders>
          </w:tcPr>
          <w:p w14:paraId="274B1B96" w14:textId="78BA7C20" w:rsidR="007A6A6D" w:rsidRPr="00CC511B" w:rsidRDefault="007A6A6D" w:rsidP="007A6A6D">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70BB57F9" w:rsidR="007A6A6D" w:rsidRPr="00CC511B" w:rsidRDefault="007A6A6D" w:rsidP="007A6A6D">
            <w:pPr>
              <w:jc w:val="center"/>
              <w:rPr>
                <w:rFonts w:ascii="Arial" w:hAnsi="Arial" w:cs="Arial"/>
                <w:sz w:val="20"/>
                <w:szCs w:val="20"/>
                <w:lang w:val="ro-RO"/>
              </w:rPr>
            </w:pPr>
            <w:r>
              <w:rPr>
                <w:rFonts w:ascii="Arial" w:hAnsi="Arial" w:cs="Arial"/>
                <w:color w:val="000000"/>
                <w:sz w:val="20"/>
                <w:szCs w:val="20"/>
              </w:rPr>
              <w:t>-3856</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5E2AE956" w:rsidR="007A6A6D" w:rsidRPr="00CE2EA0" w:rsidRDefault="007A6A6D" w:rsidP="007A6A6D">
            <w:pPr>
              <w:jc w:val="center"/>
              <w:rPr>
                <w:rFonts w:ascii="Arial" w:hAnsi="Arial" w:cs="Arial"/>
                <w:color w:val="000000"/>
                <w:sz w:val="20"/>
                <w:szCs w:val="20"/>
              </w:rPr>
            </w:pPr>
            <w:r>
              <w:rPr>
                <w:rFonts w:ascii="Arial" w:hAnsi="Arial" w:cs="Arial"/>
                <w:color w:val="000000"/>
                <w:sz w:val="20"/>
                <w:szCs w:val="20"/>
              </w:rPr>
              <w:t>-2732</w:t>
            </w:r>
          </w:p>
        </w:tc>
        <w:tc>
          <w:tcPr>
            <w:tcW w:w="990" w:type="dxa"/>
            <w:tcBorders>
              <w:top w:val="single" w:sz="4" w:space="0" w:color="000000"/>
              <w:left w:val="single" w:sz="4" w:space="0" w:color="000000"/>
              <w:bottom w:val="single" w:sz="4" w:space="0" w:color="000000"/>
            </w:tcBorders>
            <w:vAlign w:val="center"/>
          </w:tcPr>
          <w:p w14:paraId="261213C7" w14:textId="2F466814" w:rsidR="007A6A6D" w:rsidRPr="00CC511B" w:rsidRDefault="007A6A6D" w:rsidP="007A6A6D">
            <w:pPr>
              <w:jc w:val="center"/>
              <w:rPr>
                <w:rFonts w:ascii="Arial" w:hAnsi="Arial" w:cs="Arial"/>
                <w:sz w:val="20"/>
                <w:szCs w:val="20"/>
                <w:lang w:val="ro-RO"/>
              </w:rPr>
            </w:pPr>
            <w:r>
              <w:rPr>
                <w:rFonts w:ascii="Arial" w:hAnsi="Arial" w:cs="Arial"/>
                <w:color w:val="000000"/>
                <w:sz w:val="20"/>
                <w:szCs w:val="20"/>
              </w:rPr>
              <w:t>114</w:t>
            </w:r>
          </w:p>
        </w:tc>
        <w:tc>
          <w:tcPr>
            <w:tcW w:w="990" w:type="dxa"/>
            <w:tcBorders>
              <w:top w:val="single" w:sz="4" w:space="0" w:color="000000"/>
              <w:left w:val="single" w:sz="4" w:space="0" w:color="000000"/>
              <w:bottom w:val="single" w:sz="4" w:space="0" w:color="000000"/>
            </w:tcBorders>
            <w:vAlign w:val="center"/>
          </w:tcPr>
          <w:p w14:paraId="1E8D8BA4" w14:textId="3B1386F5" w:rsidR="007A6A6D" w:rsidRPr="00CC511B" w:rsidRDefault="007A6A6D" w:rsidP="007A6A6D">
            <w:pPr>
              <w:jc w:val="center"/>
              <w:rPr>
                <w:rFonts w:ascii="Arial" w:hAnsi="Arial" w:cs="Arial"/>
                <w:sz w:val="20"/>
                <w:szCs w:val="20"/>
                <w:lang w:val="ro-RO"/>
              </w:rPr>
            </w:pPr>
            <w:r>
              <w:rPr>
                <w:rFonts w:ascii="Arial" w:hAnsi="Arial" w:cs="Arial"/>
                <w:color w:val="000000"/>
                <w:sz w:val="20"/>
                <w:szCs w:val="20"/>
              </w:rPr>
              <w:t>2514</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772D279D" w:rsidR="007A6A6D" w:rsidRPr="00CC511B" w:rsidRDefault="007A6A6D" w:rsidP="007A6A6D">
            <w:pPr>
              <w:jc w:val="center"/>
              <w:rPr>
                <w:rFonts w:ascii="Arial" w:hAnsi="Arial" w:cs="Arial"/>
                <w:sz w:val="20"/>
                <w:szCs w:val="20"/>
                <w:lang w:val="ro-RO"/>
              </w:rPr>
            </w:pPr>
            <w:r>
              <w:rPr>
                <w:rFonts w:ascii="Arial" w:hAnsi="Arial" w:cs="Arial"/>
                <w:color w:val="000000"/>
                <w:sz w:val="20"/>
                <w:szCs w:val="20"/>
              </w:rPr>
              <w:t>-2854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1A559E3C" w:rsidR="007A6A6D" w:rsidRPr="00CC511B" w:rsidRDefault="007A6A6D" w:rsidP="007A6A6D">
            <w:pPr>
              <w:jc w:val="center"/>
              <w:rPr>
                <w:rFonts w:ascii="Arial" w:hAnsi="Arial" w:cs="Arial"/>
                <w:sz w:val="20"/>
                <w:szCs w:val="20"/>
                <w:lang w:val="ro-RO"/>
              </w:rPr>
            </w:pPr>
            <w:r>
              <w:rPr>
                <w:rFonts w:ascii="Arial" w:hAnsi="Arial" w:cs="Arial"/>
                <w:color w:val="000000"/>
                <w:sz w:val="20"/>
                <w:szCs w:val="20"/>
              </w:rPr>
              <w:t>-2158</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DD5B1F" w:rsidRPr="00CC511B" w14:paraId="732248B8" w14:textId="77777777" w:rsidTr="00A0582A">
        <w:trPr>
          <w:jc w:val="center"/>
        </w:trPr>
        <w:tc>
          <w:tcPr>
            <w:tcW w:w="2974" w:type="dxa"/>
            <w:tcBorders>
              <w:top w:val="single" w:sz="4" w:space="0" w:color="auto"/>
              <w:left w:val="single" w:sz="4" w:space="0" w:color="auto"/>
              <w:bottom w:val="single" w:sz="4" w:space="0" w:color="000000"/>
            </w:tcBorders>
          </w:tcPr>
          <w:p w14:paraId="2BE99539"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6F9B5775" w:rsidR="00DD5B1F" w:rsidRPr="000F20C0" w:rsidRDefault="00DB4EC6" w:rsidP="00DD5B1F">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vAlign w:val="center"/>
          </w:tcPr>
          <w:p w14:paraId="36686611" w14:textId="3876AA34" w:rsidR="00DD5B1F" w:rsidRDefault="00CE21D7" w:rsidP="00DD5B1F">
            <w:pPr>
              <w:tabs>
                <w:tab w:val="left" w:pos="347"/>
                <w:tab w:val="center" w:pos="418"/>
              </w:tabs>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E207703" w14:textId="677F7DB5"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1E8289F4" w14:textId="21067986"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07CB5F55" w14:textId="77777777" w:rsidTr="007A6A6D">
        <w:trPr>
          <w:jc w:val="center"/>
        </w:trPr>
        <w:tc>
          <w:tcPr>
            <w:tcW w:w="2974" w:type="dxa"/>
            <w:tcBorders>
              <w:top w:val="single" w:sz="4" w:space="0" w:color="000000"/>
              <w:left w:val="single" w:sz="4" w:space="0" w:color="auto"/>
              <w:bottom w:val="single" w:sz="4" w:space="0" w:color="000000"/>
            </w:tcBorders>
          </w:tcPr>
          <w:p w14:paraId="054CC0F8"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6B9F2D3B" w:rsidR="00DD5B1F" w:rsidRPr="000F20C0" w:rsidRDefault="007A6A6D"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6DFB265" w14:textId="3B6C6FCC" w:rsidR="00DD5B1F" w:rsidRDefault="00CE21D7"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ECBD6C8" w14:textId="5234C0C2"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CFBADDD" w14:textId="1070CB52"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0E49F731"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69CC8AD"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432BDC8F" w14:textId="77777777" w:rsidTr="007A6A6D">
        <w:trPr>
          <w:jc w:val="center"/>
        </w:trPr>
        <w:tc>
          <w:tcPr>
            <w:tcW w:w="2974" w:type="dxa"/>
            <w:tcBorders>
              <w:top w:val="single" w:sz="4" w:space="0" w:color="000000"/>
              <w:left w:val="single" w:sz="4" w:space="0" w:color="auto"/>
              <w:bottom w:val="single" w:sz="4" w:space="0" w:color="000000"/>
            </w:tcBorders>
          </w:tcPr>
          <w:p w14:paraId="2014E220"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465FD87A" w:rsidR="00DD5B1F" w:rsidRPr="000F20C0" w:rsidRDefault="007A6A6D"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vAlign w:val="center"/>
          </w:tcPr>
          <w:p w14:paraId="4293AB78" w14:textId="4A09B5F5" w:rsidR="00DD5B1F" w:rsidRDefault="00CE21D7"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62605BE" w14:textId="30CB4E42"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BB71A1F" w14:textId="2ABF0590"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A71F7C4"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13B189C"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EE06B1" w:rsidRPr="00CC511B" w14:paraId="0B84CE20" w14:textId="77777777" w:rsidTr="00FD7843">
        <w:trPr>
          <w:jc w:val="center"/>
        </w:trPr>
        <w:tc>
          <w:tcPr>
            <w:tcW w:w="2974" w:type="dxa"/>
            <w:tcBorders>
              <w:top w:val="single" w:sz="4" w:space="0" w:color="000000"/>
              <w:left w:val="single" w:sz="4" w:space="0" w:color="auto"/>
              <w:bottom w:val="single" w:sz="4" w:space="0" w:color="000000"/>
            </w:tcBorders>
          </w:tcPr>
          <w:p w14:paraId="04B92328" w14:textId="77777777" w:rsidR="00EE06B1" w:rsidRPr="00AE2514" w:rsidRDefault="00EE06B1" w:rsidP="00EE06B1">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768016A9" w:rsidR="00EE06B1" w:rsidRPr="000F20C0" w:rsidRDefault="00EE06B1" w:rsidP="00EE06B1">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B2084C0" w14:textId="29AD74E2" w:rsidR="00EE06B1" w:rsidRDefault="00EE06B1" w:rsidP="00EE06B1">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69918187" w14:textId="3E021FE8" w:rsidR="00EE06B1" w:rsidRPr="000F20C0" w:rsidRDefault="00EE06B1" w:rsidP="00EE06B1">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E2318B3" w14:textId="6AD89C8A" w:rsidR="00EE06B1" w:rsidRPr="000F20C0" w:rsidRDefault="00EE06B1" w:rsidP="00EE06B1">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737739C8" w14:textId="27CA799D" w:rsidR="00EE06B1" w:rsidRPr="000F20C0" w:rsidRDefault="00EE06B1" w:rsidP="00EE06B1">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FF094AF" w14:textId="495CF9D3" w:rsidR="00EE06B1" w:rsidRPr="000F20C0" w:rsidRDefault="00EE06B1" w:rsidP="00EE06B1">
            <w:pPr>
              <w:jc w:val="center"/>
              <w:rPr>
                <w:rFonts w:ascii="Arial" w:hAnsi="Arial" w:cs="Arial"/>
                <w:iCs/>
                <w:color w:val="000000"/>
                <w:sz w:val="16"/>
                <w:szCs w:val="16"/>
              </w:rPr>
            </w:pPr>
            <w:r>
              <w:rPr>
                <w:rFonts w:ascii="Arial" w:hAnsi="Arial" w:cs="Arial"/>
                <w:iCs/>
                <w:color w:val="000000"/>
                <w:sz w:val="16"/>
                <w:szCs w:val="16"/>
              </w:rPr>
              <w:t>0</w:t>
            </w:r>
          </w:p>
        </w:tc>
      </w:tr>
      <w:tr w:rsidR="00EE06B1" w:rsidRPr="00CC511B" w14:paraId="2553169E" w14:textId="77777777" w:rsidTr="00EE06B1">
        <w:trPr>
          <w:jc w:val="center"/>
        </w:trPr>
        <w:tc>
          <w:tcPr>
            <w:tcW w:w="2974" w:type="dxa"/>
            <w:tcBorders>
              <w:top w:val="single" w:sz="4" w:space="0" w:color="000000"/>
              <w:left w:val="single" w:sz="4" w:space="0" w:color="auto"/>
              <w:bottom w:val="single" w:sz="4" w:space="0" w:color="000000"/>
            </w:tcBorders>
          </w:tcPr>
          <w:p w14:paraId="00E45F38" w14:textId="77777777" w:rsidR="00EE06B1" w:rsidRPr="00AE2514" w:rsidRDefault="00EE06B1" w:rsidP="00EE06B1">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1DA84804" w:rsidR="00EE06B1" w:rsidRPr="000F20C0" w:rsidRDefault="00EE06B1" w:rsidP="00EE06B1">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3776787" w14:textId="5BDF7BF9" w:rsidR="00EE06B1" w:rsidRDefault="00EE06B1" w:rsidP="00EE06B1">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6CB8BF2" w14:textId="27A3D3FA" w:rsidR="00EE06B1" w:rsidRPr="000F20C0" w:rsidRDefault="00EE06B1" w:rsidP="00EE06B1">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59C49DF3" w14:textId="5307F376" w:rsidR="00EE06B1" w:rsidRPr="000F20C0" w:rsidRDefault="00EE06B1" w:rsidP="00EE06B1">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6EC67B7" w14:textId="7313E74E" w:rsidR="00EE06B1" w:rsidRPr="000F20C0" w:rsidRDefault="00EE06B1" w:rsidP="00EE06B1">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1653BBAA" w14:textId="0EE8FE94" w:rsidR="00EE06B1" w:rsidRPr="000F20C0" w:rsidRDefault="00EE06B1" w:rsidP="00EE06B1">
            <w:pPr>
              <w:jc w:val="center"/>
              <w:rPr>
                <w:rFonts w:ascii="Arial" w:hAnsi="Arial" w:cs="Arial"/>
                <w:color w:val="000000"/>
                <w:sz w:val="16"/>
                <w:szCs w:val="16"/>
              </w:rPr>
            </w:pPr>
            <w:r>
              <w:rPr>
                <w:rFonts w:ascii="Arial" w:hAnsi="Arial" w:cs="Arial"/>
                <w:color w:val="000000"/>
                <w:sz w:val="16"/>
                <w:szCs w:val="16"/>
              </w:rPr>
              <w:t>0</w:t>
            </w:r>
          </w:p>
        </w:tc>
      </w:tr>
      <w:tr w:rsidR="00EE06B1" w:rsidRPr="00CC511B" w14:paraId="10343082" w14:textId="77777777" w:rsidTr="00EE06B1">
        <w:trPr>
          <w:jc w:val="center"/>
        </w:trPr>
        <w:tc>
          <w:tcPr>
            <w:tcW w:w="2974" w:type="dxa"/>
            <w:tcBorders>
              <w:top w:val="single" w:sz="4" w:space="0" w:color="000000"/>
              <w:left w:val="single" w:sz="4" w:space="0" w:color="auto"/>
              <w:bottom w:val="single" w:sz="4" w:space="0" w:color="000000"/>
            </w:tcBorders>
          </w:tcPr>
          <w:p w14:paraId="7F97652A" w14:textId="77777777" w:rsidR="00EE06B1" w:rsidRPr="0049196D" w:rsidRDefault="00EE06B1" w:rsidP="00EE06B1">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5D9D9BB0" w:rsidR="00EE06B1" w:rsidRPr="000F20C0" w:rsidRDefault="00EE06B1" w:rsidP="00EE06B1">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CF429B8" w14:textId="026A8EA0" w:rsidR="00EE06B1" w:rsidRDefault="00EE06B1" w:rsidP="00EE06B1">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DF126D3" w14:textId="4CEE41E0" w:rsidR="00EE06B1" w:rsidRPr="000F20C0" w:rsidRDefault="00EE06B1" w:rsidP="00EE06B1">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76B4239" w14:textId="6B621F97" w:rsidR="00EE06B1" w:rsidRPr="000F20C0" w:rsidRDefault="00EE06B1" w:rsidP="00EE06B1">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38D848D1" w14:textId="2E62E64F" w:rsidR="00EE06B1" w:rsidRPr="000F20C0" w:rsidRDefault="00EE06B1" w:rsidP="00EE06B1">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5C6E5809" w14:textId="1B7B2EF6" w:rsidR="00EE06B1" w:rsidRPr="000F20C0" w:rsidRDefault="00EE06B1" w:rsidP="00EE06B1">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4F036F"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4F036F" w:rsidRPr="00CC511B" w:rsidRDefault="004F036F" w:rsidP="004F036F">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77777777" w:rsidR="004F036F" w:rsidRPr="00CC511B" w:rsidRDefault="004F036F" w:rsidP="004F036F">
            <w:pPr>
              <w:jc w:val="center"/>
              <w:rPr>
                <w:lang w:val="ro-RO"/>
              </w:rPr>
            </w:pPr>
            <w:r w:rsidRPr="00CC511B">
              <w:rPr>
                <w:rFonts w:ascii="Arial" w:hAnsi="Arial" w:cs="Arial"/>
                <w:b/>
                <w:bCs/>
                <w:sz w:val="20"/>
                <w:szCs w:val="20"/>
                <w:lang w:val="ro-RO"/>
              </w:rPr>
              <w:t>&gt; 70</w:t>
            </w:r>
          </w:p>
        </w:tc>
      </w:tr>
      <w:tr w:rsidR="00DB4EC6"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DB4EC6" w:rsidRPr="00CC511B" w:rsidRDefault="00DB4EC6" w:rsidP="00DB4EC6">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6BF1AF90" w:rsidR="00DB4EC6" w:rsidRPr="00115A57" w:rsidRDefault="00DB4EC6" w:rsidP="00DB4EC6">
            <w:pPr>
              <w:suppressAutoHyphens w:val="0"/>
              <w:jc w:val="center"/>
              <w:rPr>
                <w:rFonts w:ascii="Arial" w:hAnsi="Arial" w:cs="Arial"/>
                <w:kern w:val="0"/>
                <w:sz w:val="20"/>
                <w:szCs w:val="20"/>
                <w:lang w:eastAsia="ro-RO"/>
              </w:rPr>
            </w:pPr>
            <w:r>
              <w:rPr>
                <w:rFonts w:ascii="Arial" w:hAnsi="Arial" w:cs="Arial"/>
                <w:color w:val="000000"/>
                <w:sz w:val="20"/>
                <w:szCs w:val="20"/>
              </w:rPr>
              <w:t>10904</w:t>
            </w:r>
          </w:p>
        </w:tc>
        <w:tc>
          <w:tcPr>
            <w:tcW w:w="810" w:type="dxa"/>
            <w:tcBorders>
              <w:top w:val="single" w:sz="4" w:space="0" w:color="000000"/>
              <w:left w:val="single" w:sz="4" w:space="0" w:color="000000"/>
              <w:bottom w:val="single" w:sz="4" w:space="0" w:color="000000"/>
            </w:tcBorders>
            <w:vAlign w:val="center"/>
          </w:tcPr>
          <w:p w14:paraId="4A774667" w14:textId="56B7FAA1" w:rsidR="00DB4EC6" w:rsidRPr="00115A57" w:rsidRDefault="00DB4EC6" w:rsidP="00DB4EC6">
            <w:pPr>
              <w:suppressAutoHyphens w:val="0"/>
              <w:jc w:val="center"/>
              <w:rPr>
                <w:rFonts w:ascii="Arial" w:hAnsi="Arial" w:cs="Arial"/>
                <w:kern w:val="0"/>
                <w:sz w:val="20"/>
                <w:szCs w:val="20"/>
                <w:lang w:eastAsia="ro-RO"/>
              </w:rPr>
            </w:pPr>
            <w:r>
              <w:rPr>
                <w:rFonts w:ascii="Arial" w:hAnsi="Arial" w:cs="Arial"/>
                <w:color w:val="000000"/>
                <w:sz w:val="20"/>
                <w:szCs w:val="20"/>
              </w:rPr>
              <w:t>3667</w:t>
            </w:r>
          </w:p>
        </w:tc>
        <w:tc>
          <w:tcPr>
            <w:tcW w:w="810" w:type="dxa"/>
            <w:tcBorders>
              <w:top w:val="single" w:sz="4" w:space="0" w:color="000000"/>
              <w:left w:val="single" w:sz="4" w:space="0" w:color="000000"/>
              <w:bottom w:val="single" w:sz="4" w:space="0" w:color="000000"/>
            </w:tcBorders>
            <w:vAlign w:val="center"/>
          </w:tcPr>
          <w:p w14:paraId="5CD4B169" w14:textId="679202B1" w:rsidR="00DB4EC6" w:rsidRPr="00115A57" w:rsidRDefault="00DB4EC6" w:rsidP="00DB4EC6">
            <w:pPr>
              <w:suppressAutoHyphens w:val="0"/>
              <w:jc w:val="center"/>
              <w:rPr>
                <w:rFonts w:ascii="Arial" w:hAnsi="Arial" w:cs="Arial"/>
                <w:kern w:val="0"/>
                <w:sz w:val="20"/>
                <w:szCs w:val="20"/>
                <w:lang w:eastAsia="ro-RO"/>
              </w:rPr>
            </w:pPr>
            <w:r>
              <w:rPr>
                <w:rFonts w:ascii="Arial" w:hAnsi="Arial" w:cs="Arial"/>
                <w:color w:val="000000"/>
                <w:sz w:val="20"/>
                <w:szCs w:val="20"/>
              </w:rPr>
              <w:t>1763</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6CB4DDA0" w:rsidR="00DB4EC6" w:rsidRPr="00115A57" w:rsidRDefault="00DB4EC6" w:rsidP="00DB4EC6">
            <w:pPr>
              <w:suppressAutoHyphens w:val="0"/>
              <w:jc w:val="center"/>
              <w:rPr>
                <w:rFonts w:ascii="Arial" w:hAnsi="Arial" w:cs="Arial"/>
                <w:kern w:val="0"/>
                <w:sz w:val="20"/>
                <w:szCs w:val="20"/>
                <w:lang w:eastAsia="ro-RO"/>
              </w:rPr>
            </w:pPr>
            <w:r>
              <w:rPr>
                <w:rFonts w:ascii="Arial" w:hAnsi="Arial" w:cs="Arial"/>
                <w:color w:val="000000"/>
                <w:sz w:val="20"/>
                <w:szCs w:val="20"/>
              </w:rPr>
              <w:t>4856</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375ECFD1" w:rsidR="00DB4EC6" w:rsidRPr="00115A57" w:rsidRDefault="00DB4EC6" w:rsidP="00DB4EC6">
            <w:pPr>
              <w:suppressAutoHyphens w:val="0"/>
              <w:jc w:val="center"/>
              <w:rPr>
                <w:rFonts w:ascii="Arial" w:hAnsi="Arial" w:cs="Arial"/>
                <w:kern w:val="0"/>
                <w:sz w:val="20"/>
                <w:szCs w:val="20"/>
                <w:lang w:eastAsia="ro-RO"/>
              </w:rPr>
            </w:pPr>
            <w:r>
              <w:rPr>
                <w:rFonts w:ascii="Arial" w:hAnsi="Arial" w:cs="Arial"/>
                <w:color w:val="000000"/>
                <w:sz w:val="20"/>
                <w:szCs w:val="20"/>
              </w:rPr>
              <w:t>2994</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71685C0C" w:rsidR="00DB4EC6" w:rsidRPr="00115A57" w:rsidRDefault="00DB4EC6" w:rsidP="00DB4EC6">
            <w:pPr>
              <w:suppressAutoHyphens w:val="0"/>
              <w:jc w:val="center"/>
              <w:rPr>
                <w:rFonts w:ascii="Arial" w:hAnsi="Arial" w:cs="Arial"/>
                <w:kern w:val="0"/>
                <w:sz w:val="20"/>
                <w:szCs w:val="20"/>
                <w:lang w:eastAsia="ro-RO"/>
              </w:rPr>
            </w:pPr>
            <w:r>
              <w:rPr>
                <w:rFonts w:ascii="Arial" w:hAnsi="Arial" w:cs="Arial"/>
                <w:color w:val="000000"/>
                <w:sz w:val="20"/>
                <w:szCs w:val="20"/>
              </w:rPr>
              <w:t>49</w:t>
            </w:r>
          </w:p>
        </w:tc>
      </w:tr>
      <w:tr w:rsidR="007A6A6D"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7A6A6D" w:rsidRPr="00CC511B" w:rsidRDefault="007A6A6D" w:rsidP="007A6A6D">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227263A4" w:rsidR="007A6A6D" w:rsidRPr="00CC511B" w:rsidRDefault="007A6A6D" w:rsidP="007A6A6D">
            <w:pPr>
              <w:snapToGrid w:val="0"/>
              <w:jc w:val="center"/>
              <w:rPr>
                <w:rFonts w:ascii="Arial" w:hAnsi="Arial" w:cs="Arial"/>
                <w:sz w:val="20"/>
                <w:szCs w:val="20"/>
                <w:lang w:val="ro-RO"/>
              </w:rPr>
            </w:pPr>
            <w:r>
              <w:rPr>
                <w:rFonts w:ascii="Arial" w:hAnsi="Arial" w:cs="Arial"/>
                <w:color w:val="000000"/>
                <w:sz w:val="20"/>
                <w:szCs w:val="20"/>
              </w:rPr>
              <w:t>3288</w:t>
            </w:r>
          </w:p>
        </w:tc>
        <w:tc>
          <w:tcPr>
            <w:tcW w:w="810" w:type="dxa"/>
            <w:tcBorders>
              <w:top w:val="single" w:sz="4" w:space="0" w:color="000000"/>
              <w:left w:val="single" w:sz="4" w:space="0" w:color="000000"/>
              <w:bottom w:val="single" w:sz="4" w:space="0" w:color="000000"/>
            </w:tcBorders>
            <w:vAlign w:val="center"/>
          </w:tcPr>
          <w:p w14:paraId="5E704DB5" w14:textId="1965451A" w:rsidR="007A6A6D" w:rsidRPr="00CC511B" w:rsidRDefault="007A6A6D" w:rsidP="007A6A6D">
            <w:pPr>
              <w:snapToGrid w:val="0"/>
              <w:jc w:val="center"/>
              <w:rPr>
                <w:rFonts w:ascii="Arial" w:hAnsi="Arial" w:cs="Arial"/>
                <w:sz w:val="20"/>
                <w:szCs w:val="20"/>
                <w:lang w:val="ro-RO"/>
              </w:rPr>
            </w:pPr>
            <w:r>
              <w:rPr>
                <w:rFonts w:ascii="Arial" w:hAnsi="Arial" w:cs="Arial"/>
                <w:color w:val="000000"/>
                <w:sz w:val="20"/>
                <w:szCs w:val="20"/>
              </w:rPr>
              <w:t>1739</w:t>
            </w:r>
          </w:p>
        </w:tc>
        <w:tc>
          <w:tcPr>
            <w:tcW w:w="810" w:type="dxa"/>
            <w:tcBorders>
              <w:top w:val="single" w:sz="4" w:space="0" w:color="000000"/>
              <w:left w:val="single" w:sz="4" w:space="0" w:color="000000"/>
              <w:bottom w:val="single" w:sz="4" w:space="0" w:color="000000"/>
            </w:tcBorders>
            <w:vAlign w:val="center"/>
          </w:tcPr>
          <w:p w14:paraId="156200E8" w14:textId="5D18A49A" w:rsidR="007A6A6D" w:rsidRPr="00CC511B" w:rsidRDefault="007A6A6D" w:rsidP="007A6A6D">
            <w:pPr>
              <w:snapToGrid w:val="0"/>
              <w:jc w:val="center"/>
              <w:rPr>
                <w:rFonts w:ascii="Arial" w:hAnsi="Arial" w:cs="Arial"/>
                <w:sz w:val="20"/>
                <w:szCs w:val="20"/>
                <w:lang w:val="ro-RO"/>
              </w:rPr>
            </w:pPr>
            <w:r>
              <w:rPr>
                <w:rFonts w:ascii="Arial" w:hAnsi="Arial" w:cs="Arial"/>
                <w:color w:val="000000"/>
                <w:sz w:val="20"/>
                <w:szCs w:val="20"/>
              </w:rPr>
              <w:t>4136</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156F7D97" w:rsidR="007A6A6D" w:rsidRPr="00CC511B" w:rsidRDefault="007A6A6D" w:rsidP="007A6A6D">
            <w:pPr>
              <w:snapToGrid w:val="0"/>
              <w:jc w:val="center"/>
              <w:rPr>
                <w:rFonts w:ascii="Arial" w:hAnsi="Arial" w:cs="Arial"/>
                <w:sz w:val="20"/>
                <w:szCs w:val="20"/>
                <w:lang w:val="ro-RO"/>
              </w:rPr>
            </w:pPr>
            <w:r>
              <w:rPr>
                <w:rFonts w:ascii="Arial" w:hAnsi="Arial" w:cs="Arial"/>
                <w:color w:val="000000"/>
                <w:sz w:val="20"/>
                <w:szCs w:val="20"/>
              </w:rPr>
              <w:t>3413</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7131D4EE" w:rsidR="007A6A6D" w:rsidRPr="00CC511B" w:rsidRDefault="007A6A6D" w:rsidP="007A6A6D">
            <w:pPr>
              <w:snapToGrid w:val="0"/>
              <w:jc w:val="center"/>
              <w:rPr>
                <w:rFonts w:ascii="Arial" w:hAnsi="Arial" w:cs="Arial"/>
                <w:sz w:val="20"/>
                <w:szCs w:val="20"/>
                <w:lang w:val="ro-RO"/>
              </w:rPr>
            </w:pPr>
            <w:r>
              <w:rPr>
                <w:rFonts w:ascii="Arial" w:hAnsi="Arial" w:cs="Arial"/>
                <w:color w:val="000000"/>
                <w:sz w:val="20"/>
                <w:szCs w:val="20"/>
              </w:rPr>
              <w:t>116</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1FC2AED1" w:rsidR="007A6A6D" w:rsidRPr="00CC511B" w:rsidRDefault="007A6A6D" w:rsidP="007A6A6D">
            <w:pPr>
              <w:snapToGrid w:val="0"/>
              <w:jc w:val="center"/>
              <w:rPr>
                <w:lang w:val="ro-RO"/>
              </w:rPr>
            </w:pPr>
            <w:r>
              <w:rPr>
                <w:rFonts w:ascii="Arial" w:hAnsi="Arial" w:cs="Arial"/>
                <w:color w:val="000000"/>
                <w:sz w:val="20"/>
                <w:szCs w:val="20"/>
              </w:rPr>
              <w:t>0</w:t>
            </w:r>
          </w:p>
        </w:tc>
      </w:tr>
      <w:tr w:rsidR="007A6A6D"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48252535" w:rsidR="007A6A6D" w:rsidRPr="00CC511B" w:rsidRDefault="007A6A6D" w:rsidP="007A6A6D">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0AB94140" w:rsidR="007A6A6D" w:rsidRPr="00CC511B" w:rsidRDefault="007A6A6D" w:rsidP="007A6A6D">
            <w:pPr>
              <w:jc w:val="center"/>
              <w:rPr>
                <w:rFonts w:ascii="Arial" w:hAnsi="Arial" w:cs="Arial"/>
                <w:sz w:val="20"/>
                <w:szCs w:val="20"/>
                <w:lang w:val="ro-RO"/>
              </w:rPr>
            </w:pPr>
            <w:r>
              <w:rPr>
                <w:rFonts w:ascii="Arial" w:hAnsi="Arial" w:cs="Arial"/>
                <w:color w:val="000000"/>
                <w:sz w:val="20"/>
                <w:szCs w:val="20"/>
              </w:rPr>
              <w:t>-7616</w:t>
            </w:r>
          </w:p>
        </w:tc>
        <w:tc>
          <w:tcPr>
            <w:tcW w:w="810" w:type="dxa"/>
            <w:tcBorders>
              <w:top w:val="single" w:sz="4" w:space="0" w:color="000000"/>
              <w:left w:val="single" w:sz="4" w:space="0" w:color="000000"/>
              <w:bottom w:val="single" w:sz="4" w:space="0" w:color="000000"/>
            </w:tcBorders>
            <w:vAlign w:val="center"/>
          </w:tcPr>
          <w:p w14:paraId="7988002F" w14:textId="0008E602" w:rsidR="007A6A6D" w:rsidRPr="00CC511B" w:rsidRDefault="007A6A6D" w:rsidP="007A6A6D">
            <w:pPr>
              <w:jc w:val="center"/>
              <w:rPr>
                <w:rFonts w:ascii="Arial" w:hAnsi="Arial" w:cs="Arial"/>
                <w:sz w:val="20"/>
                <w:szCs w:val="20"/>
                <w:lang w:val="ro-RO"/>
              </w:rPr>
            </w:pPr>
            <w:r>
              <w:rPr>
                <w:rFonts w:ascii="Arial" w:hAnsi="Arial" w:cs="Arial"/>
                <w:color w:val="000000"/>
                <w:sz w:val="20"/>
                <w:szCs w:val="20"/>
              </w:rPr>
              <w:t>-1928</w:t>
            </w:r>
          </w:p>
        </w:tc>
        <w:tc>
          <w:tcPr>
            <w:tcW w:w="810" w:type="dxa"/>
            <w:tcBorders>
              <w:top w:val="single" w:sz="4" w:space="0" w:color="000000"/>
              <w:left w:val="single" w:sz="4" w:space="0" w:color="000000"/>
              <w:bottom w:val="single" w:sz="4" w:space="0" w:color="000000"/>
            </w:tcBorders>
            <w:vAlign w:val="center"/>
          </w:tcPr>
          <w:p w14:paraId="717C0967" w14:textId="706C7F37" w:rsidR="007A6A6D" w:rsidRPr="00CC511B" w:rsidRDefault="007A6A6D" w:rsidP="007A6A6D">
            <w:pPr>
              <w:jc w:val="center"/>
              <w:rPr>
                <w:rFonts w:ascii="Arial" w:hAnsi="Arial" w:cs="Arial"/>
                <w:sz w:val="20"/>
                <w:szCs w:val="20"/>
                <w:lang w:val="ro-RO"/>
              </w:rPr>
            </w:pPr>
            <w:r>
              <w:rPr>
                <w:rFonts w:ascii="Arial" w:hAnsi="Arial" w:cs="Arial"/>
                <w:color w:val="000000"/>
                <w:sz w:val="20"/>
                <w:szCs w:val="20"/>
              </w:rPr>
              <w:t>2373</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0D594C6F" w:rsidR="007A6A6D" w:rsidRPr="00CC511B" w:rsidRDefault="007A6A6D" w:rsidP="007A6A6D">
            <w:pPr>
              <w:jc w:val="center"/>
              <w:rPr>
                <w:rFonts w:ascii="Arial" w:hAnsi="Arial" w:cs="Arial"/>
                <w:sz w:val="20"/>
                <w:szCs w:val="20"/>
                <w:lang w:val="ro-RO"/>
              </w:rPr>
            </w:pPr>
            <w:r>
              <w:rPr>
                <w:rFonts w:ascii="Arial" w:hAnsi="Arial" w:cs="Arial"/>
                <w:color w:val="000000"/>
                <w:sz w:val="20"/>
                <w:szCs w:val="20"/>
              </w:rPr>
              <w:t>-1443</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35D5EB5B" w:rsidR="007A6A6D" w:rsidRPr="00CC511B" w:rsidRDefault="007A6A6D" w:rsidP="007A6A6D">
            <w:pPr>
              <w:jc w:val="center"/>
              <w:rPr>
                <w:rFonts w:ascii="Arial" w:hAnsi="Arial" w:cs="Arial"/>
                <w:sz w:val="20"/>
                <w:szCs w:val="20"/>
                <w:lang w:val="ro-RO"/>
              </w:rPr>
            </w:pPr>
            <w:r>
              <w:rPr>
                <w:rFonts w:ascii="Arial" w:hAnsi="Arial" w:cs="Arial"/>
                <w:color w:val="000000"/>
                <w:sz w:val="20"/>
                <w:szCs w:val="20"/>
              </w:rPr>
              <w:t>-2878</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6AB2E244" w:rsidR="007A6A6D" w:rsidRPr="00CC511B" w:rsidRDefault="007A6A6D" w:rsidP="007A6A6D">
            <w:pPr>
              <w:jc w:val="center"/>
              <w:rPr>
                <w:rFonts w:ascii="Arial" w:hAnsi="Arial" w:cs="Arial"/>
                <w:sz w:val="20"/>
                <w:szCs w:val="20"/>
                <w:lang w:val="ro-RO"/>
              </w:rPr>
            </w:pPr>
            <w:r>
              <w:rPr>
                <w:rFonts w:ascii="Arial" w:hAnsi="Arial" w:cs="Arial"/>
                <w:color w:val="000000"/>
                <w:sz w:val="20"/>
                <w:szCs w:val="20"/>
              </w:rPr>
              <w:t>-49</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DD5B1F" w:rsidRPr="00CC511B" w14:paraId="51C28BEB" w14:textId="77777777" w:rsidTr="00B217CC">
        <w:trPr>
          <w:jc w:val="center"/>
        </w:trPr>
        <w:tc>
          <w:tcPr>
            <w:tcW w:w="2974" w:type="dxa"/>
            <w:tcBorders>
              <w:top w:val="single" w:sz="4" w:space="0" w:color="auto"/>
              <w:left w:val="single" w:sz="4" w:space="0" w:color="auto"/>
              <w:bottom w:val="single" w:sz="4" w:space="0" w:color="000000"/>
            </w:tcBorders>
          </w:tcPr>
          <w:p w14:paraId="71120BAE"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5C21B79F" w:rsidR="00DD5B1F" w:rsidRPr="000F20C0" w:rsidRDefault="00DB4EC6" w:rsidP="00DD5B1F">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vAlign w:val="center"/>
          </w:tcPr>
          <w:p w14:paraId="10090543" w14:textId="15654C0C" w:rsidR="00DD5B1F"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51B82C1" w14:textId="6A2328F2"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61E6BBC8"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6BBEC8C3"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105FD961" w14:textId="77777777" w:rsidTr="007A6A6D">
        <w:trPr>
          <w:jc w:val="center"/>
        </w:trPr>
        <w:tc>
          <w:tcPr>
            <w:tcW w:w="2974" w:type="dxa"/>
            <w:tcBorders>
              <w:top w:val="single" w:sz="4" w:space="0" w:color="000000"/>
              <w:left w:val="single" w:sz="4" w:space="0" w:color="auto"/>
              <w:bottom w:val="single" w:sz="4" w:space="0" w:color="000000"/>
            </w:tcBorders>
          </w:tcPr>
          <w:p w14:paraId="2F7E948F"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6600A193" w:rsidR="00DD5B1F" w:rsidRPr="000F20C0" w:rsidRDefault="007A6A6D"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2E9A2EF" w14:textId="00B46FD8" w:rsidR="00DD5B1F"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81C686A" w14:textId="686C05B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1F826511"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94E4791" w14:textId="1128CA4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31F20931" w14:textId="77777777" w:rsidTr="007A6A6D">
        <w:trPr>
          <w:jc w:val="center"/>
        </w:trPr>
        <w:tc>
          <w:tcPr>
            <w:tcW w:w="2974" w:type="dxa"/>
            <w:tcBorders>
              <w:top w:val="single" w:sz="4" w:space="0" w:color="000000"/>
              <w:left w:val="single" w:sz="4" w:space="0" w:color="auto"/>
              <w:bottom w:val="single" w:sz="4" w:space="0" w:color="000000"/>
            </w:tcBorders>
          </w:tcPr>
          <w:p w14:paraId="482316CF"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54EFCF3D" w:rsidR="00DD5B1F" w:rsidRPr="000F20C0" w:rsidRDefault="007A6A6D"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vAlign w:val="center"/>
          </w:tcPr>
          <w:p w14:paraId="72AEB11F" w14:textId="5E230645" w:rsidR="00DD5B1F"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2CDD9F7" w14:textId="1323C401"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27AC7E9F"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3618510" w14:textId="64E45C0E"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EE06B1" w:rsidRPr="00CC511B" w14:paraId="12F23D78" w14:textId="77777777" w:rsidTr="002D34B6">
        <w:trPr>
          <w:jc w:val="center"/>
        </w:trPr>
        <w:tc>
          <w:tcPr>
            <w:tcW w:w="2974" w:type="dxa"/>
            <w:tcBorders>
              <w:top w:val="single" w:sz="4" w:space="0" w:color="000000"/>
              <w:left w:val="single" w:sz="4" w:space="0" w:color="auto"/>
              <w:bottom w:val="single" w:sz="4" w:space="0" w:color="000000"/>
            </w:tcBorders>
          </w:tcPr>
          <w:p w14:paraId="2D575AC5" w14:textId="77777777" w:rsidR="00EE06B1" w:rsidRPr="00AE2514" w:rsidRDefault="00EE06B1" w:rsidP="00EE06B1">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257C2301" w:rsidR="00EE06B1" w:rsidRPr="000F20C0" w:rsidRDefault="00EE06B1" w:rsidP="00EE06B1">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C21E84F" w14:textId="0D2AA26E" w:rsidR="00EE06B1" w:rsidRDefault="00EE06B1" w:rsidP="00EE06B1">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BDA2160" w14:textId="77D61E95" w:rsidR="00EE06B1" w:rsidRPr="000F20C0" w:rsidRDefault="00EE06B1" w:rsidP="00EE06B1">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3EE4CC14" w:rsidR="00EE06B1" w:rsidRPr="000F20C0" w:rsidRDefault="00EE06B1" w:rsidP="00EE06B1">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55401A4" w14:textId="5A7F8A45" w:rsidR="00EE06B1" w:rsidRPr="000F20C0" w:rsidRDefault="00EE06B1" w:rsidP="00EE06B1">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0FC71482" w:rsidR="00EE06B1" w:rsidRPr="000F20C0" w:rsidRDefault="00EE06B1" w:rsidP="00EE06B1">
            <w:pPr>
              <w:jc w:val="center"/>
              <w:rPr>
                <w:rFonts w:ascii="Arial" w:hAnsi="Arial" w:cs="Arial"/>
                <w:iCs/>
                <w:color w:val="000000"/>
                <w:sz w:val="16"/>
                <w:szCs w:val="16"/>
              </w:rPr>
            </w:pPr>
            <w:r>
              <w:rPr>
                <w:rFonts w:ascii="Arial" w:hAnsi="Arial" w:cs="Arial"/>
                <w:iCs/>
                <w:color w:val="000000"/>
                <w:sz w:val="16"/>
                <w:szCs w:val="16"/>
              </w:rPr>
              <w:t>0</w:t>
            </w:r>
          </w:p>
        </w:tc>
      </w:tr>
      <w:tr w:rsidR="00EE06B1" w:rsidRPr="00CC511B" w14:paraId="11ACABFA" w14:textId="77777777" w:rsidTr="00EE06B1">
        <w:trPr>
          <w:jc w:val="center"/>
        </w:trPr>
        <w:tc>
          <w:tcPr>
            <w:tcW w:w="2974" w:type="dxa"/>
            <w:tcBorders>
              <w:top w:val="single" w:sz="4" w:space="0" w:color="000000"/>
              <w:left w:val="single" w:sz="4" w:space="0" w:color="auto"/>
              <w:bottom w:val="single" w:sz="4" w:space="0" w:color="000000"/>
            </w:tcBorders>
          </w:tcPr>
          <w:p w14:paraId="722CD4C5" w14:textId="77777777" w:rsidR="00EE06B1" w:rsidRPr="00AE2514" w:rsidRDefault="00EE06B1" w:rsidP="00EE06B1">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6A75FF4B" w:rsidR="00EE06B1" w:rsidRPr="000F20C0" w:rsidRDefault="00EE06B1" w:rsidP="00EE06B1">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1E349F8" w14:textId="4BCFCCE4" w:rsidR="00EE06B1" w:rsidRDefault="00EE06B1" w:rsidP="00EE06B1">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7997AC5" w14:textId="7DF42F33" w:rsidR="00EE06B1" w:rsidRPr="000F20C0" w:rsidRDefault="00EE06B1" w:rsidP="00EE06B1">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1BC3B8B5" w:rsidR="00EE06B1" w:rsidRPr="000F20C0" w:rsidRDefault="00EE06B1" w:rsidP="00EE06B1">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2CE5645" w14:textId="69E85DB1" w:rsidR="00EE06B1" w:rsidRPr="000F20C0" w:rsidRDefault="00EE06B1" w:rsidP="00EE06B1">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40D049D1" w14:textId="4D927020" w:rsidR="00EE06B1" w:rsidRPr="000F20C0" w:rsidRDefault="00EE06B1" w:rsidP="00EE06B1">
            <w:pPr>
              <w:jc w:val="center"/>
              <w:rPr>
                <w:rFonts w:ascii="Arial" w:hAnsi="Arial" w:cs="Arial"/>
                <w:color w:val="000000"/>
                <w:sz w:val="16"/>
                <w:szCs w:val="16"/>
              </w:rPr>
            </w:pPr>
            <w:r>
              <w:rPr>
                <w:rFonts w:ascii="Arial" w:hAnsi="Arial" w:cs="Arial"/>
                <w:color w:val="000000"/>
                <w:sz w:val="16"/>
                <w:szCs w:val="16"/>
              </w:rPr>
              <w:t>0</w:t>
            </w:r>
          </w:p>
        </w:tc>
      </w:tr>
      <w:tr w:rsidR="00EE06B1" w:rsidRPr="00CC511B" w14:paraId="5D823C05" w14:textId="77777777" w:rsidTr="00EE06B1">
        <w:trPr>
          <w:jc w:val="center"/>
        </w:trPr>
        <w:tc>
          <w:tcPr>
            <w:tcW w:w="2974" w:type="dxa"/>
            <w:tcBorders>
              <w:top w:val="single" w:sz="4" w:space="0" w:color="000000"/>
              <w:left w:val="single" w:sz="4" w:space="0" w:color="auto"/>
              <w:bottom w:val="single" w:sz="4" w:space="0" w:color="000000"/>
            </w:tcBorders>
          </w:tcPr>
          <w:p w14:paraId="284E4028" w14:textId="77777777" w:rsidR="00EE06B1" w:rsidRPr="0049196D" w:rsidRDefault="00EE06B1" w:rsidP="00EE06B1">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3E91B0ED" w:rsidR="00EE06B1" w:rsidRPr="000F20C0" w:rsidRDefault="00EE06B1" w:rsidP="00EE06B1">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658EBEE2" w14:textId="763D3E46" w:rsidR="00EE06B1" w:rsidRDefault="00EE06B1" w:rsidP="00EE06B1">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03DD159" w14:textId="268AFCE4" w:rsidR="00EE06B1" w:rsidRPr="000F20C0" w:rsidRDefault="00EE06B1" w:rsidP="00EE06B1">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3D147B3D" w:rsidR="00EE06B1" w:rsidRPr="000F20C0" w:rsidRDefault="00EE06B1" w:rsidP="00EE06B1">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4895BDC7" w14:textId="125F4D55" w:rsidR="00EE06B1" w:rsidRPr="000F20C0" w:rsidRDefault="00EE06B1" w:rsidP="00EE06B1">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39E5DD3" w14:textId="364B8355" w:rsidR="00EE06B1" w:rsidRPr="000F20C0" w:rsidRDefault="00EE06B1" w:rsidP="00EE06B1">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07FB8C81"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se poate reduce numărul persoanelor expuse la zgomot peste </w:t>
      </w:r>
      <w:r w:rsidR="005570A2" w:rsidRPr="007251A3">
        <w:rPr>
          <w:rFonts w:ascii="Arial" w:hAnsi="Arial" w:cs="Arial"/>
          <w:lang w:val="ro-RO"/>
        </w:rPr>
        <w:t>valorile de prag</w:t>
      </w:r>
      <w:r w:rsidRPr="007251A3">
        <w:rPr>
          <w:rFonts w:ascii="Arial" w:hAnsi="Arial" w:cs="Arial"/>
          <w:lang w:val="ro-RO"/>
        </w:rPr>
        <w:t xml:space="preserve"> cu</w:t>
      </w:r>
      <w:r w:rsidR="00C925BA">
        <w:rPr>
          <w:rFonts w:ascii="Arial" w:hAnsi="Arial" w:cs="Arial"/>
          <w:lang w:val="ro-RO"/>
        </w:rPr>
        <w:t xml:space="preserve"> </w:t>
      </w:r>
      <w:r w:rsidR="007A6A6D">
        <w:rPr>
          <w:rFonts w:ascii="Arial" w:hAnsi="Arial" w:cs="Arial"/>
          <w:lang w:val="ro-RO"/>
        </w:rPr>
        <w:t>5012</w:t>
      </w:r>
      <w:r w:rsidRPr="007251A3">
        <w:rPr>
          <w:rFonts w:ascii="Arial" w:hAnsi="Arial" w:cs="Arial"/>
          <w:lang w:val="ro-RO"/>
        </w:rPr>
        <w:t xml:space="preserve"> persoane pentru L</w:t>
      </w:r>
      <w:r w:rsidRPr="007251A3">
        <w:rPr>
          <w:rFonts w:ascii="Arial" w:hAnsi="Arial" w:cs="Arial"/>
          <w:vertAlign w:val="subscript"/>
          <w:lang w:val="ro-RO"/>
        </w:rPr>
        <w:t>zsn</w:t>
      </w:r>
      <w:r w:rsidRPr="007251A3">
        <w:rPr>
          <w:rFonts w:ascii="Arial" w:hAnsi="Arial" w:cs="Arial"/>
          <w:lang w:val="ro-RO"/>
        </w:rPr>
        <w:t>, respectiv</w:t>
      </w:r>
      <w:r w:rsidR="00C925BA">
        <w:rPr>
          <w:rFonts w:ascii="Arial" w:hAnsi="Arial" w:cs="Arial"/>
          <w:lang w:val="ro-RO"/>
        </w:rPr>
        <w:t xml:space="preserve"> </w:t>
      </w:r>
      <w:r w:rsidR="007A6A6D">
        <w:rPr>
          <w:rFonts w:ascii="Arial" w:hAnsi="Arial" w:cs="Arial"/>
          <w:lang w:val="ro-RO"/>
        </w:rPr>
        <w:t>4370</w:t>
      </w:r>
      <w:r w:rsidRPr="007251A3">
        <w:rPr>
          <w:rFonts w:ascii="Arial" w:hAnsi="Arial" w:cs="Arial"/>
          <w:lang w:val="ro-RO"/>
        </w:rPr>
        <w:t xml:space="preserve"> persoane pentru L</w:t>
      </w:r>
      <w:r w:rsidRPr="007251A3">
        <w:rPr>
          <w:rFonts w:ascii="Arial" w:hAnsi="Arial" w:cs="Arial"/>
          <w:vertAlign w:val="subscript"/>
          <w:lang w:val="ro-RO"/>
        </w:rPr>
        <w:t>noapte</w:t>
      </w:r>
      <w:r w:rsidRPr="007251A3">
        <w:rPr>
          <w:rFonts w:ascii="Arial" w:hAnsi="Arial" w:cs="Arial"/>
          <w:lang w:val="ro-RO"/>
        </w:rPr>
        <w:t>.</w:t>
      </w:r>
      <w:r w:rsidRPr="00CC511B">
        <w:rPr>
          <w:rFonts w:ascii="Arial" w:hAnsi="Arial" w:cs="Arial"/>
          <w:lang w:val="ro-RO"/>
        </w:rPr>
        <w:t xml:space="preserve"> </w:t>
      </w:r>
      <w:r w:rsidR="006B3A43">
        <w:rPr>
          <w:rFonts w:ascii="Arial" w:hAnsi="Arial" w:cs="Arial"/>
          <w:lang w:val="ro-RO"/>
        </w:rPr>
        <w:t xml:space="preserve">Dacă ne referim la limitele admisibile avem o scădere de </w:t>
      </w:r>
      <w:r w:rsidR="007A6A6D">
        <w:rPr>
          <w:rFonts w:ascii="Arial" w:hAnsi="Arial" w:cs="Arial"/>
          <w:lang w:val="ro-RO"/>
        </w:rPr>
        <w:t>5116</w:t>
      </w:r>
      <w:r w:rsidR="006B3A43">
        <w:rPr>
          <w:rFonts w:ascii="Arial" w:hAnsi="Arial" w:cs="Arial"/>
          <w:lang w:val="ro-RO"/>
        </w:rPr>
        <w:t xml:space="preserve"> persoane pentru L</w:t>
      </w:r>
      <w:r w:rsidR="006B3A43">
        <w:rPr>
          <w:rFonts w:ascii="Arial" w:hAnsi="Arial" w:cs="Arial"/>
          <w:vertAlign w:val="subscript"/>
          <w:lang w:val="ro-RO"/>
        </w:rPr>
        <w:t>zsn</w:t>
      </w:r>
      <w:r w:rsidR="006B3A43">
        <w:rPr>
          <w:rFonts w:ascii="Arial" w:hAnsi="Arial" w:cs="Arial"/>
          <w:lang w:val="ro-RO"/>
        </w:rPr>
        <w:t xml:space="preserve">, respectiv </w:t>
      </w:r>
      <w:r w:rsidR="007A6A6D">
        <w:rPr>
          <w:rFonts w:ascii="Arial" w:hAnsi="Arial" w:cs="Arial"/>
          <w:lang w:val="ro-RO"/>
        </w:rPr>
        <w:t>3925</w:t>
      </w:r>
      <w:r w:rsidR="006B3A43">
        <w:rPr>
          <w:rFonts w:ascii="Arial" w:hAnsi="Arial" w:cs="Arial"/>
          <w:lang w:val="ro-RO"/>
        </w:rPr>
        <w:t xml:space="preserve"> persoane pentru L</w:t>
      </w:r>
      <w:r w:rsidR="006B3A43">
        <w:rPr>
          <w:rFonts w:ascii="Arial" w:hAnsi="Arial" w:cs="Arial"/>
          <w:vertAlign w:val="subscript"/>
          <w:lang w:val="ro-RO"/>
        </w:rPr>
        <w:t>noapte</w:t>
      </w:r>
      <w:r w:rsidR="006B3A43">
        <w:rPr>
          <w:rFonts w:ascii="Arial" w:hAnsi="Arial" w:cs="Arial"/>
          <w:lang w:val="ro-RO"/>
        </w:rPr>
        <w:t>.</w:t>
      </w:r>
    </w:p>
    <w:p w14:paraId="58C20A60" w14:textId="77777777" w:rsidR="00021B2A" w:rsidRDefault="00021B2A" w:rsidP="00021B2A">
      <w:pPr>
        <w:jc w:val="both"/>
        <w:rPr>
          <w:rFonts w:ascii="Arial" w:hAnsi="Arial" w:cs="Arial"/>
          <w:lang w:val="ro-RO"/>
        </w:rPr>
      </w:pPr>
    </w:p>
    <w:p w14:paraId="043A5FD8" w14:textId="6E570DDD"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70</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60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C5109E">
        <w:rPr>
          <w:rFonts w:ascii="Arial" w:hAnsi="Arial" w:cs="Arial"/>
          <w:lang w:val="ro-RO"/>
        </w:rPr>
        <w:t>70</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 xml:space="preserve">mai mare de </w:t>
      </w:r>
      <w:r w:rsidR="00C5109E">
        <w:rPr>
          <w:rFonts w:ascii="Arial" w:hAnsi="Arial" w:cs="Arial"/>
          <w:lang w:val="ro-RO"/>
        </w:rPr>
        <w:t>60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2D50C12F" w:rsidR="00367DA2" w:rsidRDefault="00367DA2">
      <w:pPr>
        <w:suppressAutoHyphens w:val="0"/>
        <w:rPr>
          <w:rFonts w:ascii="Arial" w:hAnsi="Arial" w:cs="Arial"/>
          <w:lang w:val="ro-RO"/>
        </w:rPr>
      </w:pPr>
      <w:r>
        <w:rPr>
          <w:rFonts w:ascii="Arial" w:hAnsi="Arial" w:cs="Arial"/>
          <w:lang w:val="ro-RO"/>
        </w:rPr>
        <w:br w:type="page"/>
      </w:r>
    </w:p>
    <w:p w14:paraId="0E0FF58E"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9940" w:type="dxa"/>
        <w:jc w:val="center"/>
        <w:tblLook w:val="04A0" w:firstRow="1" w:lastRow="0" w:firstColumn="1" w:lastColumn="0" w:noHBand="0" w:noVBand="1"/>
      </w:tblPr>
      <w:tblGrid>
        <w:gridCol w:w="851"/>
        <w:gridCol w:w="497"/>
        <w:gridCol w:w="497"/>
        <w:gridCol w:w="575"/>
        <w:gridCol w:w="498"/>
        <w:gridCol w:w="498"/>
        <w:gridCol w:w="500"/>
        <w:gridCol w:w="498"/>
        <w:gridCol w:w="498"/>
        <w:gridCol w:w="500"/>
        <w:gridCol w:w="498"/>
        <w:gridCol w:w="498"/>
        <w:gridCol w:w="500"/>
        <w:gridCol w:w="498"/>
        <w:gridCol w:w="495"/>
        <w:gridCol w:w="500"/>
        <w:gridCol w:w="498"/>
        <w:gridCol w:w="541"/>
        <w:gridCol w:w="500"/>
      </w:tblGrid>
      <w:tr w:rsidR="00367DA2" w:rsidRPr="00367DA2" w14:paraId="3EBC5F1E" w14:textId="77777777" w:rsidTr="00367DA2">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090C0233" w14:textId="77777777" w:rsidR="00367DA2" w:rsidRPr="00367DA2" w:rsidRDefault="00367DA2" w:rsidP="00367DA2">
            <w:pPr>
              <w:suppressAutoHyphens w:val="0"/>
              <w:jc w:val="center"/>
              <w:rPr>
                <w:rFonts w:ascii="Calibri" w:hAnsi="Calibri" w:cs="Calibri"/>
                <w:b/>
                <w:bCs/>
                <w:color w:val="000000"/>
                <w:kern w:val="0"/>
                <w:sz w:val="16"/>
                <w:szCs w:val="16"/>
                <w:lang w:eastAsia="en-US"/>
              </w:rPr>
            </w:pPr>
            <w:r w:rsidRPr="00367DA2">
              <w:rPr>
                <w:rFonts w:ascii="Calibri" w:hAnsi="Calibri" w:cs="Calibri"/>
                <w:b/>
                <w:bCs/>
                <w:color w:val="000000"/>
                <w:kern w:val="0"/>
                <w:sz w:val="16"/>
                <w:szCs w:val="16"/>
                <w:lang w:eastAsia="en-US"/>
              </w:rPr>
              <w:t xml:space="preserve">Banda de </w:t>
            </w:r>
            <w:proofErr w:type="spellStart"/>
            <w:r w:rsidRPr="00367DA2">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2CBD0C76" w14:textId="77777777" w:rsidR="00367DA2" w:rsidRPr="00367DA2" w:rsidRDefault="00367DA2" w:rsidP="00367DA2">
            <w:pPr>
              <w:suppressAutoHyphens w:val="0"/>
              <w:jc w:val="center"/>
              <w:rPr>
                <w:rFonts w:ascii="Calibri" w:hAnsi="Calibri" w:cs="Calibri"/>
                <w:b/>
                <w:bCs/>
                <w:color w:val="000000"/>
                <w:kern w:val="0"/>
                <w:sz w:val="16"/>
                <w:szCs w:val="16"/>
                <w:lang w:eastAsia="en-US"/>
              </w:rPr>
            </w:pPr>
            <w:proofErr w:type="spellStart"/>
            <w:r w:rsidRPr="00367DA2">
              <w:rPr>
                <w:rFonts w:ascii="Calibri" w:hAnsi="Calibri" w:cs="Calibri"/>
                <w:b/>
                <w:bCs/>
                <w:color w:val="000000"/>
                <w:kern w:val="0"/>
                <w:sz w:val="16"/>
                <w:szCs w:val="16"/>
                <w:lang w:eastAsia="en-US"/>
              </w:rPr>
              <w:t>Sângeorgiu</w:t>
            </w:r>
            <w:proofErr w:type="spellEnd"/>
            <w:r w:rsidRPr="00367DA2">
              <w:rPr>
                <w:rFonts w:ascii="Calibri" w:hAnsi="Calibri" w:cs="Calibri"/>
                <w:b/>
                <w:bCs/>
                <w:color w:val="000000"/>
                <w:kern w:val="0"/>
                <w:sz w:val="16"/>
                <w:szCs w:val="16"/>
                <w:lang w:eastAsia="en-US"/>
              </w:rPr>
              <w:t xml:space="preserve"> de Mureș</w:t>
            </w:r>
          </w:p>
        </w:tc>
        <w:tc>
          <w:tcPr>
            <w:tcW w:w="1500" w:type="dxa"/>
            <w:gridSpan w:val="3"/>
            <w:tcBorders>
              <w:top w:val="single" w:sz="8" w:space="0" w:color="auto"/>
              <w:left w:val="nil"/>
              <w:bottom w:val="single" w:sz="8" w:space="0" w:color="auto"/>
              <w:right w:val="single" w:sz="8" w:space="0" w:color="000000"/>
            </w:tcBorders>
            <w:vAlign w:val="center"/>
            <w:hideMark/>
          </w:tcPr>
          <w:p w14:paraId="6B93CB9A" w14:textId="77777777" w:rsidR="00367DA2" w:rsidRPr="00367DA2" w:rsidRDefault="00367DA2" w:rsidP="00367DA2">
            <w:pPr>
              <w:suppressAutoHyphens w:val="0"/>
              <w:jc w:val="center"/>
              <w:rPr>
                <w:rFonts w:ascii="Calibri" w:hAnsi="Calibri" w:cs="Calibri"/>
                <w:b/>
                <w:bCs/>
                <w:color w:val="000000"/>
                <w:kern w:val="0"/>
                <w:sz w:val="16"/>
                <w:szCs w:val="16"/>
                <w:lang w:eastAsia="en-US"/>
              </w:rPr>
            </w:pPr>
            <w:proofErr w:type="spellStart"/>
            <w:r w:rsidRPr="00367DA2">
              <w:rPr>
                <w:rFonts w:ascii="Calibri" w:hAnsi="Calibri" w:cs="Calibri"/>
                <w:b/>
                <w:bCs/>
                <w:color w:val="000000"/>
                <w:kern w:val="0"/>
                <w:sz w:val="16"/>
                <w:szCs w:val="16"/>
                <w:lang w:eastAsia="en-US"/>
              </w:rPr>
              <w:t>Ernei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FF6D0C1" w14:textId="77777777" w:rsidR="00367DA2" w:rsidRPr="00367DA2" w:rsidRDefault="00367DA2" w:rsidP="00367DA2">
            <w:pPr>
              <w:suppressAutoHyphens w:val="0"/>
              <w:jc w:val="center"/>
              <w:rPr>
                <w:rFonts w:ascii="Calibri" w:hAnsi="Calibri" w:cs="Calibri"/>
                <w:b/>
                <w:bCs/>
                <w:color w:val="000000"/>
                <w:kern w:val="0"/>
                <w:sz w:val="16"/>
                <w:szCs w:val="16"/>
                <w:lang w:eastAsia="en-US"/>
              </w:rPr>
            </w:pPr>
            <w:proofErr w:type="spellStart"/>
            <w:r w:rsidRPr="00367DA2">
              <w:rPr>
                <w:rFonts w:ascii="Calibri" w:hAnsi="Calibri" w:cs="Calibri"/>
                <w:b/>
                <w:bCs/>
                <w:color w:val="000000"/>
                <w:kern w:val="0"/>
                <w:sz w:val="16"/>
                <w:szCs w:val="16"/>
                <w:lang w:eastAsia="en-US"/>
              </w:rPr>
              <w:t>Gornești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AB32EB0" w14:textId="77777777" w:rsidR="00367DA2" w:rsidRPr="00367DA2" w:rsidRDefault="00367DA2" w:rsidP="00367DA2">
            <w:pPr>
              <w:suppressAutoHyphens w:val="0"/>
              <w:jc w:val="center"/>
              <w:rPr>
                <w:rFonts w:ascii="Calibri" w:hAnsi="Calibri" w:cs="Calibri"/>
                <w:b/>
                <w:bCs/>
                <w:color w:val="000000"/>
                <w:kern w:val="0"/>
                <w:sz w:val="16"/>
                <w:szCs w:val="16"/>
                <w:lang w:eastAsia="en-US"/>
              </w:rPr>
            </w:pPr>
            <w:proofErr w:type="spellStart"/>
            <w:r w:rsidRPr="00367DA2">
              <w:rPr>
                <w:rFonts w:ascii="Calibri" w:hAnsi="Calibri" w:cs="Calibri"/>
                <w:b/>
                <w:bCs/>
                <w:color w:val="000000"/>
                <w:kern w:val="0"/>
                <w:sz w:val="16"/>
                <w:szCs w:val="16"/>
                <w:lang w:eastAsia="en-US"/>
              </w:rPr>
              <w:t>Petelea</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7130715" w14:textId="77777777" w:rsidR="00367DA2" w:rsidRPr="00367DA2" w:rsidRDefault="00367DA2" w:rsidP="00367DA2">
            <w:pPr>
              <w:suppressAutoHyphens w:val="0"/>
              <w:jc w:val="center"/>
              <w:rPr>
                <w:rFonts w:ascii="Calibri" w:hAnsi="Calibri" w:cs="Calibri"/>
                <w:b/>
                <w:bCs/>
                <w:color w:val="000000"/>
                <w:kern w:val="0"/>
                <w:sz w:val="16"/>
                <w:szCs w:val="16"/>
                <w:lang w:eastAsia="en-US"/>
              </w:rPr>
            </w:pPr>
            <w:r w:rsidRPr="00367DA2">
              <w:rPr>
                <w:rFonts w:ascii="Calibri" w:hAnsi="Calibri" w:cs="Calibri"/>
                <w:b/>
                <w:bCs/>
                <w:color w:val="000000"/>
                <w:kern w:val="0"/>
                <w:sz w:val="16"/>
                <w:szCs w:val="16"/>
                <w:lang w:eastAsia="en-US"/>
              </w:rPr>
              <w:t>Târgu Mureș</w:t>
            </w:r>
          </w:p>
        </w:tc>
        <w:tc>
          <w:tcPr>
            <w:tcW w:w="1500" w:type="dxa"/>
            <w:gridSpan w:val="3"/>
            <w:tcBorders>
              <w:top w:val="single" w:sz="8" w:space="0" w:color="auto"/>
              <w:left w:val="nil"/>
              <w:bottom w:val="single" w:sz="8" w:space="0" w:color="auto"/>
              <w:right w:val="single" w:sz="8" w:space="0" w:color="000000"/>
            </w:tcBorders>
            <w:vAlign w:val="center"/>
            <w:hideMark/>
          </w:tcPr>
          <w:p w14:paraId="20036EBF" w14:textId="77777777" w:rsidR="00367DA2" w:rsidRPr="00367DA2" w:rsidRDefault="00367DA2" w:rsidP="00367DA2">
            <w:pPr>
              <w:suppressAutoHyphens w:val="0"/>
              <w:jc w:val="center"/>
              <w:rPr>
                <w:rFonts w:ascii="Calibri" w:hAnsi="Calibri" w:cs="Calibri"/>
                <w:b/>
                <w:bCs/>
                <w:color w:val="000000"/>
                <w:kern w:val="0"/>
                <w:sz w:val="16"/>
                <w:szCs w:val="16"/>
                <w:lang w:eastAsia="en-US"/>
              </w:rPr>
            </w:pPr>
            <w:r w:rsidRPr="00367DA2">
              <w:rPr>
                <w:rFonts w:ascii="Calibri" w:hAnsi="Calibri" w:cs="Calibri"/>
                <w:b/>
                <w:bCs/>
                <w:color w:val="000000"/>
                <w:kern w:val="0"/>
                <w:sz w:val="16"/>
                <w:szCs w:val="16"/>
                <w:lang w:eastAsia="en-US"/>
              </w:rPr>
              <w:t>TOTAL</w:t>
            </w:r>
          </w:p>
        </w:tc>
      </w:tr>
      <w:tr w:rsidR="00367DA2" w:rsidRPr="00367DA2" w14:paraId="1B8AA95F" w14:textId="77777777" w:rsidTr="00367DA2">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5B99D18C" w14:textId="77777777" w:rsidR="00367DA2" w:rsidRPr="00367DA2" w:rsidRDefault="00367DA2" w:rsidP="00367DA2">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3708C4EC" w14:textId="77777777" w:rsidR="00367DA2" w:rsidRPr="00367DA2" w:rsidRDefault="00367DA2" w:rsidP="00367DA2">
            <w:pPr>
              <w:suppressAutoHyphens w:val="0"/>
              <w:jc w:val="center"/>
              <w:rPr>
                <w:rFonts w:ascii="Calibri" w:hAnsi="Calibri" w:cs="Calibri"/>
                <w:b/>
                <w:bCs/>
                <w:color w:val="000000"/>
                <w:kern w:val="0"/>
                <w:sz w:val="16"/>
                <w:szCs w:val="16"/>
                <w:lang w:eastAsia="en-US"/>
              </w:rPr>
            </w:pPr>
            <w:proofErr w:type="spellStart"/>
            <w:r w:rsidRPr="00367DA2">
              <w:rPr>
                <w:rFonts w:ascii="Calibri" w:hAnsi="Calibri" w:cs="Calibri"/>
                <w:b/>
                <w:bCs/>
                <w:color w:val="000000"/>
                <w:kern w:val="0"/>
                <w:sz w:val="16"/>
                <w:szCs w:val="16"/>
                <w:lang w:eastAsia="en-US"/>
              </w:rPr>
              <w:t>Efect</w:t>
            </w:r>
            <w:proofErr w:type="spellEnd"/>
            <w:r w:rsidRPr="00367DA2">
              <w:rPr>
                <w:rFonts w:ascii="Calibri" w:hAnsi="Calibri" w:cs="Calibri"/>
                <w:b/>
                <w:bCs/>
                <w:color w:val="000000"/>
                <w:kern w:val="0"/>
                <w:sz w:val="16"/>
                <w:szCs w:val="16"/>
                <w:lang w:eastAsia="en-US"/>
              </w:rPr>
              <w:t xml:space="preserve"> </w:t>
            </w:r>
            <w:proofErr w:type="spellStart"/>
            <w:r w:rsidRPr="00367DA2">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6775C23" w14:textId="77777777" w:rsidR="00367DA2" w:rsidRPr="00367DA2" w:rsidRDefault="00367DA2" w:rsidP="00367DA2">
            <w:pPr>
              <w:suppressAutoHyphens w:val="0"/>
              <w:jc w:val="center"/>
              <w:rPr>
                <w:rFonts w:ascii="Calibri" w:hAnsi="Calibri" w:cs="Calibri"/>
                <w:b/>
                <w:bCs/>
                <w:color w:val="000000"/>
                <w:kern w:val="0"/>
                <w:sz w:val="16"/>
                <w:szCs w:val="16"/>
                <w:lang w:eastAsia="en-US"/>
              </w:rPr>
            </w:pPr>
            <w:proofErr w:type="spellStart"/>
            <w:r w:rsidRPr="00367DA2">
              <w:rPr>
                <w:rFonts w:ascii="Calibri" w:hAnsi="Calibri" w:cs="Calibri"/>
                <w:b/>
                <w:bCs/>
                <w:color w:val="000000"/>
                <w:kern w:val="0"/>
                <w:sz w:val="16"/>
                <w:szCs w:val="16"/>
                <w:lang w:eastAsia="en-US"/>
              </w:rPr>
              <w:t>Efect</w:t>
            </w:r>
            <w:proofErr w:type="spellEnd"/>
            <w:r w:rsidRPr="00367DA2">
              <w:rPr>
                <w:rFonts w:ascii="Calibri" w:hAnsi="Calibri" w:cs="Calibri"/>
                <w:b/>
                <w:bCs/>
                <w:color w:val="000000"/>
                <w:kern w:val="0"/>
                <w:sz w:val="16"/>
                <w:szCs w:val="16"/>
                <w:lang w:eastAsia="en-US"/>
              </w:rPr>
              <w:t xml:space="preserve"> </w:t>
            </w:r>
            <w:proofErr w:type="spellStart"/>
            <w:r w:rsidRPr="00367DA2">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C1692B8" w14:textId="77777777" w:rsidR="00367DA2" w:rsidRPr="00367DA2" w:rsidRDefault="00367DA2" w:rsidP="00367DA2">
            <w:pPr>
              <w:suppressAutoHyphens w:val="0"/>
              <w:jc w:val="center"/>
              <w:rPr>
                <w:rFonts w:ascii="Calibri" w:hAnsi="Calibri" w:cs="Calibri"/>
                <w:b/>
                <w:bCs/>
                <w:color w:val="000000"/>
                <w:kern w:val="0"/>
                <w:sz w:val="16"/>
                <w:szCs w:val="16"/>
                <w:lang w:eastAsia="en-US"/>
              </w:rPr>
            </w:pPr>
            <w:proofErr w:type="spellStart"/>
            <w:r w:rsidRPr="00367DA2">
              <w:rPr>
                <w:rFonts w:ascii="Calibri" w:hAnsi="Calibri" w:cs="Calibri"/>
                <w:b/>
                <w:bCs/>
                <w:color w:val="000000"/>
                <w:kern w:val="0"/>
                <w:sz w:val="16"/>
                <w:szCs w:val="16"/>
                <w:lang w:eastAsia="en-US"/>
              </w:rPr>
              <w:t>Efect</w:t>
            </w:r>
            <w:proofErr w:type="spellEnd"/>
            <w:r w:rsidRPr="00367DA2">
              <w:rPr>
                <w:rFonts w:ascii="Calibri" w:hAnsi="Calibri" w:cs="Calibri"/>
                <w:b/>
                <w:bCs/>
                <w:color w:val="000000"/>
                <w:kern w:val="0"/>
                <w:sz w:val="16"/>
                <w:szCs w:val="16"/>
                <w:lang w:eastAsia="en-US"/>
              </w:rPr>
              <w:t xml:space="preserve"> </w:t>
            </w:r>
            <w:proofErr w:type="spellStart"/>
            <w:r w:rsidRPr="00367DA2">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90754D0" w14:textId="77777777" w:rsidR="00367DA2" w:rsidRPr="00367DA2" w:rsidRDefault="00367DA2" w:rsidP="00367DA2">
            <w:pPr>
              <w:suppressAutoHyphens w:val="0"/>
              <w:jc w:val="center"/>
              <w:rPr>
                <w:rFonts w:ascii="Calibri" w:hAnsi="Calibri" w:cs="Calibri"/>
                <w:b/>
                <w:bCs/>
                <w:color w:val="000000"/>
                <w:kern w:val="0"/>
                <w:sz w:val="16"/>
                <w:szCs w:val="16"/>
                <w:lang w:eastAsia="en-US"/>
              </w:rPr>
            </w:pPr>
            <w:proofErr w:type="spellStart"/>
            <w:r w:rsidRPr="00367DA2">
              <w:rPr>
                <w:rFonts w:ascii="Calibri" w:hAnsi="Calibri" w:cs="Calibri"/>
                <w:b/>
                <w:bCs/>
                <w:color w:val="000000"/>
                <w:kern w:val="0"/>
                <w:sz w:val="16"/>
                <w:szCs w:val="16"/>
                <w:lang w:eastAsia="en-US"/>
              </w:rPr>
              <w:t>Efect</w:t>
            </w:r>
            <w:proofErr w:type="spellEnd"/>
            <w:r w:rsidRPr="00367DA2">
              <w:rPr>
                <w:rFonts w:ascii="Calibri" w:hAnsi="Calibri" w:cs="Calibri"/>
                <w:b/>
                <w:bCs/>
                <w:color w:val="000000"/>
                <w:kern w:val="0"/>
                <w:sz w:val="16"/>
                <w:szCs w:val="16"/>
                <w:lang w:eastAsia="en-US"/>
              </w:rPr>
              <w:t xml:space="preserve"> </w:t>
            </w:r>
            <w:proofErr w:type="spellStart"/>
            <w:r w:rsidRPr="00367DA2">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94DA3B4" w14:textId="77777777" w:rsidR="00367DA2" w:rsidRPr="00367DA2" w:rsidRDefault="00367DA2" w:rsidP="00367DA2">
            <w:pPr>
              <w:suppressAutoHyphens w:val="0"/>
              <w:jc w:val="center"/>
              <w:rPr>
                <w:rFonts w:ascii="Calibri" w:hAnsi="Calibri" w:cs="Calibri"/>
                <w:b/>
                <w:bCs/>
                <w:color w:val="000000"/>
                <w:kern w:val="0"/>
                <w:sz w:val="16"/>
                <w:szCs w:val="16"/>
                <w:lang w:eastAsia="en-US"/>
              </w:rPr>
            </w:pPr>
            <w:proofErr w:type="spellStart"/>
            <w:r w:rsidRPr="00367DA2">
              <w:rPr>
                <w:rFonts w:ascii="Calibri" w:hAnsi="Calibri" w:cs="Calibri"/>
                <w:b/>
                <w:bCs/>
                <w:color w:val="000000"/>
                <w:kern w:val="0"/>
                <w:sz w:val="16"/>
                <w:szCs w:val="16"/>
                <w:lang w:eastAsia="en-US"/>
              </w:rPr>
              <w:t>Efect</w:t>
            </w:r>
            <w:proofErr w:type="spellEnd"/>
            <w:r w:rsidRPr="00367DA2">
              <w:rPr>
                <w:rFonts w:ascii="Calibri" w:hAnsi="Calibri" w:cs="Calibri"/>
                <w:b/>
                <w:bCs/>
                <w:color w:val="000000"/>
                <w:kern w:val="0"/>
                <w:sz w:val="16"/>
                <w:szCs w:val="16"/>
                <w:lang w:eastAsia="en-US"/>
              </w:rPr>
              <w:t xml:space="preserve"> </w:t>
            </w:r>
            <w:proofErr w:type="spellStart"/>
            <w:r w:rsidRPr="00367DA2">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28DF8B3" w14:textId="77777777" w:rsidR="00367DA2" w:rsidRPr="00367DA2" w:rsidRDefault="00367DA2" w:rsidP="00367DA2">
            <w:pPr>
              <w:suppressAutoHyphens w:val="0"/>
              <w:jc w:val="center"/>
              <w:rPr>
                <w:rFonts w:ascii="Calibri" w:hAnsi="Calibri" w:cs="Calibri"/>
                <w:b/>
                <w:bCs/>
                <w:color w:val="000000"/>
                <w:kern w:val="0"/>
                <w:sz w:val="16"/>
                <w:szCs w:val="16"/>
                <w:lang w:eastAsia="en-US"/>
              </w:rPr>
            </w:pPr>
            <w:proofErr w:type="spellStart"/>
            <w:r w:rsidRPr="00367DA2">
              <w:rPr>
                <w:rFonts w:ascii="Calibri" w:hAnsi="Calibri" w:cs="Calibri"/>
                <w:b/>
                <w:bCs/>
                <w:color w:val="000000"/>
                <w:kern w:val="0"/>
                <w:sz w:val="16"/>
                <w:szCs w:val="16"/>
                <w:lang w:eastAsia="en-US"/>
              </w:rPr>
              <w:t>Efect</w:t>
            </w:r>
            <w:proofErr w:type="spellEnd"/>
            <w:r w:rsidRPr="00367DA2">
              <w:rPr>
                <w:rFonts w:ascii="Calibri" w:hAnsi="Calibri" w:cs="Calibri"/>
                <w:b/>
                <w:bCs/>
                <w:color w:val="000000"/>
                <w:kern w:val="0"/>
                <w:sz w:val="16"/>
                <w:szCs w:val="16"/>
                <w:lang w:eastAsia="en-US"/>
              </w:rPr>
              <w:t xml:space="preserve"> </w:t>
            </w:r>
            <w:proofErr w:type="spellStart"/>
            <w:r w:rsidRPr="00367DA2">
              <w:rPr>
                <w:rFonts w:ascii="Calibri" w:hAnsi="Calibri" w:cs="Calibri"/>
                <w:b/>
                <w:bCs/>
                <w:color w:val="000000"/>
                <w:kern w:val="0"/>
                <w:sz w:val="16"/>
                <w:szCs w:val="16"/>
                <w:lang w:eastAsia="en-US"/>
              </w:rPr>
              <w:t>dăunător</w:t>
            </w:r>
            <w:proofErr w:type="spellEnd"/>
          </w:p>
        </w:tc>
      </w:tr>
      <w:tr w:rsidR="00367DA2" w:rsidRPr="00367DA2" w14:paraId="13585A7E" w14:textId="77777777" w:rsidTr="00367DA2">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319059C9" w14:textId="77777777" w:rsidR="00367DA2" w:rsidRPr="00367DA2" w:rsidRDefault="00367DA2" w:rsidP="00367DA2">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09D14E50" w14:textId="77777777" w:rsidR="00367DA2" w:rsidRPr="00367DA2" w:rsidRDefault="00367DA2" w:rsidP="00367DA2">
            <w:pPr>
              <w:suppressAutoHyphens w:val="0"/>
              <w:jc w:val="center"/>
              <w:rPr>
                <w:rFonts w:ascii="Calibri" w:hAnsi="Calibri" w:cs="Calibri"/>
                <w:b/>
                <w:bCs/>
                <w:color w:val="000000"/>
                <w:kern w:val="0"/>
                <w:sz w:val="16"/>
                <w:szCs w:val="16"/>
                <w:lang w:eastAsia="en-US"/>
              </w:rPr>
            </w:pPr>
            <w:r w:rsidRPr="00367DA2">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DB601D1" w14:textId="77777777" w:rsidR="00367DA2" w:rsidRPr="00367DA2" w:rsidRDefault="00367DA2" w:rsidP="00367DA2">
            <w:pPr>
              <w:suppressAutoHyphens w:val="0"/>
              <w:jc w:val="center"/>
              <w:rPr>
                <w:rFonts w:ascii="Calibri" w:hAnsi="Calibri" w:cs="Calibri"/>
                <w:b/>
                <w:bCs/>
                <w:color w:val="000000"/>
                <w:kern w:val="0"/>
                <w:sz w:val="16"/>
                <w:szCs w:val="16"/>
                <w:lang w:eastAsia="en-US"/>
              </w:rPr>
            </w:pPr>
            <w:r w:rsidRPr="00367DA2">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0A7095F5" w14:textId="77777777" w:rsidR="00367DA2" w:rsidRPr="00367DA2" w:rsidRDefault="00367DA2" w:rsidP="00367DA2">
            <w:pPr>
              <w:suppressAutoHyphens w:val="0"/>
              <w:jc w:val="center"/>
              <w:rPr>
                <w:rFonts w:ascii="Calibri" w:hAnsi="Calibri" w:cs="Calibri"/>
                <w:b/>
                <w:bCs/>
                <w:color w:val="000000"/>
                <w:kern w:val="0"/>
                <w:sz w:val="16"/>
                <w:szCs w:val="16"/>
                <w:lang w:eastAsia="en-US"/>
              </w:rPr>
            </w:pPr>
            <w:r w:rsidRPr="00367DA2">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1C35821E" w14:textId="77777777" w:rsidR="00367DA2" w:rsidRPr="00367DA2" w:rsidRDefault="00367DA2" w:rsidP="00367DA2">
            <w:pPr>
              <w:suppressAutoHyphens w:val="0"/>
              <w:jc w:val="center"/>
              <w:rPr>
                <w:rFonts w:ascii="Calibri" w:hAnsi="Calibri" w:cs="Calibri"/>
                <w:b/>
                <w:bCs/>
                <w:color w:val="000000"/>
                <w:kern w:val="0"/>
                <w:sz w:val="16"/>
                <w:szCs w:val="16"/>
                <w:lang w:eastAsia="en-US"/>
              </w:rPr>
            </w:pPr>
            <w:r w:rsidRPr="00367DA2">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4BCD6F85" w14:textId="77777777" w:rsidR="00367DA2" w:rsidRPr="00367DA2" w:rsidRDefault="00367DA2" w:rsidP="00367DA2">
            <w:pPr>
              <w:suppressAutoHyphens w:val="0"/>
              <w:jc w:val="center"/>
              <w:rPr>
                <w:rFonts w:ascii="Calibri" w:hAnsi="Calibri" w:cs="Calibri"/>
                <w:b/>
                <w:bCs/>
                <w:color w:val="000000"/>
                <w:kern w:val="0"/>
                <w:sz w:val="16"/>
                <w:szCs w:val="16"/>
                <w:lang w:eastAsia="en-US"/>
              </w:rPr>
            </w:pPr>
            <w:r w:rsidRPr="00367DA2">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233C2B1E" w14:textId="77777777" w:rsidR="00367DA2" w:rsidRPr="00367DA2" w:rsidRDefault="00367DA2" w:rsidP="00367DA2">
            <w:pPr>
              <w:suppressAutoHyphens w:val="0"/>
              <w:jc w:val="center"/>
              <w:rPr>
                <w:rFonts w:ascii="Calibri" w:hAnsi="Calibri" w:cs="Calibri"/>
                <w:b/>
                <w:bCs/>
                <w:color w:val="000000"/>
                <w:kern w:val="0"/>
                <w:sz w:val="16"/>
                <w:szCs w:val="16"/>
                <w:lang w:eastAsia="en-US"/>
              </w:rPr>
            </w:pPr>
            <w:r w:rsidRPr="00367DA2">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564EE3A8" w14:textId="77777777" w:rsidR="00367DA2" w:rsidRPr="00367DA2" w:rsidRDefault="00367DA2" w:rsidP="00367DA2">
            <w:pPr>
              <w:suppressAutoHyphens w:val="0"/>
              <w:jc w:val="center"/>
              <w:rPr>
                <w:rFonts w:ascii="Calibri" w:hAnsi="Calibri" w:cs="Calibri"/>
                <w:b/>
                <w:bCs/>
                <w:color w:val="000000"/>
                <w:kern w:val="0"/>
                <w:sz w:val="16"/>
                <w:szCs w:val="16"/>
                <w:lang w:eastAsia="en-US"/>
              </w:rPr>
            </w:pPr>
            <w:r w:rsidRPr="00367DA2">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2B8081FE" w14:textId="77777777" w:rsidR="00367DA2" w:rsidRPr="00367DA2" w:rsidRDefault="00367DA2" w:rsidP="00367DA2">
            <w:pPr>
              <w:suppressAutoHyphens w:val="0"/>
              <w:jc w:val="center"/>
              <w:rPr>
                <w:rFonts w:ascii="Calibri" w:hAnsi="Calibri" w:cs="Calibri"/>
                <w:b/>
                <w:bCs/>
                <w:color w:val="000000"/>
                <w:kern w:val="0"/>
                <w:sz w:val="16"/>
                <w:szCs w:val="16"/>
                <w:lang w:eastAsia="en-US"/>
              </w:rPr>
            </w:pPr>
            <w:r w:rsidRPr="00367DA2">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7C07BE91" w14:textId="77777777" w:rsidR="00367DA2" w:rsidRPr="00367DA2" w:rsidRDefault="00367DA2" w:rsidP="00367DA2">
            <w:pPr>
              <w:suppressAutoHyphens w:val="0"/>
              <w:jc w:val="center"/>
              <w:rPr>
                <w:rFonts w:ascii="Calibri" w:hAnsi="Calibri" w:cs="Calibri"/>
                <w:b/>
                <w:bCs/>
                <w:color w:val="000000"/>
                <w:kern w:val="0"/>
                <w:sz w:val="16"/>
                <w:szCs w:val="16"/>
                <w:lang w:eastAsia="en-US"/>
              </w:rPr>
            </w:pPr>
            <w:r w:rsidRPr="00367DA2">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5026C3F3" w14:textId="77777777" w:rsidR="00367DA2" w:rsidRPr="00367DA2" w:rsidRDefault="00367DA2" w:rsidP="00367DA2">
            <w:pPr>
              <w:suppressAutoHyphens w:val="0"/>
              <w:jc w:val="center"/>
              <w:rPr>
                <w:rFonts w:ascii="Calibri" w:hAnsi="Calibri" w:cs="Calibri"/>
                <w:b/>
                <w:bCs/>
                <w:color w:val="000000"/>
                <w:kern w:val="0"/>
                <w:sz w:val="16"/>
                <w:szCs w:val="16"/>
                <w:lang w:eastAsia="en-US"/>
              </w:rPr>
            </w:pPr>
            <w:r w:rsidRPr="00367DA2">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7A38241B" w14:textId="77777777" w:rsidR="00367DA2" w:rsidRPr="00367DA2" w:rsidRDefault="00367DA2" w:rsidP="00367DA2">
            <w:pPr>
              <w:suppressAutoHyphens w:val="0"/>
              <w:jc w:val="center"/>
              <w:rPr>
                <w:rFonts w:ascii="Calibri" w:hAnsi="Calibri" w:cs="Calibri"/>
                <w:b/>
                <w:bCs/>
                <w:color w:val="000000"/>
                <w:kern w:val="0"/>
                <w:sz w:val="16"/>
                <w:szCs w:val="16"/>
                <w:lang w:eastAsia="en-US"/>
              </w:rPr>
            </w:pPr>
            <w:r w:rsidRPr="00367DA2">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56CE100D" w14:textId="77777777" w:rsidR="00367DA2" w:rsidRPr="00367DA2" w:rsidRDefault="00367DA2" w:rsidP="00367DA2">
            <w:pPr>
              <w:suppressAutoHyphens w:val="0"/>
              <w:jc w:val="center"/>
              <w:rPr>
                <w:rFonts w:ascii="Calibri" w:hAnsi="Calibri" w:cs="Calibri"/>
                <w:b/>
                <w:bCs/>
                <w:color w:val="000000"/>
                <w:kern w:val="0"/>
                <w:sz w:val="16"/>
                <w:szCs w:val="16"/>
                <w:lang w:eastAsia="en-US"/>
              </w:rPr>
            </w:pPr>
            <w:r w:rsidRPr="00367DA2">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3A4AA075" w14:textId="77777777" w:rsidR="00367DA2" w:rsidRPr="00367DA2" w:rsidRDefault="00367DA2" w:rsidP="00367DA2">
            <w:pPr>
              <w:suppressAutoHyphens w:val="0"/>
              <w:jc w:val="center"/>
              <w:rPr>
                <w:rFonts w:ascii="Calibri" w:hAnsi="Calibri" w:cs="Calibri"/>
                <w:b/>
                <w:bCs/>
                <w:color w:val="000000"/>
                <w:kern w:val="0"/>
                <w:sz w:val="16"/>
                <w:szCs w:val="16"/>
                <w:lang w:eastAsia="en-US"/>
              </w:rPr>
            </w:pPr>
            <w:r w:rsidRPr="00367DA2">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BFA8B42" w14:textId="77777777" w:rsidR="00367DA2" w:rsidRPr="00367DA2" w:rsidRDefault="00367DA2" w:rsidP="00367DA2">
            <w:pPr>
              <w:suppressAutoHyphens w:val="0"/>
              <w:jc w:val="center"/>
              <w:rPr>
                <w:rFonts w:ascii="Calibri" w:hAnsi="Calibri" w:cs="Calibri"/>
                <w:b/>
                <w:bCs/>
                <w:color w:val="000000"/>
                <w:kern w:val="0"/>
                <w:sz w:val="16"/>
                <w:szCs w:val="16"/>
                <w:lang w:eastAsia="en-US"/>
              </w:rPr>
            </w:pPr>
            <w:r w:rsidRPr="00367DA2">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35BD4C40" w14:textId="77777777" w:rsidR="00367DA2" w:rsidRPr="00367DA2" w:rsidRDefault="00367DA2" w:rsidP="00367DA2">
            <w:pPr>
              <w:suppressAutoHyphens w:val="0"/>
              <w:jc w:val="center"/>
              <w:rPr>
                <w:rFonts w:ascii="Calibri" w:hAnsi="Calibri" w:cs="Calibri"/>
                <w:b/>
                <w:bCs/>
                <w:color w:val="000000"/>
                <w:kern w:val="0"/>
                <w:sz w:val="16"/>
                <w:szCs w:val="16"/>
                <w:lang w:eastAsia="en-US"/>
              </w:rPr>
            </w:pPr>
            <w:r w:rsidRPr="00367DA2">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3A2314F5" w14:textId="77777777" w:rsidR="00367DA2" w:rsidRPr="00367DA2" w:rsidRDefault="00367DA2" w:rsidP="00367DA2">
            <w:pPr>
              <w:suppressAutoHyphens w:val="0"/>
              <w:jc w:val="center"/>
              <w:rPr>
                <w:rFonts w:ascii="Calibri" w:hAnsi="Calibri" w:cs="Calibri"/>
                <w:b/>
                <w:bCs/>
                <w:color w:val="000000"/>
                <w:kern w:val="0"/>
                <w:sz w:val="16"/>
                <w:szCs w:val="16"/>
                <w:lang w:eastAsia="en-US"/>
              </w:rPr>
            </w:pPr>
            <w:r w:rsidRPr="00367DA2">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6EE7CF72" w14:textId="77777777" w:rsidR="00367DA2" w:rsidRPr="00367DA2" w:rsidRDefault="00367DA2" w:rsidP="00367DA2">
            <w:pPr>
              <w:suppressAutoHyphens w:val="0"/>
              <w:jc w:val="center"/>
              <w:rPr>
                <w:rFonts w:ascii="Calibri" w:hAnsi="Calibri" w:cs="Calibri"/>
                <w:b/>
                <w:bCs/>
                <w:color w:val="000000"/>
                <w:kern w:val="0"/>
                <w:sz w:val="16"/>
                <w:szCs w:val="16"/>
                <w:lang w:eastAsia="en-US"/>
              </w:rPr>
            </w:pPr>
            <w:r w:rsidRPr="00367DA2">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4E0E3D74" w14:textId="77777777" w:rsidR="00367DA2" w:rsidRPr="00367DA2" w:rsidRDefault="00367DA2" w:rsidP="00367DA2">
            <w:pPr>
              <w:suppressAutoHyphens w:val="0"/>
              <w:jc w:val="center"/>
              <w:rPr>
                <w:rFonts w:ascii="Calibri" w:hAnsi="Calibri" w:cs="Calibri"/>
                <w:b/>
                <w:bCs/>
                <w:color w:val="000000"/>
                <w:kern w:val="0"/>
                <w:sz w:val="16"/>
                <w:szCs w:val="16"/>
                <w:lang w:eastAsia="en-US"/>
              </w:rPr>
            </w:pPr>
            <w:r w:rsidRPr="00367DA2">
              <w:rPr>
                <w:rFonts w:ascii="Calibri" w:hAnsi="Calibri" w:cs="Calibri"/>
                <w:b/>
                <w:bCs/>
                <w:color w:val="000000"/>
                <w:kern w:val="0"/>
                <w:sz w:val="16"/>
                <w:szCs w:val="16"/>
                <w:lang w:eastAsia="en-US"/>
              </w:rPr>
              <w:t>HSD</w:t>
            </w:r>
          </w:p>
        </w:tc>
      </w:tr>
      <w:tr w:rsidR="00367DA2" w:rsidRPr="00367DA2" w14:paraId="59BDC3DD" w14:textId="77777777" w:rsidTr="00367DA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F9454F6"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388C3C42"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F0701D"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55</w:t>
            </w:r>
          </w:p>
        </w:tc>
        <w:tc>
          <w:tcPr>
            <w:tcW w:w="580" w:type="dxa"/>
            <w:tcBorders>
              <w:top w:val="nil"/>
              <w:left w:val="nil"/>
              <w:bottom w:val="single" w:sz="8" w:space="0" w:color="auto"/>
              <w:right w:val="single" w:sz="8" w:space="0" w:color="auto"/>
            </w:tcBorders>
            <w:vAlign w:val="center"/>
            <w:hideMark/>
          </w:tcPr>
          <w:p w14:paraId="0109F4F6"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6072E8C"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919F02"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29</w:t>
            </w:r>
          </w:p>
        </w:tc>
        <w:tc>
          <w:tcPr>
            <w:tcW w:w="500" w:type="dxa"/>
            <w:tcBorders>
              <w:top w:val="nil"/>
              <w:left w:val="nil"/>
              <w:bottom w:val="single" w:sz="8" w:space="0" w:color="auto"/>
              <w:right w:val="single" w:sz="8" w:space="0" w:color="auto"/>
            </w:tcBorders>
            <w:vAlign w:val="center"/>
            <w:hideMark/>
          </w:tcPr>
          <w:p w14:paraId="498DCF31"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0525EDE"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0E6335"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6A00CC0E"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3BA13331"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35AD2D"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41</w:t>
            </w:r>
          </w:p>
        </w:tc>
        <w:tc>
          <w:tcPr>
            <w:tcW w:w="500" w:type="dxa"/>
            <w:tcBorders>
              <w:top w:val="nil"/>
              <w:left w:val="nil"/>
              <w:bottom w:val="single" w:sz="8" w:space="0" w:color="auto"/>
              <w:right w:val="single" w:sz="8" w:space="0" w:color="auto"/>
            </w:tcBorders>
            <w:vAlign w:val="center"/>
            <w:hideMark/>
          </w:tcPr>
          <w:p w14:paraId="50417109"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9A505D"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0A07C8"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D95136"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0D3805"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52AE285"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eastAsia="en-US"/>
              </w:rPr>
              <w:t>131</w:t>
            </w:r>
          </w:p>
        </w:tc>
        <w:tc>
          <w:tcPr>
            <w:tcW w:w="500" w:type="dxa"/>
            <w:tcBorders>
              <w:top w:val="nil"/>
              <w:left w:val="nil"/>
              <w:bottom w:val="single" w:sz="8" w:space="0" w:color="auto"/>
              <w:right w:val="single" w:sz="8" w:space="0" w:color="auto"/>
            </w:tcBorders>
            <w:vAlign w:val="center"/>
            <w:hideMark/>
          </w:tcPr>
          <w:p w14:paraId="4940E5D4"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eastAsia="en-US"/>
              </w:rPr>
              <w:t>14</w:t>
            </w:r>
          </w:p>
        </w:tc>
      </w:tr>
      <w:tr w:rsidR="00367DA2" w:rsidRPr="00367DA2" w14:paraId="3316A8B4" w14:textId="77777777" w:rsidTr="00367DA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00FEAEC"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5DB44051"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14426F"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25</w:t>
            </w:r>
          </w:p>
        </w:tc>
        <w:tc>
          <w:tcPr>
            <w:tcW w:w="580" w:type="dxa"/>
            <w:tcBorders>
              <w:top w:val="nil"/>
              <w:left w:val="nil"/>
              <w:bottom w:val="single" w:sz="8" w:space="0" w:color="auto"/>
              <w:right w:val="single" w:sz="8" w:space="0" w:color="auto"/>
            </w:tcBorders>
            <w:vAlign w:val="center"/>
            <w:hideMark/>
          </w:tcPr>
          <w:p w14:paraId="0F458274"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78AA65B8"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0D2BEB"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29</w:t>
            </w:r>
          </w:p>
        </w:tc>
        <w:tc>
          <w:tcPr>
            <w:tcW w:w="500" w:type="dxa"/>
            <w:tcBorders>
              <w:top w:val="nil"/>
              <w:left w:val="nil"/>
              <w:bottom w:val="single" w:sz="8" w:space="0" w:color="auto"/>
              <w:right w:val="single" w:sz="8" w:space="0" w:color="auto"/>
            </w:tcBorders>
            <w:vAlign w:val="center"/>
            <w:hideMark/>
          </w:tcPr>
          <w:p w14:paraId="605ABBBF"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13E18560"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DC6786F"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52071BE1"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5C5739B"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F0FE97"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50</w:t>
            </w:r>
          </w:p>
        </w:tc>
        <w:tc>
          <w:tcPr>
            <w:tcW w:w="500" w:type="dxa"/>
            <w:tcBorders>
              <w:top w:val="nil"/>
              <w:left w:val="nil"/>
              <w:bottom w:val="single" w:sz="8" w:space="0" w:color="auto"/>
              <w:right w:val="single" w:sz="8" w:space="0" w:color="auto"/>
            </w:tcBorders>
            <w:vAlign w:val="center"/>
            <w:hideMark/>
          </w:tcPr>
          <w:p w14:paraId="6263B54E"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62F51FF"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696341"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117041"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0C5DEF"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637C6666"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eastAsia="en-US"/>
              </w:rPr>
              <w:t>114</w:t>
            </w:r>
          </w:p>
        </w:tc>
        <w:tc>
          <w:tcPr>
            <w:tcW w:w="500" w:type="dxa"/>
            <w:tcBorders>
              <w:top w:val="nil"/>
              <w:left w:val="nil"/>
              <w:bottom w:val="single" w:sz="8" w:space="0" w:color="auto"/>
              <w:right w:val="single" w:sz="8" w:space="0" w:color="auto"/>
            </w:tcBorders>
            <w:vAlign w:val="center"/>
            <w:hideMark/>
          </w:tcPr>
          <w:p w14:paraId="36714952"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eastAsia="en-US"/>
              </w:rPr>
              <w:t>18</w:t>
            </w:r>
          </w:p>
        </w:tc>
      </w:tr>
      <w:tr w:rsidR="00367DA2" w:rsidRPr="00367DA2" w14:paraId="39679DC3" w14:textId="77777777" w:rsidTr="00367DA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752DA09"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10833A2E"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5B9EF3"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23</w:t>
            </w:r>
          </w:p>
        </w:tc>
        <w:tc>
          <w:tcPr>
            <w:tcW w:w="580" w:type="dxa"/>
            <w:tcBorders>
              <w:top w:val="nil"/>
              <w:left w:val="nil"/>
              <w:bottom w:val="single" w:sz="8" w:space="0" w:color="auto"/>
              <w:right w:val="single" w:sz="8" w:space="0" w:color="auto"/>
            </w:tcBorders>
            <w:vAlign w:val="center"/>
            <w:hideMark/>
          </w:tcPr>
          <w:p w14:paraId="76ED9881"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40090F7"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C61032"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32</w:t>
            </w:r>
          </w:p>
        </w:tc>
        <w:tc>
          <w:tcPr>
            <w:tcW w:w="500" w:type="dxa"/>
            <w:tcBorders>
              <w:top w:val="nil"/>
              <w:left w:val="nil"/>
              <w:bottom w:val="single" w:sz="8" w:space="0" w:color="auto"/>
              <w:right w:val="single" w:sz="8" w:space="0" w:color="auto"/>
            </w:tcBorders>
            <w:vAlign w:val="center"/>
            <w:hideMark/>
          </w:tcPr>
          <w:p w14:paraId="6D683E67"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532EF984"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271FC8"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13FB2BE7"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25CFF424"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D5DDE6"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48</w:t>
            </w:r>
          </w:p>
        </w:tc>
        <w:tc>
          <w:tcPr>
            <w:tcW w:w="500" w:type="dxa"/>
            <w:tcBorders>
              <w:top w:val="nil"/>
              <w:left w:val="nil"/>
              <w:bottom w:val="single" w:sz="8" w:space="0" w:color="auto"/>
              <w:right w:val="single" w:sz="8" w:space="0" w:color="auto"/>
            </w:tcBorders>
            <w:vAlign w:val="center"/>
            <w:hideMark/>
          </w:tcPr>
          <w:p w14:paraId="68AE8BB5"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327FB7"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5A449B"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06BFD5"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FA19D5"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7BDD6D9"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eastAsia="en-US"/>
              </w:rPr>
              <w:t>109</w:t>
            </w:r>
          </w:p>
        </w:tc>
        <w:tc>
          <w:tcPr>
            <w:tcW w:w="500" w:type="dxa"/>
            <w:tcBorders>
              <w:top w:val="nil"/>
              <w:left w:val="nil"/>
              <w:bottom w:val="single" w:sz="8" w:space="0" w:color="auto"/>
              <w:right w:val="single" w:sz="8" w:space="0" w:color="auto"/>
            </w:tcBorders>
            <w:vAlign w:val="center"/>
            <w:hideMark/>
          </w:tcPr>
          <w:p w14:paraId="38E80DD6"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eastAsia="en-US"/>
              </w:rPr>
              <w:t>18</w:t>
            </w:r>
          </w:p>
        </w:tc>
      </w:tr>
      <w:tr w:rsidR="00367DA2" w:rsidRPr="00367DA2" w14:paraId="34D869FF" w14:textId="77777777" w:rsidTr="00367DA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71C2591"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6DDA22CF"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76580F"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18</w:t>
            </w:r>
          </w:p>
        </w:tc>
        <w:tc>
          <w:tcPr>
            <w:tcW w:w="580" w:type="dxa"/>
            <w:tcBorders>
              <w:top w:val="nil"/>
              <w:left w:val="nil"/>
              <w:bottom w:val="single" w:sz="8" w:space="0" w:color="auto"/>
              <w:right w:val="single" w:sz="8" w:space="0" w:color="auto"/>
            </w:tcBorders>
            <w:vAlign w:val="center"/>
            <w:hideMark/>
          </w:tcPr>
          <w:p w14:paraId="2B1D10D7"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51BD655"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FA46A1"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077480D5"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B7F25E7"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DDBD12"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10AB578C"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84A6104"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78910B"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42</w:t>
            </w:r>
          </w:p>
        </w:tc>
        <w:tc>
          <w:tcPr>
            <w:tcW w:w="500" w:type="dxa"/>
            <w:tcBorders>
              <w:top w:val="nil"/>
              <w:left w:val="nil"/>
              <w:bottom w:val="single" w:sz="8" w:space="0" w:color="auto"/>
              <w:right w:val="single" w:sz="8" w:space="0" w:color="auto"/>
            </w:tcBorders>
            <w:vAlign w:val="center"/>
            <w:hideMark/>
          </w:tcPr>
          <w:p w14:paraId="446154D9"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500DA6D"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C88061"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F201F2"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4192BA"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3A6E666"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eastAsia="en-US"/>
              </w:rPr>
              <w:t>91</w:t>
            </w:r>
          </w:p>
        </w:tc>
        <w:tc>
          <w:tcPr>
            <w:tcW w:w="500" w:type="dxa"/>
            <w:tcBorders>
              <w:top w:val="nil"/>
              <w:left w:val="nil"/>
              <w:bottom w:val="single" w:sz="8" w:space="0" w:color="auto"/>
              <w:right w:val="single" w:sz="8" w:space="0" w:color="auto"/>
            </w:tcBorders>
            <w:vAlign w:val="center"/>
            <w:hideMark/>
          </w:tcPr>
          <w:p w14:paraId="14E1C893"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eastAsia="en-US"/>
              </w:rPr>
              <w:t>17</w:t>
            </w:r>
          </w:p>
        </w:tc>
      </w:tr>
      <w:tr w:rsidR="00367DA2" w:rsidRPr="00367DA2" w14:paraId="1FF9F4A9" w14:textId="77777777" w:rsidTr="00367DA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D67371F"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2BBA9826"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6BB542"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15</w:t>
            </w:r>
          </w:p>
        </w:tc>
        <w:tc>
          <w:tcPr>
            <w:tcW w:w="580" w:type="dxa"/>
            <w:tcBorders>
              <w:top w:val="nil"/>
              <w:left w:val="nil"/>
              <w:bottom w:val="single" w:sz="8" w:space="0" w:color="auto"/>
              <w:right w:val="single" w:sz="8" w:space="0" w:color="auto"/>
            </w:tcBorders>
            <w:vAlign w:val="center"/>
            <w:hideMark/>
          </w:tcPr>
          <w:p w14:paraId="2F157B72"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62D8F6A"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E3CEE3"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4A84E48F"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674112CB"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7AF593"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762BDD98"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0BE0FE38"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855055"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22</w:t>
            </w:r>
          </w:p>
        </w:tc>
        <w:tc>
          <w:tcPr>
            <w:tcW w:w="500" w:type="dxa"/>
            <w:tcBorders>
              <w:top w:val="nil"/>
              <w:left w:val="nil"/>
              <w:bottom w:val="single" w:sz="8" w:space="0" w:color="auto"/>
              <w:right w:val="single" w:sz="8" w:space="0" w:color="auto"/>
            </w:tcBorders>
            <w:vAlign w:val="center"/>
            <w:hideMark/>
          </w:tcPr>
          <w:p w14:paraId="0267AA3E"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DFACC70"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81BC34"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1E0DBB"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0175B4"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80D7221"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eastAsia="en-US"/>
              </w:rPr>
              <w:t>63</w:t>
            </w:r>
          </w:p>
        </w:tc>
        <w:tc>
          <w:tcPr>
            <w:tcW w:w="500" w:type="dxa"/>
            <w:tcBorders>
              <w:top w:val="nil"/>
              <w:left w:val="nil"/>
              <w:bottom w:val="single" w:sz="8" w:space="0" w:color="auto"/>
              <w:right w:val="single" w:sz="8" w:space="0" w:color="auto"/>
            </w:tcBorders>
            <w:vAlign w:val="center"/>
            <w:hideMark/>
          </w:tcPr>
          <w:p w14:paraId="46E0250B"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eastAsia="en-US"/>
              </w:rPr>
              <w:t>24</w:t>
            </w:r>
          </w:p>
        </w:tc>
      </w:tr>
      <w:tr w:rsidR="00367DA2" w:rsidRPr="00367DA2" w14:paraId="0D997C87" w14:textId="77777777" w:rsidTr="00367DA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32BACD1"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4D91BB52"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CC1A1E"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13</w:t>
            </w:r>
          </w:p>
        </w:tc>
        <w:tc>
          <w:tcPr>
            <w:tcW w:w="580" w:type="dxa"/>
            <w:tcBorders>
              <w:top w:val="nil"/>
              <w:left w:val="nil"/>
              <w:bottom w:val="single" w:sz="8" w:space="0" w:color="auto"/>
              <w:right w:val="single" w:sz="8" w:space="0" w:color="auto"/>
            </w:tcBorders>
            <w:vAlign w:val="center"/>
            <w:hideMark/>
          </w:tcPr>
          <w:p w14:paraId="3312EF3B"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7870677F"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B3F74C4"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1C6F3FF9"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72F5F2D8"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723BEE"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19721638"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48CB2661"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8C2E62"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00DC2299"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827F584"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0289B1"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692E3F"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1FE813"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7516FBCA"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eastAsia="en-US"/>
              </w:rPr>
              <w:t>57</w:t>
            </w:r>
          </w:p>
        </w:tc>
        <w:tc>
          <w:tcPr>
            <w:tcW w:w="500" w:type="dxa"/>
            <w:tcBorders>
              <w:top w:val="nil"/>
              <w:left w:val="nil"/>
              <w:bottom w:val="single" w:sz="8" w:space="0" w:color="auto"/>
              <w:right w:val="single" w:sz="8" w:space="0" w:color="auto"/>
            </w:tcBorders>
            <w:vAlign w:val="center"/>
            <w:hideMark/>
          </w:tcPr>
          <w:p w14:paraId="0DC65AE3"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eastAsia="en-US"/>
              </w:rPr>
              <w:t>31</w:t>
            </w:r>
          </w:p>
        </w:tc>
      </w:tr>
      <w:tr w:rsidR="00367DA2" w:rsidRPr="00367DA2" w14:paraId="009EDD32" w14:textId="77777777" w:rsidTr="00367DA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44AF426"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5A853CFB"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814798"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7</w:t>
            </w:r>
          </w:p>
        </w:tc>
        <w:tc>
          <w:tcPr>
            <w:tcW w:w="580" w:type="dxa"/>
            <w:tcBorders>
              <w:top w:val="nil"/>
              <w:left w:val="nil"/>
              <w:bottom w:val="single" w:sz="8" w:space="0" w:color="auto"/>
              <w:right w:val="single" w:sz="8" w:space="0" w:color="auto"/>
            </w:tcBorders>
            <w:vAlign w:val="center"/>
            <w:hideMark/>
          </w:tcPr>
          <w:p w14:paraId="2EA466F7"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40ED5EA"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315715"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17E6C22F"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0AB43ACD"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408704"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2988754D"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7308E46F"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3071E2"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588DB2CF"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F118285"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C9018E"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4D8B3D"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E3774E"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164C481"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eastAsia="en-US"/>
              </w:rPr>
              <w:t>35</w:t>
            </w:r>
          </w:p>
        </w:tc>
        <w:tc>
          <w:tcPr>
            <w:tcW w:w="500" w:type="dxa"/>
            <w:tcBorders>
              <w:top w:val="nil"/>
              <w:left w:val="nil"/>
              <w:bottom w:val="single" w:sz="8" w:space="0" w:color="auto"/>
              <w:right w:val="single" w:sz="8" w:space="0" w:color="auto"/>
            </w:tcBorders>
            <w:vAlign w:val="center"/>
            <w:hideMark/>
          </w:tcPr>
          <w:p w14:paraId="61D3422F"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eastAsia="en-US"/>
              </w:rPr>
              <w:t>37</w:t>
            </w:r>
          </w:p>
        </w:tc>
      </w:tr>
      <w:tr w:rsidR="00367DA2" w:rsidRPr="00367DA2" w14:paraId="646EFD49" w14:textId="77777777" w:rsidTr="00367DA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9986BA7"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1766D11E"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713CF8"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15</w:t>
            </w:r>
          </w:p>
        </w:tc>
        <w:tc>
          <w:tcPr>
            <w:tcW w:w="580" w:type="dxa"/>
            <w:tcBorders>
              <w:top w:val="nil"/>
              <w:left w:val="nil"/>
              <w:bottom w:val="single" w:sz="8" w:space="0" w:color="auto"/>
              <w:right w:val="single" w:sz="8" w:space="0" w:color="auto"/>
            </w:tcBorders>
            <w:vAlign w:val="center"/>
            <w:hideMark/>
          </w:tcPr>
          <w:p w14:paraId="393CE477"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24</w:t>
            </w:r>
          </w:p>
        </w:tc>
        <w:tc>
          <w:tcPr>
            <w:tcW w:w="500" w:type="dxa"/>
            <w:tcBorders>
              <w:top w:val="nil"/>
              <w:left w:val="nil"/>
              <w:bottom w:val="single" w:sz="8" w:space="0" w:color="auto"/>
              <w:right w:val="single" w:sz="8" w:space="0" w:color="auto"/>
            </w:tcBorders>
            <w:vAlign w:val="center"/>
            <w:hideMark/>
          </w:tcPr>
          <w:p w14:paraId="7015720F"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C59892"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147ADAE7"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22</w:t>
            </w:r>
          </w:p>
        </w:tc>
        <w:tc>
          <w:tcPr>
            <w:tcW w:w="500" w:type="dxa"/>
            <w:tcBorders>
              <w:top w:val="nil"/>
              <w:left w:val="nil"/>
              <w:bottom w:val="single" w:sz="8" w:space="0" w:color="auto"/>
              <w:right w:val="single" w:sz="8" w:space="0" w:color="auto"/>
            </w:tcBorders>
            <w:vAlign w:val="center"/>
            <w:hideMark/>
          </w:tcPr>
          <w:p w14:paraId="482C9CCC"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881686"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69D4F967"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2A70E5D2"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2D775D"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3490EF8"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4CFEDF2"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E86369"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3A8EC8"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6846E1E"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181381D"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eastAsia="en-US"/>
              </w:rPr>
              <w:t>45</w:t>
            </w:r>
          </w:p>
        </w:tc>
        <w:tc>
          <w:tcPr>
            <w:tcW w:w="500" w:type="dxa"/>
            <w:tcBorders>
              <w:top w:val="nil"/>
              <w:left w:val="nil"/>
              <w:bottom w:val="single" w:sz="8" w:space="0" w:color="auto"/>
              <w:right w:val="single" w:sz="8" w:space="0" w:color="auto"/>
            </w:tcBorders>
            <w:vAlign w:val="center"/>
            <w:hideMark/>
          </w:tcPr>
          <w:p w14:paraId="25526164"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eastAsia="en-US"/>
              </w:rPr>
              <w:t>71</w:t>
            </w:r>
          </w:p>
        </w:tc>
      </w:tr>
      <w:tr w:rsidR="00367DA2" w:rsidRPr="00367DA2" w14:paraId="07F485EA" w14:textId="77777777" w:rsidTr="00367DA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0F7D00F"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0DF59091"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B7B83C"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11</w:t>
            </w:r>
          </w:p>
        </w:tc>
        <w:tc>
          <w:tcPr>
            <w:tcW w:w="580" w:type="dxa"/>
            <w:tcBorders>
              <w:top w:val="nil"/>
              <w:left w:val="nil"/>
              <w:bottom w:val="single" w:sz="8" w:space="0" w:color="auto"/>
              <w:right w:val="single" w:sz="8" w:space="0" w:color="auto"/>
            </w:tcBorders>
            <w:vAlign w:val="center"/>
            <w:hideMark/>
          </w:tcPr>
          <w:p w14:paraId="43239A0F"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29</w:t>
            </w:r>
          </w:p>
        </w:tc>
        <w:tc>
          <w:tcPr>
            <w:tcW w:w="500" w:type="dxa"/>
            <w:tcBorders>
              <w:top w:val="nil"/>
              <w:left w:val="nil"/>
              <w:bottom w:val="single" w:sz="8" w:space="0" w:color="auto"/>
              <w:right w:val="single" w:sz="8" w:space="0" w:color="auto"/>
            </w:tcBorders>
            <w:vAlign w:val="center"/>
            <w:hideMark/>
          </w:tcPr>
          <w:p w14:paraId="47D9F722"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EAAA59"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3895C763"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37</w:t>
            </w:r>
          </w:p>
        </w:tc>
        <w:tc>
          <w:tcPr>
            <w:tcW w:w="500" w:type="dxa"/>
            <w:tcBorders>
              <w:top w:val="nil"/>
              <w:left w:val="nil"/>
              <w:bottom w:val="single" w:sz="8" w:space="0" w:color="auto"/>
              <w:right w:val="single" w:sz="8" w:space="0" w:color="auto"/>
            </w:tcBorders>
            <w:vAlign w:val="center"/>
            <w:hideMark/>
          </w:tcPr>
          <w:p w14:paraId="650EFD80"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1FFDDB"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655A72AE"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25</w:t>
            </w:r>
          </w:p>
        </w:tc>
        <w:tc>
          <w:tcPr>
            <w:tcW w:w="500" w:type="dxa"/>
            <w:tcBorders>
              <w:top w:val="nil"/>
              <w:left w:val="nil"/>
              <w:bottom w:val="single" w:sz="8" w:space="0" w:color="auto"/>
              <w:right w:val="single" w:sz="8" w:space="0" w:color="auto"/>
            </w:tcBorders>
            <w:vAlign w:val="center"/>
            <w:hideMark/>
          </w:tcPr>
          <w:p w14:paraId="59EE58EC"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D63C2A"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0CED659"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A01EBEC"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C4A389"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C2A0B4"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9BDC61"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762378D"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eastAsia="en-US"/>
              </w:rPr>
              <w:t>38</w:t>
            </w:r>
          </w:p>
        </w:tc>
        <w:tc>
          <w:tcPr>
            <w:tcW w:w="500" w:type="dxa"/>
            <w:tcBorders>
              <w:top w:val="nil"/>
              <w:left w:val="nil"/>
              <w:bottom w:val="single" w:sz="8" w:space="0" w:color="auto"/>
              <w:right w:val="single" w:sz="8" w:space="0" w:color="auto"/>
            </w:tcBorders>
            <w:vAlign w:val="center"/>
            <w:hideMark/>
          </w:tcPr>
          <w:p w14:paraId="4DF9EC8C"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eastAsia="en-US"/>
              </w:rPr>
              <w:t>96</w:t>
            </w:r>
          </w:p>
        </w:tc>
      </w:tr>
      <w:tr w:rsidR="00367DA2" w:rsidRPr="00367DA2" w14:paraId="1EAF5862" w14:textId="77777777" w:rsidTr="00367DA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AC20752"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109FC02A"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9BC9E6"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18</w:t>
            </w:r>
          </w:p>
        </w:tc>
        <w:tc>
          <w:tcPr>
            <w:tcW w:w="580" w:type="dxa"/>
            <w:tcBorders>
              <w:top w:val="nil"/>
              <w:left w:val="nil"/>
              <w:bottom w:val="single" w:sz="8" w:space="0" w:color="auto"/>
              <w:right w:val="single" w:sz="8" w:space="0" w:color="auto"/>
            </w:tcBorders>
            <w:vAlign w:val="center"/>
            <w:hideMark/>
          </w:tcPr>
          <w:p w14:paraId="029D50B4"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682DBC31"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99837D"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45561B2A"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35</w:t>
            </w:r>
          </w:p>
        </w:tc>
        <w:tc>
          <w:tcPr>
            <w:tcW w:w="500" w:type="dxa"/>
            <w:tcBorders>
              <w:top w:val="nil"/>
              <w:left w:val="nil"/>
              <w:bottom w:val="single" w:sz="8" w:space="0" w:color="auto"/>
              <w:right w:val="single" w:sz="8" w:space="0" w:color="auto"/>
            </w:tcBorders>
            <w:vAlign w:val="center"/>
            <w:hideMark/>
          </w:tcPr>
          <w:p w14:paraId="135D0269"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323C0D"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0C36AA9F"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25</w:t>
            </w:r>
          </w:p>
        </w:tc>
        <w:tc>
          <w:tcPr>
            <w:tcW w:w="500" w:type="dxa"/>
            <w:tcBorders>
              <w:top w:val="nil"/>
              <w:left w:val="nil"/>
              <w:bottom w:val="single" w:sz="8" w:space="0" w:color="auto"/>
              <w:right w:val="single" w:sz="8" w:space="0" w:color="auto"/>
            </w:tcBorders>
            <w:vAlign w:val="center"/>
            <w:hideMark/>
          </w:tcPr>
          <w:p w14:paraId="283C5ED2"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0E5596"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3F63747"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7B38C31"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15EEC5"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75D389"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40EBB0"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69E8C44"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eastAsia="en-US"/>
              </w:rPr>
              <w:t>57</w:t>
            </w:r>
          </w:p>
        </w:tc>
        <w:tc>
          <w:tcPr>
            <w:tcW w:w="500" w:type="dxa"/>
            <w:tcBorders>
              <w:top w:val="nil"/>
              <w:left w:val="nil"/>
              <w:bottom w:val="single" w:sz="8" w:space="0" w:color="auto"/>
              <w:right w:val="single" w:sz="8" w:space="0" w:color="auto"/>
            </w:tcBorders>
            <w:vAlign w:val="center"/>
            <w:hideMark/>
          </w:tcPr>
          <w:p w14:paraId="5B77D190"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eastAsia="en-US"/>
              </w:rPr>
              <w:t>81</w:t>
            </w:r>
          </w:p>
        </w:tc>
      </w:tr>
      <w:tr w:rsidR="00367DA2" w:rsidRPr="00367DA2" w14:paraId="07F6FD55" w14:textId="77777777" w:rsidTr="00367DA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7DE5DA0"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38BA9B8B"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EDE3DB"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15</w:t>
            </w:r>
          </w:p>
        </w:tc>
        <w:tc>
          <w:tcPr>
            <w:tcW w:w="580" w:type="dxa"/>
            <w:tcBorders>
              <w:top w:val="nil"/>
              <w:left w:val="nil"/>
              <w:bottom w:val="single" w:sz="8" w:space="0" w:color="auto"/>
              <w:right w:val="single" w:sz="8" w:space="0" w:color="auto"/>
            </w:tcBorders>
            <w:vAlign w:val="center"/>
            <w:hideMark/>
          </w:tcPr>
          <w:p w14:paraId="664B49E2"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49</w:t>
            </w:r>
          </w:p>
        </w:tc>
        <w:tc>
          <w:tcPr>
            <w:tcW w:w="500" w:type="dxa"/>
            <w:tcBorders>
              <w:top w:val="nil"/>
              <w:left w:val="nil"/>
              <w:bottom w:val="single" w:sz="8" w:space="0" w:color="auto"/>
              <w:right w:val="single" w:sz="8" w:space="0" w:color="auto"/>
            </w:tcBorders>
            <w:vAlign w:val="center"/>
            <w:hideMark/>
          </w:tcPr>
          <w:p w14:paraId="715E5092"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45D957"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74AFB273"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135DC96F"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057148"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3BD79559"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58894807"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9D2670"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8D84DC3"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D2BF8B9"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F1A49A"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448828"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2822B2"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9C80166"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eastAsia="en-US"/>
              </w:rPr>
              <w:t>49</w:t>
            </w:r>
          </w:p>
        </w:tc>
        <w:tc>
          <w:tcPr>
            <w:tcW w:w="500" w:type="dxa"/>
            <w:tcBorders>
              <w:top w:val="nil"/>
              <w:left w:val="nil"/>
              <w:bottom w:val="single" w:sz="8" w:space="0" w:color="auto"/>
              <w:right w:val="single" w:sz="8" w:space="0" w:color="auto"/>
            </w:tcBorders>
            <w:vAlign w:val="center"/>
            <w:hideMark/>
          </w:tcPr>
          <w:p w14:paraId="68EA84D6"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eastAsia="en-US"/>
              </w:rPr>
              <w:t>81</w:t>
            </w:r>
          </w:p>
        </w:tc>
      </w:tr>
      <w:tr w:rsidR="00367DA2" w:rsidRPr="00367DA2" w14:paraId="69EFFEF2" w14:textId="77777777" w:rsidTr="00367DA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9615576"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16185075"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D36202"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13</w:t>
            </w:r>
          </w:p>
        </w:tc>
        <w:tc>
          <w:tcPr>
            <w:tcW w:w="580" w:type="dxa"/>
            <w:tcBorders>
              <w:top w:val="nil"/>
              <w:left w:val="nil"/>
              <w:bottom w:val="single" w:sz="8" w:space="0" w:color="auto"/>
              <w:right w:val="single" w:sz="8" w:space="0" w:color="auto"/>
            </w:tcBorders>
            <w:vAlign w:val="center"/>
            <w:hideMark/>
          </w:tcPr>
          <w:p w14:paraId="7163C7D5"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1BF61FCE"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2EEB31"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86</w:t>
            </w:r>
          </w:p>
        </w:tc>
        <w:tc>
          <w:tcPr>
            <w:tcW w:w="500" w:type="dxa"/>
            <w:tcBorders>
              <w:top w:val="nil"/>
              <w:left w:val="nil"/>
              <w:bottom w:val="single" w:sz="8" w:space="0" w:color="auto"/>
              <w:right w:val="single" w:sz="8" w:space="0" w:color="auto"/>
            </w:tcBorders>
            <w:vAlign w:val="center"/>
            <w:hideMark/>
          </w:tcPr>
          <w:p w14:paraId="3F0189F9"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3916E0C3"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B9615F"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0BD94CC3"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2A6280C0"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FF20A29"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37C9A84"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E4088B3"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C93790"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653E98"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D1F184C"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1CF3F59A"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eastAsia="en-US"/>
              </w:rPr>
              <w:t>118</w:t>
            </w:r>
          </w:p>
        </w:tc>
        <w:tc>
          <w:tcPr>
            <w:tcW w:w="500" w:type="dxa"/>
            <w:tcBorders>
              <w:top w:val="nil"/>
              <w:left w:val="nil"/>
              <w:bottom w:val="single" w:sz="8" w:space="0" w:color="auto"/>
              <w:right w:val="single" w:sz="8" w:space="0" w:color="auto"/>
            </w:tcBorders>
            <w:vAlign w:val="center"/>
            <w:hideMark/>
          </w:tcPr>
          <w:p w14:paraId="5621CE31"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eastAsia="en-US"/>
              </w:rPr>
              <w:t>46</w:t>
            </w:r>
          </w:p>
        </w:tc>
      </w:tr>
      <w:tr w:rsidR="00367DA2" w:rsidRPr="00367DA2" w14:paraId="3C0B8404" w14:textId="77777777" w:rsidTr="00367DA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7147F41"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2862A553"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6D2A48"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16</w:t>
            </w:r>
          </w:p>
        </w:tc>
        <w:tc>
          <w:tcPr>
            <w:tcW w:w="580" w:type="dxa"/>
            <w:tcBorders>
              <w:top w:val="nil"/>
              <w:left w:val="nil"/>
              <w:bottom w:val="single" w:sz="8" w:space="0" w:color="auto"/>
              <w:right w:val="single" w:sz="8" w:space="0" w:color="auto"/>
            </w:tcBorders>
            <w:vAlign w:val="center"/>
            <w:hideMark/>
          </w:tcPr>
          <w:p w14:paraId="55FBF0C9"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3D5126C3"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48D536"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-35</w:t>
            </w:r>
          </w:p>
        </w:tc>
        <w:tc>
          <w:tcPr>
            <w:tcW w:w="500" w:type="dxa"/>
            <w:tcBorders>
              <w:top w:val="nil"/>
              <w:left w:val="nil"/>
              <w:bottom w:val="single" w:sz="8" w:space="0" w:color="auto"/>
              <w:right w:val="single" w:sz="8" w:space="0" w:color="auto"/>
            </w:tcBorders>
            <w:vAlign w:val="center"/>
            <w:hideMark/>
          </w:tcPr>
          <w:p w14:paraId="1E2878AC"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40</w:t>
            </w:r>
          </w:p>
        </w:tc>
        <w:tc>
          <w:tcPr>
            <w:tcW w:w="500" w:type="dxa"/>
            <w:tcBorders>
              <w:top w:val="nil"/>
              <w:left w:val="nil"/>
              <w:bottom w:val="single" w:sz="8" w:space="0" w:color="auto"/>
              <w:right w:val="single" w:sz="8" w:space="0" w:color="auto"/>
            </w:tcBorders>
            <w:vAlign w:val="center"/>
            <w:hideMark/>
          </w:tcPr>
          <w:p w14:paraId="11AA224C"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F27FD9"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601F712F"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30</w:t>
            </w:r>
          </w:p>
        </w:tc>
        <w:tc>
          <w:tcPr>
            <w:tcW w:w="500" w:type="dxa"/>
            <w:tcBorders>
              <w:top w:val="nil"/>
              <w:left w:val="nil"/>
              <w:bottom w:val="single" w:sz="8" w:space="0" w:color="auto"/>
              <w:right w:val="single" w:sz="8" w:space="0" w:color="auto"/>
            </w:tcBorders>
            <w:vAlign w:val="center"/>
            <w:hideMark/>
          </w:tcPr>
          <w:p w14:paraId="3146119C"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1E58F9"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6F483759"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40804AF1"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C7D1E6"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CC2FEF"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57B353"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3874646"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279FE471"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eastAsia="en-US"/>
              </w:rPr>
              <w:t>80</w:t>
            </w:r>
          </w:p>
        </w:tc>
      </w:tr>
      <w:tr w:rsidR="00367DA2" w:rsidRPr="00367DA2" w14:paraId="7C8A214A" w14:textId="77777777" w:rsidTr="00367DA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0D45370"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0C91BC31"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ED68BC"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16</w:t>
            </w:r>
          </w:p>
        </w:tc>
        <w:tc>
          <w:tcPr>
            <w:tcW w:w="580" w:type="dxa"/>
            <w:tcBorders>
              <w:top w:val="nil"/>
              <w:left w:val="nil"/>
              <w:bottom w:val="single" w:sz="8" w:space="0" w:color="auto"/>
              <w:right w:val="single" w:sz="8" w:space="0" w:color="auto"/>
            </w:tcBorders>
            <w:vAlign w:val="center"/>
            <w:hideMark/>
          </w:tcPr>
          <w:p w14:paraId="27D7D255"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22</w:t>
            </w:r>
          </w:p>
        </w:tc>
        <w:tc>
          <w:tcPr>
            <w:tcW w:w="500" w:type="dxa"/>
            <w:tcBorders>
              <w:top w:val="nil"/>
              <w:left w:val="nil"/>
              <w:bottom w:val="single" w:sz="8" w:space="0" w:color="auto"/>
              <w:right w:val="single" w:sz="8" w:space="0" w:color="auto"/>
            </w:tcBorders>
            <w:vAlign w:val="center"/>
            <w:hideMark/>
          </w:tcPr>
          <w:p w14:paraId="1DACDF26"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F9673C"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32</w:t>
            </w:r>
          </w:p>
        </w:tc>
        <w:tc>
          <w:tcPr>
            <w:tcW w:w="500" w:type="dxa"/>
            <w:tcBorders>
              <w:top w:val="nil"/>
              <w:left w:val="nil"/>
              <w:bottom w:val="single" w:sz="8" w:space="0" w:color="auto"/>
              <w:right w:val="single" w:sz="8" w:space="0" w:color="auto"/>
            </w:tcBorders>
            <w:vAlign w:val="center"/>
            <w:hideMark/>
          </w:tcPr>
          <w:p w14:paraId="79FA25A3"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28</w:t>
            </w:r>
          </w:p>
        </w:tc>
        <w:tc>
          <w:tcPr>
            <w:tcW w:w="500" w:type="dxa"/>
            <w:tcBorders>
              <w:top w:val="nil"/>
              <w:left w:val="nil"/>
              <w:bottom w:val="single" w:sz="8" w:space="0" w:color="auto"/>
              <w:right w:val="single" w:sz="8" w:space="0" w:color="auto"/>
            </w:tcBorders>
            <w:vAlign w:val="center"/>
            <w:hideMark/>
          </w:tcPr>
          <w:p w14:paraId="0C82CAF0"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B0223F"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31</w:t>
            </w:r>
          </w:p>
        </w:tc>
        <w:tc>
          <w:tcPr>
            <w:tcW w:w="500" w:type="dxa"/>
            <w:tcBorders>
              <w:top w:val="nil"/>
              <w:left w:val="nil"/>
              <w:bottom w:val="single" w:sz="8" w:space="0" w:color="auto"/>
              <w:right w:val="single" w:sz="8" w:space="0" w:color="auto"/>
            </w:tcBorders>
            <w:vAlign w:val="center"/>
            <w:hideMark/>
          </w:tcPr>
          <w:p w14:paraId="501E822F"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3D7520DD"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7A8551"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645955C1"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3BCB71"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F89154"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EC3735"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0EB11D"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7AD7C9B"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eastAsia="en-US"/>
              </w:rPr>
              <w:t>90</w:t>
            </w:r>
          </w:p>
        </w:tc>
        <w:tc>
          <w:tcPr>
            <w:tcW w:w="500" w:type="dxa"/>
            <w:tcBorders>
              <w:top w:val="nil"/>
              <w:left w:val="nil"/>
              <w:bottom w:val="single" w:sz="8" w:space="0" w:color="auto"/>
              <w:right w:val="single" w:sz="8" w:space="0" w:color="auto"/>
            </w:tcBorders>
            <w:vAlign w:val="center"/>
            <w:hideMark/>
          </w:tcPr>
          <w:p w14:paraId="7591FC54"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eastAsia="en-US"/>
              </w:rPr>
              <w:t>67</w:t>
            </w:r>
          </w:p>
        </w:tc>
      </w:tr>
      <w:tr w:rsidR="00367DA2" w:rsidRPr="00367DA2" w14:paraId="37C285DC" w14:textId="77777777" w:rsidTr="00367DA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A2C20F9"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69F9CB7E"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009537"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16</w:t>
            </w:r>
          </w:p>
        </w:tc>
        <w:tc>
          <w:tcPr>
            <w:tcW w:w="580" w:type="dxa"/>
            <w:tcBorders>
              <w:top w:val="nil"/>
              <w:left w:val="nil"/>
              <w:bottom w:val="single" w:sz="8" w:space="0" w:color="auto"/>
              <w:right w:val="single" w:sz="8" w:space="0" w:color="auto"/>
            </w:tcBorders>
            <w:vAlign w:val="center"/>
            <w:hideMark/>
          </w:tcPr>
          <w:p w14:paraId="44691CCC"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57</w:t>
            </w:r>
          </w:p>
        </w:tc>
        <w:tc>
          <w:tcPr>
            <w:tcW w:w="500" w:type="dxa"/>
            <w:tcBorders>
              <w:top w:val="nil"/>
              <w:left w:val="nil"/>
              <w:bottom w:val="single" w:sz="8" w:space="0" w:color="auto"/>
              <w:right w:val="single" w:sz="8" w:space="0" w:color="auto"/>
            </w:tcBorders>
            <w:vAlign w:val="center"/>
            <w:hideMark/>
          </w:tcPr>
          <w:p w14:paraId="0F829255"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3480A7"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46</w:t>
            </w:r>
          </w:p>
        </w:tc>
        <w:tc>
          <w:tcPr>
            <w:tcW w:w="500" w:type="dxa"/>
            <w:tcBorders>
              <w:top w:val="nil"/>
              <w:left w:val="nil"/>
              <w:bottom w:val="single" w:sz="8" w:space="0" w:color="auto"/>
              <w:right w:val="single" w:sz="8" w:space="0" w:color="auto"/>
            </w:tcBorders>
            <w:vAlign w:val="center"/>
            <w:hideMark/>
          </w:tcPr>
          <w:p w14:paraId="3C383BDE"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545D8C23"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D60869"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43</w:t>
            </w:r>
          </w:p>
        </w:tc>
        <w:tc>
          <w:tcPr>
            <w:tcW w:w="500" w:type="dxa"/>
            <w:tcBorders>
              <w:top w:val="nil"/>
              <w:left w:val="nil"/>
              <w:bottom w:val="single" w:sz="8" w:space="0" w:color="auto"/>
              <w:right w:val="single" w:sz="8" w:space="0" w:color="auto"/>
            </w:tcBorders>
            <w:vAlign w:val="center"/>
            <w:hideMark/>
          </w:tcPr>
          <w:p w14:paraId="650D7AFC"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1340364"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72F81B"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7CA50968"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266E6AC"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AC331F"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31EF8D"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BFAC0B"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3380832"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eastAsia="en-US"/>
              </w:rPr>
              <w:t>116</w:t>
            </w:r>
          </w:p>
        </w:tc>
        <w:tc>
          <w:tcPr>
            <w:tcW w:w="500" w:type="dxa"/>
            <w:tcBorders>
              <w:top w:val="nil"/>
              <w:left w:val="nil"/>
              <w:bottom w:val="single" w:sz="8" w:space="0" w:color="auto"/>
              <w:right w:val="single" w:sz="8" w:space="0" w:color="auto"/>
            </w:tcBorders>
            <w:vAlign w:val="center"/>
            <w:hideMark/>
          </w:tcPr>
          <w:p w14:paraId="779F5D12"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eastAsia="en-US"/>
              </w:rPr>
              <w:t>76</w:t>
            </w:r>
          </w:p>
        </w:tc>
      </w:tr>
      <w:tr w:rsidR="00367DA2" w:rsidRPr="00367DA2" w14:paraId="46AD0164" w14:textId="77777777" w:rsidTr="00367DA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C960863"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62CC9208"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D0B3577"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69</w:t>
            </w:r>
          </w:p>
        </w:tc>
        <w:tc>
          <w:tcPr>
            <w:tcW w:w="580" w:type="dxa"/>
            <w:tcBorders>
              <w:top w:val="nil"/>
              <w:left w:val="nil"/>
              <w:bottom w:val="single" w:sz="8" w:space="0" w:color="auto"/>
              <w:right w:val="single" w:sz="8" w:space="0" w:color="auto"/>
            </w:tcBorders>
            <w:vAlign w:val="center"/>
            <w:hideMark/>
          </w:tcPr>
          <w:p w14:paraId="120EFA0A"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39B0302"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CCF5877"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71</w:t>
            </w:r>
          </w:p>
        </w:tc>
        <w:tc>
          <w:tcPr>
            <w:tcW w:w="500" w:type="dxa"/>
            <w:tcBorders>
              <w:top w:val="nil"/>
              <w:left w:val="nil"/>
              <w:bottom w:val="single" w:sz="8" w:space="0" w:color="auto"/>
              <w:right w:val="single" w:sz="8" w:space="0" w:color="auto"/>
            </w:tcBorders>
            <w:vAlign w:val="center"/>
            <w:hideMark/>
          </w:tcPr>
          <w:p w14:paraId="4981A6EB"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0DED6F79"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8DA3039"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67</w:t>
            </w:r>
          </w:p>
        </w:tc>
        <w:tc>
          <w:tcPr>
            <w:tcW w:w="500" w:type="dxa"/>
            <w:tcBorders>
              <w:top w:val="nil"/>
              <w:left w:val="nil"/>
              <w:bottom w:val="single" w:sz="8" w:space="0" w:color="auto"/>
              <w:right w:val="single" w:sz="8" w:space="0" w:color="auto"/>
            </w:tcBorders>
            <w:vAlign w:val="center"/>
            <w:hideMark/>
          </w:tcPr>
          <w:p w14:paraId="1578EE8D"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6443A7"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8452DB"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5F6B78B1"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021609"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143B27"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2DFF84"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B03535"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40F60C51"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eastAsia="en-US"/>
              </w:rPr>
              <w:t>217</w:t>
            </w:r>
          </w:p>
        </w:tc>
        <w:tc>
          <w:tcPr>
            <w:tcW w:w="500" w:type="dxa"/>
            <w:tcBorders>
              <w:top w:val="nil"/>
              <w:left w:val="nil"/>
              <w:bottom w:val="single" w:sz="8" w:space="0" w:color="auto"/>
              <w:right w:val="single" w:sz="8" w:space="0" w:color="auto"/>
            </w:tcBorders>
            <w:vAlign w:val="center"/>
            <w:hideMark/>
          </w:tcPr>
          <w:p w14:paraId="3A436601"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eastAsia="en-US"/>
              </w:rPr>
              <w:t>11</w:t>
            </w:r>
          </w:p>
        </w:tc>
      </w:tr>
      <w:tr w:rsidR="00367DA2" w:rsidRPr="00367DA2" w14:paraId="67EAD147" w14:textId="77777777" w:rsidTr="00367DA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61B28AD"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0AF45C67"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899017"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85</w:t>
            </w:r>
          </w:p>
        </w:tc>
        <w:tc>
          <w:tcPr>
            <w:tcW w:w="580" w:type="dxa"/>
            <w:tcBorders>
              <w:top w:val="nil"/>
              <w:left w:val="nil"/>
              <w:bottom w:val="single" w:sz="8" w:space="0" w:color="auto"/>
              <w:right w:val="single" w:sz="8" w:space="0" w:color="auto"/>
            </w:tcBorders>
            <w:vAlign w:val="center"/>
            <w:hideMark/>
          </w:tcPr>
          <w:p w14:paraId="4769B6CB"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D966DED"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03F151"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105</w:t>
            </w:r>
          </w:p>
        </w:tc>
        <w:tc>
          <w:tcPr>
            <w:tcW w:w="500" w:type="dxa"/>
            <w:tcBorders>
              <w:top w:val="nil"/>
              <w:left w:val="nil"/>
              <w:bottom w:val="single" w:sz="8" w:space="0" w:color="auto"/>
              <w:right w:val="single" w:sz="8" w:space="0" w:color="auto"/>
            </w:tcBorders>
            <w:vAlign w:val="center"/>
            <w:hideMark/>
          </w:tcPr>
          <w:p w14:paraId="654D908F"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BAF9982"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A10F14"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71</w:t>
            </w:r>
          </w:p>
        </w:tc>
        <w:tc>
          <w:tcPr>
            <w:tcW w:w="500" w:type="dxa"/>
            <w:tcBorders>
              <w:top w:val="nil"/>
              <w:left w:val="nil"/>
              <w:bottom w:val="single" w:sz="8" w:space="0" w:color="auto"/>
              <w:right w:val="single" w:sz="8" w:space="0" w:color="auto"/>
            </w:tcBorders>
            <w:vAlign w:val="center"/>
            <w:hideMark/>
          </w:tcPr>
          <w:p w14:paraId="1FCC600A"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8D1714"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BB43FE"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7C2C2623"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BFF5C4"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442D28"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9851FEA"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261951"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7A612F1"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eastAsia="en-US"/>
              </w:rPr>
              <w:t>277</w:t>
            </w:r>
          </w:p>
        </w:tc>
        <w:tc>
          <w:tcPr>
            <w:tcW w:w="500" w:type="dxa"/>
            <w:tcBorders>
              <w:top w:val="nil"/>
              <w:left w:val="nil"/>
              <w:bottom w:val="single" w:sz="8" w:space="0" w:color="auto"/>
              <w:right w:val="single" w:sz="8" w:space="0" w:color="auto"/>
            </w:tcBorders>
            <w:vAlign w:val="center"/>
            <w:hideMark/>
          </w:tcPr>
          <w:p w14:paraId="29316B36"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eastAsia="en-US"/>
              </w:rPr>
              <w:t>3</w:t>
            </w:r>
          </w:p>
        </w:tc>
      </w:tr>
      <w:tr w:rsidR="00367DA2" w:rsidRPr="00367DA2" w14:paraId="1E1FA8CB" w14:textId="77777777" w:rsidTr="00367DA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66B88C1"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566A2689"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55281E"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50</w:t>
            </w:r>
          </w:p>
        </w:tc>
        <w:tc>
          <w:tcPr>
            <w:tcW w:w="580" w:type="dxa"/>
            <w:tcBorders>
              <w:top w:val="nil"/>
              <w:left w:val="nil"/>
              <w:bottom w:val="single" w:sz="8" w:space="0" w:color="auto"/>
              <w:right w:val="single" w:sz="8" w:space="0" w:color="auto"/>
            </w:tcBorders>
            <w:vAlign w:val="center"/>
            <w:hideMark/>
          </w:tcPr>
          <w:p w14:paraId="7AF0D246"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BFBD4C"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CDB571"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94</w:t>
            </w:r>
          </w:p>
        </w:tc>
        <w:tc>
          <w:tcPr>
            <w:tcW w:w="500" w:type="dxa"/>
            <w:tcBorders>
              <w:top w:val="nil"/>
              <w:left w:val="nil"/>
              <w:bottom w:val="single" w:sz="8" w:space="0" w:color="auto"/>
              <w:right w:val="single" w:sz="8" w:space="0" w:color="auto"/>
            </w:tcBorders>
            <w:vAlign w:val="center"/>
            <w:hideMark/>
          </w:tcPr>
          <w:p w14:paraId="07B6B008"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8BDFAD"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10AF3D"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66</w:t>
            </w:r>
          </w:p>
        </w:tc>
        <w:tc>
          <w:tcPr>
            <w:tcW w:w="500" w:type="dxa"/>
            <w:tcBorders>
              <w:top w:val="nil"/>
              <w:left w:val="nil"/>
              <w:bottom w:val="single" w:sz="8" w:space="0" w:color="auto"/>
              <w:right w:val="single" w:sz="8" w:space="0" w:color="auto"/>
            </w:tcBorders>
            <w:vAlign w:val="center"/>
            <w:hideMark/>
          </w:tcPr>
          <w:p w14:paraId="7E1F8442"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21D4A9"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E81477"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4865CE21"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A1AAF9"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28C3E9"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F096FD"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DD3D7B"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D8C5BCC"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eastAsia="en-US"/>
              </w:rPr>
              <w:t>220</w:t>
            </w:r>
          </w:p>
        </w:tc>
        <w:tc>
          <w:tcPr>
            <w:tcW w:w="500" w:type="dxa"/>
            <w:tcBorders>
              <w:top w:val="nil"/>
              <w:left w:val="nil"/>
              <w:bottom w:val="single" w:sz="8" w:space="0" w:color="auto"/>
              <w:right w:val="single" w:sz="8" w:space="0" w:color="auto"/>
            </w:tcBorders>
            <w:vAlign w:val="center"/>
            <w:hideMark/>
          </w:tcPr>
          <w:p w14:paraId="2CAA58DC"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eastAsia="en-US"/>
              </w:rPr>
              <w:t>0</w:t>
            </w:r>
          </w:p>
        </w:tc>
      </w:tr>
      <w:tr w:rsidR="00367DA2" w:rsidRPr="00367DA2" w14:paraId="78C1720D" w14:textId="77777777" w:rsidTr="00367DA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F9B486A"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4335EE16"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6FBAB32"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140</w:t>
            </w:r>
          </w:p>
        </w:tc>
        <w:tc>
          <w:tcPr>
            <w:tcW w:w="580" w:type="dxa"/>
            <w:tcBorders>
              <w:top w:val="nil"/>
              <w:left w:val="nil"/>
              <w:bottom w:val="single" w:sz="8" w:space="0" w:color="auto"/>
              <w:right w:val="single" w:sz="8" w:space="0" w:color="auto"/>
            </w:tcBorders>
            <w:vAlign w:val="center"/>
            <w:hideMark/>
          </w:tcPr>
          <w:p w14:paraId="7FE35189"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BBF3B3"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B80E87B"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56</w:t>
            </w:r>
          </w:p>
        </w:tc>
        <w:tc>
          <w:tcPr>
            <w:tcW w:w="500" w:type="dxa"/>
            <w:tcBorders>
              <w:top w:val="nil"/>
              <w:left w:val="nil"/>
              <w:bottom w:val="single" w:sz="8" w:space="0" w:color="auto"/>
              <w:right w:val="single" w:sz="8" w:space="0" w:color="auto"/>
            </w:tcBorders>
            <w:vAlign w:val="center"/>
            <w:hideMark/>
          </w:tcPr>
          <w:p w14:paraId="3B6370FA"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F20CCC"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E1D01E"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23</w:t>
            </w:r>
          </w:p>
        </w:tc>
        <w:tc>
          <w:tcPr>
            <w:tcW w:w="500" w:type="dxa"/>
            <w:tcBorders>
              <w:top w:val="nil"/>
              <w:left w:val="nil"/>
              <w:bottom w:val="single" w:sz="8" w:space="0" w:color="auto"/>
              <w:right w:val="single" w:sz="8" w:space="0" w:color="auto"/>
            </w:tcBorders>
            <w:vAlign w:val="center"/>
            <w:hideMark/>
          </w:tcPr>
          <w:p w14:paraId="41F9D8DA"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0107C0"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932173"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5277044E"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ED01C6"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69CFD0"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35631F5"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C76436"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685C4E25"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eastAsia="en-US"/>
              </w:rPr>
              <w:t>225</w:t>
            </w:r>
          </w:p>
        </w:tc>
        <w:tc>
          <w:tcPr>
            <w:tcW w:w="500" w:type="dxa"/>
            <w:tcBorders>
              <w:top w:val="nil"/>
              <w:left w:val="nil"/>
              <w:bottom w:val="single" w:sz="8" w:space="0" w:color="auto"/>
              <w:right w:val="single" w:sz="8" w:space="0" w:color="auto"/>
            </w:tcBorders>
            <w:vAlign w:val="center"/>
            <w:hideMark/>
          </w:tcPr>
          <w:p w14:paraId="382EDC2D"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eastAsia="en-US"/>
              </w:rPr>
              <w:t>0</w:t>
            </w:r>
          </w:p>
        </w:tc>
      </w:tr>
      <w:tr w:rsidR="00367DA2" w:rsidRPr="00367DA2" w14:paraId="2339AF86" w14:textId="77777777" w:rsidTr="00367DA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0415668"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559CAD05"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A67F77"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20</w:t>
            </w:r>
          </w:p>
        </w:tc>
        <w:tc>
          <w:tcPr>
            <w:tcW w:w="580" w:type="dxa"/>
            <w:tcBorders>
              <w:top w:val="nil"/>
              <w:left w:val="nil"/>
              <w:bottom w:val="single" w:sz="8" w:space="0" w:color="auto"/>
              <w:right w:val="single" w:sz="8" w:space="0" w:color="auto"/>
            </w:tcBorders>
            <w:vAlign w:val="center"/>
            <w:hideMark/>
          </w:tcPr>
          <w:p w14:paraId="6C74F296"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8B5628"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752B80"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84</w:t>
            </w:r>
          </w:p>
        </w:tc>
        <w:tc>
          <w:tcPr>
            <w:tcW w:w="500" w:type="dxa"/>
            <w:tcBorders>
              <w:top w:val="nil"/>
              <w:left w:val="nil"/>
              <w:bottom w:val="single" w:sz="8" w:space="0" w:color="auto"/>
              <w:right w:val="single" w:sz="8" w:space="0" w:color="auto"/>
            </w:tcBorders>
            <w:vAlign w:val="center"/>
            <w:hideMark/>
          </w:tcPr>
          <w:p w14:paraId="3B12A7B7"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B8E5A1"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4E3CA3"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49</w:t>
            </w:r>
          </w:p>
        </w:tc>
        <w:tc>
          <w:tcPr>
            <w:tcW w:w="500" w:type="dxa"/>
            <w:tcBorders>
              <w:top w:val="nil"/>
              <w:left w:val="nil"/>
              <w:bottom w:val="single" w:sz="8" w:space="0" w:color="auto"/>
              <w:right w:val="single" w:sz="8" w:space="0" w:color="auto"/>
            </w:tcBorders>
            <w:vAlign w:val="center"/>
            <w:hideMark/>
          </w:tcPr>
          <w:p w14:paraId="21790951"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672292"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A61314"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4436D084"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EA2150"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0CA6E0"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A6A8451"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62DFF6"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336A441"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eastAsia="en-US"/>
              </w:rPr>
              <w:t>170</w:t>
            </w:r>
          </w:p>
        </w:tc>
        <w:tc>
          <w:tcPr>
            <w:tcW w:w="500" w:type="dxa"/>
            <w:tcBorders>
              <w:top w:val="nil"/>
              <w:left w:val="nil"/>
              <w:bottom w:val="single" w:sz="8" w:space="0" w:color="auto"/>
              <w:right w:val="single" w:sz="8" w:space="0" w:color="auto"/>
            </w:tcBorders>
            <w:vAlign w:val="center"/>
            <w:hideMark/>
          </w:tcPr>
          <w:p w14:paraId="02481AD3"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eastAsia="en-US"/>
              </w:rPr>
              <w:t>0</w:t>
            </w:r>
          </w:p>
        </w:tc>
      </w:tr>
      <w:tr w:rsidR="00367DA2" w:rsidRPr="00367DA2" w14:paraId="6D7AC9A6" w14:textId="77777777" w:rsidTr="00367DA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70F7B39"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27F73EDB"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3328DB"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15</w:t>
            </w:r>
          </w:p>
        </w:tc>
        <w:tc>
          <w:tcPr>
            <w:tcW w:w="580" w:type="dxa"/>
            <w:tcBorders>
              <w:top w:val="nil"/>
              <w:left w:val="nil"/>
              <w:bottom w:val="single" w:sz="8" w:space="0" w:color="auto"/>
              <w:right w:val="single" w:sz="8" w:space="0" w:color="auto"/>
            </w:tcBorders>
            <w:vAlign w:val="center"/>
            <w:hideMark/>
          </w:tcPr>
          <w:p w14:paraId="6CB33678"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3D7C6D"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DB2B8C"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86</w:t>
            </w:r>
          </w:p>
        </w:tc>
        <w:tc>
          <w:tcPr>
            <w:tcW w:w="500" w:type="dxa"/>
            <w:tcBorders>
              <w:top w:val="nil"/>
              <w:left w:val="nil"/>
              <w:bottom w:val="single" w:sz="8" w:space="0" w:color="auto"/>
              <w:right w:val="single" w:sz="8" w:space="0" w:color="auto"/>
            </w:tcBorders>
            <w:vAlign w:val="center"/>
            <w:hideMark/>
          </w:tcPr>
          <w:p w14:paraId="2222A4C7"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183724"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A08398C"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84</w:t>
            </w:r>
          </w:p>
        </w:tc>
        <w:tc>
          <w:tcPr>
            <w:tcW w:w="500" w:type="dxa"/>
            <w:tcBorders>
              <w:top w:val="nil"/>
              <w:left w:val="nil"/>
              <w:bottom w:val="single" w:sz="8" w:space="0" w:color="auto"/>
              <w:right w:val="single" w:sz="8" w:space="0" w:color="auto"/>
            </w:tcBorders>
            <w:vAlign w:val="center"/>
            <w:hideMark/>
          </w:tcPr>
          <w:p w14:paraId="78945EB0"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0173EE"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C9642E"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3A14EFC9"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3FB8E7"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A54950"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FA6245"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98D399"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4BFA68F3"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eastAsia="en-US"/>
              </w:rPr>
              <w:t>199</w:t>
            </w:r>
          </w:p>
        </w:tc>
        <w:tc>
          <w:tcPr>
            <w:tcW w:w="500" w:type="dxa"/>
            <w:tcBorders>
              <w:top w:val="nil"/>
              <w:left w:val="nil"/>
              <w:bottom w:val="single" w:sz="8" w:space="0" w:color="auto"/>
              <w:right w:val="single" w:sz="8" w:space="0" w:color="auto"/>
            </w:tcBorders>
            <w:vAlign w:val="center"/>
            <w:hideMark/>
          </w:tcPr>
          <w:p w14:paraId="60992058"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eastAsia="en-US"/>
              </w:rPr>
              <w:t>0</w:t>
            </w:r>
          </w:p>
        </w:tc>
      </w:tr>
      <w:tr w:rsidR="00367DA2" w:rsidRPr="00367DA2" w14:paraId="57F1D58C" w14:textId="77777777" w:rsidTr="00367DA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A96E4E9"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29D87F02"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8D4AB0"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65</w:t>
            </w:r>
          </w:p>
        </w:tc>
        <w:tc>
          <w:tcPr>
            <w:tcW w:w="580" w:type="dxa"/>
            <w:tcBorders>
              <w:top w:val="nil"/>
              <w:left w:val="nil"/>
              <w:bottom w:val="single" w:sz="8" w:space="0" w:color="auto"/>
              <w:right w:val="single" w:sz="8" w:space="0" w:color="auto"/>
            </w:tcBorders>
            <w:vAlign w:val="center"/>
            <w:hideMark/>
          </w:tcPr>
          <w:p w14:paraId="54772F68"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629127"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F678659"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71</w:t>
            </w:r>
          </w:p>
        </w:tc>
        <w:tc>
          <w:tcPr>
            <w:tcW w:w="500" w:type="dxa"/>
            <w:tcBorders>
              <w:top w:val="nil"/>
              <w:left w:val="nil"/>
              <w:bottom w:val="single" w:sz="8" w:space="0" w:color="auto"/>
              <w:right w:val="single" w:sz="8" w:space="0" w:color="auto"/>
            </w:tcBorders>
            <w:vAlign w:val="center"/>
            <w:hideMark/>
          </w:tcPr>
          <w:p w14:paraId="1199BD81"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07C80B"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922118"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38</w:t>
            </w:r>
          </w:p>
        </w:tc>
        <w:tc>
          <w:tcPr>
            <w:tcW w:w="500" w:type="dxa"/>
            <w:tcBorders>
              <w:top w:val="nil"/>
              <w:left w:val="nil"/>
              <w:bottom w:val="single" w:sz="8" w:space="0" w:color="auto"/>
              <w:right w:val="single" w:sz="8" w:space="0" w:color="auto"/>
            </w:tcBorders>
            <w:vAlign w:val="center"/>
            <w:hideMark/>
          </w:tcPr>
          <w:p w14:paraId="740C5A0D"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E797BE"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B5009C"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5E51712"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B2E270"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A58E72"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F568841"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B5E694"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2E5B81C0"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eastAsia="en-US"/>
              </w:rPr>
              <w:t>176</w:t>
            </w:r>
          </w:p>
        </w:tc>
        <w:tc>
          <w:tcPr>
            <w:tcW w:w="500" w:type="dxa"/>
            <w:tcBorders>
              <w:top w:val="nil"/>
              <w:left w:val="nil"/>
              <w:bottom w:val="single" w:sz="8" w:space="0" w:color="auto"/>
              <w:right w:val="single" w:sz="8" w:space="0" w:color="auto"/>
            </w:tcBorders>
            <w:vAlign w:val="center"/>
            <w:hideMark/>
          </w:tcPr>
          <w:p w14:paraId="078D6F41"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eastAsia="en-US"/>
              </w:rPr>
              <w:t>0</w:t>
            </w:r>
          </w:p>
        </w:tc>
      </w:tr>
      <w:tr w:rsidR="00367DA2" w:rsidRPr="00367DA2" w14:paraId="198FC2BF" w14:textId="77777777" w:rsidTr="00367DA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39A39E4"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7EABDE74"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2820772"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155</w:t>
            </w:r>
          </w:p>
        </w:tc>
        <w:tc>
          <w:tcPr>
            <w:tcW w:w="580" w:type="dxa"/>
            <w:tcBorders>
              <w:top w:val="nil"/>
              <w:left w:val="nil"/>
              <w:bottom w:val="single" w:sz="8" w:space="0" w:color="auto"/>
              <w:right w:val="single" w:sz="8" w:space="0" w:color="auto"/>
            </w:tcBorders>
            <w:vAlign w:val="center"/>
            <w:hideMark/>
          </w:tcPr>
          <w:p w14:paraId="71646B44"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73FB27"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76CCED"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30</w:t>
            </w:r>
          </w:p>
        </w:tc>
        <w:tc>
          <w:tcPr>
            <w:tcW w:w="500" w:type="dxa"/>
            <w:tcBorders>
              <w:top w:val="nil"/>
              <w:left w:val="nil"/>
              <w:bottom w:val="single" w:sz="8" w:space="0" w:color="auto"/>
              <w:right w:val="single" w:sz="8" w:space="0" w:color="auto"/>
            </w:tcBorders>
            <w:vAlign w:val="center"/>
            <w:hideMark/>
          </w:tcPr>
          <w:p w14:paraId="48A07E0F"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10D6BF"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0B3A4D"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16C85871"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F5B0EF"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91780C"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31B7392E"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1964DD"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3F533E"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694D03"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BC3D9C"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3C947B7D"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eastAsia="en-US"/>
              </w:rPr>
              <w:t>197</w:t>
            </w:r>
          </w:p>
        </w:tc>
        <w:tc>
          <w:tcPr>
            <w:tcW w:w="500" w:type="dxa"/>
            <w:tcBorders>
              <w:top w:val="nil"/>
              <w:left w:val="nil"/>
              <w:bottom w:val="single" w:sz="8" w:space="0" w:color="auto"/>
              <w:right w:val="single" w:sz="8" w:space="0" w:color="auto"/>
            </w:tcBorders>
            <w:vAlign w:val="center"/>
            <w:hideMark/>
          </w:tcPr>
          <w:p w14:paraId="275240E1"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eastAsia="en-US"/>
              </w:rPr>
              <w:t>0</w:t>
            </w:r>
          </w:p>
        </w:tc>
      </w:tr>
      <w:tr w:rsidR="00367DA2" w:rsidRPr="00367DA2" w14:paraId="6E554CAA" w14:textId="77777777" w:rsidTr="00367DA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B2EC60B"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0C7077BB"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ADEB58"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11</w:t>
            </w:r>
          </w:p>
        </w:tc>
        <w:tc>
          <w:tcPr>
            <w:tcW w:w="580" w:type="dxa"/>
            <w:tcBorders>
              <w:top w:val="nil"/>
              <w:left w:val="nil"/>
              <w:bottom w:val="single" w:sz="8" w:space="0" w:color="auto"/>
              <w:right w:val="single" w:sz="8" w:space="0" w:color="auto"/>
            </w:tcBorders>
            <w:vAlign w:val="center"/>
            <w:hideMark/>
          </w:tcPr>
          <w:p w14:paraId="182A6178"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E9EB8C"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FE211E"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44494BC6"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ECB688"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2363CF"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6B8E553"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4274FF"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8F3E4B"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0558D0E"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110257"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939C8B"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E971A3"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B95EB2"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1729C65"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eastAsia="en-US"/>
              </w:rPr>
              <w:t>30</w:t>
            </w:r>
          </w:p>
        </w:tc>
        <w:tc>
          <w:tcPr>
            <w:tcW w:w="500" w:type="dxa"/>
            <w:tcBorders>
              <w:top w:val="nil"/>
              <w:left w:val="nil"/>
              <w:bottom w:val="single" w:sz="8" w:space="0" w:color="auto"/>
              <w:right w:val="single" w:sz="8" w:space="0" w:color="auto"/>
            </w:tcBorders>
            <w:vAlign w:val="center"/>
            <w:hideMark/>
          </w:tcPr>
          <w:p w14:paraId="14E69E58"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eastAsia="en-US"/>
              </w:rPr>
              <w:t>0</w:t>
            </w:r>
          </w:p>
        </w:tc>
      </w:tr>
      <w:tr w:rsidR="00367DA2" w:rsidRPr="00367DA2" w14:paraId="5D538509" w14:textId="77777777" w:rsidTr="00367DA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96B0686"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79E62AC0"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03136B"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270CB987"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3638BA"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2AF263"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17A1B05C"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F77E95"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BFE6B5"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0279A8"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01FBF2"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2B4B8D"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FE5BDC"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16AF28"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4A8020"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22295D"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99912E"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46354A0"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71B23977"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eastAsia="en-US"/>
              </w:rPr>
              <w:t>0</w:t>
            </w:r>
          </w:p>
        </w:tc>
      </w:tr>
      <w:tr w:rsidR="00367DA2" w:rsidRPr="00367DA2" w14:paraId="7B3131D3" w14:textId="77777777" w:rsidTr="00367DA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8239F61" w14:textId="77777777" w:rsidR="00367DA2" w:rsidRPr="00367DA2" w:rsidRDefault="00367DA2" w:rsidP="00367DA2">
            <w:pPr>
              <w:suppressAutoHyphens w:val="0"/>
              <w:jc w:val="center"/>
              <w:rPr>
                <w:rFonts w:ascii="Calibri" w:hAnsi="Calibri" w:cs="Calibri"/>
                <w:color w:val="000000"/>
                <w:kern w:val="0"/>
                <w:sz w:val="16"/>
                <w:szCs w:val="16"/>
                <w:lang w:eastAsia="en-US"/>
              </w:rPr>
            </w:pPr>
            <w:proofErr w:type="spellStart"/>
            <w:r w:rsidRPr="00367DA2">
              <w:rPr>
                <w:rFonts w:ascii="Calibri" w:hAnsi="Calibri" w:cs="Calibri"/>
                <w:color w:val="000000"/>
                <w:kern w:val="0"/>
                <w:sz w:val="16"/>
                <w:szCs w:val="16"/>
                <w:lang w:eastAsia="en-US"/>
              </w:rPr>
              <w:t>peste</w:t>
            </w:r>
            <w:proofErr w:type="spellEnd"/>
            <w:r w:rsidRPr="00367DA2">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39A648C5"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42830F"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1AAB9F5"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ACA7E0"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B0F4E0"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AEFE35"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5B0003"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1C34E1"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2561A6"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1FE2D6"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4E1B29"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74D1A1"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9AF03E"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FF63CC"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A46AD2"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A2A860"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2221331"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046E7A3" w14:textId="77777777" w:rsidR="00367DA2" w:rsidRPr="00367DA2" w:rsidRDefault="00367DA2" w:rsidP="00367DA2">
            <w:pPr>
              <w:suppressAutoHyphens w:val="0"/>
              <w:jc w:val="center"/>
              <w:rPr>
                <w:rFonts w:ascii="Calibri" w:hAnsi="Calibri" w:cs="Calibri"/>
                <w:color w:val="000000"/>
                <w:kern w:val="0"/>
                <w:sz w:val="16"/>
                <w:szCs w:val="16"/>
                <w:lang w:eastAsia="en-US"/>
              </w:rPr>
            </w:pPr>
            <w:r w:rsidRPr="00367DA2">
              <w:rPr>
                <w:rFonts w:ascii="Calibri" w:hAnsi="Calibri" w:cs="Calibri"/>
                <w:color w:val="000000"/>
                <w:kern w:val="0"/>
                <w:sz w:val="16"/>
                <w:szCs w:val="16"/>
                <w:lang w:eastAsia="en-US"/>
              </w:rPr>
              <w:t>0</w:t>
            </w:r>
          </w:p>
        </w:tc>
      </w:tr>
      <w:tr w:rsidR="00367DA2" w:rsidRPr="00367DA2" w14:paraId="7CA25AEF" w14:textId="77777777" w:rsidTr="00367DA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9517526" w14:textId="77777777" w:rsidR="00367DA2" w:rsidRPr="00367DA2" w:rsidRDefault="00367DA2" w:rsidP="00367DA2">
            <w:pPr>
              <w:suppressAutoHyphens w:val="0"/>
              <w:jc w:val="center"/>
              <w:rPr>
                <w:rFonts w:ascii="Calibri" w:hAnsi="Calibri" w:cs="Calibri"/>
                <w:b/>
                <w:bCs/>
                <w:color w:val="000000"/>
                <w:kern w:val="0"/>
                <w:sz w:val="16"/>
                <w:szCs w:val="16"/>
                <w:lang w:eastAsia="en-US"/>
              </w:rPr>
            </w:pPr>
            <w:r w:rsidRPr="00367DA2">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3507F245" w14:textId="77777777" w:rsidR="00367DA2" w:rsidRPr="00367DA2" w:rsidRDefault="00367DA2" w:rsidP="00367DA2">
            <w:pPr>
              <w:suppressAutoHyphens w:val="0"/>
              <w:jc w:val="center"/>
              <w:rPr>
                <w:rFonts w:ascii="Calibri" w:hAnsi="Calibri" w:cs="Calibri"/>
                <w:b/>
                <w:bCs/>
                <w:color w:val="000000"/>
                <w:kern w:val="0"/>
                <w:sz w:val="16"/>
                <w:szCs w:val="16"/>
                <w:lang w:eastAsia="en-US"/>
              </w:rPr>
            </w:pPr>
            <w:r w:rsidRPr="00367DA2">
              <w:rPr>
                <w:rFonts w:ascii="Calibri" w:hAnsi="Calibri" w:cs="Calibri"/>
                <w:b/>
                <w:bCs/>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0CE61524" w14:textId="77777777" w:rsidR="00367DA2" w:rsidRPr="00367DA2" w:rsidRDefault="00367DA2" w:rsidP="00367DA2">
            <w:pPr>
              <w:suppressAutoHyphens w:val="0"/>
              <w:jc w:val="center"/>
              <w:rPr>
                <w:rFonts w:ascii="Calibri" w:hAnsi="Calibri" w:cs="Calibri"/>
                <w:b/>
                <w:bCs/>
                <w:color w:val="000000"/>
                <w:kern w:val="0"/>
                <w:sz w:val="16"/>
                <w:szCs w:val="16"/>
                <w:lang w:eastAsia="en-US"/>
              </w:rPr>
            </w:pPr>
            <w:r w:rsidRPr="00367DA2">
              <w:rPr>
                <w:rFonts w:ascii="Calibri" w:hAnsi="Calibri" w:cs="Calibri"/>
                <w:b/>
                <w:bCs/>
                <w:color w:val="000000"/>
                <w:kern w:val="0"/>
                <w:sz w:val="16"/>
                <w:szCs w:val="16"/>
                <w:lang w:eastAsia="en-US"/>
              </w:rPr>
              <w:t>887</w:t>
            </w:r>
          </w:p>
        </w:tc>
        <w:tc>
          <w:tcPr>
            <w:tcW w:w="580" w:type="dxa"/>
            <w:tcBorders>
              <w:top w:val="nil"/>
              <w:left w:val="nil"/>
              <w:bottom w:val="single" w:sz="8" w:space="0" w:color="auto"/>
              <w:right w:val="single" w:sz="8" w:space="0" w:color="auto"/>
            </w:tcBorders>
            <w:vAlign w:val="center"/>
            <w:hideMark/>
          </w:tcPr>
          <w:p w14:paraId="71C5B1E9" w14:textId="77777777" w:rsidR="00367DA2" w:rsidRPr="00367DA2" w:rsidRDefault="00367DA2" w:rsidP="00367DA2">
            <w:pPr>
              <w:suppressAutoHyphens w:val="0"/>
              <w:jc w:val="center"/>
              <w:rPr>
                <w:rFonts w:ascii="Calibri" w:hAnsi="Calibri" w:cs="Calibri"/>
                <w:b/>
                <w:bCs/>
                <w:color w:val="000000"/>
                <w:kern w:val="0"/>
                <w:sz w:val="16"/>
                <w:szCs w:val="16"/>
                <w:lang w:eastAsia="en-US"/>
              </w:rPr>
            </w:pPr>
            <w:r w:rsidRPr="00367DA2">
              <w:rPr>
                <w:rFonts w:ascii="Calibri" w:hAnsi="Calibri" w:cs="Calibri"/>
                <w:b/>
                <w:bCs/>
                <w:color w:val="000000"/>
                <w:kern w:val="0"/>
                <w:sz w:val="16"/>
                <w:szCs w:val="16"/>
                <w:lang w:eastAsia="en-US"/>
              </w:rPr>
              <w:t>252</w:t>
            </w:r>
          </w:p>
        </w:tc>
        <w:tc>
          <w:tcPr>
            <w:tcW w:w="500" w:type="dxa"/>
            <w:tcBorders>
              <w:top w:val="nil"/>
              <w:left w:val="nil"/>
              <w:bottom w:val="single" w:sz="8" w:space="0" w:color="auto"/>
              <w:right w:val="single" w:sz="8" w:space="0" w:color="auto"/>
            </w:tcBorders>
            <w:vAlign w:val="center"/>
            <w:hideMark/>
          </w:tcPr>
          <w:p w14:paraId="48471B73" w14:textId="77777777" w:rsidR="00367DA2" w:rsidRPr="00367DA2" w:rsidRDefault="00367DA2" w:rsidP="00367DA2">
            <w:pPr>
              <w:suppressAutoHyphens w:val="0"/>
              <w:jc w:val="center"/>
              <w:rPr>
                <w:rFonts w:ascii="Calibri" w:hAnsi="Calibri" w:cs="Calibri"/>
                <w:b/>
                <w:bCs/>
                <w:color w:val="000000"/>
                <w:kern w:val="0"/>
                <w:sz w:val="16"/>
                <w:szCs w:val="16"/>
                <w:lang w:eastAsia="en-US"/>
              </w:rPr>
            </w:pPr>
            <w:r w:rsidRPr="00367DA2">
              <w:rPr>
                <w:rFonts w:ascii="Calibri" w:hAnsi="Calibri" w:cs="Calibri"/>
                <w:b/>
                <w:bCs/>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6AF4E284" w14:textId="77777777" w:rsidR="00367DA2" w:rsidRPr="00367DA2" w:rsidRDefault="00367DA2" w:rsidP="00367DA2">
            <w:pPr>
              <w:suppressAutoHyphens w:val="0"/>
              <w:jc w:val="center"/>
              <w:rPr>
                <w:rFonts w:ascii="Calibri" w:hAnsi="Calibri" w:cs="Calibri"/>
                <w:b/>
                <w:bCs/>
                <w:color w:val="000000"/>
                <w:kern w:val="0"/>
                <w:sz w:val="16"/>
                <w:szCs w:val="16"/>
                <w:lang w:eastAsia="en-US"/>
              </w:rPr>
            </w:pPr>
            <w:r w:rsidRPr="00367DA2">
              <w:rPr>
                <w:rFonts w:ascii="Calibri" w:hAnsi="Calibri" w:cs="Calibri"/>
                <w:b/>
                <w:bCs/>
                <w:color w:val="000000"/>
                <w:kern w:val="0"/>
                <w:sz w:val="16"/>
                <w:szCs w:val="16"/>
                <w:lang w:eastAsia="en-US"/>
              </w:rPr>
              <w:t>959</w:t>
            </w:r>
          </w:p>
        </w:tc>
        <w:tc>
          <w:tcPr>
            <w:tcW w:w="500" w:type="dxa"/>
            <w:tcBorders>
              <w:top w:val="nil"/>
              <w:left w:val="nil"/>
              <w:bottom w:val="single" w:sz="8" w:space="0" w:color="auto"/>
              <w:right w:val="single" w:sz="8" w:space="0" w:color="auto"/>
            </w:tcBorders>
            <w:vAlign w:val="center"/>
            <w:hideMark/>
          </w:tcPr>
          <w:p w14:paraId="4FA2D6B1" w14:textId="77777777" w:rsidR="00367DA2" w:rsidRPr="00367DA2" w:rsidRDefault="00367DA2" w:rsidP="00367DA2">
            <w:pPr>
              <w:suppressAutoHyphens w:val="0"/>
              <w:jc w:val="center"/>
              <w:rPr>
                <w:rFonts w:ascii="Calibri" w:hAnsi="Calibri" w:cs="Calibri"/>
                <w:b/>
                <w:bCs/>
                <w:color w:val="000000"/>
                <w:kern w:val="0"/>
                <w:sz w:val="16"/>
                <w:szCs w:val="16"/>
                <w:lang w:eastAsia="en-US"/>
              </w:rPr>
            </w:pPr>
            <w:r w:rsidRPr="00367DA2">
              <w:rPr>
                <w:rFonts w:ascii="Calibri" w:hAnsi="Calibri" w:cs="Calibri"/>
                <w:b/>
                <w:bCs/>
                <w:color w:val="000000"/>
                <w:kern w:val="0"/>
                <w:sz w:val="16"/>
                <w:szCs w:val="16"/>
                <w:lang w:eastAsia="en-US"/>
              </w:rPr>
              <w:t>279</w:t>
            </w:r>
          </w:p>
        </w:tc>
        <w:tc>
          <w:tcPr>
            <w:tcW w:w="500" w:type="dxa"/>
            <w:tcBorders>
              <w:top w:val="nil"/>
              <w:left w:val="nil"/>
              <w:bottom w:val="single" w:sz="8" w:space="0" w:color="auto"/>
              <w:right w:val="single" w:sz="8" w:space="0" w:color="auto"/>
            </w:tcBorders>
            <w:vAlign w:val="center"/>
            <w:hideMark/>
          </w:tcPr>
          <w:p w14:paraId="35131E24" w14:textId="77777777" w:rsidR="00367DA2" w:rsidRPr="00367DA2" w:rsidRDefault="00367DA2" w:rsidP="00367DA2">
            <w:pPr>
              <w:suppressAutoHyphens w:val="0"/>
              <w:jc w:val="center"/>
              <w:rPr>
                <w:rFonts w:ascii="Calibri" w:hAnsi="Calibri" w:cs="Calibri"/>
                <w:b/>
                <w:bCs/>
                <w:color w:val="000000"/>
                <w:kern w:val="0"/>
                <w:sz w:val="16"/>
                <w:szCs w:val="16"/>
                <w:lang w:eastAsia="en-US"/>
              </w:rPr>
            </w:pPr>
            <w:r w:rsidRPr="00367DA2">
              <w:rPr>
                <w:rFonts w:ascii="Calibri" w:hAnsi="Calibri" w:cs="Calibri"/>
                <w:b/>
                <w:bCs/>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39781CC0" w14:textId="77777777" w:rsidR="00367DA2" w:rsidRPr="00367DA2" w:rsidRDefault="00367DA2" w:rsidP="00367DA2">
            <w:pPr>
              <w:suppressAutoHyphens w:val="0"/>
              <w:jc w:val="center"/>
              <w:rPr>
                <w:rFonts w:ascii="Calibri" w:hAnsi="Calibri" w:cs="Calibri"/>
                <w:b/>
                <w:bCs/>
                <w:color w:val="000000"/>
                <w:kern w:val="0"/>
                <w:sz w:val="16"/>
                <w:szCs w:val="16"/>
                <w:lang w:eastAsia="en-US"/>
              </w:rPr>
            </w:pPr>
            <w:r w:rsidRPr="00367DA2">
              <w:rPr>
                <w:rFonts w:ascii="Calibri" w:hAnsi="Calibri" w:cs="Calibri"/>
                <w:b/>
                <w:bCs/>
                <w:color w:val="000000"/>
                <w:kern w:val="0"/>
                <w:sz w:val="16"/>
                <w:szCs w:val="16"/>
                <w:lang w:eastAsia="en-US"/>
              </w:rPr>
              <w:t>634</w:t>
            </w:r>
          </w:p>
        </w:tc>
        <w:tc>
          <w:tcPr>
            <w:tcW w:w="500" w:type="dxa"/>
            <w:tcBorders>
              <w:top w:val="nil"/>
              <w:left w:val="nil"/>
              <w:bottom w:val="single" w:sz="8" w:space="0" w:color="auto"/>
              <w:right w:val="single" w:sz="8" w:space="0" w:color="auto"/>
            </w:tcBorders>
            <w:vAlign w:val="center"/>
            <w:hideMark/>
          </w:tcPr>
          <w:p w14:paraId="4FF3CB24" w14:textId="77777777" w:rsidR="00367DA2" w:rsidRPr="00367DA2" w:rsidRDefault="00367DA2" w:rsidP="00367DA2">
            <w:pPr>
              <w:suppressAutoHyphens w:val="0"/>
              <w:jc w:val="center"/>
              <w:rPr>
                <w:rFonts w:ascii="Calibri" w:hAnsi="Calibri" w:cs="Calibri"/>
                <w:b/>
                <w:bCs/>
                <w:color w:val="000000"/>
                <w:kern w:val="0"/>
                <w:sz w:val="16"/>
                <w:szCs w:val="16"/>
                <w:lang w:eastAsia="en-US"/>
              </w:rPr>
            </w:pPr>
            <w:r w:rsidRPr="00367DA2">
              <w:rPr>
                <w:rFonts w:ascii="Calibri" w:hAnsi="Calibri" w:cs="Calibri"/>
                <w:b/>
                <w:bCs/>
                <w:color w:val="000000"/>
                <w:kern w:val="0"/>
                <w:sz w:val="16"/>
                <w:szCs w:val="16"/>
                <w:lang w:eastAsia="en-US"/>
              </w:rPr>
              <w:t>195</w:t>
            </w:r>
          </w:p>
        </w:tc>
        <w:tc>
          <w:tcPr>
            <w:tcW w:w="500" w:type="dxa"/>
            <w:tcBorders>
              <w:top w:val="nil"/>
              <w:left w:val="nil"/>
              <w:bottom w:val="single" w:sz="8" w:space="0" w:color="auto"/>
              <w:right w:val="single" w:sz="8" w:space="0" w:color="auto"/>
            </w:tcBorders>
            <w:vAlign w:val="center"/>
            <w:hideMark/>
          </w:tcPr>
          <w:p w14:paraId="56C4F24D" w14:textId="77777777" w:rsidR="00367DA2" w:rsidRPr="00367DA2" w:rsidRDefault="00367DA2" w:rsidP="00367DA2">
            <w:pPr>
              <w:suppressAutoHyphens w:val="0"/>
              <w:jc w:val="center"/>
              <w:rPr>
                <w:rFonts w:ascii="Calibri" w:hAnsi="Calibri" w:cs="Calibri"/>
                <w:b/>
                <w:bCs/>
                <w:color w:val="000000"/>
                <w:kern w:val="0"/>
                <w:sz w:val="16"/>
                <w:szCs w:val="16"/>
                <w:lang w:eastAsia="en-US"/>
              </w:rPr>
            </w:pPr>
            <w:r w:rsidRPr="00367DA2">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5C906616" w14:textId="77777777" w:rsidR="00367DA2" w:rsidRPr="00367DA2" w:rsidRDefault="00367DA2" w:rsidP="00367DA2">
            <w:pPr>
              <w:suppressAutoHyphens w:val="0"/>
              <w:jc w:val="center"/>
              <w:rPr>
                <w:rFonts w:ascii="Calibri" w:hAnsi="Calibri" w:cs="Calibri"/>
                <w:b/>
                <w:bCs/>
                <w:color w:val="000000"/>
                <w:kern w:val="0"/>
                <w:sz w:val="16"/>
                <w:szCs w:val="16"/>
                <w:lang w:eastAsia="en-US"/>
              </w:rPr>
            </w:pPr>
            <w:r w:rsidRPr="00367DA2">
              <w:rPr>
                <w:rFonts w:ascii="Calibri" w:hAnsi="Calibri" w:cs="Calibri"/>
                <w:b/>
                <w:bCs/>
                <w:color w:val="000000"/>
                <w:kern w:val="0"/>
                <w:sz w:val="16"/>
                <w:szCs w:val="16"/>
                <w:lang w:eastAsia="en-US"/>
              </w:rPr>
              <w:t>356</w:t>
            </w:r>
          </w:p>
        </w:tc>
        <w:tc>
          <w:tcPr>
            <w:tcW w:w="500" w:type="dxa"/>
            <w:tcBorders>
              <w:top w:val="nil"/>
              <w:left w:val="nil"/>
              <w:bottom w:val="single" w:sz="8" w:space="0" w:color="auto"/>
              <w:right w:val="single" w:sz="8" w:space="0" w:color="auto"/>
            </w:tcBorders>
            <w:vAlign w:val="center"/>
            <w:hideMark/>
          </w:tcPr>
          <w:p w14:paraId="2AA94C56" w14:textId="77777777" w:rsidR="00367DA2" w:rsidRPr="00367DA2" w:rsidRDefault="00367DA2" w:rsidP="00367DA2">
            <w:pPr>
              <w:suppressAutoHyphens w:val="0"/>
              <w:jc w:val="center"/>
              <w:rPr>
                <w:rFonts w:ascii="Calibri" w:hAnsi="Calibri" w:cs="Calibri"/>
                <w:b/>
                <w:bCs/>
                <w:color w:val="000000"/>
                <w:kern w:val="0"/>
                <w:sz w:val="16"/>
                <w:szCs w:val="16"/>
                <w:lang w:eastAsia="en-US"/>
              </w:rPr>
            </w:pPr>
            <w:r w:rsidRPr="00367DA2">
              <w:rPr>
                <w:rFonts w:ascii="Calibri" w:hAnsi="Calibri" w:cs="Calibri"/>
                <w:b/>
                <w:bCs/>
                <w:color w:val="000000"/>
                <w:kern w:val="0"/>
                <w:sz w:val="16"/>
                <w:szCs w:val="16"/>
                <w:lang w:eastAsia="en-US"/>
              </w:rPr>
              <w:t>43</w:t>
            </w:r>
          </w:p>
        </w:tc>
        <w:tc>
          <w:tcPr>
            <w:tcW w:w="500" w:type="dxa"/>
            <w:tcBorders>
              <w:top w:val="nil"/>
              <w:left w:val="nil"/>
              <w:bottom w:val="single" w:sz="8" w:space="0" w:color="auto"/>
              <w:right w:val="single" w:sz="8" w:space="0" w:color="auto"/>
            </w:tcBorders>
            <w:vAlign w:val="center"/>
            <w:hideMark/>
          </w:tcPr>
          <w:p w14:paraId="3BE239C3" w14:textId="77777777" w:rsidR="00367DA2" w:rsidRPr="00367DA2" w:rsidRDefault="00367DA2" w:rsidP="00367DA2">
            <w:pPr>
              <w:suppressAutoHyphens w:val="0"/>
              <w:jc w:val="center"/>
              <w:rPr>
                <w:rFonts w:ascii="Calibri" w:hAnsi="Calibri" w:cs="Calibri"/>
                <w:b/>
                <w:bCs/>
                <w:color w:val="000000"/>
                <w:kern w:val="0"/>
                <w:sz w:val="16"/>
                <w:szCs w:val="16"/>
                <w:lang w:eastAsia="en-US"/>
              </w:rPr>
            </w:pPr>
            <w:r w:rsidRPr="00367DA2">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0CEC25B" w14:textId="77777777" w:rsidR="00367DA2" w:rsidRPr="00367DA2" w:rsidRDefault="00367DA2" w:rsidP="00367DA2">
            <w:pPr>
              <w:suppressAutoHyphens w:val="0"/>
              <w:jc w:val="center"/>
              <w:rPr>
                <w:rFonts w:ascii="Calibri" w:hAnsi="Calibri" w:cs="Calibri"/>
                <w:b/>
                <w:bCs/>
                <w:color w:val="000000"/>
                <w:kern w:val="0"/>
                <w:sz w:val="16"/>
                <w:szCs w:val="16"/>
                <w:lang w:eastAsia="en-US"/>
              </w:rPr>
            </w:pPr>
            <w:r w:rsidRPr="00367DA2">
              <w:rPr>
                <w:rFonts w:ascii="Calibri" w:hAnsi="Calibri" w:cs="Calibri"/>
                <w:b/>
                <w:bCs/>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47031911" w14:textId="77777777" w:rsidR="00367DA2" w:rsidRPr="00367DA2" w:rsidRDefault="00367DA2" w:rsidP="00367DA2">
            <w:pPr>
              <w:suppressAutoHyphens w:val="0"/>
              <w:jc w:val="center"/>
              <w:rPr>
                <w:rFonts w:ascii="Calibri" w:hAnsi="Calibri" w:cs="Calibri"/>
                <w:b/>
                <w:bCs/>
                <w:color w:val="000000"/>
                <w:kern w:val="0"/>
                <w:sz w:val="16"/>
                <w:szCs w:val="16"/>
                <w:lang w:eastAsia="en-US"/>
              </w:rPr>
            </w:pPr>
            <w:r w:rsidRPr="00367DA2">
              <w:rPr>
                <w:rFonts w:ascii="Calibri" w:hAnsi="Calibri" w:cs="Calibri"/>
                <w:b/>
                <w:bCs/>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5CE56C54" w14:textId="77777777" w:rsidR="00367DA2" w:rsidRPr="00367DA2" w:rsidRDefault="00367DA2" w:rsidP="00367DA2">
            <w:pPr>
              <w:suppressAutoHyphens w:val="0"/>
              <w:jc w:val="center"/>
              <w:rPr>
                <w:rFonts w:ascii="Calibri" w:hAnsi="Calibri" w:cs="Calibri"/>
                <w:b/>
                <w:bCs/>
                <w:color w:val="000000"/>
                <w:kern w:val="0"/>
                <w:sz w:val="16"/>
                <w:szCs w:val="16"/>
                <w:lang w:eastAsia="en-US"/>
              </w:rPr>
            </w:pPr>
            <w:r w:rsidRPr="00367DA2">
              <w:rPr>
                <w:rFonts w:ascii="Calibri" w:hAnsi="Calibri" w:cs="Calibri"/>
                <w:b/>
                <w:bCs/>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6879B378" w14:textId="77777777" w:rsidR="00367DA2" w:rsidRPr="00367DA2" w:rsidRDefault="00367DA2" w:rsidP="00367DA2">
            <w:pPr>
              <w:suppressAutoHyphens w:val="0"/>
              <w:jc w:val="center"/>
              <w:rPr>
                <w:rFonts w:ascii="Calibri" w:hAnsi="Calibri" w:cs="Calibri"/>
                <w:b/>
                <w:bCs/>
                <w:color w:val="000000"/>
                <w:kern w:val="0"/>
                <w:sz w:val="16"/>
                <w:szCs w:val="16"/>
                <w:lang w:eastAsia="en-US"/>
              </w:rPr>
            </w:pPr>
            <w:r w:rsidRPr="00367DA2">
              <w:rPr>
                <w:rFonts w:ascii="Calibri" w:hAnsi="Calibri" w:cs="Calibri"/>
                <w:b/>
                <w:bCs/>
                <w:color w:val="000000"/>
                <w:kern w:val="0"/>
                <w:sz w:val="16"/>
                <w:szCs w:val="16"/>
                <w:lang w:eastAsia="en-US"/>
              </w:rPr>
              <w:t>2840</w:t>
            </w:r>
          </w:p>
        </w:tc>
        <w:tc>
          <w:tcPr>
            <w:tcW w:w="500" w:type="dxa"/>
            <w:tcBorders>
              <w:top w:val="nil"/>
              <w:left w:val="nil"/>
              <w:bottom w:val="single" w:sz="8" w:space="0" w:color="auto"/>
              <w:right w:val="single" w:sz="8" w:space="0" w:color="auto"/>
            </w:tcBorders>
            <w:vAlign w:val="center"/>
            <w:hideMark/>
          </w:tcPr>
          <w:p w14:paraId="1FE70472" w14:textId="77777777" w:rsidR="00367DA2" w:rsidRPr="00367DA2" w:rsidRDefault="00367DA2" w:rsidP="00367DA2">
            <w:pPr>
              <w:suppressAutoHyphens w:val="0"/>
              <w:jc w:val="center"/>
              <w:rPr>
                <w:rFonts w:ascii="Calibri" w:hAnsi="Calibri" w:cs="Calibri"/>
                <w:b/>
                <w:bCs/>
                <w:color w:val="000000"/>
                <w:kern w:val="0"/>
                <w:sz w:val="16"/>
                <w:szCs w:val="16"/>
                <w:lang w:eastAsia="en-US"/>
              </w:rPr>
            </w:pPr>
            <w:r w:rsidRPr="00367DA2">
              <w:rPr>
                <w:rFonts w:ascii="Calibri" w:hAnsi="Calibri" w:cs="Calibri"/>
                <w:b/>
                <w:bCs/>
                <w:color w:val="000000"/>
                <w:kern w:val="0"/>
                <w:sz w:val="16"/>
                <w:szCs w:val="16"/>
                <w:lang w:eastAsia="en-US"/>
              </w:rPr>
              <w:t>771</w:t>
            </w:r>
          </w:p>
        </w:tc>
      </w:tr>
    </w:tbl>
    <w:p w14:paraId="499FCE8F" w14:textId="77777777" w:rsidR="00C87857" w:rsidRDefault="00C87857" w:rsidP="002D0F39">
      <w:pPr>
        <w:autoSpaceDE w:val="0"/>
        <w:jc w:val="both"/>
        <w:rPr>
          <w:rFonts w:ascii="Arial" w:hAnsi="Arial" w:cs="Arial"/>
          <w:lang w:val="ro-RO"/>
        </w:rPr>
      </w:pPr>
    </w:p>
    <w:p w14:paraId="267E067C" w14:textId="77777777" w:rsidR="002D0F39" w:rsidRDefault="002D0F39" w:rsidP="002D0F39">
      <w:pPr>
        <w:autoSpaceDE w:val="0"/>
        <w:jc w:val="both"/>
        <w:rPr>
          <w:rFonts w:ascii="Arial" w:hAnsi="Arial" w:cs="Arial"/>
          <w:lang w:val="ro-RO"/>
        </w:rPr>
      </w:pPr>
    </w:p>
    <w:p w14:paraId="3C3E7AEB" w14:textId="25D593B2" w:rsidR="002D0F39" w:rsidRPr="00F87E3E" w:rsidRDefault="002D0F39" w:rsidP="002D0F39">
      <w:pPr>
        <w:autoSpaceDE w:val="0"/>
        <w:jc w:val="both"/>
        <w:rPr>
          <w:rFonts w:ascii="Arial" w:hAnsi="Arial" w:cs="Arial"/>
          <w:b/>
          <w:color w:val="000000"/>
          <w:lang w:val="ro-RO"/>
        </w:rPr>
      </w:pPr>
      <w:r w:rsidRPr="00F87E3E">
        <w:rPr>
          <w:rFonts w:ascii="Arial" w:hAnsi="Arial" w:cs="Arial"/>
          <w:b/>
          <w:color w:val="000000"/>
          <w:lang w:val="ro-RO"/>
        </w:rPr>
        <w:t>2.</w:t>
      </w:r>
      <w:r w:rsidR="009500CB">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5952100C" w14:textId="0D28F6EC" w:rsidR="002D0F39" w:rsidRPr="00CC511B" w:rsidRDefault="002D0F39" w:rsidP="002D0F39">
      <w:pPr>
        <w:autoSpaceDE w:val="0"/>
        <w:jc w:val="both"/>
        <w:rPr>
          <w:rFonts w:ascii="Arial" w:hAnsi="Arial" w:cs="Arial"/>
          <w:lang w:val="ro-RO"/>
        </w:rPr>
      </w:pPr>
      <w:r>
        <w:rPr>
          <w:rFonts w:ascii="Arial" w:hAnsi="Arial" w:cs="Arial"/>
          <w:color w:val="000000"/>
          <w:lang w:val="ro-RO"/>
        </w:rPr>
        <w:t xml:space="preserve">Strategia pe termen lung a </w:t>
      </w:r>
      <w:r w:rsidR="004B1090">
        <w:rPr>
          <w:rFonts w:ascii="Arial" w:hAnsi="Arial" w:cs="Arial"/>
          <w:color w:val="000000"/>
          <w:lang w:val="ro-RO"/>
        </w:rPr>
        <w:t>CNAIR SA</w:t>
      </w:r>
      <w:r>
        <w:rPr>
          <w:rFonts w:ascii="Arial" w:hAnsi="Arial" w:cs="Arial"/>
          <w:color w:val="000000"/>
          <w:lang w:val="ro-RO"/>
        </w:rPr>
        <w:t xml:space="preserve"> în ceea ce privește poluarea fonică trebuie să fie înca</w:t>
      </w:r>
      <w:r w:rsidR="00A55BE1">
        <w:rPr>
          <w:rFonts w:ascii="Arial" w:hAnsi="Arial" w:cs="Arial"/>
          <w:color w:val="000000"/>
          <w:lang w:val="ro-RO"/>
        </w:rPr>
        <w:t>drarea în limitele admisibile pentru surs</w:t>
      </w:r>
      <w:r w:rsidR="004B1090">
        <w:rPr>
          <w:rFonts w:ascii="Arial" w:hAnsi="Arial" w:cs="Arial"/>
          <w:color w:val="000000"/>
          <w:lang w:val="ro-RO"/>
        </w:rPr>
        <w:t>a</w:t>
      </w:r>
      <w:r w:rsidR="00A55BE1">
        <w:rPr>
          <w:rFonts w:ascii="Arial" w:hAnsi="Arial" w:cs="Arial"/>
          <w:color w:val="000000"/>
          <w:lang w:val="ro-RO"/>
        </w:rPr>
        <w:t xml:space="preserve"> de zgomot</w:t>
      </w:r>
      <w:r w:rsidR="004B1090">
        <w:rPr>
          <w:rFonts w:ascii="Arial" w:hAnsi="Arial" w:cs="Arial"/>
          <w:color w:val="000000"/>
          <w:lang w:val="ro-RO"/>
        </w:rPr>
        <w:t xml:space="preserve"> trafic rutier</w:t>
      </w:r>
      <w:r w:rsidR="00A55BE1">
        <w:rPr>
          <w:rFonts w:ascii="Arial" w:hAnsi="Arial" w:cs="Arial"/>
          <w:color w:val="000000"/>
          <w:lang w:val="ro-RO"/>
        </w:rPr>
        <w:t xml:space="preserve">. </w:t>
      </w:r>
      <w:r w:rsidR="004B1090">
        <w:rPr>
          <w:rFonts w:ascii="Arial" w:hAnsi="Arial" w:cs="Arial"/>
          <w:color w:val="000000"/>
          <w:lang w:val="ro-RO"/>
        </w:rPr>
        <w:t>A</w:t>
      </w:r>
      <w:r w:rsidR="00A55BE1">
        <w:rPr>
          <w:rFonts w:ascii="Arial" w:hAnsi="Arial" w:cs="Arial"/>
          <w:color w:val="000000"/>
          <w:lang w:val="ro-RO"/>
        </w:rPr>
        <w:t xml:space="preserve">tenția autorității publice trebuie să se îndrepte către un mai bun management al traficului rutier, dar </w:t>
      </w:r>
      <w:r w:rsidR="004B1090">
        <w:rPr>
          <w:rFonts w:ascii="Arial" w:hAnsi="Arial" w:cs="Arial"/>
          <w:color w:val="000000"/>
          <w:lang w:val="ro-RO"/>
        </w:rPr>
        <w:t xml:space="preserve">în colaborare cu autoritățile publice locale </w:t>
      </w:r>
      <w:r w:rsidR="00A55BE1">
        <w:rPr>
          <w:rFonts w:ascii="Arial" w:hAnsi="Arial" w:cs="Arial"/>
          <w:color w:val="000000"/>
          <w:lang w:val="ro-RO"/>
        </w:rPr>
        <w:t>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w:t>
      </w:r>
      <w:r w:rsidR="00077C13">
        <w:rPr>
          <w:rFonts w:ascii="Arial" w:hAnsi="Arial" w:cs="Arial"/>
          <w:color w:val="000000"/>
          <w:lang w:val="ro-RO"/>
        </w:rPr>
        <w:t xml:space="preserve"> situate de-a lungul sectorului de drum principal</w:t>
      </w:r>
      <w:r w:rsidR="00A55BE1">
        <w:rPr>
          <w:rFonts w:ascii="Arial" w:hAnsi="Arial" w:cs="Arial"/>
          <w:color w:val="000000"/>
          <w:lang w:val="ro-RO"/>
        </w:rPr>
        <w:t xml:space="preserve">. </w:t>
      </w:r>
    </w:p>
    <w:p w14:paraId="12C42429" w14:textId="51B05EE8" w:rsidR="00322B18" w:rsidRDefault="00322B18">
      <w:pPr>
        <w:suppressAutoHyphens w:val="0"/>
        <w:rPr>
          <w:rFonts w:ascii="Arial" w:hAnsi="Arial" w:cs="Arial"/>
          <w:bCs/>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pPr>
        <w:autoSpaceDE w:val="0"/>
        <w:rPr>
          <w:rFonts w:ascii="Arial" w:hAnsi="Arial" w:cs="Arial"/>
          <w:color w:val="000000"/>
          <w:lang w:val="ro-RO"/>
        </w:rPr>
      </w:pPr>
      <w:r w:rsidRPr="00C13506">
        <w:rPr>
          <w:rFonts w:ascii="Arial" w:hAnsi="Arial" w:cs="Arial"/>
          <w:b/>
          <w:bCs/>
          <w:color w:val="000000"/>
          <w:lang w:val="ro-RO"/>
        </w:rPr>
        <w:t>2.1</w:t>
      </w:r>
      <w:r w:rsidR="00B66ACE">
        <w:rPr>
          <w:rFonts w:ascii="Arial" w:hAnsi="Arial" w:cs="Arial"/>
          <w:b/>
          <w:bCs/>
          <w:color w:val="000000"/>
          <w:lang w:val="ro-RO"/>
        </w:rPr>
        <w:t>1</w:t>
      </w:r>
      <w:r w:rsidRPr="00C13506">
        <w:rPr>
          <w:rFonts w:ascii="Arial" w:hAnsi="Arial" w:cs="Arial"/>
          <w:b/>
          <w:bCs/>
          <w:color w:val="000000"/>
          <w:lang w:val="ro-RO"/>
        </w:rPr>
        <w:t>. Strategii pe termen lung</w:t>
      </w:r>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w:t>
      </w:r>
      <w:r w:rsidRPr="00CC511B">
        <w:rPr>
          <w:rFonts w:ascii="Arial" w:hAnsi="Arial" w:cs="Arial"/>
          <w:b w:val="0"/>
          <w:color w:val="000000"/>
          <w:sz w:val="24"/>
          <w:szCs w:val="24"/>
          <w:lang w:val="ro-RO"/>
        </w:rPr>
        <w:lastRenderedPageBreak/>
        <w:t>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6B7A3701" w14:textId="77777777" w:rsidR="00BA24BF" w:rsidRDefault="00BA24BF">
      <w:pPr>
        <w:suppressAutoHyphens w:val="0"/>
        <w:rPr>
          <w:rFonts w:ascii="Arial" w:hAnsi="Arial" w:cs="Arial"/>
          <w:b/>
          <w:color w:val="000000"/>
          <w:lang w:val="ro-RO"/>
        </w:rPr>
        <w:sectPr w:rsidR="00BA24BF" w:rsidSect="00CC10EB">
          <w:pgSz w:w="11906" w:h="16838"/>
          <w:pgMar w:top="2410" w:right="1134" w:bottom="1140" w:left="1134" w:header="709" w:footer="618" w:gutter="0"/>
          <w:cols w:space="720"/>
          <w:docGrid w:linePitch="326"/>
        </w:sectPr>
      </w:pPr>
      <w:r>
        <w:rPr>
          <w:rFonts w:ascii="Arial" w:hAnsi="Arial" w:cs="Arial"/>
          <w:b/>
          <w:color w:val="000000"/>
          <w:lang w:val="ro-RO"/>
        </w:rPr>
        <w:br w:type="page"/>
      </w:r>
    </w:p>
    <w:p w14:paraId="4A70279D" w14:textId="23E8441A" w:rsidR="00142FE4" w:rsidRDefault="00142FE4" w:rsidP="00142FE4">
      <w:pPr>
        <w:pStyle w:val="BodyTextIndent"/>
        <w:ind w:left="0" w:firstLine="0"/>
        <w:jc w:val="center"/>
        <w:rPr>
          <w:rFonts w:ascii="Arial" w:hAnsi="Arial" w:cs="Arial"/>
          <w:b w:val="0"/>
          <w:i/>
          <w:iCs/>
          <w:color w:val="000000"/>
          <w:sz w:val="24"/>
          <w:szCs w:val="24"/>
          <w:lang w:val="ro-RO"/>
        </w:rPr>
      </w:pPr>
      <w:r w:rsidRPr="00EA09EB">
        <w:rPr>
          <w:rFonts w:ascii="Arial" w:hAnsi="Arial" w:cs="Arial"/>
          <w:b w:val="0"/>
          <w:i/>
          <w:iCs/>
          <w:color w:val="000000"/>
          <w:sz w:val="24"/>
          <w:szCs w:val="24"/>
          <w:lang w:val="ro-RO"/>
        </w:rPr>
        <w:lastRenderedPageBreak/>
        <w:t xml:space="preserve">Tab. </w:t>
      </w:r>
      <w:r w:rsidR="00077C13" w:rsidRPr="00EA09EB">
        <w:rPr>
          <w:rFonts w:ascii="Arial" w:hAnsi="Arial" w:cs="Arial"/>
          <w:b w:val="0"/>
          <w:i/>
          <w:iCs/>
          <w:color w:val="000000"/>
          <w:sz w:val="24"/>
          <w:szCs w:val="24"/>
          <w:lang w:val="ro-RO"/>
        </w:rPr>
        <w:t>20</w:t>
      </w:r>
      <w:r w:rsidRPr="00EA09EB">
        <w:rPr>
          <w:rFonts w:ascii="Arial" w:hAnsi="Arial" w:cs="Arial"/>
          <w:b w:val="0"/>
          <w:i/>
          <w:iCs/>
          <w:color w:val="000000"/>
          <w:sz w:val="24"/>
          <w:szCs w:val="24"/>
          <w:lang w:val="ro-RO"/>
        </w:rPr>
        <w:t xml:space="preserve"> – Măsuri și proiecte prevăzute a se implementa pe termen lung</w:t>
      </w:r>
    </w:p>
    <w:p w14:paraId="39011519" w14:textId="09DA53A8" w:rsidR="007D2D5E" w:rsidRPr="00CC511B" w:rsidRDefault="007D2D5E" w:rsidP="007D2D5E">
      <w:pPr>
        <w:suppressAutoHyphens w:val="0"/>
        <w:autoSpaceDE w:val="0"/>
        <w:autoSpaceDN w:val="0"/>
        <w:adjustRightInd w:val="0"/>
        <w:jc w:val="both"/>
        <w:rPr>
          <w:rFonts w:ascii="Arial" w:hAnsi="Arial" w:cs="Arial"/>
          <w:kern w:val="0"/>
          <w:lang w:val="ro-RO" w:eastAsia="en-US"/>
        </w:rPr>
      </w:pPr>
    </w:p>
    <w:p w14:paraId="47B86040" w14:textId="77777777" w:rsidR="00C14A5F" w:rsidRDefault="00C14A5F" w:rsidP="00FB48ED">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C2713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0502DE6A"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EA470F">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EA470F" w:rsidRPr="0038617C" w14:paraId="28732605" w14:textId="77777777" w:rsidTr="00983324">
        <w:trPr>
          <w:trHeight w:val="228"/>
        </w:trPr>
        <w:tc>
          <w:tcPr>
            <w:tcW w:w="6400" w:type="dxa"/>
            <w:gridSpan w:val="2"/>
            <w:tcBorders>
              <w:top w:val="single" w:sz="4" w:space="0" w:color="auto"/>
              <w:left w:val="single" w:sz="4" w:space="0" w:color="auto"/>
              <w:bottom w:val="single" w:sz="4" w:space="0" w:color="auto"/>
              <w:right w:val="single" w:sz="4" w:space="0" w:color="000000"/>
            </w:tcBorders>
            <w:noWrap/>
            <w:vAlign w:val="center"/>
            <w:hideMark/>
          </w:tcPr>
          <w:p w14:paraId="14CE2C22" w14:textId="77777777" w:rsidR="00EA470F" w:rsidRPr="0038617C" w:rsidRDefault="00EA470F" w:rsidP="00983324">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Reducerea traficului prin construirea </w:t>
            </w:r>
            <w:r>
              <w:rPr>
                <w:rFonts w:ascii="Arial" w:hAnsi="Arial" w:cs="Arial"/>
                <w:color w:val="000000"/>
                <w:kern w:val="0"/>
                <w:sz w:val="18"/>
                <w:szCs w:val="18"/>
                <w:lang w:val="ro-RO" w:eastAsia="ro-RO"/>
              </w:rPr>
              <w:t>Variantei Ocolitoare Târgu Mureș</w:t>
            </w:r>
          </w:p>
        </w:tc>
        <w:tc>
          <w:tcPr>
            <w:tcW w:w="1760" w:type="dxa"/>
            <w:tcBorders>
              <w:top w:val="nil"/>
              <w:left w:val="nil"/>
              <w:bottom w:val="single" w:sz="4" w:space="0" w:color="auto"/>
              <w:right w:val="single" w:sz="4" w:space="0" w:color="auto"/>
            </w:tcBorders>
            <w:noWrap/>
            <w:vAlign w:val="center"/>
            <w:hideMark/>
          </w:tcPr>
          <w:p w14:paraId="447FD8FC" w14:textId="77777777" w:rsidR="00EA470F" w:rsidRPr="0038617C" w:rsidRDefault="00EA470F" w:rsidP="0098332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131,49</w:t>
            </w:r>
          </w:p>
        </w:tc>
        <w:tc>
          <w:tcPr>
            <w:tcW w:w="1800" w:type="dxa"/>
            <w:tcBorders>
              <w:top w:val="nil"/>
              <w:left w:val="nil"/>
              <w:bottom w:val="single" w:sz="4" w:space="0" w:color="auto"/>
              <w:right w:val="single" w:sz="4" w:space="0" w:color="auto"/>
            </w:tcBorders>
            <w:noWrap/>
            <w:vAlign w:val="center"/>
            <w:hideMark/>
          </w:tcPr>
          <w:p w14:paraId="77B42412" w14:textId="77777777" w:rsidR="00EA470F" w:rsidRPr="0038617C" w:rsidRDefault="00EA470F" w:rsidP="0098332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2028</w:t>
            </w:r>
          </w:p>
        </w:tc>
        <w:tc>
          <w:tcPr>
            <w:tcW w:w="1800" w:type="dxa"/>
            <w:tcBorders>
              <w:top w:val="nil"/>
              <w:left w:val="nil"/>
              <w:bottom w:val="single" w:sz="4" w:space="0" w:color="auto"/>
              <w:right w:val="single" w:sz="4" w:space="0" w:color="auto"/>
            </w:tcBorders>
            <w:vAlign w:val="center"/>
            <w:hideMark/>
          </w:tcPr>
          <w:p w14:paraId="54D8AF4A" w14:textId="77777777" w:rsidR="00EA470F" w:rsidRPr="0038617C" w:rsidRDefault="00EA470F" w:rsidP="00983324">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17C98154" w14:textId="753D9B7D" w:rsidR="00EA470F" w:rsidRPr="0038617C" w:rsidRDefault="008A3B63" w:rsidP="008A3B63">
            <w:pPr>
              <w:suppressAutoHyphens w:val="0"/>
              <w:jc w:val="center"/>
              <w:rPr>
                <w:rFonts w:ascii="Arial" w:hAnsi="Arial" w:cs="Arial"/>
                <w:color w:val="000000"/>
                <w:kern w:val="0"/>
                <w:sz w:val="18"/>
                <w:szCs w:val="18"/>
                <w:lang w:val="ro-RO" w:eastAsia="ro-RO"/>
              </w:rPr>
            </w:pPr>
            <w:proofErr w:type="spellStart"/>
            <w:r w:rsidRPr="008A3B63">
              <w:rPr>
                <w:rFonts w:ascii="Arial" w:hAnsi="Arial" w:cs="Arial"/>
                <w:color w:val="000000"/>
                <w:kern w:val="0"/>
                <w:sz w:val="18"/>
                <w:szCs w:val="18"/>
                <w:lang w:eastAsia="ro-RO"/>
              </w:rPr>
              <w:t>venituri</w:t>
            </w:r>
            <w:proofErr w:type="spellEnd"/>
            <w:r w:rsidRPr="008A3B63">
              <w:rPr>
                <w:rFonts w:ascii="Arial" w:hAnsi="Arial" w:cs="Arial"/>
                <w:color w:val="000000"/>
                <w:kern w:val="0"/>
                <w:sz w:val="18"/>
                <w:szCs w:val="18"/>
                <w:lang w:eastAsia="ro-RO"/>
              </w:rPr>
              <w:t xml:space="preserve"> </w:t>
            </w:r>
            <w:proofErr w:type="spellStart"/>
            <w:r w:rsidRPr="008A3B63">
              <w:rPr>
                <w:rFonts w:ascii="Arial" w:hAnsi="Arial" w:cs="Arial"/>
                <w:color w:val="000000"/>
                <w:kern w:val="0"/>
                <w:sz w:val="18"/>
                <w:szCs w:val="18"/>
                <w:lang w:eastAsia="ro-RO"/>
              </w:rPr>
              <w:t>proprii</w:t>
            </w:r>
            <w:proofErr w:type="spellEnd"/>
            <w:r w:rsidRPr="008A3B63">
              <w:rPr>
                <w:rFonts w:ascii="Arial" w:hAnsi="Arial" w:cs="Arial"/>
                <w:color w:val="000000"/>
                <w:kern w:val="0"/>
                <w:sz w:val="18"/>
                <w:szCs w:val="18"/>
                <w:lang w:eastAsia="ro-RO"/>
              </w:rPr>
              <w:t>/</w:t>
            </w:r>
            <w:proofErr w:type="spellStart"/>
            <w:r w:rsidRPr="008A3B63">
              <w:rPr>
                <w:rFonts w:ascii="Arial" w:hAnsi="Arial" w:cs="Arial"/>
                <w:color w:val="000000"/>
                <w:kern w:val="0"/>
                <w:sz w:val="18"/>
                <w:szCs w:val="18"/>
                <w:lang w:eastAsia="ro-RO"/>
              </w:rPr>
              <w:t>buget</w:t>
            </w:r>
            <w:proofErr w:type="spellEnd"/>
            <w:r w:rsidRPr="008A3B63">
              <w:rPr>
                <w:rFonts w:ascii="Arial" w:hAnsi="Arial" w:cs="Arial"/>
                <w:color w:val="000000"/>
                <w:kern w:val="0"/>
                <w:sz w:val="18"/>
                <w:szCs w:val="18"/>
                <w:lang w:eastAsia="ro-RO"/>
              </w:rPr>
              <w:t xml:space="preserve"> de stat/</w:t>
            </w:r>
            <w:proofErr w:type="spellStart"/>
            <w:r w:rsidRPr="008A3B63">
              <w:rPr>
                <w:rFonts w:ascii="Arial" w:hAnsi="Arial" w:cs="Arial"/>
                <w:color w:val="000000"/>
                <w:kern w:val="0"/>
                <w:sz w:val="18"/>
                <w:szCs w:val="18"/>
                <w:lang w:eastAsia="ro-RO"/>
              </w:rPr>
              <w:t>fonduri</w:t>
            </w:r>
            <w:proofErr w:type="spellEnd"/>
            <w:r w:rsidRPr="008A3B63">
              <w:rPr>
                <w:rFonts w:ascii="Arial" w:hAnsi="Arial" w:cs="Arial"/>
                <w:color w:val="000000"/>
                <w:kern w:val="0"/>
                <w:sz w:val="18"/>
                <w:szCs w:val="18"/>
                <w:lang w:eastAsia="ro-RO"/>
              </w:rPr>
              <w:t xml:space="preserve"> </w:t>
            </w:r>
            <w:proofErr w:type="spellStart"/>
            <w:r w:rsidRPr="008A3B63">
              <w:rPr>
                <w:rFonts w:ascii="Arial" w:hAnsi="Arial" w:cs="Arial"/>
                <w:color w:val="000000"/>
                <w:kern w:val="0"/>
                <w:sz w:val="18"/>
                <w:szCs w:val="18"/>
                <w:lang w:eastAsia="ro-RO"/>
              </w:rPr>
              <w:t>europene</w:t>
            </w:r>
            <w:proofErr w:type="spellEnd"/>
            <w:r w:rsidRPr="008A3B63">
              <w:rPr>
                <w:rFonts w:ascii="Arial" w:hAnsi="Arial" w:cs="Arial"/>
                <w:color w:val="000000"/>
                <w:kern w:val="0"/>
                <w:sz w:val="18"/>
                <w:szCs w:val="18"/>
                <w:lang w:eastAsia="ro-RO"/>
              </w:rPr>
              <w:t>/</w:t>
            </w:r>
            <w:proofErr w:type="spellStart"/>
            <w:r w:rsidRPr="008A3B63">
              <w:rPr>
                <w:rFonts w:ascii="Arial" w:hAnsi="Arial" w:cs="Arial"/>
                <w:color w:val="000000"/>
                <w:kern w:val="0"/>
                <w:sz w:val="18"/>
                <w:szCs w:val="18"/>
                <w:lang w:eastAsia="ro-RO"/>
              </w:rPr>
              <w:t>alte</w:t>
            </w:r>
            <w:proofErr w:type="spellEnd"/>
            <w:r w:rsidRPr="008A3B63">
              <w:rPr>
                <w:rFonts w:ascii="Arial" w:hAnsi="Arial" w:cs="Arial"/>
                <w:color w:val="000000"/>
                <w:kern w:val="0"/>
                <w:sz w:val="18"/>
                <w:szCs w:val="18"/>
                <w:lang w:eastAsia="ro-RO"/>
              </w:rPr>
              <w:t xml:space="preserve"> </w:t>
            </w:r>
            <w:proofErr w:type="spellStart"/>
            <w:r w:rsidRPr="008A3B63">
              <w:rPr>
                <w:rFonts w:ascii="Arial" w:hAnsi="Arial" w:cs="Arial"/>
                <w:color w:val="000000"/>
                <w:kern w:val="0"/>
                <w:sz w:val="18"/>
                <w:szCs w:val="18"/>
                <w:lang w:eastAsia="ro-RO"/>
              </w:rPr>
              <w:t>surse</w:t>
            </w:r>
            <w:proofErr w:type="spellEnd"/>
          </w:p>
        </w:tc>
      </w:tr>
      <w:tr w:rsidR="00EA09EB" w:rsidRPr="0038617C" w14:paraId="08FDB101" w14:textId="77777777" w:rsidTr="00983324">
        <w:trPr>
          <w:trHeight w:val="456"/>
        </w:trPr>
        <w:tc>
          <w:tcPr>
            <w:tcW w:w="3200" w:type="dxa"/>
            <w:tcBorders>
              <w:top w:val="nil"/>
              <w:left w:val="single" w:sz="4" w:space="0" w:color="auto"/>
              <w:bottom w:val="single" w:sz="4" w:space="0" w:color="auto"/>
              <w:right w:val="single" w:sz="4" w:space="0" w:color="auto"/>
            </w:tcBorders>
            <w:vAlign w:val="center"/>
            <w:hideMark/>
          </w:tcPr>
          <w:p w14:paraId="7323F07D" w14:textId="77777777" w:rsidR="00EA09EB" w:rsidRPr="0038617C" w:rsidRDefault="00EA09EB" w:rsidP="00EA09EB">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44CDD608" w14:textId="77777777" w:rsidR="00EA09EB" w:rsidRPr="0038617C" w:rsidRDefault="00EA09EB" w:rsidP="00EA09EB">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Sângeorgiu de Mureș</w:t>
            </w:r>
          </w:p>
        </w:tc>
        <w:tc>
          <w:tcPr>
            <w:tcW w:w="1760" w:type="dxa"/>
            <w:tcBorders>
              <w:top w:val="nil"/>
              <w:left w:val="nil"/>
              <w:bottom w:val="single" w:sz="4" w:space="0" w:color="auto"/>
              <w:right w:val="single" w:sz="4" w:space="0" w:color="auto"/>
            </w:tcBorders>
            <w:vAlign w:val="center"/>
            <w:hideMark/>
          </w:tcPr>
          <w:p w14:paraId="2798DD08" w14:textId="6FEC7986" w:rsidR="00EA09EB" w:rsidRPr="0038617C" w:rsidRDefault="00EA09EB" w:rsidP="00EA09EB">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2E643381" w14:textId="650ACFD1" w:rsidR="00EA09EB" w:rsidRPr="0038617C" w:rsidRDefault="00EA09EB" w:rsidP="00EA09EB">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5518AD29" w14:textId="77777777" w:rsidR="00EA09EB" w:rsidRDefault="00EA09EB" w:rsidP="00EA09EB">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Sângeorgiu de Mureș</w:t>
            </w:r>
          </w:p>
          <w:p w14:paraId="2EB7DACF" w14:textId="77777777" w:rsidR="00EA09EB" w:rsidRPr="0038617C" w:rsidRDefault="00EA09EB" w:rsidP="00EA09EB">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5E51F3AA" w14:textId="2D6EFCB6" w:rsidR="00EA09EB" w:rsidRPr="0038617C" w:rsidRDefault="008A3B63" w:rsidP="008A3B63">
            <w:pPr>
              <w:suppressAutoHyphens w:val="0"/>
              <w:jc w:val="center"/>
              <w:rPr>
                <w:rFonts w:ascii="Arial" w:hAnsi="Arial" w:cs="Arial"/>
                <w:color w:val="000000"/>
                <w:kern w:val="0"/>
                <w:sz w:val="18"/>
                <w:szCs w:val="18"/>
                <w:lang w:val="ro-RO" w:eastAsia="ro-RO"/>
              </w:rPr>
            </w:pPr>
            <w:proofErr w:type="spellStart"/>
            <w:r w:rsidRPr="008A3B63">
              <w:rPr>
                <w:rFonts w:ascii="Arial" w:hAnsi="Arial" w:cs="Arial"/>
                <w:color w:val="000000"/>
                <w:kern w:val="0"/>
                <w:sz w:val="18"/>
                <w:szCs w:val="18"/>
                <w:lang w:eastAsia="ro-RO"/>
              </w:rPr>
              <w:t>venituri</w:t>
            </w:r>
            <w:proofErr w:type="spellEnd"/>
            <w:r w:rsidRPr="008A3B63">
              <w:rPr>
                <w:rFonts w:ascii="Arial" w:hAnsi="Arial" w:cs="Arial"/>
                <w:color w:val="000000"/>
                <w:kern w:val="0"/>
                <w:sz w:val="18"/>
                <w:szCs w:val="18"/>
                <w:lang w:eastAsia="ro-RO"/>
              </w:rPr>
              <w:t xml:space="preserve"> </w:t>
            </w:r>
            <w:proofErr w:type="spellStart"/>
            <w:r w:rsidRPr="008A3B63">
              <w:rPr>
                <w:rFonts w:ascii="Arial" w:hAnsi="Arial" w:cs="Arial"/>
                <w:color w:val="000000"/>
                <w:kern w:val="0"/>
                <w:sz w:val="18"/>
                <w:szCs w:val="18"/>
                <w:lang w:eastAsia="ro-RO"/>
              </w:rPr>
              <w:t>proprii</w:t>
            </w:r>
            <w:proofErr w:type="spellEnd"/>
            <w:r w:rsidRPr="008A3B63">
              <w:rPr>
                <w:rFonts w:ascii="Arial" w:hAnsi="Arial" w:cs="Arial"/>
                <w:color w:val="000000"/>
                <w:kern w:val="0"/>
                <w:sz w:val="18"/>
                <w:szCs w:val="18"/>
                <w:lang w:eastAsia="ro-RO"/>
              </w:rPr>
              <w:t>/</w:t>
            </w:r>
            <w:proofErr w:type="spellStart"/>
            <w:r w:rsidRPr="008A3B63">
              <w:rPr>
                <w:rFonts w:ascii="Arial" w:hAnsi="Arial" w:cs="Arial"/>
                <w:color w:val="000000"/>
                <w:kern w:val="0"/>
                <w:sz w:val="18"/>
                <w:szCs w:val="18"/>
                <w:lang w:eastAsia="ro-RO"/>
              </w:rPr>
              <w:t>buget</w:t>
            </w:r>
            <w:proofErr w:type="spellEnd"/>
            <w:r w:rsidRPr="008A3B63">
              <w:rPr>
                <w:rFonts w:ascii="Arial" w:hAnsi="Arial" w:cs="Arial"/>
                <w:color w:val="000000"/>
                <w:kern w:val="0"/>
                <w:sz w:val="18"/>
                <w:szCs w:val="18"/>
                <w:lang w:eastAsia="ro-RO"/>
              </w:rPr>
              <w:t xml:space="preserve"> de stat/</w:t>
            </w:r>
            <w:proofErr w:type="spellStart"/>
            <w:r w:rsidRPr="008A3B63">
              <w:rPr>
                <w:rFonts w:ascii="Arial" w:hAnsi="Arial" w:cs="Arial"/>
                <w:color w:val="000000"/>
                <w:kern w:val="0"/>
                <w:sz w:val="18"/>
                <w:szCs w:val="18"/>
                <w:lang w:eastAsia="ro-RO"/>
              </w:rPr>
              <w:t>fonduri</w:t>
            </w:r>
            <w:proofErr w:type="spellEnd"/>
            <w:r w:rsidRPr="008A3B63">
              <w:rPr>
                <w:rFonts w:ascii="Arial" w:hAnsi="Arial" w:cs="Arial"/>
                <w:color w:val="000000"/>
                <w:kern w:val="0"/>
                <w:sz w:val="18"/>
                <w:szCs w:val="18"/>
                <w:lang w:eastAsia="ro-RO"/>
              </w:rPr>
              <w:t xml:space="preserve"> </w:t>
            </w:r>
            <w:proofErr w:type="spellStart"/>
            <w:r w:rsidRPr="008A3B63">
              <w:rPr>
                <w:rFonts w:ascii="Arial" w:hAnsi="Arial" w:cs="Arial"/>
                <w:color w:val="000000"/>
                <w:kern w:val="0"/>
                <w:sz w:val="18"/>
                <w:szCs w:val="18"/>
                <w:lang w:eastAsia="ro-RO"/>
              </w:rPr>
              <w:t>europene</w:t>
            </w:r>
            <w:proofErr w:type="spellEnd"/>
            <w:r w:rsidRPr="008A3B63">
              <w:rPr>
                <w:rFonts w:ascii="Arial" w:hAnsi="Arial" w:cs="Arial"/>
                <w:color w:val="000000"/>
                <w:kern w:val="0"/>
                <w:sz w:val="18"/>
                <w:szCs w:val="18"/>
                <w:lang w:eastAsia="ro-RO"/>
              </w:rPr>
              <w:t>/</w:t>
            </w:r>
            <w:proofErr w:type="spellStart"/>
            <w:r w:rsidRPr="008A3B63">
              <w:rPr>
                <w:rFonts w:ascii="Arial" w:hAnsi="Arial" w:cs="Arial"/>
                <w:color w:val="000000"/>
                <w:kern w:val="0"/>
                <w:sz w:val="18"/>
                <w:szCs w:val="18"/>
                <w:lang w:eastAsia="ro-RO"/>
              </w:rPr>
              <w:t>alte</w:t>
            </w:r>
            <w:proofErr w:type="spellEnd"/>
            <w:r w:rsidRPr="008A3B63">
              <w:rPr>
                <w:rFonts w:ascii="Arial" w:hAnsi="Arial" w:cs="Arial"/>
                <w:color w:val="000000"/>
                <w:kern w:val="0"/>
                <w:sz w:val="18"/>
                <w:szCs w:val="18"/>
                <w:lang w:eastAsia="ro-RO"/>
              </w:rPr>
              <w:t xml:space="preserve"> </w:t>
            </w:r>
            <w:proofErr w:type="spellStart"/>
            <w:r w:rsidRPr="008A3B63">
              <w:rPr>
                <w:rFonts w:ascii="Arial" w:hAnsi="Arial" w:cs="Arial"/>
                <w:color w:val="000000"/>
                <w:kern w:val="0"/>
                <w:sz w:val="18"/>
                <w:szCs w:val="18"/>
                <w:lang w:eastAsia="ro-RO"/>
              </w:rPr>
              <w:t>surse</w:t>
            </w:r>
            <w:proofErr w:type="spellEnd"/>
          </w:p>
        </w:tc>
      </w:tr>
      <w:tr w:rsidR="00EA09EB" w:rsidRPr="0038617C" w14:paraId="4AAB7C33" w14:textId="77777777" w:rsidTr="00983324">
        <w:trPr>
          <w:trHeight w:val="456"/>
        </w:trPr>
        <w:tc>
          <w:tcPr>
            <w:tcW w:w="3200" w:type="dxa"/>
            <w:tcBorders>
              <w:top w:val="nil"/>
              <w:left w:val="single" w:sz="4" w:space="0" w:color="auto"/>
              <w:bottom w:val="single" w:sz="4" w:space="0" w:color="auto"/>
              <w:right w:val="single" w:sz="4" w:space="0" w:color="auto"/>
            </w:tcBorders>
            <w:vAlign w:val="center"/>
            <w:hideMark/>
          </w:tcPr>
          <w:p w14:paraId="077C2A97" w14:textId="77777777" w:rsidR="00EA09EB" w:rsidRPr="0038617C" w:rsidRDefault="00EA09EB" w:rsidP="00EA09EB">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417A9150" w14:textId="77777777" w:rsidR="00EA09EB" w:rsidRPr="0038617C" w:rsidRDefault="00EA09EB" w:rsidP="00EA09EB">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Gornești</w:t>
            </w:r>
          </w:p>
        </w:tc>
        <w:tc>
          <w:tcPr>
            <w:tcW w:w="1760" w:type="dxa"/>
            <w:tcBorders>
              <w:top w:val="nil"/>
              <w:left w:val="nil"/>
              <w:bottom w:val="single" w:sz="4" w:space="0" w:color="auto"/>
              <w:right w:val="single" w:sz="4" w:space="0" w:color="auto"/>
            </w:tcBorders>
            <w:vAlign w:val="center"/>
            <w:hideMark/>
          </w:tcPr>
          <w:p w14:paraId="16257538" w14:textId="28422B85" w:rsidR="00EA09EB" w:rsidRPr="0038617C" w:rsidRDefault="00EA09EB" w:rsidP="00EA09EB">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360E9FF0" w14:textId="0D8C674F" w:rsidR="00EA09EB" w:rsidRPr="0038617C" w:rsidRDefault="00EA09EB" w:rsidP="00EA09EB">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6A1A95AC" w14:textId="77777777" w:rsidR="00EA09EB" w:rsidRDefault="00EA09EB" w:rsidP="00EA09EB">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Gornești</w:t>
            </w:r>
          </w:p>
          <w:p w14:paraId="18ECDF5F" w14:textId="77777777" w:rsidR="00EA09EB" w:rsidRPr="0038617C" w:rsidRDefault="00EA09EB" w:rsidP="00EA09EB">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52420AF7" w14:textId="421153EA" w:rsidR="00EA09EB" w:rsidRPr="0038617C" w:rsidRDefault="008A3B63" w:rsidP="008A3B63">
            <w:pPr>
              <w:suppressAutoHyphens w:val="0"/>
              <w:jc w:val="center"/>
              <w:rPr>
                <w:rFonts w:ascii="Arial" w:hAnsi="Arial" w:cs="Arial"/>
                <w:color w:val="000000"/>
                <w:kern w:val="0"/>
                <w:sz w:val="18"/>
                <w:szCs w:val="18"/>
                <w:lang w:val="ro-RO" w:eastAsia="ro-RO"/>
              </w:rPr>
            </w:pPr>
            <w:proofErr w:type="spellStart"/>
            <w:r w:rsidRPr="008A3B63">
              <w:rPr>
                <w:rFonts w:ascii="Arial" w:hAnsi="Arial" w:cs="Arial"/>
                <w:color w:val="000000"/>
                <w:kern w:val="0"/>
                <w:sz w:val="18"/>
                <w:szCs w:val="18"/>
                <w:lang w:eastAsia="ro-RO"/>
              </w:rPr>
              <w:t>venituri</w:t>
            </w:r>
            <w:proofErr w:type="spellEnd"/>
            <w:r w:rsidRPr="008A3B63">
              <w:rPr>
                <w:rFonts w:ascii="Arial" w:hAnsi="Arial" w:cs="Arial"/>
                <w:color w:val="000000"/>
                <w:kern w:val="0"/>
                <w:sz w:val="18"/>
                <w:szCs w:val="18"/>
                <w:lang w:eastAsia="ro-RO"/>
              </w:rPr>
              <w:t xml:space="preserve"> </w:t>
            </w:r>
            <w:proofErr w:type="spellStart"/>
            <w:r w:rsidRPr="008A3B63">
              <w:rPr>
                <w:rFonts w:ascii="Arial" w:hAnsi="Arial" w:cs="Arial"/>
                <w:color w:val="000000"/>
                <w:kern w:val="0"/>
                <w:sz w:val="18"/>
                <w:szCs w:val="18"/>
                <w:lang w:eastAsia="ro-RO"/>
              </w:rPr>
              <w:t>proprii</w:t>
            </w:r>
            <w:proofErr w:type="spellEnd"/>
            <w:r w:rsidRPr="008A3B63">
              <w:rPr>
                <w:rFonts w:ascii="Arial" w:hAnsi="Arial" w:cs="Arial"/>
                <w:color w:val="000000"/>
                <w:kern w:val="0"/>
                <w:sz w:val="18"/>
                <w:szCs w:val="18"/>
                <w:lang w:eastAsia="ro-RO"/>
              </w:rPr>
              <w:t>/</w:t>
            </w:r>
            <w:proofErr w:type="spellStart"/>
            <w:r w:rsidRPr="008A3B63">
              <w:rPr>
                <w:rFonts w:ascii="Arial" w:hAnsi="Arial" w:cs="Arial"/>
                <w:color w:val="000000"/>
                <w:kern w:val="0"/>
                <w:sz w:val="18"/>
                <w:szCs w:val="18"/>
                <w:lang w:eastAsia="ro-RO"/>
              </w:rPr>
              <w:t>buget</w:t>
            </w:r>
            <w:proofErr w:type="spellEnd"/>
            <w:r w:rsidRPr="008A3B63">
              <w:rPr>
                <w:rFonts w:ascii="Arial" w:hAnsi="Arial" w:cs="Arial"/>
                <w:color w:val="000000"/>
                <w:kern w:val="0"/>
                <w:sz w:val="18"/>
                <w:szCs w:val="18"/>
                <w:lang w:eastAsia="ro-RO"/>
              </w:rPr>
              <w:t xml:space="preserve"> de stat/</w:t>
            </w:r>
            <w:proofErr w:type="spellStart"/>
            <w:r w:rsidRPr="008A3B63">
              <w:rPr>
                <w:rFonts w:ascii="Arial" w:hAnsi="Arial" w:cs="Arial"/>
                <w:color w:val="000000"/>
                <w:kern w:val="0"/>
                <w:sz w:val="18"/>
                <w:szCs w:val="18"/>
                <w:lang w:eastAsia="ro-RO"/>
              </w:rPr>
              <w:t>fonduri</w:t>
            </w:r>
            <w:proofErr w:type="spellEnd"/>
            <w:r w:rsidRPr="008A3B63">
              <w:rPr>
                <w:rFonts w:ascii="Arial" w:hAnsi="Arial" w:cs="Arial"/>
                <w:color w:val="000000"/>
                <w:kern w:val="0"/>
                <w:sz w:val="18"/>
                <w:szCs w:val="18"/>
                <w:lang w:eastAsia="ro-RO"/>
              </w:rPr>
              <w:t xml:space="preserve"> </w:t>
            </w:r>
            <w:proofErr w:type="spellStart"/>
            <w:r w:rsidRPr="008A3B63">
              <w:rPr>
                <w:rFonts w:ascii="Arial" w:hAnsi="Arial" w:cs="Arial"/>
                <w:color w:val="000000"/>
                <w:kern w:val="0"/>
                <w:sz w:val="18"/>
                <w:szCs w:val="18"/>
                <w:lang w:eastAsia="ro-RO"/>
              </w:rPr>
              <w:t>europene</w:t>
            </w:r>
            <w:proofErr w:type="spellEnd"/>
            <w:r w:rsidRPr="008A3B63">
              <w:rPr>
                <w:rFonts w:ascii="Arial" w:hAnsi="Arial" w:cs="Arial"/>
                <w:color w:val="000000"/>
                <w:kern w:val="0"/>
                <w:sz w:val="18"/>
                <w:szCs w:val="18"/>
                <w:lang w:eastAsia="ro-RO"/>
              </w:rPr>
              <w:t>/</w:t>
            </w:r>
            <w:proofErr w:type="spellStart"/>
            <w:r w:rsidRPr="008A3B63">
              <w:rPr>
                <w:rFonts w:ascii="Arial" w:hAnsi="Arial" w:cs="Arial"/>
                <w:color w:val="000000"/>
                <w:kern w:val="0"/>
                <w:sz w:val="18"/>
                <w:szCs w:val="18"/>
                <w:lang w:eastAsia="ro-RO"/>
              </w:rPr>
              <w:t>alte</w:t>
            </w:r>
            <w:proofErr w:type="spellEnd"/>
            <w:r w:rsidRPr="008A3B63">
              <w:rPr>
                <w:rFonts w:ascii="Arial" w:hAnsi="Arial" w:cs="Arial"/>
                <w:color w:val="000000"/>
                <w:kern w:val="0"/>
                <w:sz w:val="18"/>
                <w:szCs w:val="18"/>
                <w:lang w:eastAsia="ro-RO"/>
              </w:rPr>
              <w:t xml:space="preserve"> </w:t>
            </w:r>
            <w:proofErr w:type="spellStart"/>
            <w:r w:rsidRPr="008A3B63">
              <w:rPr>
                <w:rFonts w:ascii="Arial" w:hAnsi="Arial" w:cs="Arial"/>
                <w:color w:val="000000"/>
                <w:kern w:val="0"/>
                <w:sz w:val="18"/>
                <w:szCs w:val="18"/>
                <w:lang w:eastAsia="ro-RO"/>
              </w:rPr>
              <w:t>surse</w:t>
            </w:r>
            <w:proofErr w:type="spellEnd"/>
          </w:p>
        </w:tc>
      </w:tr>
      <w:tr w:rsidR="00EA09EB" w:rsidRPr="0038617C" w14:paraId="56F6CA57" w14:textId="77777777" w:rsidTr="00983324">
        <w:trPr>
          <w:trHeight w:val="456"/>
        </w:trPr>
        <w:tc>
          <w:tcPr>
            <w:tcW w:w="3200" w:type="dxa"/>
            <w:tcBorders>
              <w:top w:val="nil"/>
              <w:left w:val="single" w:sz="4" w:space="0" w:color="auto"/>
              <w:bottom w:val="single" w:sz="4" w:space="0" w:color="auto"/>
              <w:right w:val="single" w:sz="4" w:space="0" w:color="auto"/>
            </w:tcBorders>
            <w:vAlign w:val="center"/>
            <w:hideMark/>
          </w:tcPr>
          <w:p w14:paraId="2FC87B88" w14:textId="77777777" w:rsidR="00EA09EB" w:rsidRPr="0038617C" w:rsidRDefault="00EA09EB" w:rsidP="00EA09EB">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3937E36D" w14:textId="77777777" w:rsidR="00EA09EB" w:rsidRPr="0038617C" w:rsidRDefault="00EA09EB" w:rsidP="00EA09EB">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Ernei</w:t>
            </w:r>
          </w:p>
        </w:tc>
        <w:tc>
          <w:tcPr>
            <w:tcW w:w="1760" w:type="dxa"/>
            <w:tcBorders>
              <w:top w:val="nil"/>
              <w:left w:val="nil"/>
              <w:bottom w:val="single" w:sz="4" w:space="0" w:color="auto"/>
              <w:right w:val="single" w:sz="4" w:space="0" w:color="auto"/>
            </w:tcBorders>
            <w:vAlign w:val="center"/>
            <w:hideMark/>
          </w:tcPr>
          <w:p w14:paraId="301CB054" w14:textId="255C1A8C" w:rsidR="00EA09EB" w:rsidRPr="0038617C" w:rsidRDefault="00EA09EB" w:rsidP="00EA09EB">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57A5574A" w14:textId="59732B6C" w:rsidR="00EA09EB" w:rsidRPr="0038617C" w:rsidRDefault="00EA09EB" w:rsidP="00EA09EB">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7D128460" w14:textId="77777777" w:rsidR="00EA09EB" w:rsidRDefault="00EA09EB" w:rsidP="00EA09EB">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Ernei</w:t>
            </w:r>
          </w:p>
          <w:p w14:paraId="4A6D568D" w14:textId="77777777" w:rsidR="00EA09EB" w:rsidRPr="0038617C" w:rsidRDefault="00EA09EB" w:rsidP="00EA09EB">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5F9E4CD7" w14:textId="58C7DF02" w:rsidR="00EA09EB" w:rsidRPr="0038617C" w:rsidRDefault="008A3B63" w:rsidP="008A3B63">
            <w:pPr>
              <w:suppressAutoHyphens w:val="0"/>
              <w:jc w:val="center"/>
              <w:rPr>
                <w:rFonts w:ascii="Arial" w:hAnsi="Arial" w:cs="Arial"/>
                <w:color w:val="000000"/>
                <w:kern w:val="0"/>
                <w:sz w:val="18"/>
                <w:szCs w:val="18"/>
                <w:lang w:val="ro-RO" w:eastAsia="ro-RO"/>
              </w:rPr>
            </w:pPr>
            <w:proofErr w:type="spellStart"/>
            <w:r w:rsidRPr="008A3B63">
              <w:rPr>
                <w:rFonts w:ascii="Arial" w:hAnsi="Arial" w:cs="Arial"/>
                <w:color w:val="000000"/>
                <w:kern w:val="0"/>
                <w:sz w:val="18"/>
                <w:szCs w:val="18"/>
                <w:lang w:eastAsia="ro-RO"/>
              </w:rPr>
              <w:t>venituri</w:t>
            </w:r>
            <w:proofErr w:type="spellEnd"/>
            <w:r w:rsidRPr="008A3B63">
              <w:rPr>
                <w:rFonts w:ascii="Arial" w:hAnsi="Arial" w:cs="Arial"/>
                <w:color w:val="000000"/>
                <w:kern w:val="0"/>
                <w:sz w:val="18"/>
                <w:szCs w:val="18"/>
                <w:lang w:eastAsia="ro-RO"/>
              </w:rPr>
              <w:t xml:space="preserve"> </w:t>
            </w:r>
            <w:proofErr w:type="spellStart"/>
            <w:r w:rsidRPr="008A3B63">
              <w:rPr>
                <w:rFonts w:ascii="Arial" w:hAnsi="Arial" w:cs="Arial"/>
                <w:color w:val="000000"/>
                <w:kern w:val="0"/>
                <w:sz w:val="18"/>
                <w:szCs w:val="18"/>
                <w:lang w:eastAsia="ro-RO"/>
              </w:rPr>
              <w:t>proprii</w:t>
            </w:r>
            <w:proofErr w:type="spellEnd"/>
            <w:r w:rsidRPr="008A3B63">
              <w:rPr>
                <w:rFonts w:ascii="Arial" w:hAnsi="Arial" w:cs="Arial"/>
                <w:color w:val="000000"/>
                <w:kern w:val="0"/>
                <w:sz w:val="18"/>
                <w:szCs w:val="18"/>
                <w:lang w:eastAsia="ro-RO"/>
              </w:rPr>
              <w:t>/</w:t>
            </w:r>
            <w:proofErr w:type="spellStart"/>
            <w:r w:rsidRPr="008A3B63">
              <w:rPr>
                <w:rFonts w:ascii="Arial" w:hAnsi="Arial" w:cs="Arial"/>
                <w:color w:val="000000"/>
                <w:kern w:val="0"/>
                <w:sz w:val="18"/>
                <w:szCs w:val="18"/>
                <w:lang w:eastAsia="ro-RO"/>
              </w:rPr>
              <w:t>buget</w:t>
            </w:r>
            <w:proofErr w:type="spellEnd"/>
            <w:r w:rsidRPr="008A3B63">
              <w:rPr>
                <w:rFonts w:ascii="Arial" w:hAnsi="Arial" w:cs="Arial"/>
                <w:color w:val="000000"/>
                <w:kern w:val="0"/>
                <w:sz w:val="18"/>
                <w:szCs w:val="18"/>
                <w:lang w:eastAsia="ro-RO"/>
              </w:rPr>
              <w:t xml:space="preserve"> de stat/</w:t>
            </w:r>
            <w:proofErr w:type="spellStart"/>
            <w:r w:rsidRPr="008A3B63">
              <w:rPr>
                <w:rFonts w:ascii="Arial" w:hAnsi="Arial" w:cs="Arial"/>
                <w:color w:val="000000"/>
                <w:kern w:val="0"/>
                <w:sz w:val="18"/>
                <w:szCs w:val="18"/>
                <w:lang w:eastAsia="ro-RO"/>
              </w:rPr>
              <w:t>fonduri</w:t>
            </w:r>
            <w:proofErr w:type="spellEnd"/>
            <w:r w:rsidRPr="008A3B63">
              <w:rPr>
                <w:rFonts w:ascii="Arial" w:hAnsi="Arial" w:cs="Arial"/>
                <w:color w:val="000000"/>
                <w:kern w:val="0"/>
                <w:sz w:val="18"/>
                <w:szCs w:val="18"/>
                <w:lang w:eastAsia="ro-RO"/>
              </w:rPr>
              <w:t xml:space="preserve"> </w:t>
            </w:r>
            <w:proofErr w:type="spellStart"/>
            <w:r w:rsidRPr="008A3B63">
              <w:rPr>
                <w:rFonts w:ascii="Arial" w:hAnsi="Arial" w:cs="Arial"/>
                <w:color w:val="000000"/>
                <w:kern w:val="0"/>
                <w:sz w:val="18"/>
                <w:szCs w:val="18"/>
                <w:lang w:eastAsia="ro-RO"/>
              </w:rPr>
              <w:t>europene</w:t>
            </w:r>
            <w:proofErr w:type="spellEnd"/>
            <w:r w:rsidRPr="008A3B63">
              <w:rPr>
                <w:rFonts w:ascii="Arial" w:hAnsi="Arial" w:cs="Arial"/>
                <w:color w:val="000000"/>
                <w:kern w:val="0"/>
                <w:sz w:val="18"/>
                <w:szCs w:val="18"/>
                <w:lang w:eastAsia="ro-RO"/>
              </w:rPr>
              <w:t>/</w:t>
            </w:r>
            <w:proofErr w:type="spellStart"/>
            <w:r w:rsidRPr="008A3B63">
              <w:rPr>
                <w:rFonts w:ascii="Arial" w:hAnsi="Arial" w:cs="Arial"/>
                <w:color w:val="000000"/>
                <w:kern w:val="0"/>
                <w:sz w:val="18"/>
                <w:szCs w:val="18"/>
                <w:lang w:eastAsia="ro-RO"/>
              </w:rPr>
              <w:t>alte</w:t>
            </w:r>
            <w:proofErr w:type="spellEnd"/>
            <w:r w:rsidRPr="008A3B63">
              <w:rPr>
                <w:rFonts w:ascii="Arial" w:hAnsi="Arial" w:cs="Arial"/>
                <w:color w:val="000000"/>
                <w:kern w:val="0"/>
                <w:sz w:val="18"/>
                <w:szCs w:val="18"/>
                <w:lang w:eastAsia="ro-RO"/>
              </w:rPr>
              <w:t xml:space="preserve"> </w:t>
            </w:r>
            <w:proofErr w:type="spellStart"/>
            <w:r w:rsidRPr="008A3B63">
              <w:rPr>
                <w:rFonts w:ascii="Arial" w:hAnsi="Arial" w:cs="Arial"/>
                <w:color w:val="000000"/>
                <w:kern w:val="0"/>
                <w:sz w:val="18"/>
                <w:szCs w:val="18"/>
                <w:lang w:eastAsia="ro-RO"/>
              </w:rPr>
              <w:t>surse</w:t>
            </w:r>
            <w:proofErr w:type="spellEnd"/>
          </w:p>
        </w:tc>
      </w:tr>
      <w:tr w:rsidR="00EA09EB" w:rsidRPr="0038617C" w14:paraId="213D665E" w14:textId="77777777" w:rsidTr="00983324">
        <w:trPr>
          <w:trHeight w:val="456"/>
        </w:trPr>
        <w:tc>
          <w:tcPr>
            <w:tcW w:w="3200" w:type="dxa"/>
            <w:tcBorders>
              <w:top w:val="nil"/>
              <w:left w:val="single" w:sz="4" w:space="0" w:color="auto"/>
              <w:bottom w:val="single" w:sz="4" w:space="0" w:color="auto"/>
              <w:right w:val="single" w:sz="4" w:space="0" w:color="auto"/>
            </w:tcBorders>
            <w:vAlign w:val="center"/>
            <w:hideMark/>
          </w:tcPr>
          <w:p w14:paraId="54BD5D92" w14:textId="77777777" w:rsidR="00EA09EB" w:rsidRPr="0038617C" w:rsidRDefault="00EA09EB" w:rsidP="00EA09EB">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7FBB8E70" w14:textId="77777777" w:rsidR="00EA09EB" w:rsidRPr="0038617C" w:rsidRDefault="00EA09EB" w:rsidP="00EA09EB">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Petelea</w:t>
            </w:r>
          </w:p>
        </w:tc>
        <w:tc>
          <w:tcPr>
            <w:tcW w:w="1760" w:type="dxa"/>
            <w:tcBorders>
              <w:top w:val="nil"/>
              <w:left w:val="nil"/>
              <w:bottom w:val="single" w:sz="4" w:space="0" w:color="auto"/>
              <w:right w:val="single" w:sz="4" w:space="0" w:color="auto"/>
            </w:tcBorders>
            <w:vAlign w:val="center"/>
            <w:hideMark/>
          </w:tcPr>
          <w:p w14:paraId="59546E2D" w14:textId="3BCC6508" w:rsidR="00EA09EB" w:rsidRPr="0038617C" w:rsidRDefault="00EA09EB" w:rsidP="00EA09EB">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17138832" w14:textId="2B4CA505" w:rsidR="00EA09EB" w:rsidRPr="0038617C" w:rsidRDefault="00EA09EB" w:rsidP="00EA09EB">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635CA374" w14:textId="77777777" w:rsidR="00EA09EB" w:rsidRDefault="00EA09EB" w:rsidP="00EA09EB">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Petelea</w:t>
            </w:r>
          </w:p>
          <w:p w14:paraId="73F7894E" w14:textId="77777777" w:rsidR="00EA09EB" w:rsidRPr="0038617C" w:rsidRDefault="00EA09EB" w:rsidP="00EA09EB">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7A5B7250" w14:textId="3D175606" w:rsidR="00EA09EB" w:rsidRPr="0038617C" w:rsidRDefault="008A3B63" w:rsidP="008A3B63">
            <w:pPr>
              <w:suppressAutoHyphens w:val="0"/>
              <w:jc w:val="center"/>
              <w:rPr>
                <w:rFonts w:ascii="Arial" w:hAnsi="Arial" w:cs="Arial"/>
                <w:color w:val="000000"/>
                <w:kern w:val="0"/>
                <w:sz w:val="18"/>
                <w:szCs w:val="18"/>
                <w:lang w:val="ro-RO" w:eastAsia="ro-RO"/>
              </w:rPr>
            </w:pPr>
            <w:proofErr w:type="spellStart"/>
            <w:r w:rsidRPr="008A3B63">
              <w:rPr>
                <w:rFonts w:ascii="Arial" w:hAnsi="Arial" w:cs="Arial"/>
                <w:color w:val="000000"/>
                <w:kern w:val="0"/>
                <w:sz w:val="18"/>
                <w:szCs w:val="18"/>
                <w:lang w:eastAsia="ro-RO"/>
              </w:rPr>
              <w:t>venituri</w:t>
            </w:r>
            <w:proofErr w:type="spellEnd"/>
            <w:r w:rsidRPr="008A3B63">
              <w:rPr>
                <w:rFonts w:ascii="Arial" w:hAnsi="Arial" w:cs="Arial"/>
                <w:color w:val="000000"/>
                <w:kern w:val="0"/>
                <w:sz w:val="18"/>
                <w:szCs w:val="18"/>
                <w:lang w:eastAsia="ro-RO"/>
              </w:rPr>
              <w:t xml:space="preserve"> </w:t>
            </w:r>
            <w:proofErr w:type="spellStart"/>
            <w:r w:rsidRPr="008A3B63">
              <w:rPr>
                <w:rFonts w:ascii="Arial" w:hAnsi="Arial" w:cs="Arial"/>
                <w:color w:val="000000"/>
                <w:kern w:val="0"/>
                <w:sz w:val="18"/>
                <w:szCs w:val="18"/>
                <w:lang w:eastAsia="ro-RO"/>
              </w:rPr>
              <w:t>proprii</w:t>
            </w:r>
            <w:proofErr w:type="spellEnd"/>
            <w:r w:rsidRPr="008A3B63">
              <w:rPr>
                <w:rFonts w:ascii="Arial" w:hAnsi="Arial" w:cs="Arial"/>
                <w:color w:val="000000"/>
                <w:kern w:val="0"/>
                <w:sz w:val="18"/>
                <w:szCs w:val="18"/>
                <w:lang w:eastAsia="ro-RO"/>
              </w:rPr>
              <w:t>/</w:t>
            </w:r>
            <w:proofErr w:type="spellStart"/>
            <w:r w:rsidRPr="008A3B63">
              <w:rPr>
                <w:rFonts w:ascii="Arial" w:hAnsi="Arial" w:cs="Arial"/>
                <w:color w:val="000000"/>
                <w:kern w:val="0"/>
                <w:sz w:val="18"/>
                <w:szCs w:val="18"/>
                <w:lang w:eastAsia="ro-RO"/>
              </w:rPr>
              <w:t>buget</w:t>
            </w:r>
            <w:proofErr w:type="spellEnd"/>
            <w:r w:rsidRPr="008A3B63">
              <w:rPr>
                <w:rFonts w:ascii="Arial" w:hAnsi="Arial" w:cs="Arial"/>
                <w:color w:val="000000"/>
                <w:kern w:val="0"/>
                <w:sz w:val="18"/>
                <w:szCs w:val="18"/>
                <w:lang w:eastAsia="ro-RO"/>
              </w:rPr>
              <w:t xml:space="preserve"> de stat/</w:t>
            </w:r>
            <w:proofErr w:type="spellStart"/>
            <w:r w:rsidRPr="008A3B63">
              <w:rPr>
                <w:rFonts w:ascii="Arial" w:hAnsi="Arial" w:cs="Arial"/>
                <w:color w:val="000000"/>
                <w:kern w:val="0"/>
                <w:sz w:val="18"/>
                <w:szCs w:val="18"/>
                <w:lang w:eastAsia="ro-RO"/>
              </w:rPr>
              <w:t>fonduri</w:t>
            </w:r>
            <w:proofErr w:type="spellEnd"/>
            <w:r w:rsidRPr="008A3B63">
              <w:rPr>
                <w:rFonts w:ascii="Arial" w:hAnsi="Arial" w:cs="Arial"/>
                <w:color w:val="000000"/>
                <w:kern w:val="0"/>
                <w:sz w:val="18"/>
                <w:szCs w:val="18"/>
                <w:lang w:eastAsia="ro-RO"/>
              </w:rPr>
              <w:t xml:space="preserve"> </w:t>
            </w:r>
            <w:proofErr w:type="spellStart"/>
            <w:r w:rsidRPr="008A3B63">
              <w:rPr>
                <w:rFonts w:ascii="Arial" w:hAnsi="Arial" w:cs="Arial"/>
                <w:color w:val="000000"/>
                <w:kern w:val="0"/>
                <w:sz w:val="18"/>
                <w:szCs w:val="18"/>
                <w:lang w:eastAsia="ro-RO"/>
              </w:rPr>
              <w:t>europene</w:t>
            </w:r>
            <w:proofErr w:type="spellEnd"/>
            <w:r w:rsidRPr="008A3B63">
              <w:rPr>
                <w:rFonts w:ascii="Arial" w:hAnsi="Arial" w:cs="Arial"/>
                <w:color w:val="000000"/>
                <w:kern w:val="0"/>
                <w:sz w:val="18"/>
                <w:szCs w:val="18"/>
                <w:lang w:eastAsia="ro-RO"/>
              </w:rPr>
              <w:t>/</w:t>
            </w:r>
            <w:proofErr w:type="spellStart"/>
            <w:r w:rsidRPr="008A3B63">
              <w:rPr>
                <w:rFonts w:ascii="Arial" w:hAnsi="Arial" w:cs="Arial"/>
                <w:color w:val="000000"/>
                <w:kern w:val="0"/>
                <w:sz w:val="18"/>
                <w:szCs w:val="18"/>
                <w:lang w:eastAsia="ro-RO"/>
              </w:rPr>
              <w:t>alte</w:t>
            </w:r>
            <w:proofErr w:type="spellEnd"/>
            <w:r w:rsidRPr="008A3B63">
              <w:rPr>
                <w:rFonts w:ascii="Arial" w:hAnsi="Arial" w:cs="Arial"/>
                <w:color w:val="000000"/>
                <w:kern w:val="0"/>
                <w:sz w:val="18"/>
                <w:szCs w:val="18"/>
                <w:lang w:eastAsia="ro-RO"/>
              </w:rPr>
              <w:t xml:space="preserve"> </w:t>
            </w:r>
            <w:proofErr w:type="spellStart"/>
            <w:r w:rsidRPr="008A3B63">
              <w:rPr>
                <w:rFonts w:ascii="Arial" w:hAnsi="Arial" w:cs="Arial"/>
                <w:color w:val="000000"/>
                <w:kern w:val="0"/>
                <w:sz w:val="18"/>
                <w:szCs w:val="18"/>
                <w:lang w:eastAsia="ro-RO"/>
              </w:rPr>
              <w:t>surse</w:t>
            </w:r>
            <w:proofErr w:type="spellEnd"/>
          </w:p>
        </w:tc>
      </w:tr>
      <w:tr w:rsidR="00EA09EB" w:rsidRPr="0038617C" w14:paraId="74C3D4E8" w14:textId="77777777" w:rsidTr="00983324">
        <w:trPr>
          <w:trHeight w:val="456"/>
        </w:trPr>
        <w:tc>
          <w:tcPr>
            <w:tcW w:w="3200" w:type="dxa"/>
            <w:tcBorders>
              <w:top w:val="nil"/>
              <w:left w:val="single" w:sz="4" w:space="0" w:color="auto"/>
              <w:bottom w:val="single" w:sz="4" w:space="0" w:color="auto"/>
              <w:right w:val="single" w:sz="4" w:space="0" w:color="auto"/>
            </w:tcBorders>
            <w:vAlign w:val="center"/>
            <w:hideMark/>
          </w:tcPr>
          <w:p w14:paraId="4B8CEF00" w14:textId="77777777" w:rsidR="00EA09EB" w:rsidRPr="0038617C" w:rsidRDefault="00EA09EB" w:rsidP="00EA09EB">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78B9BE72" w14:textId="77777777" w:rsidR="00EA09EB" w:rsidRPr="0038617C" w:rsidRDefault="00EA09EB" w:rsidP="00EA09EB">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Târgu Mureș</w:t>
            </w:r>
          </w:p>
        </w:tc>
        <w:tc>
          <w:tcPr>
            <w:tcW w:w="1760" w:type="dxa"/>
            <w:tcBorders>
              <w:top w:val="nil"/>
              <w:left w:val="nil"/>
              <w:bottom w:val="single" w:sz="4" w:space="0" w:color="auto"/>
              <w:right w:val="single" w:sz="4" w:space="0" w:color="auto"/>
            </w:tcBorders>
            <w:vAlign w:val="center"/>
            <w:hideMark/>
          </w:tcPr>
          <w:p w14:paraId="08CC0764" w14:textId="15A637F2" w:rsidR="00EA09EB" w:rsidRPr="0038617C" w:rsidRDefault="00EA09EB" w:rsidP="00EA09EB">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16443111" w14:textId="24BCFF5B" w:rsidR="00EA09EB" w:rsidRPr="0038617C" w:rsidRDefault="00EA09EB" w:rsidP="00EA09EB">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511B1352" w14:textId="77777777" w:rsidR="00EA09EB" w:rsidRDefault="00EA09EB" w:rsidP="00EA09EB">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Târgu Mureș</w:t>
            </w:r>
          </w:p>
          <w:p w14:paraId="16C108D5" w14:textId="77777777" w:rsidR="00EA09EB" w:rsidRPr="0038617C" w:rsidRDefault="00EA09EB" w:rsidP="00EA09EB">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067C9745" w14:textId="68BCA252" w:rsidR="00EA09EB" w:rsidRPr="0038617C" w:rsidRDefault="008A3B63" w:rsidP="008A3B63">
            <w:pPr>
              <w:suppressAutoHyphens w:val="0"/>
              <w:jc w:val="center"/>
              <w:rPr>
                <w:rFonts w:ascii="Arial" w:hAnsi="Arial" w:cs="Arial"/>
                <w:color w:val="000000"/>
                <w:kern w:val="0"/>
                <w:sz w:val="18"/>
                <w:szCs w:val="18"/>
                <w:lang w:val="ro-RO" w:eastAsia="ro-RO"/>
              </w:rPr>
            </w:pPr>
            <w:proofErr w:type="spellStart"/>
            <w:r w:rsidRPr="008A3B63">
              <w:rPr>
                <w:rFonts w:ascii="Arial" w:hAnsi="Arial" w:cs="Arial"/>
                <w:color w:val="000000"/>
                <w:kern w:val="0"/>
                <w:sz w:val="18"/>
                <w:szCs w:val="18"/>
                <w:lang w:eastAsia="ro-RO"/>
              </w:rPr>
              <w:t>venituri</w:t>
            </w:r>
            <w:proofErr w:type="spellEnd"/>
            <w:r w:rsidRPr="008A3B63">
              <w:rPr>
                <w:rFonts w:ascii="Arial" w:hAnsi="Arial" w:cs="Arial"/>
                <w:color w:val="000000"/>
                <w:kern w:val="0"/>
                <w:sz w:val="18"/>
                <w:szCs w:val="18"/>
                <w:lang w:eastAsia="ro-RO"/>
              </w:rPr>
              <w:t xml:space="preserve"> </w:t>
            </w:r>
            <w:proofErr w:type="spellStart"/>
            <w:r w:rsidRPr="008A3B63">
              <w:rPr>
                <w:rFonts w:ascii="Arial" w:hAnsi="Arial" w:cs="Arial"/>
                <w:color w:val="000000"/>
                <w:kern w:val="0"/>
                <w:sz w:val="18"/>
                <w:szCs w:val="18"/>
                <w:lang w:eastAsia="ro-RO"/>
              </w:rPr>
              <w:t>proprii</w:t>
            </w:r>
            <w:proofErr w:type="spellEnd"/>
            <w:r w:rsidRPr="008A3B63">
              <w:rPr>
                <w:rFonts w:ascii="Arial" w:hAnsi="Arial" w:cs="Arial"/>
                <w:color w:val="000000"/>
                <w:kern w:val="0"/>
                <w:sz w:val="18"/>
                <w:szCs w:val="18"/>
                <w:lang w:eastAsia="ro-RO"/>
              </w:rPr>
              <w:t>/</w:t>
            </w:r>
            <w:proofErr w:type="spellStart"/>
            <w:r w:rsidRPr="008A3B63">
              <w:rPr>
                <w:rFonts w:ascii="Arial" w:hAnsi="Arial" w:cs="Arial"/>
                <w:color w:val="000000"/>
                <w:kern w:val="0"/>
                <w:sz w:val="18"/>
                <w:szCs w:val="18"/>
                <w:lang w:eastAsia="ro-RO"/>
              </w:rPr>
              <w:t>buget</w:t>
            </w:r>
            <w:proofErr w:type="spellEnd"/>
            <w:r w:rsidRPr="008A3B63">
              <w:rPr>
                <w:rFonts w:ascii="Arial" w:hAnsi="Arial" w:cs="Arial"/>
                <w:color w:val="000000"/>
                <w:kern w:val="0"/>
                <w:sz w:val="18"/>
                <w:szCs w:val="18"/>
                <w:lang w:eastAsia="ro-RO"/>
              </w:rPr>
              <w:t xml:space="preserve"> de stat/</w:t>
            </w:r>
            <w:proofErr w:type="spellStart"/>
            <w:r w:rsidRPr="008A3B63">
              <w:rPr>
                <w:rFonts w:ascii="Arial" w:hAnsi="Arial" w:cs="Arial"/>
                <w:color w:val="000000"/>
                <w:kern w:val="0"/>
                <w:sz w:val="18"/>
                <w:szCs w:val="18"/>
                <w:lang w:eastAsia="ro-RO"/>
              </w:rPr>
              <w:t>fonduri</w:t>
            </w:r>
            <w:proofErr w:type="spellEnd"/>
            <w:r w:rsidRPr="008A3B63">
              <w:rPr>
                <w:rFonts w:ascii="Arial" w:hAnsi="Arial" w:cs="Arial"/>
                <w:color w:val="000000"/>
                <w:kern w:val="0"/>
                <w:sz w:val="18"/>
                <w:szCs w:val="18"/>
                <w:lang w:eastAsia="ro-RO"/>
              </w:rPr>
              <w:t xml:space="preserve"> </w:t>
            </w:r>
            <w:proofErr w:type="spellStart"/>
            <w:r w:rsidRPr="008A3B63">
              <w:rPr>
                <w:rFonts w:ascii="Arial" w:hAnsi="Arial" w:cs="Arial"/>
                <w:color w:val="000000"/>
                <w:kern w:val="0"/>
                <w:sz w:val="18"/>
                <w:szCs w:val="18"/>
                <w:lang w:eastAsia="ro-RO"/>
              </w:rPr>
              <w:t>europene</w:t>
            </w:r>
            <w:proofErr w:type="spellEnd"/>
            <w:r w:rsidRPr="008A3B63">
              <w:rPr>
                <w:rFonts w:ascii="Arial" w:hAnsi="Arial" w:cs="Arial"/>
                <w:color w:val="000000"/>
                <w:kern w:val="0"/>
                <w:sz w:val="18"/>
                <w:szCs w:val="18"/>
                <w:lang w:eastAsia="ro-RO"/>
              </w:rPr>
              <w:t>/</w:t>
            </w:r>
            <w:proofErr w:type="spellStart"/>
            <w:r w:rsidRPr="008A3B63">
              <w:rPr>
                <w:rFonts w:ascii="Arial" w:hAnsi="Arial" w:cs="Arial"/>
                <w:color w:val="000000"/>
                <w:kern w:val="0"/>
                <w:sz w:val="18"/>
                <w:szCs w:val="18"/>
                <w:lang w:eastAsia="ro-RO"/>
              </w:rPr>
              <w:t>alte</w:t>
            </w:r>
            <w:proofErr w:type="spellEnd"/>
            <w:r w:rsidRPr="008A3B63">
              <w:rPr>
                <w:rFonts w:ascii="Arial" w:hAnsi="Arial" w:cs="Arial"/>
                <w:color w:val="000000"/>
                <w:kern w:val="0"/>
                <w:sz w:val="18"/>
                <w:szCs w:val="18"/>
                <w:lang w:eastAsia="ro-RO"/>
              </w:rPr>
              <w:t xml:space="preserve"> </w:t>
            </w:r>
            <w:proofErr w:type="spellStart"/>
            <w:r w:rsidRPr="008A3B63">
              <w:rPr>
                <w:rFonts w:ascii="Arial" w:hAnsi="Arial" w:cs="Arial"/>
                <w:color w:val="000000"/>
                <w:kern w:val="0"/>
                <w:sz w:val="18"/>
                <w:szCs w:val="18"/>
                <w:lang w:eastAsia="ro-RO"/>
              </w:rPr>
              <w:t>surse</w:t>
            </w:r>
            <w:proofErr w:type="spellEnd"/>
          </w:p>
        </w:tc>
      </w:tr>
    </w:tbl>
    <w:p w14:paraId="1426175F" w14:textId="77777777" w:rsidR="00EA470F" w:rsidRDefault="00EA470F" w:rsidP="00FB48ED">
      <w:pPr>
        <w:autoSpaceDE w:val="0"/>
        <w:jc w:val="center"/>
        <w:rPr>
          <w:rFonts w:ascii="Arial" w:hAnsi="Arial" w:cs="Arial"/>
          <w:b/>
          <w:bCs/>
          <w:lang w:val="ro-RO"/>
        </w:rPr>
        <w:sectPr w:rsidR="00EA470F" w:rsidSect="00CC10EB">
          <w:pgSz w:w="16838" w:h="11906" w:orient="landscape"/>
          <w:pgMar w:top="2552" w:right="2410" w:bottom="1134" w:left="1140"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pPr>
        <w:autoSpaceDE w:val="0"/>
        <w:jc w:val="both"/>
        <w:rPr>
          <w:rFonts w:ascii="Arial" w:hAnsi="Arial" w:cs="Arial"/>
          <w:lang w:val="ro-RO"/>
        </w:rPr>
      </w:pPr>
      <w:r w:rsidRPr="00FC6703">
        <w:rPr>
          <w:rFonts w:ascii="Arial" w:hAnsi="Arial" w:cs="Arial"/>
          <w:b/>
          <w:bCs/>
          <w:lang w:val="ro-RO"/>
        </w:rPr>
        <w:t>2.1</w:t>
      </w:r>
      <w:r w:rsidR="00C528FB">
        <w:rPr>
          <w:rFonts w:ascii="Arial" w:hAnsi="Arial" w:cs="Arial"/>
          <w:b/>
          <w:bCs/>
          <w:lang w:val="ro-RO"/>
        </w:rPr>
        <w:t>2</w:t>
      </w:r>
      <w:r w:rsidRPr="00FC6703">
        <w:rPr>
          <w:rFonts w:ascii="Arial" w:hAnsi="Arial" w:cs="Arial"/>
          <w:b/>
          <w:bCs/>
          <w:lang w:val="ro-RO"/>
        </w:rPr>
        <w:t xml:space="preserve">. Informaţii financiare (dacă sunt disponibile): bugete, evaluarea </w:t>
      </w:r>
      <w:r w:rsidR="00C25988" w:rsidRPr="00FC6703">
        <w:rPr>
          <w:rFonts w:ascii="Arial" w:hAnsi="Arial" w:cs="Arial"/>
          <w:b/>
          <w:bCs/>
          <w:lang w:val="ro-RO"/>
        </w:rPr>
        <w:t>cost-</w:t>
      </w:r>
      <w:r w:rsidRPr="00FC6703">
        <w:rPr>
          <w:rFonts w:ascii="Arial" w:hAnsi="Arial" w:cs="Arial"/>
          <w:b/>
          <w:bCs/>
          <w:lang w:val="ro-RO"/>
        </w:rPr>
        <w:t>eficienţ</w:t>
      </w:r>
      <w:r w:rsidR="00C25988" w:rsidRPr="00FC6703">
        <w:rPr>
          <w:rFonts w:ascii="Arial" w:hAnsi="Arial" w:cs="Arial"/>
          <w:b/>
          <w:bCs/>
          <w:lang w:val="ro-RO"/>
        </w:rPr>
        <w:t>ă</w:t>
      </w:r>
      <w:r w:rsidRPr="00FC6703">
        <w:rPr>
          <w:rFonts w:ascii="Arial" w:hAnsi="Arial" w:cs="Arial"/>
          <w:b/>
          <w:bCs/>
          <w:lang w:val="ro-RO"/>
        </w:rPr>
        <w:t>, evaluare cost-</w:t>
      </w:r>
      <w:r w:rsidR="00C25988" w:rsidRPr="00FC6703">
        <w:rPr>
          <w:rFonts w:ascii="Arial" w:hAnsi="Arial" w:cs="Arial"/>
          <w:b/>
          <w:bCs/>
          <w:lang w:val="ro-RO"/>
        </w:rPr>
        <w:t>profit</w:t>
      </w:r>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630140">
        <w:rPr>
          <w:rFonts w:ascii="Arial" w:hAnsi="Arial" w:cs="Arial"/>
          <w:lang w:val="ro-RO"/>
        </w:rPr>
        <w:t xml:space="preserve">Tab. </w:t>
      </w:r>
      <w:r w:rsidR="00C2713C">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760B50" w:rsidRPr="00CC511B" w14:paraId="7C529F3D" w14:textId="77777777" w:rsidTr="009B6A66">
        <w:trPr>
          <w:trHeight w:val="264"/>
          <w:jc w:val="center"/>
        </w:trPr>
        <w:tc>
          <w:tcPr>
            <w:tcW w:w="4177" w:type="dxa"/>
            <w:vMerge w:val="restart"/>
            <w:tcBorders>
              <w:top w:val="single" w:sz="8" w:space="0" w:color="000000"/>
              <w:left w:val="single" w:sz="8" w:space="0" w:color="000000"/>
            </w:tcBorders>
            <w:vAlign w:val="center"/>
          </w:tcPr>
          <w:p w14:paraId="49BB460C" w14:textId="0BB7C04B"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307B1147" w14:textId="53719EA9"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 xml:space="preserve">Cost estimativ [mil. </w:t>
            </w:r>
            <w:r w:rsidR="00EA470F">
              <w:rPr>
                <w:rFonts w:ascii="Arial" w:hAnsi="Arial" w:cs="Arial"/>
                <w:sz w:val="20"/>
                <w:szCs w:val="20"/>
                <w:lang w:val="ro-RO"/>
              </w:rPr>
              <w:t>lei</w:t>
            </w:r>
            <w:r w:rsidRPr="00CC511B">
              <w:rPr>
                <w:rFonts w:ascii="Arial" w:hAnsi="Arial" w:cs="Arial"/>
                <w:sz w:val="20"/>
                <w:szCs w:val="20"/>
                <w:lang w:val="ro-RO"/>
              </w:rPr>
              <w:t>]</w:t>
            </w:r>
          </w:p>
        </w:tc>
      </w:tr>
      <w:tr w:rsidR="00760B50" w:rsidRPr="00CC511B" w14:paraId="51358B59" w14:textId="77777777" w:rsidTr="009B6A66">
        <w:trPr>
          <w:trHeight w:val="300"/>
          <w:jc w:val="center"/>
        </w:trPr>
        <w:tc>
          <w:tcPr>
            <w:tcW w:w="4177" w:type="dxa"/>
            <w:vMerge/>
            <w:tcBorders>
              <w:left w:val="single" w:sz="8" w:space="0" w:color="000000"/>
              <w:bottom w:val="single" w:sz="4" w:space="0" w:color="000000"/>
            </w:tcBorders>
            <w:vAlign w:val="center"/>
          </w:tcPr>
          <w:p w14:paraId="79C540D6" w14:textId="0F6F11A9" w:rsidR="00760B50" w:rsidRPr="00CC511B" w:rsidRDefault="00760B50" w:rsidP="002A1E9D">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1F5541B0" w14:textId="4CD30F0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24C5BECD" w14:textId="419400D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lung</w:t>
            </w:r>
          </w:p>
        </w:tc>
      </w:tr>
      <w:tr w:rsidR="00EA470F" w:rsidRPr="00CC511B" w14:paraId="2CFF8D97" w14:textId="77777777" w:rsidTr="009B6A66">
        <w:trPr>
          <w:trHeight w:val="300"/>
          <w:jc w:val="center"/>
        </w:trPr>
        <w:tc>
          <w:tcPr>
            <w:tcW w:w="4177" w:type="dxa"/>
            <w:tcBorders>
              <w:left w:val="single" w:sz="4" w:space="0" w:color="000000"/>
              <w:bottom w:val="single" w:sz="4" w:space="0" w:color="000000"/>
            </w:tcBorders>
            <w:vAlign w:val="center"/>
          </w:tcPr>
          <w:p w14:paraId="4BBE8045" w14:textId="71706CDA" w:rsidR="00EA470F" w:rsidRPr="00CC511B" w:rsidRDefault="00EA470F" w:rsidP="00EA470F">
            <w:pPr>
              <w:rPr>
                <w:rFonts w:ascii="Arial" w:hAnsi="Arial" w:cs="Arial"/>
                <w:sz w:val="20"/>
                <w:szCs w:val="20"/>
                <w:lang w:val="ro-RO"/>
              </w:rPr>
            </w:pPr>
            <w:r w:rsidRPr="0038617C">
              <w:rPr>
                <w:rFonts w:ascii="Arial" w:hAnsi="Arial" w:cs="Arial"/>
                <w:color w:val="000000"/>
                <w:kern w:val="0"/>
                <w:sz w:val="18"/>
                <w:szCs w:val="18"/>
                <w:lang w:val="ro-RO" w:eastAsia="ro-RO"/>
              </w:rPr>
              <w:t xml:space="preserve">Reducerea traficului prin construirea </w:t>
            </w:r>
            <w:r>
              <w:rPr>
                <w:rFonts w:ascii="Arial" w:hAnsi="Arial" w:cs="Arial"/>
                <w:color w:val="000000"/>
                <w:kern w:val="0"/>
                <w:sz w:val="18"/>
                <w:szCs w:val="18"/>
                <w:lang w:val="ro-RO" w:eastAsia="ro-RO"/>
              </w:rPr>
              <w:t>Variantei Ocolitoare Târgu Mureș</w:t>
            </w:r>
          </w:p>
        </w:tc>
        <w:tc>
          <w:tcPr>
            <w:tcW w:w="2250" w:type="dxa"/>
            <w:tcBorders>
              <w:left w:val="single" w:sz="4" w:space="0" w:color="000000"/>
              <w:bottom w:val="single" w:sz="4" w:space="0" w:color="000000"/>
              <w:right w:val="single" w:sz="4" w:space="0" w:color="auto"/>
            </w:tcBorders>
            <w:vAlign w:val="center"/>
          </w:tcPr>
          <w:p w14:paraId="664BC3B6" w14:textId="019D01A1" w:rsidR="00EA470F" w:rsidRPr="002E2900" w:rsidRDefault="00EA09EB" w:rsidP="00EA470F">
            <w:pPr>
              <w:jc w:val="center"/>
              <w:rPr>
                <w:rFonts w:ascii="Arial" w:hAnsi="Arial" w:cs="Arial"/>
                <w:sz w:val="20"/>
                <w:szCs w:val="20"/>
                <w:lang w:val="ro-RO"/>
              </w:rPr>
            </w:pPr>
            <w:r>
              <w:rPr>
                <w:rFonts w:ascii="Arial" w:hAnsi="Arial" w:cs="Arial"/>
                <w:sz w:val="20"/>
                <w:szCs w:val="20"/>
                <w:lang w:val="ro-RO"/>
              </w:rPr>
              <w:t>-</w:t>
            </w:r>
          </w:p>
        </w:tc>
        <w:tc>
          <w:tcPr>
            <w:tcW w:w="2285" w:type="dxa"/>
            <w:tcBorders>
              <w:left w:val="single" w:sz="4" w:space="0" w:color="000000"/>
              <w:bottom w:val="single" w:sz="4" w:space="0" w:color="000000"/>
              <w:right w:val="single" w:sz="4" w:space="0" w:color="auto"/>
            </w:tcBorders>
            <w:vAlign w:val="center"/>
          </w:tcPr>
          <w:p w14:paraId="03A0057F" w14:textId="32F3F988" w:rsidR="00EA470F" w:rsidRPr="002E2900" w:rsidRDefault="00EA470F" w:rsidP="00EA470F">
            <w:pPr>
              <w:jc w:val="center"/>
              <w:rPr>
                <w:rFonts w:ascii="Arial" w:hAnsi="Arial" w:cs="Arial"/>
                <w:iCs/>
                <w:sz w:val="20"/>
                <w:szCs w:val="20"/>
                <w:lang w:val="ro-RO"/>
              </w:rPr>
            </w:pPr>
            <w:r>
              <w:rPr>
                <w:rFonts w:ascii="Arial" w:hAnsi="Arial" w:cs="Arial"/>
                <w:color w:val="000000"/>
                <w:kern w:val="0"/>
                <w:sz w:val="18"/>
                <w:szCs w:val="18"/>
                <w:lang w:val="ro-RO" w:eastAsia="ro-RO"/>
              </w:rPr>
              <w:t>131,49</w:t>
            </w:r>
          </w:p>
        </w:tc>
      </w:tr>
      <w:tr w:rsidR="00760B50" w:rsidRPr="00CC511B" w14:paraId="1F6326AC" w14:textId="77777777" w:rsidTr="009B6A66">
        <w:trPr>
          <w:trHeight w:val="300"/>
          <w:jc w:val="center"/>
        </w:trPr>
        <w:tc>
          <w:tcPr>
            <w:tcW w:w="4177" w:type="dxa"/>
            <w:tcBorders>
              <w:left w:val="single" w:sz="4" w:space="0" w:color="000000"/>
              <w:bottom w:val="single" w:sz="4" w:space="0" w:color="000000"/>
            </w:tcBorders>
            <w:vAlign w:val="center"/>
          </w:tcPr>
          <w:p w14:paraId="508B1C56" w14:textId="4B120C49" w:rsidR="00760B50" w:rsidRPr="00760B50" w:rsidRDefault="00760B50" w:rsidP="002A1E9D">
            <w:pPr>
              <w:rPr>
                <w:rFonts w:ascii="Arial" w:hAnsi="Arial" w:cs="Arial"/>
                <w:iCs/>
                <w:sz w:val="20"/>
                <w:szCs w:val="20"/>
                <w:lang w:val="ro-RO"/>
              </w:rPr>
            </w:pPr>
            <w:r w:rsidRPr="00760B50">
              <w:rPr>
                <w:rFonts w:ascii="Arial" w:hAnsi="Arial" w:cs="Arial"/>
                <w:iCs/>
                <w:sz w:val="20"/>
                <w:szCs w:val="20"/>
                <w:lang w:val="ro-RO"/>
              </w:rPr>
              <w:t>Izolarea fonică a clădirilor</w:t>
            </w:r>
          </w:p>
        </w:tc>
        <w:tc>
          <w:tcPr>
            <w:tcW w:w="2250" w:type="dxa"/>
            <w:tcBorders>
              <w:left w:val="single" w:sz="4" w:space="0" w:color="000000"/>
              <w:bottom w:val="single" w:sz="4" w:space="0" w:color="000000"/>
              <w:right w:val="single" w:sz="4" w:space="0" w:color="auto"/>
            </w:tcBorders>
            <w:vAlign w:val="center"/>
          </w:tcPr>
          <w:p w14:paraId="03CADE98" w14:textId="7D4E04C9" w:rsidR="00760B50" w:rsidRPr="006117FF" w:rsidRDefault="00EA09EB" w:rsidP="002E2900">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18CA2E69" w14:textId="1B0F167B" w:rsidR="00760B50" w:rsidRDefault="00EA09EB" w:rsidP="002A1E9D">
            <w:pPr>
              <w:jc w:val="center"/>
              <w:rPr>
                <w:rFonts w:ascii="Arial" w:hAnsi="Arial" w:cs="Arial"/>
                <w:sz w:val="20"/>
                <w:szCs w:val="20"/>
                <w:lang w:val="ro-RO"/>
              </w:rPr>
            </w:pPr>
            <w:r>
              <w:rPr>
                <w:rFonts w:ascii="Arial" w:hAnsi="Arial" w:cs="Arial"/>
                <w:sz w:val="20"/>
                <w:szCs w:val="20"/>
                <w:lang w:val="ro-RO"/>
              </w:rPr>
              <w:t>n/a</w:t>
            </w:r>
          </w:p>
        </w:tc>
      </w:tr>
      <w:tr w:rsidR="00760B50" w:rsidRPr="00CC511B" w14:paraId="505590B4" w14:textId="77777777" w:rsidTr="009B6A66">
        <w:trPr>
          <w:trHeight w:val="300"/>
          <w:jc w:val="center"/>
        </w:trPr>
        <w:tc>
          <w:tcPr>
            <w:tcW w:w="4177" w:type="dxa"/>
            <w:tcBorders>
              <w:left w:val="single" w:sz="4" w:space="0" w:color="000000"/>
              <w:bottom w:val="single" w:sz="4" w:space="0" w:color="000000"/>
            </w:tcBorders>
            <w:vAlign w:val="center"/>
          </w:tcPr>
          <w:p w14:paraId="24C1CDA4" w14:textId="779624A8" w:rsidR="00760B50" w:rsidRPr="00CC511B" w:rsidRDefault="00760B50" w:rsidP="002A1E9D">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39FAD569" w14:textId="49D291FB" w:rsidR="00760B50" w:rsidRPr="002E2900" w:rsidRDefault="00EA09EB" w:rsidP="001A0771">
            <w:pPr>
              <w:jc w:val="center"/>
              <w:rPr>
                <w:rFonts w:ascii="Arial" w:hAnsi="Arial" w:cs="Arial"/>
                <w:b/>
                <w:bCs/>
                <w:sz w:val="20"/>
                <w:szCs w:val="20"/>
                <w:lang w:val="ro-RO"/>
              </w:rPr>
            </w:pPr>
            <w:r>
              <w:rPr>
                <w:rFonts w:ascii="Arial" w:hAnsi="Arial" w:cs="Arial"/>
                <w:b/>
                <w:bCs/>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66D9E5E6" w14:textId="3C537443" w:rsidR="00760B50" w:rsidRPr="002E2900" w:rsidRDefault="00EA09EB" w:rsidP="002A1E9D">
            <w:pPr>
              <w:jc w:val="center"/>
              <w:rPr>
                <w:rFonts w:ascii="Arial" w:hAnsi="Arial" w:cs="Arial"/>
                <w:b/>
                <w:bCs/>
                <w:sz w:val="20"/>
                <w:szCs w:val="20"/>
                <w:lang w:val="ro-RO"/>
              </w:rPr>
            </w:pPr>
            <w:r>
              <w:rPr>
                <w:rFonts w:ascii="Arial" w:hAnsi="Arial" w:cs="Arial"/>
                <w:b/>
                <w:bCs/>
                <w:sz w:val="20"/>
                <w:szCs w:val="20"/>
                <w:lang w:val="ro-RO"/>
              </w:rPr>
              <w:t>131,49</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5E1CD9C" w14:textId="77777777" w:rsidR="00701891" w:rsidRDefault="00701891" w:rsidP="006C6389">
      <w:pPr>
        <w:jc w:val="both"/>
        <w:rPr>
          <w:rFonts w:ascii="Arial" w:hAnsi="Arial" w:cs="Arial"/>
          <w:lang w:val="ro-RO"/>
        </w:rPr>
      </w:pPr>
    </w:p>
    <w:p w14:paraId="5740291E" w14:textId="4838A833"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367DA2">
        <w:rPr>
          <w:rFonts w:ascii="Arial" w:hAnsi="Arial" w:cs="Arial"/>
          <w:lang w:val="ro-RO"/>
        </w:rPr>
        <w:t>2868.</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39CE56CE" w14:textId="77777777" w:rsidR="0061610E" w:rsidRDefault="0061610E" w:rsidP="006C6389">
      <w:pPr>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lastRenderedPageBreak/>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C80C1A">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C80C1A">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C80C1A">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367DA2" w:rsidRPr="008A78C6" w14:paraId="61A947D4" w14:textId="118C673D" w:rsidTr="00C80C1A">
        <w:trPr>
          <w:jc w:val="center"/>
        </w:trPr>
        <w:tc>
          <w:tcPr>
            <w:tcW w:w="1178" w:type="dxa"/>
            <w:shd w:val="clear" w:color="auto" w:fill="D9D9D9" w:themeFill="background1" w:themeFillShade="D9"/>
          </w:tcPr>
          <w:p w14:paraId="2550DF8E" w14:textId="77777777" w:rsidR="00367DA2" w:rsidRPr="008A78C6" w:rsidRDefault="00367DA2" w:rsidP="00367DA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0F600148" w:rsidR="00367DA2" w:rsidRPr="00C80C1A" w:rsidRDefault="00367DA2" w:rsidP="00367DA2">
            <w:pPr>
              <w:pStyle w:val="BodyTextIndent"/>
              <w:ind w:left="0" w:firstLine="0"/>
              <w:jc w:val="center"/>
              <w:rPr>
                <w:rFonts w:ascii="Arial" w:hAnsi="Arial" w:cs="Arial"/>
                <w:b w:val="0"/>
                <w:bCs w:val="0"/>
                <w:iCs/>
                <w:color w:val="000000"/>
                <w:sz w:val="20"/>
                <w:szCs w:val="20"/>
                <w:lang w:val="ro-RO"/>
              </w:rPr>
            </w:pPr>
            <w:r w:rsidRPr="00C80C1A">
              <w:rPr>
                <w:rFonts w:ascii="Arial" w:hAnsi="Arial" w:cs="Arial"/>
                <w:b w:val="0"/>
                <w:bCs w:val="0"/>
                <w:color w:val="000000"/>
                <w:sz w:val="20"/>
                <w:szCs w:val="20"/>
              </w:rPr>
              <w:t>0</w:t>
            </w:r>
          </w:p>
        </w:tc>
        <w:tc>
          <w:tcPr>
            <w:tcW w:w="960" w:type="dxa"/>
            <w:shd w:val="clear" w:color="auto" w:fill="FF0000"/>
            <w:vAlign w:val="center"/>
          </w:tcPr>
          <w:p w14:paraId="65E5054C" w14:textId="711DE2F2" w:rsidR="00367DA2" w:rsidRPr="00C80C1A" w:rsidRDefault="00367DA2" w:rsidP="00367DA2">
            <w:pPr>
              <w:pStyle w:val="BodyTextIndent"/>
              <w:ind w:left="0" w:firstLine="0"/>
              <w:jc w:val="center"/>
              <w:rPr>
                <w:rFonts w:ascii="Arial" w:hAnsi="Arial" w:cs="Arial"/>
                <w:b w:val="0"/>
                <w:bCs w:val="0"/>
                <w:iCs/>
                <w:color w:val="000000"/>
                <w:sz w:val="20"/>
                <w:szCs w:val="20"/>
                <w:lang w:val="ro-RO"/>
              </w:rPr>
            </w:pPr>
            <w:r w:rsidRPr="00C80C1A">
              <w:rPr>
                <w:rFonts w:ascii="Arial" w:hAnsi="Arial" w:cs="Arial"/>
                <w:b w:val="0"/>
                <w:bCs w:val="0"/>
                <w:color w:val="000000"/>
                <w:sz w:val="20"/>
                <w:szCs w:val="20"/>
              </w:rPr>
              <w:t>157</w:t>
            </w:r>
          </w:p>
        </w:tc>
        <w:tc>
          <w:tcPr>
            <w:tcW w:w="920" w:type="dxa"/>
            <w:shd w:val="clear" w:color="auto" w:fill="FF0000"/>
            <w:vAlign w:val="center"/>
          </w:tcPr>
          <w:p w14:paraId="03AE00DA" w14:textId="22985C2C" w:rsidR="00367DA2" w:rsidRPr="00C80C1A" w:rsidRDefault="00367DA2" w:rsidP="00367DA2">
            <w:pPr>
              <w:pStyle w:val="BodyTextIndent"/>
              <w:ind w:left="0" w:firstLine="0"/>
              <w:jc w:val="center"/>
              <w:rPr>
                <w:rFonts w:ascii="Arial" w:hAnsi="Arial" w:cs="Arial"/>
                <w:b w:val="0"/>
                <w:bCs w:val="0"/>
                <w:iCs/>
                <w:color w:val="000000"/>
                <w:sz w:val="20"/>
                <w:szCs w:val="20"/>
                <w:lang w:val="ro-RO"/>
              </w:rPr>
            </w:pPr>
            <w:r w:rsidRPr="00C80C1A">
              <w:rPr>
                <w:rFonts w:ascii="Arial" w:hAnsi="Arial" w:cs="Arial"/>
                <w:b w:val="0"/>
                <w:bCs w:val="0"/>
                <w:color w:val="000000"/>
                <w:sz w:val="20"/>
                <w:szCs w:val="20"/>
              </w:rPr>
              <w:t>36</w:t>
            </w:r>
          </w:p>
        </w:tc>
        <w:tc>
          <w:tcPr>
            <w:tcW w:w="917" w:type="dxa"/>
            <w:shd w:val="clear" w:color="auto" w:fill="00B0F0"/>
            <w:vAlign w:val="center"/>
          </w:tcPr>
          <w:p w14:paraId="51C8F20A" w14:textId="3BC42FA2" w:rsidR="00367DA2" w:rsidRPr="00367DA2" w:rsidRDefault="00367DA2" w:rsidP="00367DA2">
            <w:pPr>
              <w:pStyle w:val="BodyTextIndent"/>
              <w:ind w:left="0" w:firstLine="0"/>
              <w:jc w:val="center"/>
              <w:rPr>
                <w:rFonts w:ascii="Arial" w:hAnsi="Arial" w:cs="Arial"/>
                <w:b w:val="0"/>
                <w:bCs w:val="0"/>
                <w:iCs/>
                <w:color w:val="000000"/>
                <w:sz w:val="20"/>
                <w:szCs w:val="20"/>
                <w:lang w:val="ro-RO"/>
              </w:rPr>
            </w:pPr>
            <w:r w:rsidRPr="00367DA2">
              <w:rPr>
                <w:rFonts w:ascii="Arial" w:hAnsi="Arial" w:cs="Arial"/>
                <w:b w:val="0"/>
                <w:bCs w:val="0"/>
                <w:color w:val="000000"/>
                <w:sz w:val="20"/>
                <w:szCs w:val="20"/>
              </w:rPr>
              <w:t>0</w:t>
            </w:r>
          </w:p>
        </w:tc>
        <w:tc>
          <w:tcPr>
            <w:tcW w:w="913" w:type="dxa"/>
            <w:shd w:val="clear" w:color="auto" w:fill="00B0F0"/>
            <w:vAlign w:val="center"/>
          </w:tcPr>
          <w:p w14:paraId="402C77A0" w14:textId="70642E4B" w:rsidR="00367DA2" w:rsidRPr="00367DA2" w:rsidRDefault="00367DA2" w:rsidP="00367DA2">
            <w:pPr>
              <w:pStyle w:val="BodyTextIndent"/>
              <w:ind w:left="0" w:firstLine="0"/>
              <w:jc w:val="center"/>
              <w:rPr>
                <w:rFonts w:ascii="Arial" w:hAnsi="Arial" w:cs="Arial"/>
                <w:b w:val="0"/>
                <w:bCs w:val="0"/>
                <w:iCs/>
                <w:color w:val="000000"/>
                <w:sz w:val="20"/>
                <w:szCs w:val="20"/>
                <w:lang w:val="ro-RO"/>
              </w:rPr>
            </w:pPr>
            <w:r w:rsidRPr="00367DA2">
              <w:rPr>
                <w:rFonts w:ascii="Arial" w:hAnsi="Arial" w:cs="Arial"/>
                <w:b w:val="0"/>
                <w:bCs w:val="0"/>
                <w:color w:val="000000"/>
                <w:sz w:val="20"/>
                <w:szCs w:val="20"/>
              </w:rPr>
              <w:t>131</w:t>
            </w:r>
          </w:p>
        </w:tc>
        <w:tc>
          <w:tcPr>
            <w:tcW w:w="923" w:type="dxa"/>
            <w:shd w:val="clear" w:color="auto" w:fill="00B0F0"/>
            <w:vAlign w:val="center"/>
          </w:tcPr>
          <w:p w14:paraId="1E0930FE" w14:textId="4E50E849" w:rsidR="00367DA2" w:rsidRPr="00367DA2" w:rsidRDefault="00367DA2" w:rsidP="00367DA2">
            <w:pPr>
              <w:pStyle w:val="BodyTextIndent"/>
              <w:ind w:left="0" w:firstLine="0"/>
              <w:jc w:val="center"/>
              <w:rPr>
                <w:rFonts w:ascii="Arial" w:hAnsi="Arial" w:cs="Arial"/>
                <w:b w:val="0"/>
                <w:bCs w:val="0"/>
                <w:iCs/>
                <w:color w:val="000000"/>
                <w:sz w:val="20"/>
                <w:szCs w:val="20"/>
                <w:lang w:val="ro-RO"/>
              </w:rPr>
            </w:pPr>
            <w:r w:rsidRPr="00367DA2">
              <w:rPr>
                <w:rFonts w:ascii="Arial" w:hAnsi="Arial" w:cs="Arial"/>
                <w:b w:val="0"/>
                <w:bCs w:val="0"/>
                <w:color w:val="000000"/>
                <w:sz w:val="20"/>
                <w:szCs w:val="20"/>
              </w:rPr>
              <w:t>14</w:t>
            </w:r>
          </w:p>
        </w:tc>
        <w:tc>
          <w:tcPr>
            <w:tcW w:w="924" w:type="dxa"/>
            <w:shd w:val="clear" w:color="auto" w:fill="00B050"/>
            <w:vAlign w:val="center"/>
          </w:tcPr>
          <w:p w14:paraId="178FDEA5" w14:textId="10EC07DF" w:rsidR="00367DA2" w:rsidRPr="00367DA2" w:rsidRDefault="00367DA2" w:rsidP="00367DA2">
            <w:pPr>
              <w:pStyle w:val="BodyTextIndent"/>
              <w:ind w:left="0" w:firstLine="0"/>
              <w:jc w:val="center"/>
              <w:rPr>
                <w:rFonts w:ascii="Arial" w:hAnsi="Arial" w:cs="Arial"/>
                <w:b w:val="0"/>
                <w:bCs w:val="0"/>
                <w:iCs/>
                <w:color w:val="000000"/>
                <w:sz w:val="20"/>
                <w:szCs w:val="20"/>
                <w:lang w:val="ro-RO"/>
              </w:rPr>
            </w:pPr>
            <w:r w:rsidRPr="00367DA2">
              <w:rPr>
                <w:rFonts w:ascii="Arial" w:hAnsi="Arial" w:cs="Arial"/>
                <w:b w:val="0"/>
                <w:bCs w:val="0"/>
                <w:color w:val="000000"/>
                <w:sz w:val="20"/>
                <w:szCs w:val="20"/>
              </w:rPr>
              <w:t>0</w:t>
            </w:r>
          </w:p>
        </w:tc>
        <w:tc>
          <w:tcPr>
            <w:tcW w:w="921" w:type="dxa"/>
            <w:shd w:val="clear" w:color="auto" w:fill="00B050"/>
            <w:vAlign w:val="center"/>
          </w:tcPr>
          <w:p w14:paraId="7F655E4F" w14:textId="49F6B733" w:rsidR="00367DA2" w:rsidRPr="00367DA2" w:rsidRDefault="00367DA2" w:rsidP="00367DA2">
            <w:pPr>
              <w:pStyle w:val="BodyTextIndent"/>
              <w:ind w:left="0" w:firstLine="0"/>
              <w:jc w:val="center"/>
              <w:rPr>
                <w:rFonts w:ascii="Arial" w:hAnsi="Arial" w:cs="Arial"/>
                <w:b w:val="0"/>
                <w:bCs w:val="0"/>
                <w:iCs/>
                <w:color w:val="000000"/>
                <w:sz w:val="20"/>
                <w:szCs w:val="20"/>
                <w:lang w:val="ro-RO"/>
              </w:rPr>
            </w:pPr>
            <w:r w:rsidRPr="00367DA2">
              <w:rPr>
                <w:rFonts w:ascii="Arial" w:hAnsi="Arial" w:cs="Arial"/>
                <w:b w:val="0"/>
                <w:bCs w:val="0"/>
                <w:color w:val="000000"/>
                <w:sz w:val="20"/>
                <w:szCs w:val="20"/>
              </w:rPr>
              <w:t>26</w:t>
            </w:r>
          </w:p>
        </w:tc>
        <w:tc>
          <w:tcPr>
            <w:tcW w:w="930" w:type="dxa"/>
            <w:shd w:val="clear" w:color="auto" w:fill="00B050"/>
            <w:vAlign w:val="center"/>
          </w:tcPr>
          <w:p w14:paraId="526143D5" w14:textId="18DEFA6B" w:rsidR="00367DA2" w:rsidRPr="00367DA2" w:rsidRDefault="00367DA2" w:rsidP="00367DA2">
            <w:pPr>
              <w:pStyle w:val="BodyTextIndent"/>
              <w:ind w:left="0" w:firstLine="0"/>
              <w:jc w:val="center"/>
              <w:rPr>
                <w:rFonts w:ascii="Arial" w:hAnsi="Arial" w:cs="Arial"/>
                <w:b w:val="0"/>
                <w:bCs w:val="0"/>
                <w:iCs/>
                <w:color w:val="000000"/>
                <w:sz w:val="20"/>
                <w:szCs w:val="20"/>
                <w:lang w:val="ro-RO"/>
              </w:rPr>
            </w:pPr>
            <w:r w:rsidRPr="00367DA2">
              <w:rPr>
                <w:rFonts w:ascii="Arial" w:hAnsi="Arial" w:cs="Arial"/>
                <w:b w:val="0"/>
                <w:bCs w:val="0"/>
                <w:color w:val="000000"/>
                <w:sz w:val="20"/>
                <w:szCs w:val="20"/>
              </w:rPr>
              <w:t>22</w:t>
            </w:r>
          </w:p>
        </w:tc>
      </w:tr>
      <w:tr w:rsidR="00367DA2" w:rsidRPr="008A78C6" w14:paraId="408FE8AE" w14:textId="787436D0" w:rsidTr="00C80C1A">
        <w:trPr>
          <w:jc w:val="center"/>
        </w:trPr>
        <w:tc>
          <w:tcPr>
            <w:tcW w:w="1178" w:type="dxa"/>
            <w:shd w:val="clear" w:color="auto" w:fill="D9D9D9" w:themeFill="background1" w:themeFillShade="D9"/>
          </w:tcPr>
          <w:p w14:paraId="36357BC3" w14:textId="77777777" w:rsidR="00367DA2" w:rsidRPr="008A78C6" w:rsidRDefault="00367DA2" w:rsidP="00367DA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4A14BA02" w:rsidR="00367DA2" w:rsidRPr="00C80C1A" w:rsidRDefault="00367DA2" w:rsidP="00367DA2">
            <w:pPr>
              <w:pStyle w:val="BodyTextIndent"/>
              <w:ind w:left="0" w:firstLine="0"/>
              <w:jc w:val="center"/>
              <w:rPr>
                <w:rFonts w:ascii="Arial" w:hAnsi="Arial" w:cs="Arial"/>
                <w:b w:val="0"/>
                <w:bCs w:val="0"/>
                <w:iCs/>
                <w:color w:val="000000"/>
                <w:sz w:val="20"/>
                <w:szCs w:val="20"/>
                <w:lang w:val="ro-RO"/>
              </w:rPr>
            </w:pPr>
            <w:r w:rsidRPr="00C80C1A">
              <w:rPr>
                <w:rFonts w:ascii="Arial" w:hAnsi="Arial" w:cs="Arial"/>
                <w:b w:val="0"/>
                <w:bCs w:val="0"/>
                <w:color w:val="000000"/>
                <w:sz w:val="20"/>
                <w:szCs w:val="20"/>
              </w:rPr>
              <w:t>0</w:t>
            </w:r>
          </w:p>
        </w:tc>
        <w:tc>
          <w:tcPr>
            <w:tcW w:w="960" w:type="dxa"/>
            <w:shd w:val="clear" w:color="auto" w:fill="FF0000"/>
            <w:vAlign w:val="center"/>
          </w:tcPr>
          <w:p w14:paraId="0A0D34B2" w14:textId="1830B725" w:rsidR="00367DA2" w:rsidRPr="00C80C1A" w:rsidRDefault="00367DA2" w:rsidP="00367DA2">
            <w:pPr>
              <w:pStyle w:val="BodyTextIndent"/>
              <w:ind w:left="0" w:firstLine="0"/>
              <w:jc w:val="center"/>
              <w:rPr>
                <w:rFonts w:ascii="Arial" w:hAnsi="Arial" w:cs="Arial"/>
                <w:b w:val="0"/>
                <w:bCs w:val="0"/>
                <w:iCs/>
                <w:color w:val="000000"/>
                <w:sz w:val="20"/>
                <w:szCs w:val="20"/>
                <w:lang w:val="ro-RO"/>
              </w:rPr>
            </w:pPr>
            <w:r w:rsidRPr="00C80C1A">
              <w:rPr>
                <w:rFonts w:ascii="Arial" w:hAnsi="Arial" w:cs="Arial"/>
                <w:b w:val="0"/>
                <w:bCs w:val="0"/>
                <w:color w:val="000000"/>
                <w:sz w:val="20"/>
                <w:szCs w:val="20"/>
              </w:rPr>
              <w:t>221</w:t>
            </w:r>
          </w:p>
        </w:tc>
        <w:tc>
          <w:tcPr>
            <w:tcW w:w="920" w:type="dxa"/>
            <w:shd w:val="clear" w:color="auto" w:fill="FF0000"/>
            <w:vAlign w:val="center"/>
          </w:tcPr>
          <w:p w14:paraId="1075DB2F" w14:textId="1FEEC6CF" w:rsidR="00367DA2" w:rsidRPr="00C80C1A" w:rsidRDefault="00367DA2" w:rsidP="00367DA2">
            <w:pPr>
              <w:pStyle w:val="BodyTextIndent"/>
              <w:ind w:left="0" w:firstLine="0"/>
              <w:jc w:val="center"/>
              <w:rPr>
                <w:rFonts w:ascii="Arial" w:hAnsi="Arial" w:cs="Arial"/>
                <w:b w:val="0"/>
                <w:bCs w:val="0"/>
                <w:iCs/>
                <w:color w:val="000000"/>
                <w:sz w:val="20"/>
                <w:szCs w:val="20"/>
                <w:lang w:val="ro-RO"/>
              </w:rPr>
            </w:pPr>
            <w:r w:rsidRPr="00C80C1A">
              <w:rPr>
                <w:rFonts w:ascii="Arial" w:hAnsi="Arial" w:cs="Arial"/>
                <w:b w:val="0"/>
                <w:bCs w:val="0"/>
                <w:color w:val="000000"/>
                <w:sz w:val="20"/>
                <w:szCs w:val="20"/>
              </w:rPr>
              <w:t>64</w:t>
            </w:r>
          </w:p>
        </w:tc>
        <w:tc>
          <w:tcPr>
            <w:tcW w:w="917" w:type="dxa"/>
            <w:shd w:val="clear" w:color="auto" w:fill="00B0F0"/>
            <w:vAlign w:val="center"/>
          </w:tcPr>
          <w:p w14:paraId="319EF7C0" w14:textId="3D399B03" w:rsidR="00367DA2" w:rsidRPr="00367DA2" w:rsidRDefault="00367DA2" w:rsidP="00367DA2">
            <w:pPr>
              <w:pStyle w:val="BodyTextIndent"/>
              <w:ind w:left="0" w:firstLine="0"/>
              <w:jc w:val="center"/>
              <w:rPr>
                <w:rFonts w:ascii="Arial" w:hAnsi="Arial" w:cs="Arial"/>
                <w:b w:val="0"/>
                <w:bCs w:val="0"/>
                <w:iCs/>
                <w:color w:val="000000"/>
                <w:sz w:val="20"/>
                <w:szCs w:val="20"/>
                <w:lang w:val="ro-RO"/>
              </w:rPr>
            </w:pPr>
            <w:r w:rsidRPr="00367DA2">
              <w:rPr>
                <w:rFonts w:ascii="Arial" w:hAnsi="Arial" w:cs="Arial"/>
                <w:b w:val="0"/>
                <w:bCs w:val="0"/>
                <w:color w:val="000000"/>
                <w:sz w:val="20"/>
                <w:szCs w:val="20"/>
              </w:rPr>
              <w:t>1</w:t>
            </w:r>
          </w:p>
        </w:tc>
        <w:tc>
          <w:tcPr>
            <w:tcW w:w="913" w:type="dxa"/>
            <w:shd w:val="clear" w:color="auto" w:fill="00B0F0"/>
            <w:vAlign w:val="center"/>
          </w:tcPr>
          <w:p w14:paraId="6C980332" w14:textId="65FC8825" w:rsidR="00367DA2" w:rsidRPr="00367DA2" w:rsidRDefault="00367DA2" w:rsidP="00367DA2">
            <w:pPr>
              <w:pStyle w:val="BodyTextIndent"/>
              <w:ind w:left="0" w:firstLine="0"/>
              <w:jc w:val="center"/>
              <w:rPr>
                <w:rFonts w:ascii="Arial" w:hAnsi="Arial" w:cs="Arial"/>
                <w:b w:val="0"/>
                <w:bCs w:val="0"/>
                <w:iCs/>
                <w:color w:val="000000"/>
                <w:sz w:val="20"/>
                <w:szCs w:val="20"/>
                <w:lang w:val="ro-RO"/>
              </w:rPr>
            </w:pPr>
            <w:r w:rsidRPr="00367DA2">
              <w:rPr>
                <w:rFonts w:ascii="Arial" w:hAnsi="Arial" w:cs="Arial"/>
                <w:b w:val="0"/>
                <w:bCs w:val="0"/>
                <w:color w:val="000000"/>
                <w:sz w:val="20"/>
                <w:szCs w:val="20"/>
              </w:rPr>
              <w:t>114</w:t>
            </w:r>
          </w:p>
        </w:tc>
        <w:tc>
          <w:tcPr>
            <w:tcW w:w="923" w:type="dxa"/>
            <w:shd w:val="clear" w:color="auto" w:fill="00B0F0"/>
            <w:vAlign w:val="center"/>
          </w:tcPr>
          <w:p w14:paraId="37AB4557" w14:textId="23FFED47" w:rsidR="00367DA2" w:rsidRPr="00367DA2" w:rsidRDefault="00367DA2" w:rsidP="00367DA2">
            <w:pPr>
              <w:pStyle w:val="BodyTextIndent"/>
              <w:ind w:left="0" w:firstLine="0"/>
              <w:jc w:val="center"/>
              <w:rPr>
                <w:rFonts w:ascii="Arial" w:hAnsi="Arial" w:cs="Arial"/>
                <w:b w:val="0"/>
                <w:bCs w:val="0"/>
                <w:iCs/>
                <w:color w:val="000000"/>
                <w:sz w:val="20"/>
                <w:szCs w:val="20"/>
                <w:lang w:val="ro-RO"/>
              </w:rPr>
            </w:pPr>
            <w:r w:rsidRPr="00367DA2">
              <w:rPr>
                <w:rFonts w:ascii="Arial" w:hAnsi="Arial" w:cs="Arial"/>
                <w:b w:val="0"/>
                <w:bCs w:val="0"/>
                <w:color w:val="000000"/>
                <w:sz w:val="20"/>
                <w:szCs w:val="20"/>
              </w:rPr>
              <w:t>18</w:t>
            </w:r>
          </w:p>
        </w:tc>
        <w:tc>
          <w:tcPr>
            <w:tcW w:w="924" w:type="dxa"/>
            <w:shd w:val="clear" w:color="auto" w:fill="00B050"/>
            <w:vAlign w:val="center"/>
          </w:tcPr>
          <w:p w14:paraId="5F799923" w14:textId="2C3E7D9C" w:rsidR="00367DA2" w:rsidRPr="00367DA2" w:rsidRDefault="00367DA2" w:rsidP="00367DA2">
            <w:pPr>
              <w:pStyle w:val="BodyTextIndent"/>
              <w:ind w:left="0" w:firstLine="0"/>
              <w:jc w:val="center"/>
              <w:rPr>
                <w:rFonts w:ascii="Arial" w:hAnsi="Arial" w:cs="Arial"/>
                <w:b w:val="0"/>
                <w:bCs w:val="0"/>
                <w:iCs/>
                <w:color w:val="000000"/>
                <w:sz w:val="20"/>
                <w:szCs w:val="20"/>
                <w:lang w:val="ro-RO"/>
              </w:rPr>
            </w:pPr>
            <w:r w:rsidRPr="00367DA2">
              <w:rPr>
                <w:rFonts w:ascii="Arial" w:hAnsi="Arial" w:cs="Arial"/>
                <w:b w:val="0"/>
                <w:bCs w:val="0"/>
                <w:color w:val="000000"/>
                <w:sz w:val="20"/>
                <w:szCs w:val="20"/>
              </w:rPr>
              <w:t>-1</w:t>
            </w:r>
          </w:p>
        </w:tc>
        <w:tc>
          <w:tcPr>
            <w:tcW w:w="921" w:type="dxa"/>
            <w:shd w:val="clear" w:color="auto" w:fill="00B050"/>
            <w:vAlign w:val="center"/>
          </w:tcPr>
          <w:p w14:paraId="200D51A7" w14:textId="746581B7" w:rsidR="00367DA2" w:rsidRPr="00367DA2" w:rsidRDefault="00367DA2" w:rsidP="00367DA2">
            <w:pPr>
              <w:pStyle w:val="BodyTextIndent"/>
              <w:ind w:left="0" w:firstLine="0"/>
              <w:jc w:val="center"/>
              <w:rPr>
                <w:rFonts w:ascii="Arial" w:hAnsi="Arial" w:cs="Arial"/>
                <w:b w:val="0"/>
                <w:bCs w:val="0"/>
                <w:iCs/>
                <w:color w:val="000000"/>
                <w:sz w:val="20"/>
                <w:szCs w:val="20"/>
                <w:lang w:val="ro-RO"/>
              </w:rPr>
            </w:pPr>
            <w:r w:rsidRPr="00367DA2">
              <w:rPr>
                <w:rFonts w:ascii="Arial" w:hAnsi="Arial" w:cs="Arial"/>
                <w:b w:val="0"/>
                <w:bCs w:val="0"/>
                <w:color w:val="000000"/>
                <w:sz w:val="20"/>
                <w:szCs w:val="20"/>
              </w:rPr>
              <w:t>107</w:t>
            </w:r>
          </w:p>
        </w:tc>
        <w:tc>
          <w:tcPr>
            <w:tcW w:w="930" w:type="dxa"/>
            <w:shd w:val="clear" w:color="auto" w:fill="00B050"/>
            <w:vAlign w:val="center"/>
          </w:tcPr>
          <w:p w14:paraId="1D67D41B" w14:textId="752E4496" w:rsidR="00367DA2" w:rsidRPr="00367DA2" w:rsidRDefault="00367DA2" w:rsidP="00367DA2">
            <w:pPr>
              <w:pStyle w:val="BodyTextIndent"/>
              <w:ind w:left="0" w:firstLine="0"/>
              <w:jc w:val="center"/>
              <w:rPr>
                <w:rFonts w:ascii="Arial" w:hAnsi="Arial" w:cs="Arial"/>
                <w:b w:val="0"/>
                <w:bCs w:val="0"/>
                <w:iCs/>
                <w:color w:val="000000"/>
                <w:sz w:val="20"/>
                <w:szCs w:val="20"/>
                <w:lang w:val="ro-RO"/>
              </w:rPr>
            </w:pPr>
            <w:r w:rsidRPr="00367DA2">
              <w:rPr>
                <w:rFonts w:ascii="Arial" w:hAnsi="Arial" w:cs="Arial"/>
                <w:b w:val="0"/>
                <w:bCs w:val="0"/>
                <w:color w:val="000000"/>
                <w:sz w:val="20"/>
                <w:szCs w:val="20"/>
              </w:rPr>
              <w:t>46</w:t>
            </w:r>
          </w:p>
        </w:tc>
      </w:tr>
      <w:tr w:rsidR="00367DA2" w:rsidRPr="008A78C6" w14:paraId="0AE9F23C" w14:textId="3340E41B" w:rsidTr="00C80C1A">
        <w:trPr>
          <w:jc w:val="center"/>
        </w:trPr>
        <w:tc>
          <w:tcPr>
            <w:tcW w:w="1178" w:type="dxa"/>
            <w:shd w:val="clear" w:color="auto" w:fill="D9D9D9" w:themeFill="background1" w:themeFillShade="D9"/>
          </w:tcPr>
          <w:p w14:paraId="6BDE3F63" w14:textId="77777777" w:rsidR="00367DA2" w:rsidRPr="008A78C6" w:rsidRDefault="00367DA2" w:rsidP="00367DA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264DA7CD" w:rsidR="00367DA2" w:rsidRPr="00C80C1A" w:rsidRDefault="00367DA2" w:rsidP="00367DA2">
            <w:pPr>
              <w:pStyle w:val="BodyTextIndent"/>
              <w:ind w:left="0" w:firstLine="0"/>
              <w:jc w:val="center"/>
              <w:rPr>
                <w:rFonts w:ascii="Arial" w:hAnsi="Arial" w:cs="Arial"/>
                <w:b w:val="0"/>
                <w:bCs w:val="0"/>
                <w:iCs/>
                <w:color w:val="000000"/>
                <w:sz w:val="20"/>
                <w:szCs w:val="20"/>
                <w:lang w:val="ro-RO"/>
              </w:rPr>
            </w:pPr>
            <w:r w:rsidRPr="00C80C1A">
              <w:rPr>
                <w:rFonts w:ascii="Arial" w:hAnsi="Arial" w:cs="Arial"/>
                <w:b w:val="0"/>
                <w:bCs w:val="0"/>
                <w:color w:val="000000"/>
                <w:sz w:val="20"/>
                <w:szCs w:val="20"/>
              </w:rPr>
              <w:t>0</w:t>
            </w:r>
          </w:p>
        </w:tc>
        <w:tc>
          <w:tcPr>
            <w:tcW w:w="960" w:type="dxa"/>
            <w:shd w:val="clear" w:color="auto" w:fill="FF0000"/>
            <w:vAlign w:val="center"/>
          </w:tcPr>
          <w:p w14:paraId="5C1EE1FE" w14:textId="0C2B2A95" w:rsidR="00367DA2" w:rsidRPr="00C80C1A" w:rsidRDefault="00367DA2" w:rsidP="00367DA2">
            <w:pPr>
              <w:pStyle w:val="BodyTextIndent"/>
              <w:ind w:left="0" w:firstLine="0"/>
              <w:jc w:val="center"/>
              <w:rPr>
                <w:rFonts w:ascii="Arial" w:hAnsi="Arial" w:cs="Arial"/>
                <w:b w:val="0"/>
                <w:bCs w:val="0"/>
                <w:iCs/>
                <w:color w:val="000000"/>
                <w:sz w:val="20"/>
                <w:szCs w:val="20"/>
                <w:lang w:val="ro-RO"/>
              </w:rPr>
            </w:pPr>
            <w:r w:rsidRPr="00C80C1A">
              <w:rPr>
                <w:rFonts w:ascii="Arial" w:hAnsi="Arial" w:cs="Arial"/>
                <w:b w:val="0"/>
                <w:bCs w:val="0"/>
                <w:color w:val="000000"/>
                <w:sz w:val="20"/>
                <w:szCs w:val="20"/>
              </w:rPr>
              <w:t>265</w:t>
            </w:r>
          </w:p>
        </w:tc>
        <w:tc>
          <w:tcPr>
            <w:tcW w:w="920" w:type="dxa"/>
            <w:shd w:val="clear" w:color="auto" w:fill="FF0000"/>
            <w:vAlign w:val="center"/>
          </w:tcPr>
          <w:p w14:paraId="36B3A9A0" w14:textId="6F0D5810" w:rsidR="00367DA2" w:rsidRPr="00C80C1A" w:rsidRDefault="00367DA2" w:rsidP="00367DA2">
            <w:pPr>
              <w:pStyle w:val="BodyTextIndent"/>
              <w:ind w:left="0" w:firstLine="0"/>
              <w:jc w:val="center"/>
              <w:rPr>
                <w:rFonts w:ascii="Arial" w:hAnsi="Arial" w:cs="Arial"/>
                <w:b w:val="0"/>
                <w:bCs w:val="0"/>
                <w:iCs/>
                <w:color w:val="000000"/>
                <w:sz w:val="20"/>
                <w:szCs w:val="20"/>
                <w:lang w:val="ro-RO"/>
              </w:rPr>
            </w:pPr>
            <w:r w:rsidRPr="00C80C1A">
              <w:rPr>
                <w:rFonts w:ascii="Arial" w:hAnsi="Arial" w:cs="Arial"/>
                <w:b w:val="0"/>
                <w:bCs w:val="0"/>
                <w:color w:val="000000"/>
                <w:sz w:val="20"/>
                <w:szCs w:val="20"/>
              </w:rPr>
              <w:t>41</w:t>
            </w:r>
          </w:p>
        </w:tc>
        <w:tc>
          <w:tcPr>
            <w:tcW w:w="917" w:type="dxa"/>
            <w:shd w:val="clear" w:color="auto" w:fill="00B0F0"/>
            <w:vAlign w:val="center"/>
          </w:tcPr>
          <w:p w14:paraId="3E07D291" w14:textId="0B0A191E" w:rsidR="00367DA2" w:rsidRPr="00367DA2" w:rsidRDefault="00367DA2" w:rsidP="00367DA2">
            <w:pPr>
              <w:pStyle w:val="BodyTextIndent"/>
              <w:ind w:left="0" w:firstLine="0"/>
              <w:jc w:val="center"/>
              <w:rPr>
                <w:rFonts w:ascii="Arial" w:hAnsi="Arial" w:cs="Arial"/>
                <w:b w:val="0"/>
                <w:bCs w:val="0"/>
                <w:iCs/>
                <w:color w:val="000000"/>
                <w:sz w:val="20"/>
                <w:szCs w:val="20"/>
                <w:lang w:val="ro-RO"/>
              </w:rPr>
            </w:pPr>
            <w:r w:rsidRPr="00367DA2">
              <w:rPr>
                <w:rFonts w:ascii="Arial" w:hAnsi="Arial" w:cs="Arial"/>
                <w:b w:val="0"/>
                <w:bCs w:val="0"/>
                <w:color w:val="000000"/>
                <w:sz w:val="20"/>
                <w:szCs w:val="20"/>
              </w:rPr>
              <w:t>0</w:t>
            </w:r>
          </w:p>
        </w:tc>
        <w:tc>
          <w:tcPr>
            <w:tcW w:w="913" w:type="dxa"/>
            <w:shd w:val="clear" w:color="auto" w:fill="00B0F0"/>
            <w:vAlign w:val="center"/>
          </w:tcPr>
          <w:p w14:paraId="3567D931" w14:textId="1D7259A9" w:rsidR="00367DA2" w:rsidRPr="00367DA2" w:rsidRDefault="00367DA2" w:rsidP="00367DA2">
            <w:pPr>
              <w:pStyle w:val="BodyTextIndent"/>
              <w:ind w:left="0" w:firstLine="0"/>
              <w:jc w:val="center"/>
              <w:rPr>
                <w:rFonts w:ascii="Arial" w:hAnsi="Arial" w:cs="Arial"/>
                <w:b w:val="0"/>
                <w:bCs w:val="0"/>
                <w:iCs/>
                <w:color w:val="000000"/>
                <w:sz w:val="20"/>
                <w:szCs w:val="20"/>
                <w:lang w:val="ro-RO"/>
              </w:rPr>
            </w:pPr>
            <w:r w:rsidRPr="00367DA2">
              <w:rPr>
                <w:rFonts w:ascii="Arial" w:hAnsi="Arial" w:cs="Arial"/>
                <w:b w:val="0"/>
                <w:bCs w:val="0"/>
                <w:color w:val="000000"/>
                <w:sz w:val="20"/>
                <w:szCs w:val="20"/>
              </w:rPr>
              <w:t>109</w:t>
            </w:r>
          </w:p>
        </w:tc>
        <w:tc>
          <w:tcPr>
            <w:tcW w:w="923" w:type="dxa"/>
            <w:shd w:val="clear" w:color="auto" w:fill="00B0F0"/>
            <w:vAlign w:val="center"/>
          </w:tcPr>
          <w:p w14:paraId="27D0A8D6" w14:textId="46E65FFE" w:rsidR="00367DA2" w:rsidRPr="00367DA2" w:rsidRDefault="00367DA2" w:rsidP="00367DA2">
            <w:pPr>
              <w:pStyle w:val="BodyTextIndent"/>
              <w:ind w:left="0" w:firstLine="0"/>
              <w:jc w:val="center"/>
              <w:rPr>
                <w:rFonts w:ascii="Arial" w:hAnsi="Arial" w:cs="Arial"/>
                <w:b w:val="0"/>
                <w:bCs w:val="0"/>
                <w:iCs/>
                <w:color w:val="000000"/>
                <w:sz w:val="20"/>
                <w:szCs w:val="20"/>
                <w:lang w:val="ro-RO"/>
              </w:rPr>
            </w:pPr>
            <w:r w:rsidRPr="00367DA2">
              <w:rPr>
                <w:rFonts w:ascii="Arial" w:hAnsi="Arial" w:cs="Arial"/>
                <w:b w:val="0"/>
                <w:bCs w:val="0"/>
                <w:color w:val="000000"/>
                <w:sz w:val="20"/>
                <w:szCs w:val="20"/>
              </w:rPr>
              <w:t>18</w:t>
            </w:r>
          </w:p>
        </w:tc>
        <w:tc>
          <w:tcPr>
            <w:tcW w:w="924" w:type="dxa"/>
            <w:shd w:val="clear" w:color="auto" w:fill="00B050"/>
            <w:vAlign w:val="center"/>
          </w:tcPr>
          <w:p w14:paraId="03BB91E0" w14:textId="0EFD6493" w:rsidR="00367DA2" w:rsidRPr="00367DA2" w:rsidRDefault="00367DA2" w:rsidP="00367DA2">
            <w:pPr>
              <w:pStyle w:val="BodyTextIndent"/>
              <w:ind w:left="0" w:firstLine="0"/>
              <w:jc w:val="center"/>
              <w:rPr>
                <w:rFonts w:ascii="Arial" w:hAnsi="Arial" w:cs="Arial"/>
                <w:b w:val="0"/>
                <w:bCs w:val="0"/>
                <w:iCs/>
                <w:color w:val="000000"/>
                <w:sz w:val="20"/>
                <w:szCs w:val="20"/>
                <w:lang w:val="ro-RO"/>
              </w:rPr>
            </w:pPr>
            <w:r w:rsidRPr="00367DA2">
              <w:rPr>
                <w:rFonts w:ascii="Arial" w:hAnsi="Arial" w:cs="Arial"/>
                <w:b w:val="0"/>
                <w:bCs w:val="0"/>
                <w:color w:val="000000"/>
                <w:sz w:val="20"/>
                <w:szCs w:val="20"/>
              </w:rPr>
              <w:t>0</w:t>
            </w:r>
          </w:p>
        </w:tc>
        <w:tc>
          <w:tcPr>
            <w:tcW w:w="921" w:type="dxa"/>
            <w:shd w:val="clear" w:color="auto" w:fill="00B050"/>
            <w:vAlign w:val="center"/>
          </w:tcPr>
          <w:p w14:paraId="0222AB68" w14:textId="2A0811F4" w:rsidR="00367DA2" w:rsidRPr="00367DA2" w:rsidRDefault="00367DA2" w:rsidP="00367DA2">
            <w:pPr>
              <w:pStyle w:val="BodyTextIndent"/>
              <w:ind w:left="0" w:firstLine="0"/>
              <w:jc w:val="center"/>
              <w:rPr>
                <w:rFonts w:ascii="Arial" w:hAnsi="Arial" w:cs="Arial"/>
                <w:b w:val="0"/>
                <w:bCs w:val="0"/>
                <w:iCs/>
                <w:color w:val="000000"/>
                <w:sz w:val="20"/>
                <w:szCs w:val="20"/>
                <w:lang w:val="ro-RO"/>
              </w:rPr>
            </w:pPr>
            <w:r w:rsidRPr="00367DA2">
              <w:rPr>
                <w:rFonts w:ascii="Arial" w:hAnsi="Arial" w:cs="Arial"/>
                <w:b w:val="0"/>
                <w:bCs w:val="0"/>
                <w:color w:val="000000"/>
                <w:sz w:val="20"/>
                <w:szCs w:val="20"/>
              </w:rPr>
              <w:t>156</w:t>
            </w:r>
          </w:p>
        </w:tc>
        <w:tc>
          <w:tcPr>
            <w:tcW w:w="930" w:type="dxa"/>
            <w:shd w:val="clear" w:color="auto" w:fill="00B050"/>
            <w:vAlign w:val="center"/>
          </w:tcPr>
          <w:p w14:paraId="5B7BA08C" w14:textId="12A57A1C" w:rsidR="00367DA2" w:rsidRPr="00367DA2" w:rsidRDefault="00367DA2" w:rsidP="00367DA2">
            <w:pPr>
              <w:pStyle w:val="BodyTextIndent"/>
              <w:ind w:left="0" w:firstLine="0"/>
              <w:jc w:val="center"/>
              <w:rPr>
                <w:rFonts w:ascii="Arial" w:hAnsi="Arial" w:cs="Arial"/>
                <w:b w:val="0"/>
                <w:bCs w:val="0"/>
                <w:iCs/>
                <w:color w:val="000000"/>
                <w:sz w:val="20"/>
                <w:szCs w:val="20"/>
                <w:lang w:val="ro-RO"/>
              </w:rPr>
            </w:pPr>
            <w:r w:rsidRPr="00367DA2">
              <w:rPr>
                <w:rFonts w:ascii="Arial" w:hAnsi="Arial" w:cs="Arial"/>
                <w:b w:val="0"/>
                <w:bCs w:val="0"/>
                <w:color w:val="000000"/>
                <w:sz w:val="20"/>
                <w:szCs w:val="20"/>
              </w:rPr>
              <w:t>23</w:t>
            </w:r>
          </w:p>
        </w:tc>
      </w:tr>
      <w:tr w:rsidR="00367DA2" w:rsidRPr="008A78C6" w14:paraId="13E92DA2" w14:textId="30CAF24D" w:rsidTr="00C80C1A">
        <w:trPr>
          <w:jc w:val="center"/>
        </w:trPr>
        <w:tc>
          <w:tcPr>
            <w:tcW w:w="1178" w:type="dxa"/>
            <w:shd w:val="clear" w:color="auto" w:fill="D9D9D9" w:themeFill="background1" w:themeFillShade="D9"/>
          </w:tcPr>
          <w:p w14:paraId="4BFEAF21" w14:textId="77777777" w:rsidR="00367DA2" w:rsidRPr="008A78C6" w:rsidRDefault="00367DA2" w:rsidP="00367DA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6DF85805" w:rsidR="00367DA2" w:rsidRPr="00C80C1A" w:rsidRDefault="00367DA2" w:rsidP="00367DA2">
            <w:pPr>
              <w:pStyle w:val="BodyTextIndent"/>
              <w:ind w:left="0" w:firstLine="0"/>
              <w:jc w:val="center"/>
              <w:rPr>
                <w:rFonts w:ascii="Arial" w:hAnsi="Arial" w:cs="Arial"/>
                <w:b w:val="0"/>
                <w:bCs w:val="0"/>
                <w:iCs/>
                <w:color w:val="000000"/>
                <w:sz w:val="20"/>
                <w:szCs w:val="20"/>
                <w:lang w:val="ro-RO"/>
              </w:rPr>
            </w:pPr>
            <w:r w:rsidRPr="00C80C1A">
              <w:rPr>
                <w:rFonts w:ascii="Arial" w:hAnsi="Arial" w:cs="Arial"/>
                <w:b w:val="0"/>
                <w:bCs w:val="0"/>
                <w:color w:val="000000"/>
                <w:sz w:val="20"/>
                <w:szCs w:val="20"/>
              </w:rPr>
              <w:t>0</w:t>
            </w:r>
          </w:p>
        </w:tc>
        <w:tc>
          <w:tcPr>
            <w:tcW w:w="960" w:type="dxa"/>
            <w:shd w:val="clear" w:color="auto" w:fill="FF0000"/>
            <w:vAlign w:val="center"/>
          </w:tcPr>
          <w:p w14:paraId="577CC1DC" w14:textId="6B559B8B" w:rsidR="00367DA2" w:rsidRPr="00C80C1A" w:rsidRDefault="00367DA2" w:rsidP="00367DA2">
            <w:pPr>
              <w:pStyle w:val="BodyTextIndent"/>
              <w:ind w:left="0" w:firstLine="0"/>
              <w:jc w:val="center"/>
              <w:rPr>
                <w:rFonts w:ascii="Arial" w:hAnsi="Arial" w:cs="Arial"/>
                <w:b w:val="0"/>
                <w:bCs w:val="0"/>
                <w:iCs/>
                <w:color w:val="000000"/>
                <w:sz w:val="20"/>
                <w:szCs w:val="20"/>
                <w:lang w:val="ro-RO"/>
              </w:rPr>
            </w:pPr>
            <w:r w:rsidRPr="00C80C1A">
              <w:rPr>
                <w:rFonts w:ascii="Arial" w:hAnsi="Arial" w:cs="Arial"/>
                <w:b w:val="0"/>
                <w:bCs w:val="0"/>
                <w:color w:val="000000"/>
                <w:sz w:val="20"/>
                <w:szCs w:val="20"/>
              </w:rPr>
              <w:t>323</w:t>
            </w:r>
          </w:p>
        </w:tc>
        <w:tc>
          <w:tcPr>
            <w:tcW w:w="920" w:type="dxa"/>
            <w:shd w:val="clear" w:color="auto" w:fill="FF0000"/>
            <w:vAlign w:val="center"/>
          </w:tcPr>
          <w:p w14:paraId="19F8ED17" w14:textId="4E3D1AB5" w:rsidR="00367DA2" w:rsidRPr="00C80C1A" w:rsidRDefault="00367DA2" w:rsidP="00367DA2">
            <w:pPr>
              <w:pStyle w:val="BodyTextIndent"/>
              <w:ind w:left="0" w:firstLine="0"/>
              <w:jc w:val="center"/>
              <w:rPr>
                <w:rFonts w:ascii="Arial" w:hAnsi="Arial" w:cs="Arial"/>
                <w:b w:val="0"/>
                <w:bCs w:val="0"/>
                <w:iCs/>
                <w:color w:val="000000"/>
                <w:sz w:val="20"/>
                <w:szCs w:val="20"/>
                <w:lang w:val="ro-RO"/>
              </w:rPr>
            </w:pPr>
            <w:r w:rsidRPr="00C80C1A">
              <w:rPr>
                <w:rFonts w:ascii="Arial" w:hAnsi="Arial" w:cs="Arial"/>
                <w:b w:val="0"/>
                <w:bCs w:val="0"/>
                <w:color w:val="000000"/>
                <w:sz w:val="20"/>
                <w:szCs w:val="20"/>
              </w:rPr>
              <w:t>19</w:t>
            </w:r>
          </w:p>
        </w:tc>
        <w:tc>
          <w:tcPr>
            <w:tcW w:w="917" w:type="dxa"/>
            <w:shd w:val="clear" w:color="auto" w:fill="00B0F0"/>
            <w:vAlign w:val="center"/>
          </w:tcPr>
          <w:p w14:paraId="4229705D" w14:textId="714A4E0C" w:rsidR="00367DA2" w:rsidRPr="00367DA2" w:rsidRDefault="00367DA2" w:rsidP="00367DA2">
            <w:pPr>
              <w:pStyle w:val="BodyTextIndent"/>
              <w:ind w:left="0" w:firstLine="0"/>
              <w:jc w:val="center"/>
              <w:rPr>
                <w:rFonts w:ascii="Arial" w:hAnsi="Arial" w:cs="Arial"/>
                <w:b w:val="0"/>
                <w:bCs w:val="0"/>
                <w:iCs/>
                <w:color w:val="000000"/>
                <w:sz w:val="20"/>
                <w:szCs w:val="20"/>
                <w:lang w:val="ro-RO"/>
              </w:rPr>
            </w:pPr>
            <w:r w:rsidRPr="00367DA2">
              <w:rPr>
                <w:rFonts w:ascii="Arial" w:hAnsi="Arial" w:cs="Arial"/>
                <w:b w:val="0"/>
                <w:bCs w:val="0"/>
                <w:color w:val="000000"/>
                <w:sz w:val="20"/>
                <w:szCs w:val="20"/>
              </w:rPr>
              <w:t>0</w:t>
            </w:r>
          </w:p>
        </w:tc>
        <w:tc>
          <w:tcPr>
            <w:tcW w:w="913" w:type="dxa"/>
            <w:shd w:val="clear" w:color="auto" w:fill="00B0F0"/>
            <w:vAlign w:val="center"/>
          </w:tcPr>
          <w:p w14:paraId="6FCD86C7" w14:textId="4AA1264F" w:rsidR="00367DA2" w:rsidRPr="00367DA2" w:rsidRDefault="00367DA2" w:rsidP="00367DA2">
            <w:pPr>
              <w:pStyle w:val="BodyTextIndent"/>
              <w:ind w:left="0" w:firstLine="0"/>
              <w:jc w:val="center"/>
              <w:rPr>
                <w:rFonts w:ascii="Arial" w:hAnsi="Arial" w:cs="Arial"/>
                <w:b w:val="0"/>
                <w:bCs w:val="0"/>
                <w:iCs/>
                <w:color w:val="000000"/>
                <w:sz w:val="20"/>
                <w:szCs w:val="20"/>
                <w:lang w:val="ro-RO"/>
              </w:rPr>
            </w:pPr>
            <w:r w:rsidRPr="00367DA2">
              <w:rPr>
                <w:rFonts w:ascii="Arial" w:hAnsi="Arial" w:cs="Arial"/>
                <w:b w:val="0"/>
                <w:bCs w:val="0"/>
                <w:color w:val="000000"/>
                <w:sz w:val="20"/>
                <w:szCs w:val="20"/>
              </w:rPr>
              <w:t>91</w:t>
            </w:r>
          </w:p>
        </w:tc>
        <w:tc>
          <w:tcPr>
            <w:tcW w:w="923" w:type="dxa"/>
            <w:shd w:val="clear" w:color="auto" w:fill="00B0F0"/>
            <w:vAlign w:val="center"/>
          </w:tcPr>
          <w:p w14:paraId="6825F9B3" w14:textId="23477998" w:rsidR="00367DA2" w:rsidRPr="00367DA2" w:rsidRDefault="00367DA2" w:rsidP="00367DA2">
            <w:pPr>
              <w:pStyle w:val="BodyTextIndent"/>
              <w:ind w:left="0" w:firstLine="0"/>
              <w:jc w:val="center"/>
              <w:rPr>
                <w:rFonts w:ascii="Arial" w:hAnsi="Arial" w:cs="Arial"/>
                <w:b w:val="0"/>
                <w:bCs w:val="0"/>
                <w:iCs/>
                <w:color w:val="000000"/>
                <w:sz w:val="20"/>
                <w:szCs w:val="20"/>
                <w:lang w:val="ro-RO"/>
              </w:rPr>
            </w:pPr>
            <w:r w:rsidRPr="00367DA2">
              <w:rPr>
                <w:rFonts w:ascii="Arial" w:hAnsi="Arial" w:cs="Arial"/>
                <w:b w:val="0"/>
                <w:bCs w:val="0"/>
                <w:color w:val="000000"/>
                <w:sz w:val="20"/>
                <w:szCs w:val="20"/>
              </w:rPr>
              <w:t>17</w:t>
            </w:r>
          </w:p>
        </w:tc>
        <w:tc>
          <w:tcPr>
            <w:tcW w:w="924" w:type="dxa"/>
            <w:shd w:val="clear" w:color="auto" w:fill="00B050"/>
            <w:vAlign w:val="center"/>
          </w:tcPr>
          <w:p w14:paraId="6E7A7FFB" w14:textId="08108E58" w:rsidR="00367DA2" w:rsidRPr="00367DA2" w:rsidRDefault="00367DA2" w:rsidP="00367DA2">
            <w:pPr>
              <w:pStyle w:val="BodyTextIndent"/>
              <w:ind w:left="0" w:firstLine="0"/>
              <w:jc w:val="center"/>
              <w:rPr>
                <w:rFonts w:ascii="Arial" w:hAnsi="Arial" w:cs="Arial"/>
                <w:b w:val="0"/>
                <w:bCs w:val="0"/>
                <w:iCs/>
                <w:color w:val="000000"/>
                <w:sz w:val="20"/>
                <w:szCs w:val="20"/>
                <w:lang w:val="ro-RO"/>
              </w:rPr>
            </w:pPr>
            <w:r w:rsidRPr="00367DA2">
              <w:rPr>
                <w:rFonts w:ascii="Arial" w:hAnsi="Arial" w:cs="Arial"/>
                <w:b w:val="0"/>
                <w:bCs w:val="0"/>
                <w:color w:val="000000"/>
                <w:sz w:val="20"/>
                <w:szCs w:val="20"/>
              </w:rPr>
              <w:t>0</w:t>
            </w:r>
          </w:p>
        </w:tc>
        <w:tc>
          <w:tcPr>
            <w:tcW w:w="921" w:type="dxa"/>
            <w:shd w:val="clear" w:color="auto" w:fill="00B050"/>
            <w:vAlign w:val="center"/>
          </w:tcPr>
          <w:p w14:paraId="02797458" w14:textId="7E317C70" w:rsidR="00367DA2" w:rsidRPr="00367DA2" w:rsidRDefault="00367DA2" w:rsidP="00367DA2">
            <w:pPr>
              <w:pStyle w:val="BodyTextIndent"/>
              <w:ind w:left="0" w:firstLine="0"/>
              <w:jc w:val="center"/>
              <w:rPr>
                <w:rFonts w:ascii="Arial" w:hAnsi="Arial" w:cs="Arial"/>
                <w:b w:val="0"/>
                <w:bCs w:val="0"/>
                <w:iCs/>
                <w:color w:val="000000"/>
                <w:sz w:val="20"/>
                <w:szCs w:val="20"/>
                <w:lang w:val="ro-RO"/>
              </w:rPr>
            </w:pPr>
            <w:r w:rsidRPr="00367DA2">
              <w:rPr>
                <w:rFonts w:ascii="Arial" w:hAnsi="Arial" w:cs="Arial"/>
                <w:b w:val="0"/>
                <w:bCs w:val="0"/>
                <w:color w:val="000000"/>
                <w:sz w:val="20"/>
                <w:szCs w:val="20"/>
              </w:rPr>
              <w:t>232</w:t>
            </w:r>
          </w:p>
        </w:tc>
        <w:tc>
          <w:tcPr>
            <w:tcW w:w="930" w:type="dxa"/>
            <w:shd w:val="clear" w:color="auto" w:fill="00B050"/>
            <w:vAlign w:val="center"/>
          </w:tcPr>
          <w:p w14:paraId="74BE4CD6" w14:textId="4B7FD6EA" w:rsidR="00367DA2" w:rsidRPr="00367DA2" w:rsidRDefault="00367DA2" w:rsidP="00367DA2">
            <w:pPr>
              <w:pStyle w:val="BodyTextIndent"/>
              <w:ind w:left="0" w:firstLine="0"/>
              <w:jc w:val="center"/>
              <w:rPr>
                <w:rFonts w:ascii="Arial" w:hAnsi="Arial" w:cs="Arial"/>
                <w:b w:val="0"/>
                <w:bCs w:val="0"/>
                <w:iCs/>
                <w:color w:val="000000"/>
                <w:sz w:val="20"/>
                <w:szCs w:val="20"/>
                <w:lang w:val="ro-RO"/>
              </w:rPr>
            </w:pPr>
            <w:r w:rsidRPr="00367DA2">
              <w:rPr>
                <w:rFonts w:ascii="Arial" w:hAnsi="Arial" w:cs="Arial"/>
                <w:b w:val="0"/>
                <w:bCs w:val="0"/>
                <w:color w:val="000000"/>
                <w:sz w:val="20"/>
                <w:szCs w:val="20"/>
              </w:rPr>
              <w:t>2</w:t>
            </w:r>
          </w:p>
        </w:tc>
      </w:tr>
      <w:tr w:rsidR="00367DA2" w:rsidRPr="008A78C6" w14:paraId="2737339F" w14:textId="439697EA" w:rsidTr="00C80C1A">
        <w:trPr>
          <w:jc w:val="center"/>
        </w:trPr>
        <w:tc>
          <w:tcPr>
            <w:tcW w:w="1178" w:type="dxa"/>
            <w:shd w:val="clear" w:color="auto" w:fill="D9D9D9" w:themeFill="background1" w:themeFillShade="D9"/>
          </w:tcPr>
          <w:p w14:paraId="73885F03" w14:textId="77777777" w:rsidR="00367DA2" w:rsidRDefault="00367DA2" w:rsidP="00367DA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19366B4C" w:rsidR="00367DA2" w:rsidRPr="00C80C1A" w:rsidRDefault="00367DA2" w:rsidP="00367DA2">
            <w:pPr>
              <w:pStyle w:val="BodyTextIndent"/>
              <w:ind w:left="0" w:firstLine="0"/>
              <w:jc w:val="center"/>
              <w:rPr>
                <w:rFonts w:ascii="Arial" w:hAnsi="Arial" w:cs="Arial"/>
                <w:b w:val="0"/>
                <w:bCs w:val="0"/>
                <w:iCs/>
                <w:color w:val="000000"/>
                <w:sz w:val="20"/>
                <w:szCs w:val="20"/>
                <w:lang w:val="ro-RO"/>
              </w:rPr>
            </w:pPr>
            <w:r w:rsidRPr="00C80C1A">
              <w:rPr>
                <w:rFonts w:ascii="Arial" w:hAnsi="Arial" w:cs="Arial"/>
                <w:b w:val="0"/>
                <w:bCs w:val="0"/>
                <w:color w:val="000000"/>
                <w:sz w:val="20"/>
                <w:szCs w:val="20"/>
              </w:rPr>
              <w:t>1</w:t>
            </w:r>
          </w:p>
        </w:tc>
        <w:tc>
          <w:tcPr>
            <w:tcW w:w="960" w:type="dxa"/>
            <w:shd w:val="clear" w:color="auto" w:fill="FF0000"/>
            <w:vAlign w:val="center"/>
          </w:tcPr>
          <w:p w14:paraId="33F784EC" w14:textId="57BEF868" w:rsidR="00367DA2" w:rsidRPr="00C80C1A" w:rsidRDefault="00367DA2" w:rsidP="00367DA2">
            <w:pPr>
              <w:pStyle w:val="BodyTextIndent"/>
              <w:ind w:left="0" w:firstLine="0"/>
              <w:jc w:val="center"/>
              <w:rPr>
                <w:rFonts w:ascii="Arial" w:hAnsi="Arial" w:cs="Arial"/>
                <w:b w:val="0"/>
                <w:bCs w:val="0"/>
                <w:iCs/>
                <w:color w:val="000000"/>
                <w:sz w:val="20"/>
                <w:szCs w:val="20"/>
                <w:lang w:val="ro-RO"/>
              </w:rPr>
            </w:pPr>
            <w:r w:rsidRPr="00C80C1A">
              <w:rPr>
                <w:rFonts w:ascii="Arial" w:hAnsi="Arial" w:cs="Arial"/>
                <w:b w:val="0"/>
                <w:bCs w:val="0"/>
                <w:color w:val="000000"/>
                <w:sz w:val="20"/>
                <w:szCs w:val="20"/>
              </w:rPr>
              <w:t>250</w:t>
            </w:r>
          </w:p>
        </w:tc>
        <w:tc>
          <w:tcPr>
            <w:tcW w:w="920" w:type="dxa"/>
            <w:shd w:val="clear" w:color="auto" w:fill="FF0000"/>
            <w:vAlign w:val="center"/>
          </w:tcPr>
          <w:p w14:paraId="55B68EBF" w14:textId="544C97A7" w:rsidR="00367DA2" w:rsidRPr="00C80C1A" w:rsidRDefault="00367DA2" w:rsidP="00367DA2">
            <w:pPr>
              <w:pStyle w:val="BodyTextIndent"/>
              <w:ind w:left="0" w:firstLine="0"/>
              <w:jc w:val="center"/>
              <w:rPr>
                <w:rFonts w:ascii="Arial" w:hAnsi="Arial" w:cs="Arial"/>
                <w:b w:val="0"/>
                <w:bCs w:val="0"/>
                <w:iCs/>
                <w:color w:val="000000"/>
                <w:sz w:val="20"/>
                <w:szCs w:val="20"/>
                <w:lang w:val="ro-RO"/>
              </w:rPr>
            </w:pPr>
            <w:r w:rsidRPr="00C80C1A">
              <w:rPr>
                <w:rFonts w:ascii="Arial" w:hAnsi="Arial" w:cs="Arial"/>
                <w:b w:val="0"/>
                <w:bCs w:val="0"/>
                <w:color w:val="000000"/>
                <w:sz w:val="20"/>
                <w:szCs w:val="20"/>
              </w:rPr>
              <w:t>22</w:t>
            </w:r>
          </w:p>
        </w:tc>
        <w:tc>
          <w:tcPr>
            <w:tcW w:w="917" w:type="dxa"/>
            <w:shd w:val="clear" w:color="auto" w:fill="00B0F0"/>
            <w:vAlign w:val="center"/>
          </w:tcPr>
          <w:p w14:paraId="09BAAC1C" w14:textId="02649D29" w:rsidR="00367DA2" w:rsidRPr="00367DA2" w:rsidRDefault="00367DA2" w:rsidP="00367DA2">
            <w:pPr>
              <w:pStyle w:val="BodyTextIndent"/>
              <w:ind w:left="0" w:firstLine="0"/>
              <w:jc w:val="center"/>
              <w:rPr>
                <w:rFonts w:ascii="Arial" w:hAnsi="Arial" w:cs="Arial"/>
                <w:b w:val="0"/>
                <w:bCs w:val="0"/>
                <w:iCs/>
                <w:color w:val="000000"/>
                <w:sz w:val="20"/>
                <w:szCs w:val="20"/>
                <w:lang w:val="ro-RO"/>
              </w:rPr>
            </w:pPr>
            <w:r w:rsidRPr="00367DA2">
              <w:rPr>
                <w:rFonts w:ascii="Arial" w:hAnsi="Arial" w:cs="Arial"/>
                <w:b w:val="0"/>
                <w:bCs w:val="0"/>
                <w:color w:val="000000"/>
                <w:sz w:val="20"/>
                <w:szCs w:val="20"/>
              </w:rPr>
              <w:t>0</w:t>
            </w:r>
          </w:p>
        </w:tc>
        <w:tc>
          <w:tcPr>
            <w:tcW w:w="913" w:type="dxa"/>
            <w:shd w:val="clear" w:color="auto" w:fill="00B0F0"/>
            <w:vAlign w:val="center"/>
          </w:tcPr>
          <w:p w14:paraId="4E9D0E21" w14:textId="68EDF2AD" w:rsidR="00367DA2" w:rsidRPr="00367DA2" w:rsidRDefault="00367DA2" w:rsidP="00367DA2">
            <w:pPr>
              <w:pStyle w:val="BodyTextIndent"/>
              <w:ind w:left="0" w:firstLine="0"/>
              <w:jc w:val="center"/>
              <w:rPr>
                <w:rFonts w:ascii="Arial" w:hAnsi="Arial" w:cs="Arial"/>
                <w:b w:val="0"/>
                <w:bCs w:val="0"/>
                <w:iCs/>
                <w:color w:val="000000"/>
                <w:sz w:val="20"/>
                <w:szCs w:val="20"/>
                <w:lang w:val="ro-RO"/>
              </w:rPr>
            </w:pPr>
            <w:r w:rsidRPr="00367DA2">
              <w:rPr>
                <w:rFonts w:ascii="Arial" w:hAnsi="Arial" w:cs="Arial"/>
                <w:b w:val="0"/>
                <w:bCs w:val="0"/>
                <w:color w:val="000000"/>
                <w:sz w:val="20"/>
                <w:szCs w:val="20"/>
              </w:rPr>
              <w:t>63</w:t>
            </w:r>
          </w:p>
        </w:tc>
        <w:tc>
          <w:tcPr>
            <w:tcW w:w="923" w:type="dxa"/>
            <w:shd w:val="clear" w:color="auto" w:fill="00B0F0"/>
            <w:vAlign w:val="center"/>
          </w:tcPr>
          <w:p w14:paraId="39B31B9D" w14:textId="0B83CD51" w:rsidR="00367DA2" w:rsidRPr="00367DA2" w:rsidRDefault="00367DA2" w:rsidP="00367DA2">
            <w:pPr>
              <w:pStyle w:val="BodyTextIndent"/>
              <w:ind w:left="0" w:firstLine="0"/>
              <w:jc w:val="center"/>
              <w:rPr>
                <w:rFonts w:ascii="Arial" w:hAnsi="Arial" w:cs="Arial"/>
                <w:b w:val="0"/>
                <w:bCs w:val="0"/>
                <w:iCs/>
                <w:color w:val="000000"/>
                <w:sz w:val="20"/>
                <w:szCs w:val="20"/>
                <w:lang w:val="ro-RO"/>
              </w:rPr>
            </w:pPr>
            <w:r w:rsidRPr="00367DA2">
              <w:rPr>
                <w:rFonts w:ascii="Arial" w:hAnsi="Arial" w:cs="Arial"/>
                <w:b w:val="0"/>
                <w:bCs w:val="0"/>
                <w:color w:val="000000"/>
                <w:sz w:val="20"/>
                <w:szCs w:val="20"/>
              </w:rPr>
              <w:t>24</w:t>
            </w:r>
          </w:p>
        </w:tc>
        <w:tc>
          <w:tcPr>
            <w:tcW w:w="924" w:type="dxa"/>
            <w:shd w:val="clear" w:color="auto" w:fill="00B050"/>
            <w:vAlign w:val="center"/>
          </w:tcPr>
          <w:p w14:paraId="6B0BB255" w14:textId="5A684735" w:rsidR="00367DA2" w:rsidRPr="00367DA2" w:rsidRDefault="00367DA2" w:rsidP="00367DA2">
            <w:pPr>
              <w:pStyle w:val="BodyTextIndent"/>
              <w:ind w:left="0" w:firstLine="0"/>
              <w:jc w:val="center"/>
              <w:rPr>
                <w:rFonts w:ascii="Arial" w:hAnsi="Arial" w:cs="Arial"/>
                <w:b w:val="0"/>
                <w:bCs w:val="0"/>
                <w:iCs/>
                <w:color w:val="000000"/>
                <w:sz w:val="20"/>
                <w:szCs w:val="20"/>
                <w:lang w:val="ro-RO"/>
              </w:rPr>
            </w:pPr>
            <w:r w:rsidRPr="00367DA2">
              <w:rPr>
                <w:rFonts w:ascii="Arial" w:hAnsi="Arial" w:cs="Arial"/>
                <w:b w:val="0"/>
                <w:bCs w:val="0"/>
                <w:color w:val="000000"/>
                <w:sz w:val="20"/>
                <w:szCs w:val="20"/>
              </w:rPr>
              <w:t>1</w:t>
            </w:r>
          </w:p>
        </w:tc>
        <w:tc>
          <w:tcPr>
            <w:tcW w:w="921" w:type="dxa"/>
            <w:shd w:val="clear" w:color="auto" w:fill="00B050"/>
            <w:vAlign w:val="center"/>
          </w:tcPr>
          <w:p w14:paraId="725F7FCD" w14:textId="6D80B197" w:rsidR="00367DA2" w:rsidRPr="00367DA2" w:rsidRDefault="00367DA2" w:rsidP="00367DA2">
            <w:pPr>
              <w:pStyle w:val="BodyTextIndent"/>
              <w:ind w:left="0" w:firstLine="0"/>
              <w:jc w:val="center"/>
              <w:rPr>
                <w:rFonts w:ascii="Arial" w:hAnsi="Arial" w:cs="Arial"/>
                <w:b w:val="0"/>
                <w:bCs w:val="0"/>
                <w:iCs/>
                <w:color w:val="000000"/>
                <w:sz w:val="20"/>
                <w:szCs w:val="20"/>
                <w:lang w:val="ro-RO"/>
              </w:rPr>
            </w:pPr>
            <w:r w:rsidRPr="00367DA2">
              <w:rPr>
                <w:rFonts w:ascii="Arial" w:hAnsi="Arial" w:cs="Arial"/>
                <w:b w:val="0"/>
                <w:bCs w:val="0"/>
                <w:color w:val="000000"/>
                <w:sz w:val="20"/>
                <w:szCs w:val="20"/>
              </w:rPr>
              <w:t>187</w:t>
            </w:r>
          </w:p>
        </w:tc>
        <w:tc>
          <w:tcPr>
            <w:tcW w:w="930" w:type="dxa"/>
            <w:shd w:val="clear" w:color="auto" w:fill="00B050"/>
            <w:vAlign w:val="center"/>
          </w:tcPr>
          <w:p w14:paraId="034ED4B0" w14:textId="7D29D8ED" w:rsidR="00367DA2" w:rsidRPr="00367DA2" w:rsidRDefault="00367DA2" w:rsidP="00367DA2">
            <w:pPr>
              <w:pStyle w:val="BodyTextIndent"/>
              <w:ind w:left="0" w:firstLine="0"/>
              <w:jc w:val="center"/>
              <w:rPr>
                <w:rFonts w:ascii="Arial" w:hAnsi="Arial" w:cs="Arial"/>
                <w:b w:val="0"/>
                <w:bCs w:val="0"/>
                <w:iCs/>
                <w:color w:val="000000"/>
                <w:sz w:val="20"/>
                <w:szCs w:val="20"/>
                <w:lang w:val="ro-RO"/>
              </w:rPr>
            </w:pPr>
            <w:r w:rsidRPr="00367DA2">
              <w:rPr>
                <w:rFonts w:ascii="Arial" w:hAnsi="Arial" w:cs="Arial"/>
                <w:b w:val="0"/>
                <w:bCs w:val="0"/>
                <w:color w:val="000000"/>
                <w:sz w:val="20"/>
                <w:szCs w:val="20"/>
              </w:rPr>
              <w:t>-2</w:t>
            </w:r>
          </w:p>
        </w:tc>
      </w:tr>
      <w:tr w:rsidR="00367DA2" w:rsidRPr="008A78C6" w14:paraId="40D4E717" w14:textId="02420DE7" w:rsidTr="00C80C1A">
        <w:trPr>
          <w:jc w:val="center"/>
        </w:trPr>
        <w:tc>
          <w:tcPr>
            <w:tcW w:w="1178" w:type="dxa"/>
            <w:shd w:val="clear" w:color="auto" w:fill="D9D9D9" w:themeFill="background1" w:themeFillShade="D9"/>
          </w:tcPr>
          <w:p w14:paraId="0BC42F96" w14:textId="77777777" w:rsidR="00367DA2" w:rsidRDefault="00367DA2" w:rsidP="00367DA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1962D4C3" w:rsidR="00367DA2" w:rsidRPr="00C80C1A" w:rsidRDefault="00367DA2" w:rsidP="00367DA2">
            <w:pPr>
              <w:pStyle w:val="BodyTextIndent"/>
              <w:ind w:left="0" w:firstLine="0"/>
              <w:jc w:val="center"/>
              <w:rPr>
                <w:rFonts w:ascii="Arial" w:hAnsi="Arial" w:cs="Arial"/>
                <w:b w:val="0"/>
                <w:bCs w:val="0"/>
                <w:iCs/>
                <w:color w:val="000000"/>
                <w:sz w:val="20"/>
                <w:szCs w:val="20"/>
                <w:lang w:val="ro-RO"/>
              </w:rPr>
            </w:pPr>
            <w:r w:rsidRPr="00C80C1A">
              <w:rPr>
                <w:rFonts w:ascii="Arial" w:hAnsi="Arial" w:cs="Arial"/>
                <w:b w:val="0"/>
                <w:bCs w:val="0"/>
                <w:color w:val="000000"/>
                <w:sz w:val="20"/>
                <w:szCs w:val="20"/>
              </w:rPr>
              <w:t>1</w:t>
            </w:r>
          </w:p>
        </w:tc>
        <w:tc>
          <w:tcPr>
            <w:tcW w:w="960" w:type="dxa"/>
            <w:shd w:val="clear" w:color="auto" w:fill="FF0000"/>
            <w:vAlign w:val="center"/>
          </w:tcPr>
          <w:p w14:paraId="522FD51D" w14:textId="7F88F050" w:rsidR="00367DA2" w:rsidRPr="00C80C1A" w:rsidRDefault="00367DA2" w:rsidP="00367DA2">
            <w:pPr>
              <w:pStyle w:val="BodyTextIndent"/>
              <w:ind w:left="0" w:firstLine="0"/>
              <w:jc w:val="center"/>
              <w:rPr>
                <w:rFonts w:ascii="Arial" w:hAnsi="Arial" w:cs="Arial"/>
                <w:b w:val="0"/>
                <w:bCs w:val="0"/>
                <w:iCs/>
                <w:color w:val="000000"/>
                <w:sz w:val="20"/>
                <w:szCs w:val="20"/>
                <w:lang w:val="ro-RO"/>
              </w:rPr>
            </w:pPr>
            <w:r w:rsidRPr="00C80C1A">
              <w:rPr>
                <w:rFonts w:ascii="Arial" w:hAnsi="Arial" w:cs="Arial"/>
                <w:b w:val="0"/>
                <w:bCs w:val="0"/>
                <w:color w:val="000000"/>
                <w:sz w:val="20"/>
                <w:szCs w:val="20"/>
              </w:rPr>
              <w:t>186</w:t>
            </w:r>
          </w:p>
        </w:tc>
        <w:tc>
          <w:tcPr>
            <w:tcW w:w="920" w:type="dxa"/>
            <w:shd w:val="clear" w:color="auto" w:fill="FF0000"/>
            <w:vAlign w:val="center"/>
          </w:tcPr>
          <w:p w14:paraId="26FFED78" w14:textId="43782519" w:rsidR="00367DA2" w:rsidRPr="00C80C1A" w:rsidRDefault="00367DA2" w:rsidP="00367DA2">
            <w:pPr>
              <w:pStyle w:val="BodyTextIndent"/>
              <w:ind w:left="0" w:firstLine="0"/>
              <w:jc w:val="center"/>
              <w:rPr>
                <w:rFonts w:ascii="Arial" w:hAnsi="Arial" w:cs="Arial"/>
                <w:b w:val="0"/>
                <w:bCs w:val="0"/>
                <w:iCs/>
                <w:color w:val="000000"/>
                <w:sz w:val="20"/>
                <w:szCs w:val="20"/>
                <w:lang w:val="ro-RO"/>
              </w:rPr>
            </w:pPr>
            <w:r w:rsidRPr="00C80C1A">
              <w:rPr>
                <w:rFonts w:ascii="Arial" w:hAnsi="Arial" w:cs="Arial"/>
                <w:b w:val="0"/>
                <w:bCs w:val="0"/>
                <w:color w:val="000000"/>
                <w:sz w:val="20"/>
                <w:szCs w:val="20"/>
              </w:rPr>
              <w:t>20</w:t>
            </w:r>
          </w:p>
        </w:tc>
        <w:tc>
          <w:tcPr>
            <w:tcW w:w="917" w:type="dxa"/>
            <w:shd w:val="clear" w:color="auto" w:fill="00B0F0"/>
            <w:vAlign w:val="center"/>
          </w:tcPr>
          <w:p w14:paraId="39AEBC2B" w14:textId="4973EBAA" w:rsidR="00367DA2" w:rsidRPr="00367DA2" w:rsidRDefault="00367DA2" w:rsidP="00367DA2">
            <w:pPr>
              <w:pStyle w:val="BodyTextIndent"/>
              <w:ind w:left="0" w:firstLine="0"/>
              <w:jc w:val="center"/>
              <w:rPr>
                <w:rFonts w:ascii="Arial" w:hAnsi="Arial" w:cs="Arial"/>
                <w:b w:val="0"/>
                <w:bCs w:val="0"/>
                <w:iCs/>
                <w:color w:val="000000"/>
                <w:sz w:val="20"/>
                <w:szCs w:val="20"/>
                <w:lang w:val="ro-RO"/>
              </w:rPr>
            </w:pPr>
            <w:r w:rsidRPr="00367DA2">
              <w:rPr>
                <w:rFonts w:ascii="Arial" w:hAnsi="Arial" w:cs="Arial"/>
                <w:b w:val="0"/>
                <w:bCs w:val="0"/>
                <w:color w:val="000000"/>
                <w:sz w:val="20"/>
                <w:szCs w:val="20"/>
              </w:rPr>
              <w:t>1</w:t>
            </w:r>
          </w:p>
        </w:tc>
        <w:tc>
          <w:tcPr>
            <w:tcW w:w="913" w:type="dxa"/>
            <w:shd w:val="clear" w:color="auto" w:fill="00B0F0"/>
            <w:vAlign w:val="center"/>
          </w:tcPr>
          <w:p w14:paraId="36AFCE0E" w14:textId="7F24C46D" w:rsidR="00367DA2" w:rsidRPr="00367DA2" w:rsidRDefault="00367DA2" w:rsidP="00367DA2">
            <w:pPr>
              <w:pStyle w:val="BodyTextIndent"/>
              <w:ind w:left="0" w:firstLine="0"/>
              <w:jc w:val="center"/>
              <w:rPr>
                <w:rFonts w:ascii="Arial" w:hAnsi="Arial" w:cs="Arial"/>
                <w:b w:val="0"/>
                <w:bCs w:val="0"/>
                <w:iCs/>
                <w:color w:val="000000"/>
                <w:sz w:val="20"/>
                <w:szCs w:val="20"/>
                <w:lang w:val="ro-RO"/>
              </w:rPr>
            </w:pPr>
            <w:r w:rsidRPr="00367DA2">
              <w:rPr>
                <w:rFonts w:ascii="Arial" w:hAnsi="Arial" w:cs="Arial"/>
                <w:b w:val="0"/>
                <w:bCs w:val="0"/>
                <w:color w:val="000000"/>
                <w:sz w:val="20"/>
                <w:szCs w:val="20"/>
              </w:rPr>
              <w:t>57</w:t>
            </w:r>
          </w:p>
        </w:tc>
        <w:tc>
          <w:tcPr>
            <w:tcW w:w="923" w:type="dxa"/>
            <w:shd w:val="clear" w:color="auto" w:fill="00B0F0"/>
            <w:vAlign w:val="center"/>
          </w:tcPr>
          <w:p w14:paraId="100F9507" w14:textId="40908A79" w:rsidR="00367DA2" w:rsidRPr="00367DA2" w:rsidRDefault="00367DA2" w:rsidP="00367DA2">
            <w:pPr>
              <w:pStyle w:val="BodyTextIndent"/>
              <w:ind w:left="0" w:firstLine="0"/>
              <w:jc w:val="center"/>
              <w:rPr>
                <w:rFonts w:ascii="Arial" w:hAnsi="Arial" w:cs="Arial"/>
                <w:b w:val="0"/>
                <w:bCs w:val="0"/>
                <w:iCs/>
                <w:color w:val="000000"/>
                <w:sz w:val="20"/>
                <w:szCs w:val="20"/>
                <w:lang w:val="ro-RO"/>
              </w:rPr>
            </w:pPr>
            <w:r w:rsidRPr="00367DA2">
              <w:rPr>
                <w:rFonts w:ascii="Arial" w:hAnsi="Arial" w:cs="Arial"/>
                <w:b w:val="0"/>
                <w:bCs w:val="0"/>
                <w:color w:val="000000"/>
                <w:sz w:val="20"/>
                <w:szCs w:val="20"/>
              </w:rPr>
              <w:t>31</w:t>
            </w:r>
          </w:p>
        </w:tc>
        <w:tc>
          <w:tcPr>
            <w:tcW w:w="924" w:type="dxa"/>
            <w:shd w:val="clear" w:color="auto" w:fill="00B050"/>
            <w:vAlign w:val="center"/>
          </w:tcPr>
          <w:p w14:paraId="404FF68D" w14:textId="041D2DFC" w:rsidR="00367DA2" w:rsidRPr="00367DA2" w:rsidRDefault="00367DA2" w:rsidP="00367DA2">
            <w:pPr>
              <w:pStyle w:val="BodyTextIndent"/>
              <w:ind w:left="0" w:firstLine="0"/>
              <w:jc w:val="center"/>
              <w:rPr>
                <w:rFonts w:ascii="Arial" w:hAnsi="Arial" w:cs="Arial"/>
                <w:b w:val="0"/>
                <w:bCs w:val="0"/>
                <w:iCs/>
                <w:color w:val="000000"/>
                <w:sz w:val="20"/>
                <w:szCs w:val="20"/>
                <w:lang w:val="ro-RO"/>
              </w:rPr>
            </w:pPr>
            <w:r w:rsidRPr="00367DA2">
              <w:rPr>
                <w:rFonts w:ascii="Arial" w:hAnsi="Arial" w:cs="Arial"/>
                <w:b w:val="0"/>
                <w:bCs w:val="0"/>
                <w:color w:val="000000"/>
                <w:sz w:val="20"/>
                <w:szCs w:val="20"/>
              </w:rPr>
              <w:t>0</w:t>
            </w:r>
          </w:p>
        </w:tc>
        <w:tc>
          <w:tcPr>
            <w:tcW w:w="921" w:type="dxa"/>
            <w:shd w:val="clear" w:color="auto" w:fill="00B050"/>
            <w:vAlign w:val="center"/>
          </w:tcPr>
          <w:p w14:paraId="04D68401" w14:textId="6E79D0D8" w:rsidR="00367DA2" w:rsidRPr="00367DA2" w:rsidRDefault="00367DA2" w:rsidP="00367DA2">
            <w:pPr>
              <w:pStyle w:val="BodyTextIndent"/>
              <w:ind w:left="0" w:firstLine="0"/>
              <w:jc w:val="center"/>
              <w:rPr>
                <w:rFonts w:ascii="Arial" w:hAnsi="Arial" w:cs="Arial"/>
                <w:b w:val="0"/>
                <w:bCs w:val="0"/>
                <w:iCs/>
                <w:color w:val="000000"/>
                <w:sz w:val="20"/>
                <w:szCs w:val="20"/>
                <w:lang w:val="ro-RO"/>
              </w:rPr>
            </w:pPr>
            <w:r w:rsidRPr="00367DA2">
              <w:rPr>
                <w:rFonts w:ascii="Arial" w:hAnsi="Arial" w:cs="Arial"/>
                <w:b w:val="0"/>
                <w:bCs w:val="0"/>
                <w:color w:val="000000"/>
                <w:sz w:val="20"/>
                <w:szCs w:val="20"/>
              </w:rPr>
              <w:t>129</w:t>
            </w:r>
          </w:p>
        </w:tc>
        <w:tc>
          <w:tcPr>
            <w:tcW w:w="930" w:type="dxa"/>
            <w:shd w:val="clear" w:color="auto" w:fill="00B050"/>
            <w:vAlign w:val="center"/>
          </w:tcPr>
          <w:p w14:paraId="3B1BFF9B" w14:textId="524DE66E" w:rsidR="00367DA2" w:rsidRPr="00367DA2" w:rsidRDefault="00367DA2" w:rsidP="00367DA2">
            <w:pPr>
              <w:pStyle w:val="BodyTextIndent"/>
              <w:ind w:left="0" w:firstLine="0"/>
              <w:jc w:val="center"/>
              <w:rPr>
                <w:rFonts w:ascii="Arial" w:hAnsi="Arial" w:cs="Arial"/>
                <w:b w:val="0"/>
                <w:bCs w:val="0"/>
                <w:iCs/>
                <w:color w:val="000000"/>
                <w:sz w:val="20"/>
                <w:szCs w:val="20"/>
                <w:lang w:val="ro-RO"/>
              </w:rPr>
            </w:pPr>
            <w:r w:rsidRPr="00367DA2">
              <w:rPr>
                <w:rFonts w:ascii="Arial" w:hAnsi="Arial" w:cs="Arial"/>
                <w:b w:val="0"/>
                <w:bCs w:val="0"/>
                <w:color w:val="000000"/>
                <w:sz w:val="20"/>
                <w:szCs w:val="20"/>
              </w:rPr>
              <w:t>-11</w:t>
            </w:r>
          </w:p>
        </w:tc>
      </w:tr>
      <w:tr w:rsidR="00367DA2" w:rsidRPr="008A78C6" w14:paraId="56711E0E" w14:textId="3C29BFFC" w:rsidTr="00C80C1A">
        <w:trPr>
          <w:jc w:val="center"/>
        </w:trPr>
        <w:tc>
          <w:tcPr>
            <w:tcW w:w="1178" w:type="dxa"/>
            <w:shd w:val="clear" w:color="auto" w:fill="D9D9D9" w:themeFill="background1" w:themeFillShade="D9"/>
          </w:tcPr>
          <w:p w14:paraId="42B22403" w14:textId="77777777" w:rsidR="00367DA2" w:rsidRDefault="00367DA2" w:rsidP="00367DA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7334099E" w:rsidR="00367DA2" w:rsidRPr="00C80C1A" w:rsidRDefault="00367DA2" w:rsidP="00367DA2">
            <w:pPr>
              <w:pStyle w:val="BodyTextIndent"/>
              <w:ind w:left="0" w:firstLine="0"/>
              <w:jc w:val="center"/>
              <w:rPr>
                <w:rFonts w:ascii="Arial" w:hAnsi="Arial" w:cs="Arial"/>
                <w:b w:val="0"/>
                <w:bCs w:val="0"/>
                <w:iCs/>
                <w:color w:val="000000"/>
                <w:sz w:val="20"/>
                <w:szCs w:val="20"/>
                <w:lang w:val="ro-RO"/>
              </w:rPr>
            </w:pPr>
            <w:r w:rsidRPr="00C80C1A">
              <w:rPr>
                <w:rFonts w:ascii="Arial" w:hAnsi="Arial" w:cs="Arial"/>
                <w:b w:val="0"/>
                <w:bCs w:val="0"/>
                <w:color w:val="000000"/>
                <w:sz w:val="20"/>
                <w:szCs w:val="20"/>
              </w:rPr>
              <w:t>0</w:t>
            </w:r>
          </w:p>
        </w:tc>
        <w:tc>
          <w:tcPr>
            <w:tcW w:w="960" w:type="dxa"/>
            <w:shd w:val="clear" w:color="auto" w:fill="FF0000"/>
            <w:vAlign w:val="center"/>
          </w:tcPr>
          <w:p w14:paraId="2865E920" w14:textId="2E61F4ED" w:rsidR="00367DA2" w:rsidRPr="00C80C1A" w:rsidRDefault="00367DA2" w:rsidP="00367DA2">
            <w:pPr>
              <w:pStyle w:val="BodyTextIndent"/>
              <w:ind w:left="0" w:firstLine="0"/>
              <w:jc w:val="center"/>
              <w:rPr>
                <w:rFonts w:ascii="Arial" w:hAnsi="Arial" w:cs="Arial"/>
                <w:b w:val="0"/>
                <w:bCs w:val="0"/>
                <w:iCs/>
                <w:color w:val="000000"/>
                <w:sz w:val="20"/>
                <w:szCs w:val="20"/>
                <w:lang w:val="ro-RO"/>
              </w:rPr>
            </w:pPr>
            <w:r w:rsidRPr="00C80C1A">
              <w:rPr>
                <w:rFonts w:ascii="Arial" w:hAnsi="Arial" w:cs="Arial"/>
                <w:b w:val="0"/>
                <w:bCs w:val="0"/>
                <w:color w:val="000000"/>
                <w:sz w:val="20"/>
                <w:szCs w:val="20"/>
              </w:rPr>
              <w:t>141</w:t>
            </w:r>
          </w:p>
        </w:tc>
        <w:tc>
          <w:tcPr>
            <w:tcW w:w="920" w:type="dxa"/>
            <w:shd w:val="clear" w:color="auto" w:fill="FF0000"/>
            <w:vAlign w:val="center"/>
          </w:tcPr>
          <w:p w14:paraId="67BFE4B5" w14:textId="7EFDEBC1" w:rsidR="00367DA2" w:rsidRPr="00C80C1A" w:rsidRDefault="00367DA2" w:rsidP="00367DA2">
            <w:pPr>
              <w:pStyle w:val="BodyTextIndent"/>
              <w:ind w:left="0" w:firstLine="0"/>
              <w:jc w:val="center"/>
              <w:rPr>
                <w:rFonts w:ascii="Arial" w:hAnsi="Arial" w:cs="Arial"/>
                <w:b w:val="0"/>
                <w:bCs w:val="0"/>
                <w:iCs/>
                <w:color w:val="000000"/>
                <w:sz w:val="20"/>
                <w:szCs w:val="20"/>
                <w:lang w:val="ro-RO"/>
              </w:rPr>
            </w:pPr>
            <w:r w:rsidRPr="00C80C1A">
              <w:rPr>
                <w:rFonts w:ascii="Arial" w:hAnsi="Arial" w:cs="Arial"/>
                <w:b w:val="0"/>
                <w:bCs w:val="0"/>
                <w:color w:val="000000"/>
                <w:sz w:val="20"/>
                <w:szCs w:val="20"/>
              </w:rPr>
              <w:t>24</w:t>
            </w:r>
          </w:p>
        </w:tc>
        <w:tc>
          <w:tcPr>
            <w:tcW w:w="917" w:type="dxa"/>
            <w:shd w:val="clear" w:color="auto" w:fill="00B0F0"/>
            <w:vAlign w:val="center"/>
          </w:tcPr>
          <w:p w14:paraId="5CEFDF29" w14:textId="118DDC76" w:rsidR="00367DA2" w:rsidRPr="00367DA2" w:rsidRDefault="00367DA2" w:rsidP="00367DA2">
            <w:pPr>
              <w:pStyle w:val="BodyTextIndent"/>
              <w:ind w:left="0" w:firstLine="0"/>
              <w:jc w:val="center"/>
              <w:rPr>
                <w:rFonts w:ascii="Arial" w:hAnsi="Arial" w:cs="Arial"/>
                <w:b w:val="0"/>
                <w:bCs w:val="0"/>
                <w:iCs/>
                <w:color w:val="000000"/>
                <w:sz w:val="20"/>
                <w:szCs w:val="20"/>
                <w:lang w:val="ro-RO"/>
              </w:rPr>
            </w:pPr>
            <w:r w:rsidRPr="00367DA2">
              <w:rPr>
                <w:rFonts w:ascii="Arial" w:hAnsi="Arial" w:cs="Arial"/>
                <w:b w:val="0"/>
                <w:bCs w:val="0"/>
                <w:color w:val="000000"/>
                <w:sz w:val="20"/>
                <w:szCs w:val="20"/>
              </w:rPr>
              <w:t>0</w:t>
            </w:r>
          </w:p>
        </w:tc>
        <w:tc>
          <w:tcPr>
            <w:tcW w:w="913" w:type="dxa"/>
            <w:shd w:val="clear" w:color="auto" w:fill="00B0F0"/>
            <w:vAlign w:val="center"/>
          </w:tcPr>
          <w:p w14:paraId="131C4F9F" w14:textId="0A4F4DD2" w:rsidR="00367DA2" w:rsidRPr="00367DA2" w:rsidRDefault="00367DA2" w:rsidP="00367DA2">
            <w:pPr>
              <w:pStyle w:val="BodyTextIndent"/>
              <w:ind w:left="0" w:firstLine="0"/>
              <w:jc w:val="center"/>
              <w:rPr>
                <w:rFonts w:ascii="Arial" w:hAnsi="Arial" w:cs="Arial"/>
                <w:b w:val="0"/>
                <w:bCs w:val="0"/>
                <w:iCs/>
                <w:color w:val="000000"/>
                <w:sz w:val="20"/>
                <w:szCs w:val="20"/>
                <w:lang w:val="ro-RO"/>
              </w:rPr>
            </w:pPr>
            <w:r w:rsidRPr="00367DA2">
              <w:rPr>
                <w:rFonts w:ascii="Arial" w:hAnsi="Arial" w:cs="Arial"/>
                <w:b w:val="0"/>
                <w:bCs w:val="0"/>
                <w:color w:val="000000"/>
                <w:sz w:val="20"/>
                <w:szCs w:val="20"/>
              </w:rPr>
              <w:t>35</w:t>
            </w:r>
          </w:p>
        </w:tc>
        <w:tc>
          <w:tcPr>
            <w:tcW w:w="923" w:type="dxa"/>
            <w:shd w:val="clear" w:color="auto" w:fill="00B0F0"/>
            <w:vAlign w:val="center"/>
          </w:tcPr>
          <w:p w14:paraId="68AD2BAB" w14:textId="1F69388C" w:rsidR="00367DA2" w:rsidRPr="00367DA2" w:rsidRDefault="00367DA2" w:rsidP="00367DA2">
            <w:pPr>
              <w:pStyle w:val="BodyTextIndent"/>
              <w:ind w:left="0" w:firstLine="0"/>
              <w:jc w:val="center"/>
              <w:rPr>
                <w:rFonts w:ascii="Arial" w:hAnsi="Arial" w:cs="Arial"/>
                <w:b w:val="0"/>
                <w:bCs w:val="0"/>
                <w:iCs/>
                <w:color w:val="000000"/>
                <w:sz w:val="20"/>
                <w:szCs w:val="20"/>
                <w:lang w:val="ro-RO"/>
              </w:rPr>
            </w:pPr>
            <w:r w:rsidRPr="00367DA2">
              <w:rPr>
                <w:rFonts w:ascii="Arial" w:hAnsi="Arial" w:cs="Arial"/>
                <w:b w:val="0"/>
                <w:bCs w:val="0"/>
                <w:color w:val="000000"/>
                <w:sz w:val="20"/>
                <w:szCs w:val="20"/>
              </w:rPr>
              <w:t>37</w:t>
            </w:r>
          </w:p>
        </w:tc>
        <w:tc>
          <w:tcPr>
            <w:tcW w:w="924" w:type="dxa"/>
            <w:shd w:val="clear" w:color="auto" w:fill="00B050"/>
            <w:vAlign w:val="center"/>
          </w:tcPr>
          <w:p w14:paraId="12A53146" w14:textId="22AB22BC" w:rsidR="00367DA2" w:rsidRPr="00367DA2" w:rsidRDefault="00367DA2" w:rsidP="00367DA2">
            <w:pPr>
              <w:pStyle w:val="BodyTextIndent"/>
              <w:ind w:left="0" w:firstLine="0"/>
              <w:jc w:val="center"/>
              <w:rPr>
                <w:rFonts w:ascii="Arial" w:hAnsi="Arial" w:cs="Arial"/>
                <w:b w:val="0"/>
                <w:bCs w:val="0"/>
                <w:iCs/>
                <w:color w:val="000000"/>
                <w:sz w:val="20"/>
                <w:szCs w:val="20"/>
                <w:lang w:val="ro-RO"/>
              </w:rPr>
            </w:pPr>
            <w:r w:rsidRPr="00367DA2">
              <w:rPr>
                <w:rFonts w:ascii="Arial" w:hAnsi="Arial" w:cs="Arial"/>
                <w:b w:val="0"/>
                <w:bCs w:val="0"/>
                <w:color w:val="000000"/>
                <w:sz w:val="20"/>
                <w:szCs w:val="20"/>
              </w:rPr>
              <w:t>0</w:t>
            </w:r>
          </w:p>
        </w:tc>
        <w:tc>
          <w:tcPr>
            <w:tcW w:w="921" w:type="dxa"/>
            <w:shd w:val="clear" w:color="auto" w:fill="00B050"/>
            <w:vAlign w:val="center"/>
          </w:tcPr>
          <w:p w14:paraId="7FE3D7C8" w14:textId="1A6051E7" w:rsidR="00367DA2" w:rsidRPr="00367DA2" w:rsidRDefault="00367DA2" w:rsidP="00367DA2">
            <w:pPr>
              <w:pStyle w:val="BodyTextIndent"/>
              <w:ind w:left="0" w:firstLine="0"/>
              <w:jc w:val="center"/>
              <w:rPr>
                <w:rFonts w:ascii="Arial" w:hAnsi="Arial" w:cs="Arial"/>
                <w:b w:val="0"/>
                <w:bCs w:val="0"/>
                <w:iCs/>
                <w:color w:val="000000"/>
                <w:sz w:val="20"/>
                <w:szCs w:val="20"/>
                <w:lang w:val="ro-RO"/>
              </w:rPr>
            </w:pPr>
            <w:r w:rsidRPr="00367DA2">
              <w:rPr>
                <w:rFonts w:ascii="Arial" w:hAnsi="Arial" w:cs="Arial"/>
                <w:b w:val="0"/>
                <w:bCs w:val="0"/>
                <w:color w:val="000000"/>
                <w:sz w:val="20"/>
                <w:szCs w:val="20"/>
              </w:rPr>
              <w:t>106</w:t>
            </w:r>
          </w:p>
        </w:tc>
        <w:tc>
          <w:tcPr>
            <w:tcW w:w="930" w:type="dxa"/>
            <w:shd w:val="clear" w:color="auto" w:fill="00B050"/>
            <w:vAlign w:val="center"/>
          </w:tcPr>
          <w:p w14:paraId="28B70136" w14:textId="7C32C8F5" w:rsidR="00367DA2" w:rsidRPr="00367DA2" w:rsidRDefault="00367DA2" w:rsidP="00367DA2">
            <w:pPr>
              <w:pStyle w:val="BodyTextIndent"/>
              <w:ind w:left="0" w:firstLine="0"/>
              <w:jc w:val="center"/>
              <w:rPr>
                <w:rFonts w:ascii="Arial" w:hAnsi="Arial" w:cs="Arial"/>
                <w:b w:val="0"/>
                <w:bCs w:val="0"/>
                <w:iCs/>
                <w:color w:val="000000"/>
                <w:sz w:val="20"/>
                <w:szCs w:val="20"/>
                <w:lang w:val="ro-RO"/>
              </w:rPr>
            </w:pPr>
            <w:r w:rsidRPr="00367DA2">
              <w:rPr>
                <w:rFonts w:ascii="Arial" w:hAnsi="Arial" w:cs="Arial"/>
                <w:b w:val="0"/>
                <w:bCs w:val="0"/>
                <w:color w:val="000000"/>
                <w:sz w:val="20"/>
                <w:szCs w:val="20"/>
              </w:rPr>
              <w:t>-13</w:t>
            </w:r>
          </w:p>
        </w:tc>
      </w:tr>
      <w:tr w:rsidR="00367DA2" w:rsidRPr="008A78C6" w14:paraId="1AC27E63" w14:textId="0FB64638" w:rsidTr="00C80C1A">
        <w:trPr>
          <w:jc w:val="center"/>
        </w:trPr>
        <w:tc>
          <w:tcPr>
            <w:tcW w:w="1178" w:type="dxa"/>
            <w:shd w:val="clear" w:color="auto" w:fill="D9D9D9" w:themeFill="background1" w:themeFillShade="D9"/>
          </w:tcPr>
          <w:p w14:paraId="4C9ADE3F" w14:textId="77777777" w:rsidR="00367DA2" w:rsidRDefault="00367DA2" w:rsidP="00367DA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6E4A4C23" w:rsidR="00367DA2" w:rsidRPr="00C80C1A" w:rsidRDefault="00367DA2" w:rsidP="00367DA2">
            <w:pPr>
              <w:pStyle w:val="BodyTextIndent"/>
              <w:ind w:left="0" w:firstLine="0"/>
              <w:jc w:val="center"/>
              <w:rPr>
                <w:rFonts w:ascii="Arial" w:hAnsi="Arial" w:cs="Arial"/>
                <w:b w:val="0"/>
                <w:bCs w:val="0"/>
                <w:iCs/>
                <w:color w:val="000000"/>
                <w:sz w:val="20"/>
                <w:szCs w:val="20"/>
                <w:lang w:val="ro-RO"/>
              </w:rPr>
            </w:pPr>
            <w:r w:rsidRPr="00C80C1A">
              <w:rPr>
                <w:rFonts w:ascii="Arial" w:hAnsi="Arial" w:cs="Arial"/>
                <w:b w:val="0"/>
                <w:bCs w:val="0"/>
                <w:color w:val="000000"/>
                <w:sz w:val="20"/>
                <w:szCs w:val="20"/>
              </w:rPr>
              <w:t>0</w:t>
            </w:r>
          </w:p>
        </w:tc>
        <w:tc>
          <w:tcPr>
            <w:tcW w:w="960" w:type="dxa"/>
            <w:shd w:val="clear" w:color="auto" w:fill="FF0000"/>
            <w:vAlign w:val="center"/>
          </w:tcPr>
          <w:p w14:paraId="5CEA3631" w14:textId="3357D2D3" w:rsidR="00367DA2" w:rsidRPr="00C80C1A" w:rsidRDefault="00367DA2" w:rsidP="00367DA2">
            <w:pPr>
              <w:pStyle w:val="BodyTextIndent"/>
              <w:ind w:left="0" w:firstLine="0"/>
              <w:jc w:val="center"/>
              <w:rPr>
                <w:rFonts w:ascii="Arial" w:hAnsi="Arial" w:cs="Arial"/>
                <w:b w:val="0"/>
                <w:bCs w:val="0"/>
                <w:iCs/>
                <w:color w:val="000000"/>
                <w:sz w:val="20"/>
                <w:szCs w:val="20"/>
                <w:lang w:val="ro-RO"/>
              </w:rPr>
            </w:pPr>
            <w:r w:rsidRPr="00C80C1A">
              <w:rPr>
                <w:rFonts w:ascii="Arial" w:hAnsi="Arial" w:cs="Arial"/>
                <w:b w:val="0"/>
                <w:bCs w:val="0"/>
                <w:color w:val="000000"/>
                <w:sz w:val="20"/>
                <w:szCs w:val="20"/>
              </w:rPr>
              <w:t>129</w:t>
            </w:r>
          </w:p>
        </w:tc>
        <w:tc>
          <w:tcPr>
            <w:tcW w:w="920" w:type="dxa"/>
            <w:shd w:val="clear" w:color="auto" w:fill="FF0000"/>
            <w:vAlign w:val="center"/>
          </w:tcPr>
          <w:p w14:paraId="28F85FB7" w14:textId="4B3FC916" w:rsidR="00367DA2" w:rsidRPr="00C80C1A" w:rsidRDefault="00367DA2" w:rsidP="00367DA2">
            <w:pPr>
              <w:pStyle w:val="BodyTextIndent"/>
              <w:ind w:left="0" w:firstLine="0"/>
              <w:jc w:val="center"/>
              <w:rPr>
                <w:rFonts w:ascii="Arial" w:hAnsi="Arial" w:cs="Arial"/>
                <w:b w:val="0"/>
                <w:bCs w:val="0"/>
                <w:iCs/>
                <w:color w:val="000000"/>
                <w:sz w:val="20"/>
                <w:szCs w:val="20"/>
                <w:lang w:val="ro-RO"/>
              </w:rPr>
            </w:pPr>
            <w:r w:rsidRPr="00C80C1A">
              <w:rPr>
                <w:rFonts w:ascii="Arial" w:hAnsi="Arial" w:cs="Arial"/>
                <w:b w:val="0"/>
                <w:bCs w:val="0"/>
                <w:color w:val="000000"/>
                <w:sz w:val="20"/>
                <w:szCs w:val="20"/>
              </w:rPr>
              <w:t>28</w:t>
            </w:r>
          </w:p>
        </w:tc>
        <w:tc>
          <w:tcPr>
            <w:tcW w:w="917" w:type="dxa"/>
            <w:shd w:val="clear" w:color="auto" w:fill="00B0F0"/>
            <w:vAlign w:val="center"/>
          </w:tcPr>
          <w:p w14:paraId="33BC5AF8" w14:textId="43544821" w:rsidR="00367DA2" w:rsidRPr="00367DA2" w:rsidRDefault="00367DA2" w:rsidP="00367DA2">
            <w:pPr>
              <w:pStyle w:val="BodyTextIndent"/>
              <w:ind w:left="0" w:firstLine="0"/>
              <w:jc w:val="center"/>
              <w:rPr>
                <w:rFonts w:ascii="Arial" w:hAnsi="Arial" w:cs="Arial"/>
                <w:b w:val="0"/>
                <w:bCs w:val="0"/>
                <w:iCs/>
                <w:color w:val="000000"/>
                <w:sz w:val="20"/>
                <w:szCs w:val="20"/>
                <w:lang w:val="ro-RO"/>
              </w:rPr>
            </w:pPr>
            <w:r w:rsidRPr="00367DA2">
              <w:rPr>
                <w:rFonts w:ascii="Arial" w:hAnsi="Arial" w:cs="Arial"/>
                <w:b w:val="0"/>
                <w:bCs w:val="0"/>
                <w:color w:val="000000"/>
                <w:sz w:val="20"/>
                <w:szCs w:val="20"/>
              </w:rPr>
              <w:t>0</w:t>
            </w:r>
          </w:p>
        </w:tc>
        <w:tc>
          <w:tcPr>
            <w:tcW w:w="913" w:type="dxa"/>
            <w:shd w:val="clear" w:color="auto" w:fill="00B0F0"/>
            <w:vAlign w:val="center"/>
          </w:tcPr>
          <w:p w14:paraId="3ADE143F" w14:textId="135FEDD6" w:rsidR="00367DA2" w:rsidRPr="00367DA2" w:rsidRDefault="00367DA2" w:rsidP="00367DA2">
            <w:pPr>
              <w:pStyle w:val="BodyTextIndent"/>
              <w:ind w:left="0" w:firstLine="0"/>
              <w:jc w:val="center"/>
              <w:rPr>
                <w:rFonts w:ascii="Arial" w:hAnsi="Arial" w:cs="Arial"/>
                <w:b w:val="0"/>
                <w:bCs w:val="0"/>
                <w:iCs/>
                <w:color w:val="000000"/>
                <w:sz w:val="20"/>
                <w:szCs w:val="20"/>
                <w:lang w:val="ro-RO"/>
              </w:rPr>
            </w:pPr>
            <w:r w:rsidRPr="00367DA2">
              <w:rPr>
                <w:rFonts w:ascii="Arial" w:hAnsi="Arial" w:cs="Arial"/>
                <w:b w:val="0"/>
                <w:bCs w:val="0"/>
                <w:color w:val="000000"/>
                <w:sz w:val="20"/>
                <w:szCs w:val="20"/>
              </w:rPr>
              <w:t>45</w:t>
            </w:r>
          </w:p>
        </w:tc>
        <w:tc>
          <w:tcPr>
            <w:tcW w:w="923" w:type="dxa"/>
            <w:shd w:val="clear" w:color="auto" w:fill="00B0F0"/>
            <w:vAlign w:val="center"/>
          </w:tcPr>
          <w:p w14:paraId="202DDEA1" w14:textId="6233E808" w:rsidR="00367DA2" w:rsidRPr="00367DA2" w:rsidRDefault="00367DA2" w:rsidP="00367DA2">
            <w:pPr>
              <w:pStyle w:val="BodyTextIndent"/>
              <w:ind w:left="0" w:firstLine="0"/>
              <w:jc w:val="center"/>
              <w:rPr>
                <w:rFonts w:ascii="Arial" w:hAnsi="Arial" w:cs="Arial"/>
                <w:b w:val="0"/>
                <w:bCs w:val="0"/>
                <w:iCs/>
                <w:color w:val="000000"/>
                <w:sz w:val="20"/>
                <w:szCs w:val="20"/>
                <w:lang w:val="ro-RO"/>
              </w:rPr>
            </w:pPr>
            <w:r w:rsidRPr="00367DA2">
              <w:rPr>
                <w:rFonts w:ascii="Arial" w:hAnsi="Arial" w:cs="Arial"/>
                <w:b w:val="0"/>
                <w:bCs w:val="0"/>
                <w:color w:val="000000"/>
                <w:sz w:val="20"/>
                <w:szCs w:val="20"/>
              </w:rPr>
              <w:t>71</w:t>
            </w:r>
          </w:p>
        </w:tc>
        <w:tc>
          <w:tcPr>
            <w:tcW w:w="924" w:type="dxa"/>
            <w:shd w:val="clear" w:color="auto" w:fill="00B050"/>
            <w:vAlign w:val="center"/>
          </w:tcPr>
          <w:p w14:paraId="0B65E16A" w14:textId="7C596B12" w:rsidR="00367DA2" w:rsidRPr="00367DA2" w:rsidRDefault="00367DA2" w:rsidP="00367DA2">
            <w:pPr>
              <w:pStyle w:val="BodyTextIndent"/>
              <w:ind w:left="0" w:firstLine="0"/>
              <w:jc w:val="center"/>
              <w:rPr>
                <w:rFonts w:ascii="Arial" w:hAnsi="Arial" w:cs="Arial"/>
                <w:b w:val="0"/>
                <w:bCs w:val="0"/>
                <w:iCs/>
                <w:color w:val="000000"/>
                <w:sz w:val="20"/>
                <w:szCs w:val="20"/>
                <w:lang w:val="ro-RO"/>
              </w:rPr>
            </w:pPr>
            <w:r w:rsidRPr="00367DA2">
              <w:rPr>
                <w:rFonts w:ascii="Arial" w:hAnsi="Arial" w:cs="Arial"/>
                <w:b w:val="0"/>
                <w:bCs w:val="0"/>
                <w:color w:val="000000"/>
                <w:sz w:val="20"/>
                <w:szCs w:val="20"/>
              </w:rPr>
              <w:t>0</w:t>
            </w:r>
          </w:p>
        </w:tc>
        <w:tc>
          <w:tcPr>
            <w:tcW w:w="921" w:type="dxa"/>
            <w:shd w:val="clear" w:color="auto" w:fill="00B050"/>
            <w:vAlign w:val="center"/>
          </w:tcPr>
          <w:p w14:paraId="6266DA2F" w14:textId="0D6D8E86" w:rsidR="00367DA2" w:rsidRPr="00367DA2" w:rsidRDefault="00367DA2" w:rsidP="00367DA2">
            <w:pPr>
              <w:pStyle w:val="BodyTextIndent"/>
              <w:ind w:left="0" w:firstLine="0"/>
              <w:jc w:val="center"/>
              <w:rPr>
                <w:rFonts w:ascii="Arial" w:hAnsi="Arial" w:cs="Arial"/>
                <w:b w:val="0"/>
                <w:bCs w:val="0"/>
                <w:iCs/>
                <w:color w:val="000000"/>
                <w:sz w:val="20"/>
                <w:szCs w:val="20"/>
                <w:lang w:val="ro-RO"/>
              </w:rPr>
            </w:pPr>
            <w:r w:rsidRPr="00367DA2">
              <w:rPr>
                <w:rFonts w:ascii="Arial" w:hAnsi="Arial" w:cs="Arial"/>
                <w:b w:val="0"/>
                <w:bCs w:val="0"/>
                <w:color w:val="000000"/>
                <w:sz w:val="20"/>
                <w:szCs w:val="20"/>
              </w:rPr>
              <w:t>84</w:t>
            </w:r>
          </w:p>
        </w:tc>
        <w:tc>
          <w:tcPr>
            <w:tcW w:w="930" w:type="dxa"/>
            <w:shd w:val="clear" w:color="auto" w:fill="00B050"/>
            <w:vAlign w:val="center"/>
          </w:tcPr>
          <w:p w14:paraId="5EB07E66" w14:textId="3F015D42" w:rsidR="00367DA2" w:rsidRPr="00367DA2" w:rsidRDefault="00367DA2" w:rsidP="00367DA2">
            <w:pPr>
              <w:pStyle w:val="BodyTextIndent"/>
              <w:ind w:left="0" w:firstLine="0"/>
              <w:jc w:val="center"/>
              <w:rPr>
                <w:rFonts w:ascii="Arial" w:hAnsi="Arial" w:cs="Arial"/>
                <w:b w:val="0"/>
                <w:bCs w:val="0"/>
                <w:iCs/>
                <w:color w:val="000000"/>
                <w:sz w:val="20"/>
                <w:szCs w:val="20"/>
                <w:lang w:val="ro-RO"/>
              </w:rPr>
            </w:pPr>
            <w:r w:rsidRPr="00367DA2">
              <w:rPr>
                <w:rFonts w:ascii="Arial" w:hAnsi="Arial" w:cs="Arial"/>
                <w:b w:val="0"/>
                <w:bCs w:val="0"/>
                <w:color w:val="000000"/>
                <w:sz w:val="20"/>
                <w:szCs w:val="20"/>
              </w:rPr>
              <w:t>-43</w:t>
            </w:r>
          </w:p>
        </w:tc>
      </w:tr>
      <w:tr w:rsidR="00367DA2" w:rsidRPr="008A78C6" w14:paraId="416BAE27" w14:textId="33EE07C4" w:rsidTr="00C80C1A">
        <w:trPr>
          <w:jc w:val="center"/>
        </w:trPr>
        <w:tc>
          <w:tcPr>
            <w:tcW w:w="1178" w:type="dxa"/>
            <w:shd w:val="clear" w:color="auto" w:fill="D9D9D9" w:themeFill="background1" w:themeFillShade="D9"/>
          </w:tcPr>
          <w:p w14:paraId="327762C6" w14:textId="77777777" w:rsidR="00367DA2" w:rsidRDefault="00367DA2" w:rsidP="00367DA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69122210" w:rsidR="00367DA2" w:rsidRPr="00C80C1A" w:rsidRDefault="00367DA2" w:rsidP="00367DA2">
            <w:pPr>
              <w:pStyle w:val="BodyTextIndent"/>
              <w:ind w:left="0" w:firstLine="0"/>
              <w:jc w:val="center"/>
              <w:rPr>
                <w:rFonts w:ascii="Arial" w:hAnsi="Arial" w:cs="Arial"/>
                <w:b w:val="0"/>
                <w:bCs w:val="0"/>
                <w:iCs/>
                <w:color w:val="000000"/>
                <w:sz w:val="20"/>
                <w:szCs w:val="20"/>
                <w:lang w:val="ro-RO"/>
              </w:rPr>
            </w:pPr>
            <w:r w:rsidRPr="00C80C1A">
              <w:rPr>
                <w:rFonts w:ascii="Arial" w:hAnsi="Arial" w:cs="Arial"/>
                <w:b w:val="0"/>
                <w:bCs w:val="0"/>
                <w:color w:val="000000"/>
                <w:sz w:val="20"/>
                <w:szCs w:val="20"/>
              </w:rPr>
              <w:t>0</w:t>
            </w:r>
          </w:p>
        </w:tc>
        <w:tc>
          <w:tcPr>
            <w:tcW w:w="960" w:type="dxa"/>
            <w:shd w:val="clear" w:color="auto" w:fill="FF0000"/>
            <w:vAlign w:val="center"/>
          </w:tcPr>
          <w:p w14:paraId="286E1164" w14:textId="77B1AE2E" w:rsidR="00367DA2" w:rsidRPr="00C80C1A" w:rsidRDefault="00367DA2" w:rsidP="00367DA2">
            <w:pPr>
              <w:pStyle w:val="BodyTextIndent"/>
              <w:ind w:left="0" w:firstLine="0"/>
              <w:jc w:val="center"/>
              <w:rPr>
                <w:rFonts w:ascii="Arial" w:hAnsi="Arial" w:cs="Arial"/>
                <w:b w:val="0"/>
                <w:bCs w:val="0"/>
                <w:iCs/>
                <w:color w:val="000000"/>
                <w:sz w:val="20"/>
                <w:szCs w:val="20"/>
                <w:lang w:val="ro-RO"/>
              </w:rPr>
            </w:pPr>
            <w:r w:rsidRPr="00C80C1A">
              <w:rPr>
                <w:rFonts w:ascii="Arial" w:hAnsi="Arial" w:cs="Arial"/>
                <w:b w:val="0"/>
                <w:bCs w:val="0"/>
                <w:color w:val="000000"/>
                <w:sz w:val="20"/>
                <w:szCs w:val="20"/>
              </w:rPr>
              <w:t>82</w:t>
            </w:r>
          </w:p>
        </w:tc>
        <w:tc>
          <w:tcPr>
            <w:tcW w:w="920" w:type="dxa"/>
            <w:shd w:val="clear" w:color="auto" w:fill="FF0000"/>
            <w:vAlign w:val="center"/>
          </w:tcPr>
          <w:p w14:paraId="594A8E3E" w14:textId="767409E7" w:rsidR="00367DA2" w:rsidRPr="00C80C1A" w:rsidRDefault="00367DA2" w:rsidP="00367DA2">
            <w:pPr>
              <w:pStyle w:val="BodyTextIndent"/>
              <w:ind w:left="0" w:firstLine="0"/>
              <w:jc w:val="center"/>
              <w:rPr>
                <w:rFonts w:ascii="Arial" w:hAnsi="Arial" w:cs="Arial"/>
                <w:b w:val="0"/>
                <w:bCs w:val="0"/>
                <w:iCs/>
                <w:color w:val="000000"/>
                <w:sz w:val="20"/>
                <w:szCs w:val="20"/>
                <w:lang w:val="ro-RO"/>
              </w:rPr>
            </w:pPr>
            <w:r w:rsidRPr="00C80C1A">
              <w:rPr>
                <w:rFonts w:ascii="Arial" w:hAnsi="Arial" w:cs="Arial"/>
                <w:b w:val="0"/>
                <w:bCs w:val="0"/>
                <w:color w:val="000000"/>
                <w:sz w:val="20"/>
                <w:szCs w:val="20"/>
              </w:rPr>
              <w:t>26</w:t>
            </w:r>
          </w:p>
        </w:tc>
        <w:tc>
          <w:tcPr>
            <w:tcW w:w="917" w:type="dxa"/>
            <w:shd w:val="clear" w:color="auto" w:fill="00B0F0"/>
            <w:vAlign w:val="center"/>
          </w:tcPr>
          <w:p w14:paraId="3C16E404" w14:textId="326377C2" w:rsidR="00367DA2" w:rsidRPr="00367DA2" w:rsidRDefault="00367DA2" w:rsidP="00367DA2">
            <w:pPr>
              <w:pStyle w:val="BodyTextIndent"/>
              <w:ind w:left="0" w:firstLine="0"/>
              <w:jc w:val="center"/>
              <w:rPr>
                <w:rFonts w:ascii="Arial" w:hAnsi="Arial" w:cs="Arial"/>
                <w:b w:val="0"/>
                <w:bCs w:val="0"/>
                <w:iCs/>
                <w:color w:val="000000"/>
                <w:sz w:val="20"/>
                <w:szCs w:val="20"/>
                <w:lang w:val="ro-RO"/>
              </w:rPr>
            </w:pPr>
            <w:r w:rsidRPr="00367DA2">
              <w:rPr>
                <w:rFonts w:ascii="Arial" w:hAnsi="Arial" w:cs="Arial"/>
                <w:b w:val="0"/>
                <w:bCs w:val="0"/>
                <w:color w:val="000000"/>
                <w:sz w:val="20"/>
                <w:szCs w:val="20"/>
              </w:rPr>
              <w:t>0</w:t>
            </w:r>
          </w:p>
        </w:tc>
        <w:tc>
          <w:tcPr>
            <w:tcW w:w="913" w:type="dxa"/>
            <w:shd w:val="clear" w:color="auto" w:fill="00B0F0"/>
            <w:vAlign w:val="center"/>
          </w:tcPr>
          <w:p w14:paraId="5C19F353" w14:textId="2CF60B98" w:rsidR="00367DA2" w:rsidRPr="00367DA2" w:rsidRDefault="00367DA2" w:rsidP="00367DA2">
            <w:pPr>
              <w:pStyle w:val="BodyTextIndent"/>
              <w:ind w:left="0" w:firstLine="0"/>
              <w:jc w:val="center"/>
              <w:rPr>
                <w:rFonts w:ascii="Arial" w:hAnsi="Arial" w:cs="Arial"/>
                <w:b w:val="0"/>
                <w:bCs w:val="0"/>
                <w:iCs/>
                <w:color w:val="000000"/>
                <w:sz w:val="20"/>
                <w:szCs w:val="20"/>
                <w:lang w:val="ro-RO"/>
              </w:rPr>
            </w:pPr>
            <w:r w:rsidRPr="00367DA2">
              <w:rPr>
                <w:rFonts w:ascii="Arial" w:hAnsi="Arial" w:cs="Arial"/>
                <w:b w:val="0"/>
                <w:bCs w:val="0"/>
                <w:color w:val="000000"/>
                <w:sz w:val="20"/>
                <w:szCs w:val="20"/>
              </w:rPr>
              <w:t>38</w:t>
            </w:r>
          </w:p>
        </w:tc>
        <w:tc>
          <w:tcPr>
            <w:tcW w:w="923" w:type="dxa"/>
            <w:shd w:val="clear" w:color="auto" w:fill="00B0F0"/>
            <w:vAlign w:val="center"/>
          </w:tcPr>
          <w:p w14:paraId="219DE520" w14:textId="76278FF2" w:rsidR="00367DA2" w:rsidRPr="00367DA2" w:rsidRDefault="00367DA2" w:rsidP="00367DA2">
            <w:pPr>
              <w:pStyle w:val="BodyTextIndent"/>
              <w:ind w:left="0" w:firstLine="0"/>
              <w:jc w:val="center"/>
              <w:rPr>
                <w:rFonts w:ascii="Arial" w:hAnsi="Arial" w:cs="Arial"/>
                <w:b w:val="0"/>
                <w:bCs w:val="0"/>
                <w:iCs/>
                <w:color w:val="000000"/>
                <w:sz w:val="20"/>
                <w:szCs w:val="20"/>
                <w:lang w:val="ro-RO"/>
              </w:rPr>
            </w:pPr>
            <w:r w:rsidRPr="00367DA2">
              <w:rPr>
                <w:rFonts w:ascii="Arial" w:hAnsi="Arial" w:cs="Arial"/>
                <w:b w:val="0"/>
                <w:bCs w:val="0"/>
                <w:color w:val="000000"/>
                <w:sz w:val="20"/>
                <w:szCs w:val="20"/>
              </w:rPr>
              <w:t>96</w:t>
            </w:r>
          </w:p>
        </w:tc>
        <w:tc>
          <w:tcPr>
            <w:tcW w:w="924" w:type="dxa"/>
            <w:shd w:val="clear" w:color="auto" w:fill="00B050"/>
            <w:vAlign w:val="center"/>
          </w:tcPr>
          <w:p w14:paraId="3BF87D48" w14:textId="66CA2CED" w:rsidR="00367DA2" w:rsidRPr="00367DA2" w:rsidRDefault="00367DA2" w:rsidP="00367DA2">
            <w:pPr>
              <w:pStyle w:val="BodyTextIndent"/>
              <w:ind w:left="0" w:firstLine="0"/>
              <w:jc w:val="center"/>
              <w:rPr>
                <w:rFonts w:ascii="Arial" w:hAnsi="Arial" w:cs="Arial"/>
                <w:b w:val="0"/>
                <w:bCs w:val="0"/>
                <w:iCs/>
                <w:color w:val="000000"/>
                <w:sz w:val="20"/>
                <w:szCs w:val="20"/>
                <w:lang w:val="ro-RO"/>
              </w:rPr>
            </w:pPr>
            <w:r w:rsidRPr="00367DA2">
              <w:rPr>
                <w:rFonts w:ascii="Arial" w:hAnsi="Arial" w:cs="Arial"/>
                <w:b w:val="0"/>
                <w:bCs w:val="0"/>
                <w:color w:val="000000"/>
                <w:sz w:val="20"/>
                <w:szCs w:val="20"/>
              </w:rPr>
              <w:t>0</w:t>
            </w:r>
          </w:p>
        </w:tc>
        <w:tc>
          <w:tcPr>
            <w:tcW w:w="921" w:type="dxa"/>
            <w:shd w:val="clear" w:color="auto" w:fill="00B050"/>
            <w:vAlign w:val="center"/>
          </w:tcPr>
          <w:p w14:paraId="3E1173E0" w14:textId="752A5D3B" w:rsidR="00367DA2" w:rsidRPr="00367DA2" w:rsidRDefault="00367DA2" w:rsidP="00367DA2">
            <w:pPr>
              <w:pStyle w:val="BodyTextIndent"/>
              <w:ind w:left="0" w:firstLine="0"/>
              <w:jc w:val="center"/>
              <w:rPr>
                <w:rFonts w:ascii="Arial" w:hAnsi="Arial" w:cs="Arial"/>
                <w:b w:val="0"/>
                <w:bCs w:val="0"/>
                <w:iCs/>
                <w:color w:val="000000"/>
                <w:sz w:val="20"/>
                <w:szCs w:val="20"/>
                <w:lang w:val="ro-RO"/>
              </w:rPr>
            </w:pPr>
            <w:r w:rsidRPr="00367DA2">
              <w:rPr>
                <w:rFonts w:ascii="Arial" w:hAnsi="Arial" w:cs="Arial"/>
                <w:b w:val="0"/>
                <w:bCs w:val="0"/>
                <w:color w:val="000000"/>
                <w:sz w:val="20"/>
                <w:szCs w:val="20"/>
              </w:rPr>
              <w:t>44</w:t>
            </w:r>
          </w:p>
        </w:tc>
        <w:tc>
          <w:tcPr>
            <w:tcW w:w="930" w:type="dxa"/>
            <w:shd w:val="clear" w:color="auto" w:fill="00B050"/>
            <w:vAlign w:val="center"/>
          </w:tcPr>
          <w:p w14:paraId="4DACB595" w14:textId="7547982B" w:rsidR="00367DA2" w:rsidRPr="00367DA2" w:rsidRDefault="00367DA2" w:rsidP="00367DA2">
            <w:pPr>
              <w:pStyle w:val="BodyTextIndent"/>
              <w:ind w:left="0" w:firstLine="0"/>
              <w:jc w:val="center"/>
              <w:rPr>
                <w:rFonts w:ascii="Arial" w:hAnsi="Arial" w:cs="Arial"/>
                <w:b w:val="0"/>
                <w:bCs w:val="0"/>
                <w:iCs/>
                <w:color w:val="000000"/>
                <w:sz w:val="20"/>
                <w:szCs w:val="20"/>
                <w:lang w:val="ro-RO"/>
              </w:rPr>
            </w:pPr>
            <w:r w:rsidRPr="00367DA2">
              <w:rPr>
                <w:rFonts w:ascii="Arial" w:hAnsi="Arial" w:cs="Arial"/>
                <w:b w:val="0"/>
                <w:bCs w:val="0"/>
                <w:color w:val="000000"/>
                <w:sz w:val="20"/>
                <w:szCs w:val="20"/>
              </w:rPr>
              <w:t>-70</w:t>
            </w:r>
          </w:p>
        </w:tc>
      </w:tr>
      <w:tr w:rsidR="00367DA2" w:rsidRPr="008A78C6" w14:paraId="74AA4981" w14:textId="75BEE4A0" w:rsidTr="00C80C1A">
        <w:trPr>
          <w:jc w:val="center"/>
        </w:trPr>
        <w:tc>
          <w:tcPr>
            <w:tcW w:w="1178" w:type="dxa"/>
            <w:shd w:val="clear" w:color="auto" w:fill="D9D9D9" w:themeFill="background1" w:themeFillShade="D9"/>
          </w:tcPr>
          <w:p w14:paraId="5B04EA7A" w14:textId="77777777" w:rsidR="00367DA2" w:rsidRDefault="00367DA2" w:rsidP="00367DA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5CACD209" w:rsidR="00367DA2" w:rsidRPr="00C80C1A" w:rsidRDefault="00367DA2" w:rsidP="00367DA2">
            <w:pPr>
              <w:pStyle w:val="BodyTextIndent"/>
              <w:ind w:left="0" w:firstLine="0"/>
              <w:jc w:val="center"/>
              <w:rPr>
                <w:rFonts w:ascii="Arial" w:hAnsi="Arial" w:cs="Arial"/>
                <w:b w:val="0"/>
                <w:bCs w:val="0"/>
                <w:iCs/>
                <w:color w:val="000000"/>
                <w:sz w:val="20"/>
                <w:szCs w:val="20"/>
                <w:lang w:val="ro-RO"/>
              </w:rPr>
            </w:pPr>
            <w:r w:rsidRPr="00C80C1A">
              <w:rPr>
                <w:rFonts w:ascii="Arial" w:hAnsi="Arial" w:cs="Arial"/>
                <w:b w:val="0"/>
                <w:bCs w:val="0"/>
                <w:color w:val="000000"/>
                <w:sz w:val="20"/>
                <w:szCs w:val="20"/>
              </w:rPr>
              <w:t>0</w:t>
            </w:r>
          </w:p>
        </w:tc>
        <w:tc>
          <w:tcPr>
            <w:tcW w:w="960" w:type="dxa"/>
            <w:shd w:val="clear" w:color="auto" w:fill="FF0000"/>
            <w:vAlign w:val="center"/>
          </w:tcPr>
          <w:p w14:paraId="4689D6D6" w14:textId="6D028B7E" w:rsidR="00367DA2" w:rsidRPr="00C80C1A" w:rsidRDefault="00367DA2" w:rsidP="00367DA2">
            <w:pPr>
              <w:pStyle w:val="BodyTextIndent"/>
              <w:ind w:left="0" w:firstLine="0"/>
              <w:jc w:val="center"/>
              <w:rPr>
                <w:rFonts w:ascii="Arial" w:hAnsi="Arial" w:cs="Arial"/>
                <w:b w:val="0"/>
                <w:bCs w:val="0"/>
                <w:iCs/>
                <w:color w:val="000000"/>
                <w:sz w:val="20"/>
                <w:szCs w:val="20"/>
                <w:lang w:val="ro-RO"/>
              </w:rPr>
            </w:pPr>
            <w:r w:rsidRPr="00C80C1A">
              <w:rPr>
                <w:rFonts w:ascii="Arial" w:hAnsi="Arial" w:cs="Arial"/>
                <w:b w:val="0"/>
                <w:bCs w:val="0"/>
                <w:color w:val="000000"/>
                <w:sz w:val="20"/>
                <w:szCs w:val="20"/>
              </w:rPr>
              <w:t>180</w:t>
            </w:r>
          </w:p>
        </w:tc>
        <w:tc>
          <w:tcPr>
            <w:tcW w:w="920" w:type="dxa"/>
            <w:shd w:val="clear" w:color="auto" w:fill="FF0000"/>
            <w:vAlign w:val="center"/>
          </w:tcPr>
          <w:p w14:paraId="53F4526C" w14:textId="15AE5404" w:rsidR="00367DA2" w:rsidRPr="00C80C1A" w:rsidRDefault="00367DA2" w:rsidP="00367DA2">
            <w:pPr>
              <w:pStyle w:val="BodyTextIndent"/>
              <w:ind w:left="0" w:firstLine="0"/>
              <w:jc w:val="center"/>
              <w:rPr>
                <w:rFonts w:ascii="Arial" w:hAnsi="Arial" w:cs="Arial"/>
                <w:b w:val="0"/>
                <w:bCs w:val="0"/>
                <w:iCs/>
                <w:color w:val="000000"/>
                <w:sz w:val="20"/>
                <w:szCs w:val="20"/>
                <w:lang w:val="ro-RO"/>
              </w:rPr>
            </w:pPr>
            <w:r w:rsidRPr="00C80C1A">
              <w:rPr>
                <w:rFonts w:ascii="Arial" w:hAnsi="Arial" w:cs="Arial"/>
                <w:b w:val="0"/>
                <w:bCs w:val="0"/>
                <w:color w:val="000000"/>
                <w:sz w:val="20"/>
                <w:szCs w:val="20"/>
              </w:rPr>
              <w:t>33</w:t>
            </w:r>
          </w:p>
        </w:tc>
        <w:tc>
          <w:tcPr>
            <w:tcW w:w="917" w:type="dxa"/>
            <w:shd w:val="clear" w:color="auto" w:fill="00B0F0"/>
            <w:vAlign w:val="center"/>
          </w:tcPr>
          <w:p w14:paraId="1B014076" w14:textId="56A58DA6" w:rsidR="00367DA2" w:rsidRPr="00367DA2" w:rsidRDefault="00367DA2" w:rsidP="00367DA2">
            <w:pPr>
              <w:pStyle w:val="BodyTextIndent"/>
              <w:ind w:left="0" w:firstLine="0"/>
              <w:jc w:val="center"/>
              <w:rPr>
                <w:rFonts w:ascii="Arial" w:hAnsi="Arial" w:cs="Arial"/>
                <w:b w:val="0"/>
                <w:bCs w:val="0"/>
                <w:iCs/>
                <w:color w:val="000000"/>
                <w:sz w:val="20"/>
                <w:szCs w:val="20"/>
                <w:lang w:val="ro-RO"/>
              </w:rPr>
            </w:pPr>
            <w:r w:rsidRPr="00367DA2">
              <w:rPr>
                <w:rFonts w:ascii="Arial" w:hAnsi="Arial" w:cs="Arial"/>
                <w:b w:val="0"/>
                <w:bCs w:val="0"/>
                <w:color w:val="000000"/>
                <w:sz w:val="20"/>
                <w:szCs w:val="20"/>
              </w:rPr>
              <w:t>0</w:t>
            </w:r>
          </w:p>
        </w:tc>
        <w:tc>
          <w:tcPr>
            <w:tcW w:w="913" w:type="dxa"/>
            <w:shd w:val="clear" w:color="auto" w:fill="00B0F0"/>
            <w:vAlign w:val="center"/>
          </w:tcPr>
          <w:p w14:paraId="7C8E9475" w14:textId="28380607" w:rsidR="00367DA2" w:rsidRPr="00367DA2" w:rsidRDefault="00367DA2" w:rsidP="00367DA2">
            <w:pPr>
              <w:pStyle w:val="BodyTextIndent"/>
              <w:ind w:left="0" w:firstLine="0"/>
              <w:jc w:val="center"/>
              <w:rPr>
                <w:rFonts w:ascii="Arial" w:hAnsi="Arial" w:cs="Arial"/>
                <w:b w:val="0"/>
                <w:bCs w:val="0"/>
                <w:iCs/>
                <w:color w:val="000000"/>
                <w:sz w:val="20"/>
                <w:szCs w:val="20"/>
                <w:lang w:val="ro-RO"/>
              </w:rPr>
            </w:pPr>
            <w:r w:rsidRPr="00367DA2">
              <w:rPr>
                <w:rFonts w:ascii="Arial" w:hAnsi="Arial" w:cs="Arial"/>
                <w:b w:val="0"/>
                <w:bCs w:val="0"/>
                <w:color w:val="000000"/>
                <w:sz w:val="20"/>
                <w:szCs w:val="20"/>
              </w:rPr>
              <w:t>57</w:t>
            </w:r>
          </w:p>
        </w:tc>
        <w:tc>
          <w:tcPr>
            <w:tcW w:w="923" w:type="dxa"/>
            <w:shd w:val="clear" w:color="auto" w:fill="00B0F0"/>
            <w:vAlign w:val="center"/>
          </w:tcPr>
          <w:p w14:paraId="3103AA55" w14:textId="084C0387" w:rsidR="00367DA2" w:rsidRPr="00367DA2" w:rsidRDefault="00367DA2" w:rsidP="00367DA2">
            <w:pPr>
              <w:pStyle w:val="BodyTextIndent"/>
              <w:ind w:left="0" w:firstLine="0"/>
              <w:jc w:val="center"/>
              <w:rPr>
                <w:rFonts w:ascii="Arial" w:hAnsi="Arial" w:cs="Arial"/>
                <w:b w:val="0"/>
                <w:bCs w:val="0"/>
                <w:iCs/>
                <w:color w:val="000000"/>
                <w:sz w:val="20"/>
                <w:szCs w:val="20"/>
                <w:lang w:val="ro-RO"/>
              </w:rPr>
            </w:pPr>
            <w:r w:rsidRPr="00367DA2">
              <w:rPr>
                <w:rFonts w:ascii="Arial" w:hAnsi="Arial" w:cs="Arial"/>
                <w:b w:val="0"/>
                <w:bCs w:val="0"/>
                <w:color w:val="000000"/>
                <w:sz w:val="20"/>
                <w:szCs w:val="20"/>
              </w:rPr>
              <w:t>81</w:t>
            </w:r>
          </w:p>
        </w:tc>
        <w:tc>
          <w:tcPr>
            <w:tcW w:w="924" w:type="dxa"/>
            <w:shd w:val="clear" w:color="auto" w:fill="00B050"/>
            <w:vAlign w:val="center"/>
          </w:tcPr>
          <w:p w14:paraId="3EC96D90" w14:textId="6730025F" w:rsidR="00367DA2" w:rsidRPr="00367DA2" w:rsidRDefault="00367DA2" w:rsidP="00367DA2">
            <w:pPr>
              <w:pStyle w:val="BodyTextIndent"/>
              <w:ind w:left="0" w:firstLine="0"/>
              <w:jc w:val="center"/>
              <w:rPr>
                <w:rFonts w:ascii="Arial" w:hAnsi="Arial" w:cs="Arial"/>
                <w:b w:val="0"/>
                <w:bCs w:val="0"/>
                <w:iCs/>
                <w:color w:val="000000"/>
                <w:sz w:val="20"/>
                <w:szCs w:val="20"/>
                <w:lang w:val="ro-RO"/>
              </w:rPr>
            </w:pPr>
            <w:r w:rsidRPr="00367DA2">
              <w:rPr>
                <w:rFonts w:ascii="Arial" w:hAnsi="Arial" w:cs="Arial"/>
                <w:b w:val="0"/>
                <w:bCs w:val="0"/>
                <w:color w:val="000000"/>
                <w:sz w:val="20"/>
                <w:szCs w:val="20"/>
              </w:rPr>
              <w:t>0</w:t>
            </w:r>
          </w:p>
        </w:tc>
        <w:tc>
          <w:tcPr>
            <w:tcW w:w="921" w:type="dxa"/>
            <w:shd w:val="clear" w:color="auto" w:fill="00B050"/>
            <w:vAlign w:val="center"/>
          </w:tcPr>
          <w:p w14:paraId="4B76823E" w14:textId="37D7D66C" w:rsidR="00367DA2" w:rsidRPr="00367DA2" w:rsidRDefault="00367DA2" w:rsidP="00367DA2">
            <w:pPr>
              <w:pStyle w:val="BodyTextIndent"/>
              <w:ind w:left="0" w:firstLine="0"/>
              <w:jc w:val="center"/>
              <w:rPr>
                <w:rFonts w:ascii="Arial" w:hAnsi="Arial" w:cs="Arial"/>
                <w:b w:val="0"/>
                <w:bCs w:val="0"/>
                <w:iCs/>
                <w:color w:val="000000"/>
                <w:sz w:val="20"/>
                <w:szCs w:val="20"/>
                <w:lang w:val="ro-RO"/>
              </w:rPr>
            </w:pPr>
            <w:r w:rsidRPr="00367DA2">
              <w:rPr>
                <w:rFonts w:ascii="Arial" w:hAnsi="Arial" w:cs="Arial"/>
                <w:b w:val="0"/>
                <w:bCs w:val="0"/>
                <w:color w:val="000000"/>
                <w:sz w:val="20"/>
                <w:szCs w:val="20"/>
              </w:rPr>
              <w:t>123</w:t>
            </w:r>
          </w:p>
        </w:tc>
        <w:tc>
          <w:tcPr>
            <w:tcW w:w="930" w:type="dxa"/>
            <w:shd w:val="clear" w:color="auto" w:fill="00B050"/>
            <w:vAlign w:val="center"/>
          </w:tcPr>
          <w:p w14:paraId="3755C39D" w14:textId="6E49B3E4" w:rsidR="00367DA2" w:rsidRPr="00367DA2" w:rsidRDefault="00367DA2" w:rsidP="00367DA2">
            <w:pPr>
              <w:pStyle w:val="BodyTextIndent"/>
              <w:ind w:left="0" w:firstLine="0"/>
              <w:jc w:val="center"/>
              <w:rPr>
                <w:rFonts w:ascii="Arial" w:hAnsi="Arial" w:cs="Arial"/>
                <w:b w:val="0"/>
                <w:bCs w:val="0"/>
                <w:iCs/>
                <w:color w:val="000000"/>
                <w:sz w:val="20"/>
                <w:szCs w:val="20"/>
                <w:lang w:val="ro-RO"/>
              </w:rPr>
            </w:pPr>
            <w:r w:rsidRPr="00367DA2">
              <w:rPr>
                <w:rFonts w:ascii="Arial" w:hAnsi="Arial" w:cs="Arial"/>
                <w:b w:val="0"/>
                <w:bCs w:val="0"/>
                <w:color w:val="000000"/>
                <w:sz w:val="20"/>
                <w:szCs w:val="20"/>
              </w:rPr>
              <w:t>-48</w:t>
            </w:r>
          </w:p>
        </w:tc>
      </w:tr>
      <w:tr w:rsidR="00367DA2" w:rsidRPr="008A78C6" w14:paraId="177C798C" w14:textId="703E30AE" w:rsidTr="00C80C1A">
        <w:trPr>
          <w:jc w:val="center"/>
        </w:trPr>
        <w:tc>
          <w:tcPr>
            <w:tcW w:w="1178" w:type="dxa"/>
            <w:shd w:val="clear" w:color="auto" w:fill="D9D9D9" w:themeFill="background1" w:themeFillShade="D9"/>
          </w:tcPr>
          <w:p w14:paraId="43D2D6C5" w14:textId="77777777" w:rsidR="00367DA2" w:rsidRDefault="00367DA2" w:rsidP="00367DA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5BD9DF04" w:rsidR="00367DA2" w:rsidRPr="00C80C1A" w:rsidRDefault="00367DA2" w:rsidP="00367DA2">
            <w:pPr>
              <w:pStyle w:val="BodyTextIndent"/>
              <w:ind w:left="0" w:firstLine="0"/>
              <w:jc w:val="center"/>
              <w:rPr>
                <w:rFonts w:ascii="Arial" w:hAnsi="Arial" w:cs="Arial"/>
                <w:b w:val="0"/>
                <w:bCs w:val="0"/>
                <w:iCs/>
                <w:color w:val="000000"/>
                <w:sz w:val="20"/>
                <w:szCs w:val="20"/>
                <w:lang w:val="ro-RO"/>
              </w:rPr>
            </w:pPr>
            <w:r w:rsidRPr="00C80C1A">
              <w:rPr>
                <w:rFonts w:ascii="Arial" w:hAnsi="Arial" w:cs="Arial"/>
                <w:b w:val="0"/>
                <w:bCs w:val="0"/>
                <w:color w:val="000000"/>
                <w:sz w:val="20"/>
                <w:szCs w:val="20"/>
              </w:rPr>
              <w:t>1</w:t>
            </w:r>
          </w:p>
        </w:tc>
        <w:tc>
          <w:tcPr>
            <w:tcW w:w="960" w:type="dxa"/>
            <w:shd w:val="clear" w:color="auto" w:fill="FF0000"/>
            <w:vAlign w:val="center"/>
          </w:tcPr>
          <w:p w14:paraId="54F7FDE7" w14:textId="504D73D2" w:rsidR="00367DA2" w:rsidRPr="00C80C1A" w:rsidRDefault="00367DA2" w:rsidP="00367DA2">
            <w:pPr>
              <w:pStyle w:val="BodyTextIndent"/>
              <w:ind w:left="0" w:firstLine="0"/>
              <w:jc w:val="center"/>
              <w:rPr>
                <w:rFonts w:ascii="Arial" w:hAnsi="Arial" w:cs="Arial"/>
                <w:b w:val="0"/>
                <w:bCs w:val="0"/>
                <w:iCs/>
                <w:color w:val="000000"/>
                <w:sz w:val="20"/>
                <w:szCs w:val="20"/>
                <w:lang w:val="ro-RO"/>
              </w:rPr>
            </w:pPr>
            <w:r w:rsidRPr="00C80C1A">
              <w:rPr>
                <w:rFonts w:ascii="Arial" w:hAnsi="Arial" w:cs="Arial"/>
                <w:b w:val="0"/>
                <w:bCs w:val="0"/>
                <w:color w:val="000000"/>
                <w:sz w:val="20"/>
                <w:szCs w:val="20"/>
              </w:rPr>
              <w:t>103</w:t>
            </w:r>
          </w:p>
        </w:tc>
        <w:tc>
          <w:tcPr>
            <w:tcW w:w="920" w:type="dxa"/>
            <w:shd w:val="clear" w:color="auto" w:fill="FF0000"/>
            <w:vAlign w:val="center"/>
          </w:tcPr>
          <w:p w14:paraId="3E0E090A" w14:textId="46611130" w:rsidR="00367DA2" w:rsidRPr="00C80C1A" w:rsidRDefault="00367DA2" w:rsidP="00367DA2">
            <w:pPr>
              <w:pStyle w:val="BodyTextIndent"/>
              <w:ind w:left="0" w:firstLine="0"/>
              <w:jc w:val="center"/>
              <w:rPr>
                <w:rFonts w:ascii="Arial" w:hAnsi="Arial" w:cs="Arial"/>
                <w:b w:val="0"/>
                <w:bCs w:val="0"/>
                <w:iCs/>
                <w:color w:val="000000"/>
                <w:sz w:val="20"/>
                <w:szCs w:val="20"/>
                <w:lang w:val="ro-RO"/>
              </w:rPr>
            </w:pPr>
            <w:r w:rsidRPr="00C80C1A">
              <w:rPr>
                <w:rFonts w:ascii="Arial" w:hAnsi="Arial" w:cs="Arial"/>
                <w:b w:val="0"/>
                <w:bCs w:val="0"/>
                <w:color w:val="000000"/>
                <w:sz w:val="20"/>
                <w:szCs w:val="20"/>
              </w:rPr>
              <w:t>42</w:t>
            </w:r>
          </w:p>
        </w:tc>
        <w:tc>
          <w:tcPr>
            <w:tcW w:w="917" w:type="dxa"/>
            <w:shd w:val="clear" w:color="auto" w:fill="00B0F0"/>
            <w:vAlign w:val="center"/>
          </w:tcPr>
          <w:p w14:paraId="57EADBA4" w14:textId="1C8716AF" w:rsidR="00367DA2" w:rsidRPr="00367DA2" w:rsidRDefault="00367DA2" w:rsidP="00367DA2">
            <w:pPr>
              <w:pStyle w:val="BodyTextIndent"/>
              <w:ind w:left="0" w:firstLine="0"/>
              <w:jc w:val="center"/>
              <w:rPr>
                <w:rFonts w:ascii="Arial" w:hAnsi="Arial" w:cs="Arial"/>
                <w:b w:val="0"/>
                <w:bCs w:val="0"/>
                <w:iCs/>
                <w:color w:val="000000"/>
                <w:sz w:val="20"/>
                <w:szCs w:val="20"/>
                <w:lang w:val="ro-RO"/>
              </w:rPr>
            </w:pPr>
            <w:r w:rsidRPr="00367DA2">
              <w:rPr>
                <w:rFonts w:ascii="Arial" w:hAnsi="Arial" w:cs="Arial"/>
                <w:b w:val="0"/>
                <w:bCs w:val="0"/>
                <w:color w:val="000000"/>
                <w:sz w:val="20"/>
                <w:szCs w:val="20"/>
              </w:rPr>
              <w:t>0</w:t>
            </w:r>
          </w:p>
        </w:tc>
        <w:tc>
          <w:tcPr>
            <w:tcW w:w="913" w:type="dxa"/>
            <w:shd w:val="clear" w:color="auto" w:fill="00B0F0"/>
            <w:vAlign w:val="center"/>
          </w:tcPr>
          <w:p w14:paraId="75BFEEDD" w14:textId="057DFDF0" w:rsidR="00367DA2" w:rsidRPr="00367DA2" w:rsidRDefault="00367DA2" w:rsidP="00367DA2">
            <w:pPr>
              <w:pStyle w:val="BodyTextIndent"/>
              <w:ind w:left="0" w:firstLine="0"/>
              <w:jc w:val="center"/>
              <w:rPr>
                <w:rFonts w:ascii="Arial" w:hAnsi="Arial" w:cs="Arial"/>
                <w:b w:val="0"/>
                <w:bCs w:val="0"/>
                <w:iCs/>
                <w:color w:val="000000"/>
                <w:sz w:val="20"/>
                <w:szCs w:val="20"/>
                <w:lang w:val="ro-RO"/>
              </w:rPr>
            </w:pPr>
            <w:r w:rsidRPr="00367DA2">
              <w:rPr>
                <w:rFonts w:ascii="Arial" w:hAnsi="Arial" w:cs="Arial"/>
                <w:b w:val="0"/>
                <w:bCs w:val="0"/>
                <w:color w:val="000000"/>
                <w:sz w:val="20"/>
                <w:szCs w:val="20"/>
              </w:rPr>
              <w:t>49</w:t>
            </w:r>
          </w:p>
        </w:tc>
        <w:tc>
          <w:tcPr>
            <w:tcW w:w="923" w:type="dxa"/>
            <w:shd w:val="clear" w:color="auto" w:fill="00B0F0"/>
            <w:vAlign w:val="center"/>
          </w:tcPr>
          <w:p w14:paraId="48D466E7" w14:textId="4D8382CE" w:rsidR="00367DA2" w:rsidRPr="00367DA2" w:rsidRDefault="00367DA2" w:rsidP="00367DA2">
            <w:pPr>
              <w:pStyle w:val="BodyTextIndent"/>
              <w:ind w:left="0" w:firstLine="0"/>
              <w:jc w:val="center"/>
              <w:rPr>
                <w:rFonts w:ascii="Arial" w:hAnsi="Arial" w:cs="Arial"/>
                <w:b w:val="0"/>
                <w:bCs w:val="0"/>
                <w:iCs/>
                <w:color w:val="000000"/>
                <w:sz w:val="20"/>
                <w:szCs w:val="20"/>
                <w:lang w:val="ro-RO"/>
              </w:rPr>
            </w:pPr>
            <w:r w:rsidRPr="00367DA2">
              <w:rPr>
                <w:rFonts w:ascii="Arial" w:hAnsi="Arial" w:cs="Arial"/>
                <w:b w:val="0"/>
                <w:bCs w:val="0"/>
                <w:color w:val="000000"/>
                <w:sz w:val="20"/>
                <w:szCs w:val="20"/>
              </w:rPr>
              <w:t>81</w:t>
            </w:r>
          </w:p>
        </w:tc>
        <w:tc>
          <w:tcPr>
            <w:tcW w:w="924" w:type="dxa"/>
            <w:shd w:val="clear" w:color="auto" w:fill="00B050"/>
            <w:vAlign w:val="center"/>
          </w:tcPr>
          <w:p w14:paraId="6900C3E5" w14:textId="493DEF87" w:rsidR="00367DA2" w:rsidRPr="00367DA2" w:rsidRDefault="00367DA2" w:rsidP="00367DA2">
            <w:pPr>
              <w:pStyle w:val="BodyTextIndent"/>
              <w:ind w:left="0" w:firstLine="0"/>
              <w:jc w:val="center"/>
              <w:rPr>
                <w:rFonts w:ascii="Arial" w:hAnsi="Arial" w:cs="Arial"/>
                <w:b w:val="0"/>
                <w:bCs w:val="0"/>
                <w:iCs/>
                <w:color w:val="000000"/>
                <w:sz w:val="20"/>
                <w:szCs w:val="20"/>
                <w:lang w:val="ro-RO"/>
              </w:rPr>
            </w:pPr>
            <w:r w:rsidRPr="00367DA2">
              <w:rPr>
                <w:rFonts w:ascii="Arial" w:hAnsi="Arial" w:cs="Arial"/>
                <w:b w:val="0"/>
                <w:bCs w:val="0"/>
                <w:color w:val="000000"/>
                <w:sz w:val="20"/>
                <w:szCs w:val="20"/>
              </w:rPr>
              <w:t>1</w:t>
            </w:r>
          </w:p>
        </w:tc>
        <w:tc>
          <w:tcPr>
            <w:tcW w:w="921" w:type="dxa"/>
            <w:shd w:val="clear" w:color="auto" w:fill="00B050"/>
            <w:vAlign w:val="center"/>
          </w:tcPr>
          <w:p w14:paraId="7AA5E35F" w14:textId="681AEDF3" w:rsidR="00367DA2" w:rsidRPr="00367DA2" w:rsidRDefault="00367DA2" w:rsidP="00367DA2">
            <w:pPr>
              <w:pStyle w:val="BodyTextIndent"/>
              <w:ind w:left="0" w:firstLine="0"/>
              <w:jc w:val="center"/>
              <w:rPr>
                <w:rFonts w:ascii="Arial" w:hAnsi="Arial" w:cs="Arial"/>
                <w:b w:val="0"/>
                <w:bCs w:val="0"/>
                <w:iCs/>
                <w:color w:val="000000"/>
                <w:sz w:val="20"/>
                <w:szCs w:val="20"/>
                <w:lang w:val="ro-RO"/>
              </w:rPr>
            </w:pPr>
            <w:r w:rsidRPr="00367DA2">
              <w:rPr>
                <w:rFonts w:ascii="Arial" w:hAnsi="Arial" w:cs="Arial"/>
                <w:b w:val="0"/>
                <w:bCs w:val="0"/>
                <w:color w:val="000000"/>
                <w:sz w:val="20"/>
                <w:szCs w:val="20"/>
              </w:rPr>
              <w:t>54</w:t>
            </w:r>
          </w:p>
        </w:tc>
        <w:tc>
          <w:tcPr>
            <w:tcW w:w="930" w:type="dxa"/>
            <w:shd w:val="clear" w:color="auto" w:fill="00B050"/>
            <w:vAlign w:val="center"/>
          </w:tcPr>
          <w:p w14:paraId="1CDE6A77" w14:textId="6C27704C" w:rsidR="00367DA2" w:rsidRPr="00367DA2" w:rsidRDefault="00367DA2" w:rsidP="00367DA2">
            <w:pPr>
              <w:pStyle w:val="BodyTextIndent"/>
              <w:ind w:left="0" w:firstLine="0"/>
              <w:jc w:val="center"/>
              <w:rPr>
                <w:rFonts w:ascii="Arial" w:hAnsi="Arial" w:cs="Arial"/>
                <w:b w:val="0"/>
                <w:bCs w:val="0"/>
                <w:iCs/>
                <w:color w:val="000000"/>
                <w:sz w:val="20"/>
                <w:szCs w:val="20"/>
                <w:lang w:val="ro-RO"/>
              </w:rPr>
            </w:pPr>
            <w:r w:rsidRPr="00367DA2">
              <w:rPr>
                <w:rFonts w:ascii="Arial" w:hAnsi="Arial" w:cs="Arial"/>
                <w:b w:val="0"/>
                <w:bCs w:val="0"/>
                <w:color w:val="000000"/>
                <w:sz w:val="20"/>
                <w:szCs w:val="20"/>
              </w:rPr>
              <w:t>-39</w:t>
            </w:r>
          </w:p>
        </w:tc>
      </w:tr>
      <w:tr w:rsidR="00367DA2" w:rsidRPr="008A78C6" w14:paraId="209DA7DC" w14:textId="1BA71666" w:rsidTr="00C80C1A">
        <w:trPr>
          <w:jc w:val="center"/>
        </w:trPr>
        <w:tc>
          <w:tcPr>
            <w:tcW w:w="1178" w:type="dxa"/>
            <w:shd w:val="clear" w:color="auto" w:fill="D9D9D9" w:themeFill="background1" w:themeFillShade="D9"/>
          </w:tcPr>
          <w:p w14:paraId="1D4FAA3B" w14:textId="77777777" w:rsidR="00367DA2" w:rsidRDefault="00367DA2" w:rsidP="00367DA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14DD265F" w:rsidR="00367DA2" w:rsidRPr="00C80C1A" w:rsidRDefault="00367DA2" w:rsidP="00367DA2">
            <w:pPr>
              <w:pStyle w:val="BodyTextIndent"/>
              <w:ind w:left="0" w:firstLine="0"/>
              <w:jc w:val="center"/>
              <w:rPr>
                <w:rFonts w:ascii="Arial" w:hAnsi="Arial" w:cs="Arial"/>
                <w:b w:val="0"/>
                <w:bCs w:val="0"/>
                <w:iCs/>
                <w:color w:val="000000"/>
                <w:sz w:val="20"/>
                <w:szCs w:val="20"/>
                <w:lang w:val="ro-RO"/>
              </w:rPr>
            </w:pPr>
            <w:r w:rsidRPr="00C80C1A">
              <w:rPr>
                <w:rFonts w:ascii="Arial" w:hAnsi="Arial" w:cs="Arial"/>
                <w:b w:val="0"/>
                <w:bCs w:val="0"/>
                <w:color w:val="000000"/>
                <w:sz w:val="20"/>
                <w:szCs w:val="20"/>
              </w:rPr>
              <w:t>0</w:t>
            </w:r>
          </w:p>
        </w:tc>
        <w:tc>
          <w:tcPr>
            <w:tcW w:w="960" w:type="dxa"/>
            <w:shd w:val="clear" w:color="auto" w:fill="FF0000"/>
            <w:vAlign w:val="center"/>
          </w:tcPr>
          <w:p w14:paraId="516A5756" w14:textId="0315CC61" w:rsidR="00367DA2" w:rsidRPr="00C80C1A" w:rsidRDefault="00367DA2" w:rsidP="00367DA2">
            <w:pPr>
              <w:pStyle w:val="BodyTextIndent"/>
              <w:ind w:left="0" w:firstLine="0"/>
              <w:jc w:val="center"/>
              <w:rPr>
                <w:rFonts w:ascii="Arial" w:hAnsi="Arial" w:cs="Arial"/>
                <w:b w:val="0"/>
                <w:bCs w:val="0"/>
                <w:iCs/>
                <w:color w:val="000000"/>
                <w:sz w:val="20"/>
                <w:szCs w:val="20"/>
                <w:lang w:val="ro-RO"/>
              </w:rPr>
            </w:pPr>
            <w:r w:rsidRPr="00C80C1A">
              <w:rPr>
                <w:rFonts w:ascii="Arial" w:hAnsi="Arial" w:cs="Arial"/>
                <w:b w:val="0"/>
                <w:bCs w:val="0"/>
                <w:color w:val="000000"/>
                <w:sz w:val="20"/>
                <w:szCs w:val="20"/>
              </w:rPr>
              <w:t>55</w:t>
            </w:r>
          </w:p>
        </w:tc>
        <w:tc>
          <w:tcPr>
            <w:tcW w:w="920" w:type="dxa"/>
            <w:shd w:val="clear" w:color="auto" w:fill="FF0000"/>
            <w:vAlign w:val="center"/>
          </w:tcPr>
          <w:p w14:paraId="5C9FE05A" w14:textId="764E4BC0" w:rsidR="00367DA2" w:rsidRPr="00C80C1A" w:rsidRDefault="00367DA2" w:rsidP="00367DA2">
            <w:pPr>
              <w:pStyle w:val="BodyTextIndent"/>
              <w:ind w:left="0" w:firstLine="0"/>
              <w:jc w:val="center"/>
              <w:rPr>
                <w:rFonts w:ascii="Arial" w:hAnsi="Arial" w:cs="Arial"/>
                <w:b w:val="0"/>
                <w:bCs w:val="0"/>
                <w:iCs/>
                <w:color w:val="000000"/>
                <w:sz w:val="20"/>
                <w:szCs w:val="20"/>
                <w:lang w:val="ro-RO"/>
              </w:rPr>
            </w:pPr>
            <w:r w:rsidRPr="00C80C1A">
              <w:rPr>
                <w:rFonts w:ascii="Arial" w:hAnsi="Arial" w:cs="Arial"/>
                <w:b w:val="0"/>
                <w:bCs w:val="0"/>
                <w:color w:val="000000"/>
                <w:sz w:val="20"/>
                <w:szCs w:val="20"/>
              </w:rPr>
              <w:t>75</w:t>
            </w:r>
          </w:p>
        </w:tc>
        <w:tc>
          <w:tcPr>
            <w:tcW w:w="917" w:type="dxa"/>
            <w:shd w:val="clear" w:color="auto" w:fill="00B0F0"/>
            <w:vAlign w:val="center"/>
          </w:tcPr>
          <w:p w14:paraId="55E72751" w14:textId="400BF877" w:rsidR="00367DA2" w:rsidRPr="00367DA2" w:rsidRDefault="00367DA2" w:rsidP="00367DA2">
            <w:pPr>
              <w:pStyle w:val="BodyTextIndent"/>
              <w:ind w:left="0" w:firstLine="0"/>
              <w:jc w:val="center"/>
              <w:rPr>
                <w:rFonts w:ascii="Arial" w:hAnsi="Arial" w:cs="Arial"/>
                <w:b w:val="0"/>
                <w:bCs w:val="0"/>
                <w:iCs/>
                <w:color w:val="000000"/>
                <w:sz w:val="20"/>
                <w:szCs w:val="20"/>
                <w:lang w:val="ro-RO"/>
              </w:rPr>
            </w:pPr>
            <w:r w:rsidRPr="00367DA2">
              <w:rPr>
                <w:rFonts w:ascii="Arial" w:hAnsi="Arial" w:cs="Arial"/>
                <w:b w:val="0"/>
                <w:bCs w:val="0"/>
                <w:color w:val="000000"/>
                <w:sz w:val="20"/>
                <w:szCs w:val="20"/>
              </w:rPr>
              <w:t>1</w:t>
            </w:r>
          </w:p>
        </w:tc>
        <w:tc>
          <w:tcPr>
            <w:tcW w:w="913" w:type="dxa"/>
            <w:shd w:val="clear" w:color="auto" w:fill="00B0F0"/>
            <w:vAlign w:val="center"/>
          </w:tcPr>
          <w:p w14:paraId="0B12B8B7" w14:textId="2647B397" w:rsidR="00367DA2" w:rsidRPr="00367DA2" w:rsidRDefault="00367DA2" w:rsidP="00367DA2">
            <w:pPr>
              <w:pStyle w:val="BodyTextIndent"/>
              <w:ind w:left="0" w:firstLine="0"/>
              <w:jc w:val="center"/>
              <w:rPr>
                <w:rFonts w:ascii="Arial" w:hAnsi="Arial" w:cs="Arial"/>
                <w:b w:val="0"/>
                <w:bCs w:val="0"/>
                <w:iCs/>
                <w:color w:val="000000"/>
                <w:sz w:val="20"/>
                <w:szCs w:val="20"/>
                <w:lang w:val="ro-RO"/>
              </w:rPr>
            </w:pPr>
            <w:r w:rsidRPr="00367DA2">
              <w:rPr>
                <w:rFonts w:ascii="Arial" w:hAnsi="Arial" w:cs="Arial"/>
                <w:b w:val="0"/>
                <w:bCs w:val="0"/>
                <w:color w:val="000000"/>
                <w:sz w:val="20"/>
                <w:szCs w:val="20"/>
              </w:rPr>
              <w:t>118</w:t>
            </w:r>
          </w:p>
        </w:tc>
        <w:tc>
          <w:tcPr>
            <w:tcW w:w="923" w:type="dxa"/>
            <w:shd w:val="clear" w:color="auto" w:fill="00B0F0"/>
            <w:vAlign w:val="center"/>
          </w:tcPr>
          <w:p w14:paraId="77A56EEE" w14:textId="27C170D6" w:rsidR="00367DA2" w:rsidRPr="00367DA2" w:rsidRDefault="00367DA2" w:rsidP="00367DA2">
            <w:pPr>
              <w:pStyle w:val="BodyTextIndent"/>
              <w:ind w:left="0" w:firstLine="0"/>
              <w:jc w:val="center"/>
              <w:rPr>
                <w:rFonts w:ascii="Arial" w:hAnsi="Arial" w:cs="Arial"/>
                <w:b w:val="0"/>
                <w:bCs w:val="0"/>
                <w:iCs/>
                <w:color w:val="000000"/>
                <w:sz w:val="20"/>
                <w:szCs w:val="20"/>
                <w:lang w:val="ro-RO"/>
              </w:rPr>
            </w:pPr>
            <w:r w:rsidRPr="00367DA2">
              <w:rPr>
                <w:rFonts w:ascii="Arial" w:hAnsi="Arial" w:cs="Arial"/>
                <w:b w:val="0"/>
                <w:bCs w:val="0"/>
                <w:color w:val="000000"/>
                <w:sz w:val="20"/>
                <w:szCs w:val="20"/>
              </w:rPr>
              <w:t>46</w:t>
            </w:r>
          </w:p>
        </w:tc>
        <w:tc>
          <w:tcPr>
            <w:tcW w:w="924" w:type="dxa"/>
            <w:shd w:val="clear" w:color="auto" w:fill="00B050"/>
            <w:vAlign w:val="center"/>
          </w:tcPr>
          <w:p w14:paraId="7F66E1EC" w14:textId="4312986F" w:rsidR="00367DA2" w:rsidRPr="00367DA2" w:rsidRDefault="00367DA2" w:rsidP="00367DA2">
            <w:pPr>
              <w:pStyle w:val="BodyTextIndent"/>
              <w:ind w:left="0" w:firstLine="0"/>
              <w:jc w:val="center"/>
              <w:rPr>
                <w:rFonts w:ascii="Arial" w:hAnsi="Arial" w:cs="Arial"/>
                <w:b w:val="0"/>
                <w:bCs w:val="0"/>
                <w:iCs/>
                <w:color w:val="000000"/>
                <w:sz w:val="20"/>
                <w:szCs w:val="20"/>
                <w:lang w:val="ro-RO"/>
              </w:rPr>
            </w:pPr>
            <w:r w:rsidRPr="00367DA2">
              <w:rPr>
                <w:rFonts w:ascii="Arial" w:hAnsi="Arial" w:cs="Arial"/>
                <w:b w:val="0"/>
                <w:bCs w:val="0"/>
                <w:color w:val="000000"/>
                <w:sz w:val="20"/>
                <w:szCs w:val="20"/>
              </w:rPr>
              <w:t>-1</w:t>
            </w:r>
          </w:p>
        </w:tc>
        <w:tc>
          <w:tcPr>
            <w:tcW w:w="921" w:type="dxa"/>
            <w:shd w:val="clear" w:color="auto" w:fill="00B050"/>
            <w:vAlign w:val="center"/>
          </w:tcPr>
          <w:p w14:paraId="20E523FE" w14:textId="3B6EBA3C" w:rsidR="00367DA2" w:rsidRPr="00367DA2" w:rsidRDefault="00367DA2" w:rsidP="00367DA2">
            <w:pPr>
              <w:pStyle w:val="BodyTextIndent"/>
              <w:ind w:left="0" w:firstLine="0"/>
              <w:jc w:val="center"/>
              <w:rPr>
                <w:rFonts w:ascii="Arial" w:hAnsi="Arial" w:cs="Arial"/>
                <w:b w:val="0"/>
                <w:bCs w:val="0"/>
                <w:iCs/>
                <w:color w:val="000000"/>
                <w:sz w:val="20"/>
                <w:szCs w:val="20"/>
                <w:lang w:val="ro-RO"/>
              </w:rPr>
            </w:pPr>
            <w:r w:rsidRPr="00367DA2">
              <w:rPr>
                <w:rFonts w:ascii="Arial" w:hAnsi="Arial" w:cs="Arial"/>
                <w:b w:val="0"/>
                <w:bCs w:val="0"/>
                <w:color w:val="000000"/>
                <w:sz w:val="20"/>
                <w:szCs w:val="20"/>
              </w:rPr>
              <w:t>-63</w:t>
            </w:r>
          </w:p>
        </w:tc>
        <w:tc>
          <w:tcPr>
            <w:tcW w:w="930" w:type="dxa"/>
            <w:shd w:val="clear" w:color="auto" w:fill="00B050"/>
            <w:vAlign w:val="center"/>
          </w:tcPr>
          <w:p w14:paraId="7412FF40" w14:textId="21EB5675" w:rsidR="00367DA2" w:rsidRPr="00367DA2" w:rsidRDefault="00367DA2" w:rsidP="00367DA2">
            <w:pPr>
              <w:pStyle w:val="BodyTextIndent"/>
              <w:ind w:left="0" w:firstLine="0"/>
              <w:jc w:val="center"/>
              <w:rPr>
                <w:rFonts w:ascii="Arial" w:hAnsi="Arial" w:cs="Arial"/>
                <w:b w:val="0"/>
                <w:bCs w:val="0"/>
                <w:iCs/>
                <w:color w:val="000000"/>
                <w:sz w:val="20"/>
                <w:szCs w:val="20"/>
                <w:lang w:val="ro-RO"/>
              </w:rPr>
            </w:pPr>
            <w:r w:rsidRPr="00367DA2">
              <w:rPr>
                <w:rFonts w:ascii="Arial" w:hAnsi="Arial" w:cs="Arial"/>
                <w:b w:val="0"/>
                <w:bCs w:val="0"/>
                <w:color w:val="000000"/>
                <w:sz w:val="20"/>
                <w:szCs w:val="20"/>
              </w:rPr>
              <w:t>29</w:t>
            </w:r>
          </w:p>
        </w:tc>
      </w:tr>
      <w:tr w:rsidR="00367DA2" w:rsidRPr="008A78C6" w14:paraId="5BCC78C6" w14:textId="17D71CEF" w:rsidTr="00C80C1A">
        <w:trPr>
          <w:jc w:val="center"/>
        </w:trPr>
        <w:tc>
          <w:tcPr>
            <w:tcW w:w="1178" w:type="dxa"/>
            <w:shd w:val="clear" w:color="auto" w:fill="D9D9D9" w:themeFill="background1" w:themeFillShade="D9"/>
          </w:tcPr>
          <w:p w14:paraId="5B3D5F17" w14:textId="77777777" w:rsidR="00367DA2" w:rsidRDefault="00367DA2" w:rsidP="00367DA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34BCEC87" w:rsidR="00367DA2" w:rsidRPr="00C80C1A" w:rsidRDefault="00367DA2" w:rsidP="00367DA2">
            <w:pPr>
              <w:pStyle w:val="BodyTextIndent"/>
              <w:ind w:left="0" w:firstLine="0"/>
              <w:jc w:val="center"/>
              <w:rPr>
                <w:rFonts w:ascii="Arial" w:hAnsi="Arial" w:cs="Arial"/>
                <w:b w:val="0"/>
                <w:bCs w:val="0"/>
                <w:iCs/>
                <w:color w:val="000000"/>
                <w:sz w:val="20"/>
                <w:szCs w:val="20"/>
                <w:lang w:val="ro-RO"/>
              </w:rPr>
            </w:pPr>
            <w:r w:rsidRPr="00C80C1A">
              <w:rPr>
                <w:rFonts w:ascii="Arial" w:hAnsi="Arial" w:cs="Arial"/>
                <w:b w:val="0"/>
                <w:bCs w:val="0"/>
                <w:color w:val="000000"/>
                <w:sz w:val="20"/>
                <w:szCs w:val="20"/>
              </w:rPr>
              <w:t>0</w:t>
            </w:r>
          </w:p>
        </w:tc>
        <w:tc>
          <w:tcPr>
            <w:tcW w:w="960" w:type="dxa"/>
            <w:shd w:val="clear" w:color="auto" w:fill="FF0000"/>
            <w:vAlign w:val="center"/>
          </w:tcPr>
          <w:p w14:paraId="2DC8AC47" w14:textId="4ECAD77A" w:rsidR="00367DA2" w:rsidRPr="00C80C1A" w:rsidRDefault="00367DA2" w:rsidP="00367DA2">
            <w:pPr>
              <w:pStyle w:val="BodyTextIndent"/>
              <w:ind w:left="0" w:firstLine="0"/>
              <w:jc w:val="center"/>
              <w:rPr>
                <w:rFonts w:ascii="Arial" w:hAnsi="Arial" w:cs="Arial"/>
                <w:b w:val="0"/>
                <w:bCs w:val="0"/>
                <w:iCs/>
                <w:color w:val="000000"/>
                <w:sz w:val="20"/>
                <w:szCs w:val="20"/>
                <w:lang w:val="ro-RO"/>
              </w:rPr>
            </w:pPr>
            <w:r w:rsidRPr="00C80C1A">
              <w:rPr>
                <w:rFonts w:ascii="Arial" w:hAnsi="Arial" w:cs="Arial"/>
                <w:b w:val="0"/>
                <w:bCs w:val="0"/>
                <w:color w:val="000000"/>
                <w:sz w:val="20"/>
                <w:szCs w:val="20"/>
              </w:rPr>
              <w:t>55</w:t>
            </w:r>
          </w:p>
        </w:tc>
        <w:tc>
          <w:tcPr>
            <w:tcW w:w="920" w:type="dxa"/>
            <w:shd w:val="clear" w:color="auto" w:fill="FF0000"/>
            <w:vAlign w:val="center"/>
          </w:tcPr>
          <w:p w14:paraId="41AA916B" w14:textId="56B93464" w:rsidR="00367DA2" w:rsidRPr="00C80C1A" w:rsidRDefault="00367DA2" w:rsidP="00367DA2">
            <w:pPr>
              <w:pStyle w:val="BodyTextIndent"/>
              <w:ind w:left="0" w:firstLine="0"/>
              <w:jc w:val="center"/>
              <w:rPr>
                <w:rFonts w:ascii="Arial" w:hAnsi="Arial" w:cs="Arial"/>
                <w:b w:val="0"/>
                <w:bCs w:val="0"/>
                <w:iCs/>
                <w:color w:val="000000"/>
                <w:sz w:val="20"/>
                <w:szCs w:val="20"/>
                <w:lang w:val="ro-RO"/>
              </w:rPr>
            </w:pPr>
            <w:r w:rsidRPr="00C80C1A">
              <w:rPr>
                <w:rFonts w:ascii="Arial" w:hAnsi="Arial" w:cs="Arial"/>
                <w:b w:val="0"/>
                <w:bCs w:val="0"/>
                <w:color w:val="000000"/>
                <w:sz w:val="20"/>
                <w:szCs w:val="20"/>
              </w:rPr>
              <w:t>93</w:t>
            </w:r>
          </w:p>
        </w:tc>
        <w:tc>
          <w:tcPr>
            <w:tcW w:w="917" w:type="dxa"/>
            <w:shd w:val="clear" w:color="auto" w:fill="00B0F0"/>
            <w:vAlign w:val="center"/>
          </w:tcPr>
          <w:p w14:paraId="5FA4E079" w14:textId="5C6084FE" w:rsidR="00367DA2" w:rsidRPr="00367DA2" w:rsidRDefault="00367DA2" w:rsidP="00367DA2">
            <w:pPr>
              <w:pStyle w:val="BodyTextIndent"/>
              <w:ind w:left="0" w:firstLine="0"/>
              <w:jc w:val="center"/>
              <w:rPr>
                <w:rFonts w:ascii="Arial" w:hAnsi="Arial" w:cs="Arial"/>
                <w:b w:val="0"/>
                <w:bCs w:val="0"/>
                <w:iCs/>
                <w:color w:val="000000"/>
                <w:sz w:val="20"/>
                <w:szCs w:val="20"/>
                <w:lang w:val="ro-RO"/>
              </w:rPr>
            </w:pPr>
            <w:r w:rsidRPr="00367DA2">
              <w:rPr>
                <w:rFonts w:ascii="Arial" w:hAnsi="Arial" w:cs="Arial"/>
                <w:b w:val="0"/>
                <w:bCs w:val="0"/>
                <w:color w:val="000000"/>
                <w:sz w:val="20"/>
                <w:szCs w:val="20"/>
              </w:rPr>
              <w:t>0</w:t>
            </w:r>
          </w:p>
        </w:tc>
        <w:tc>
          <w:tcPr>
            <w:tcW w:w="913" w:type="dxa"/>
            <w:shd w:val="clear" w:color="auto" w:fill="00B0F0"/>
            <w:vAlign w:val="center"/>
          </w:tcPr>
          <w:p w14:paraId="3AC94E14" w14:textId="7DDAF0D7" w:rsidR="00367DA2" w:rsidRPr="00367DA2" w:rsidRDefault="00367DA2" w:rsidP="00367DA2">
            <w:pPr>
              <w:pStyle w:val="BodyTextIndent"/>
              <w:ind w:left="0" w:firstLine="0"/>
              <w:jc w:val="center"/>
              <w:rPr>
                <w:rFonts w:ascii="Arial" w:hAnsi="Arial" w:cs="Arial"/>
                <w:b w:val="0"/>
                <w:bCs w:val="0"/>
                <w:iCs/>
                <w:color w:val="000000"/>
                <w:sz w:val="20"/>
                <w:szCs w:val="20"/>
                <w:lang w:val="ro-RO"/>
              </w:rPr>
            </w:pPr>
            <w:r w:rsidRPr="00367DA2">
              <w:rPr>
                <w:rFonts w:ascii="Arial" w:hAnsi="Arial" w:cs="Arial"/>
                <w:b w:val="0"/>
                <w:bCs w:val="0"/>
                <w:color w:val="000000"/>
                <w:sz w:val="20"/>
                <w:szCs w:val="20"/>
              </w:rPr>
              <w:t>9</w:t>
            </w:r>
          </w:p>
        </w:tc>
        <w:tc>
          <w:tcPr>
            <w:tcW w:w="923" w:type="dxa"/>
            <w:shd w:val="clear" w:color="auto" w:fill="00B0F0"/>
            <w:vAlign w:val="center"/>
          </w:tcPr>
          <w:p w14:paraId="0685F31E" w14:textId="53566FE0" w:rsidR="00367DA2" w:rsidRPr="00367DA2" w:rsidRDefault="00367DA2" w:rsidP="00367DA2">
            <w:pPr>
              <w:pStyle w:val="BodyTextIndent"/>
              <w:ind w:left="0" w:firstLine="0"/>
              <w:jc w:val="center"/>
              <w:rPr>
                <w:rFonts w:ascii="Arial" w:hAnsi="Arial" w:cs="Arial"/>
                <w:b w:val="0"/>
                <w:bCs w:val="0"/>
                <w:iCs/>
                <w:color w:val="000000"/>
                <w:sz w:val="20"/>
                <w:szCs w:val="20"/>
                <w:lang w:val="ro-RO"/>
              </w:rPr>
            </w:pPr>
            <w:r w:rsidRPr="00367DA2">
              <w:rPr>
                <w:rFonts w:ascii="Arial" w:hAnsi="Arial" w:cs="Arial"/>
                <w:b w:val="0"/>
                <w:bCs w:val="0"/>
                <w:color w:val="000000"/>
                <w:sz w:val="20"/>
                <w:szCs w:val="20"/>
              </w:rPr>
              <w:t>80</w:t>
            </w:r>
          </w:p>
        </w:tc>
        <w:tc>
          <w:tcPr>
            <w:tcW w:w="924" w:type="dxa"/>
            <w:shd w:val="clear" w:color="auto" w:fill="00B050"/>
            <w:vAlign w:val="center"/>
          </w:tcPr>
          <w:p w14:paraId="02327502" w14:textId="360EC34F" w:rsidR="00367DA2" w:rsidRPr="00367DA2" w:rsidRDefault="00367DA2" w:rsidP="00367DA2">
            <w:pPr>
              <w:pStyle w:val="BodyTextIndent"/>
              <w:ind w:left="0" w:firstLine="0"/>
              <w:jc w:val="center"/>
              <w:rPr>
                <w:rFonts w:ascii="Arial" w:hAnsi="Arial" w:cs="Arial"/>
                <w:b w:val="0"/>
                <w:bCs w:val="0"/>
                <w:iCs/>
                <w:color w:val="000000"/>
                <w:sz w:val="20"/>
                <w:szCs w:val="20"/>
                <w:lang w:val="ro-RO"/>
              </w:rPr>
            </w:pPr>
            <w:r w:rsidRPr="00367DA2">
              <w:rPr>
                <w:rFonts w:ascii="Arial" w:hAnsi="Arial" w:cs="Arial"/>
                <w:b w:val="0"/>
                <w:bCs w:val="0"/>
                <w:color w:val="000000"/>
                <w:sz w:val="20"/>
                <w:szCs w:val="20"/>
              </w:rPr>
              <w:t>0</w:t>
            </w:r>
          </w:p>
        </w:tc>
        <w:tc>
          <w:tcPr>
            <w:tcW w:w="921" w:type="dxa"/>
            <w:shd w:val="clear" w:color="auto" w:fill="00B050"/>
            <w:vAlign w:val="center"/>
          </w:tcPr>
          <w:p w14:paraId="216B8800" w14:textId="6F678CDB" w:rsidR="00367DA2" w:rsidRPr="00367DA2" w:rsidRDefault="00367DA2" w:rsidP="00367DA2">
            <w:pPr>
              <w:pStyle w:val="BodyTextIndent"/>
              <w:ind w:left="0" w:firstLine="0"/>
              <w:jc w:val="center"/>
              <w:rPr>
                <w:rFonts w:ascii="Arial" w:hAnsi="Arial" w:cs="Arial"/>
                <w:b w:val="0"/>
                <w:bCs w:val="0"/>
                <w:iCs/>
                <w:color w:val="000000"/>
                <w:sz w:val="20"/>
                <w:szCs w:val="20"/>
                <w:lang w:val="ro-RO"/>
              </w:rPr>
            </w:pPr>
            <w:r w:rsidRPr="00367DA2">
              <w:rPr>
                <w:rFonts w:ascii="Arial" w:hAnsi="Arial" w:cs="Arial"/>
                <w:b w:val="0"/>
                <w:bCs w:val="0"/>
                <w:color w:val="000000"/>
                <w:sz w:val="20"/>
                <w:szCs w:val="20"/>
              </w:rPr>
              <w:t>46</w:t>
            </w:r>
          </w:p>
        </w:tc>
        <w:tc>
          <w:tcPr>
            <w:tcW w:w="930" w:type="dxa"/>
            <w:shd w:val="clear" w:color="auto" w:fill="00B050"/>
            <w:vAlign w:val="center"/>
          </w:tcPr>
          <w:p w14:paraId="327DB8D8" w14:textId="7293A19F" w:rsidR="00367DA2" w:rsidRPr="00367DA2" w:rsidRDefault="00367DA2" w:rsidP="00367DA2">
            <w:pPr>
              <w:pStyle w:val="BodyTextIndent"/>
              <w:ind w:left="0" w:firstLine="0"/>
              <w:jc w:val="center"/>
              <w:rPr>
                <w:rFonts w:ascii="Arial" w:hAnsi="Arial" w:cs="Arial"/>
                <w:b w:val="0"/>
                <w:bCs w:val="0"/>
                <w:iCs/>
                <w:color w:val="000000"/>
                <w:sz w:val="20"/>
                <w:szCs w:val="20"/>
                <w:lang w:val="ro-RO"/>
              </w:rPr>
            </w:pPr>
            <w:r w:rsidRPr="00367DA2">
              <w:rPr>
                <w:rFonts w:ascii="Arial" w:hAnsi="Arial" w:cs="Arial"/>
                <w:b w:val="0"/>
                <w:bCs w:val="0"/>
                <w:color w:val="000000"/>
                <w:sz w:val="20"/>
                <w:szCs w:val="20"/>
              </w:rPr>
              <w:t>13</w:t>
            </w:r>
          </w:p>
        </w:tc>
      </w:tr>
      <w:tr w:rsidR="00367DA2" w:rsidRPr="008A78C6" w14:paraId="1ED8BBA1" w14:textId="1C28FCE7" w:rsidTr="00C80C1A">
        <w:trPr>
          <w:jc w:val="center"/>
        </w:trPr>
        <w:tc>
          <w:tcPr>
            <w:tcW w:w="1178" w:type="dxa"/>
            <w:shd w:val="clear" w:color="auto" w:fill="D9D9D9" w:themeFill="background1" w:themeFillShade="D9"/>
          </w:tcPr>
          <w:p w14:paraId="4E422A95" w14:textId="77777777" w:rsidR="00367DA2" w:rsidRDefault="00367DA2" w:rsidP="00367DA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1A1BCEB3" w:rsidR="00367DA2" w:rsidRPr="00C80C1A" w:rsidRDefault="00367DA2" w:rsidP="00367DA2">
            <w:pPr>
              <w:pStyle w:val="BodyTextIndent"/>
              <w:ind w:left="0" w:firstLine="0"/>
              <w:jc w:val="center"/>
              <w:rPr>
                <w:rFonts w:ascii="Arial" w:hAnsi="Arial" w:cs="Arial"/>
                <w:b w:val="0"/>
                <w:bCs w:val="0"/>
                <w:iCs/>
                <w:color w:val="000000"/>
                <w:sz w:val="20"/>
                <w:szCs w:val="20"/>
                <w:lang w:val="ro-RO"/>
              </w:rPr>
            </w:pPr>
            <w:r w:rsidRPr="00C80C1A">
              <w:rPr>
                <w:rFonts w:ascii="Arial" w:hAnsi="Arial" w:cs="Arial"/>
                <w:b w:val="0"/>
                <w:bCs w:val="0"/>
                <w:color w:val="000000"/>
                <w:sz w:val="20"/>
                <w:szCs w:val="20"/>
              </w:rPr>
              <w:t>0</w:t>
            </w:r>
          </w:p>
        </w:tc>
        <w:tc>
          <w:tcPr>
            <w:tcW w:w="960" w:type="dxa"/>
            <w:shd w:val="clear" w:color="auto" w:fill="FF0000"/>
            <w:vAlign w:val="center"/>
          </w:tcPr>
          <w:p w14:paraId="4FBC18DA" w14:textId="37D571DC" w:rsidR="00367DA2" w:rsidRPr="00C80C1A" w:rsidRDefault="00367DA2" w:rsidP="00367DA2">
            <w:pPr>
              <w:pStyle w:val="BodyTextIndent"/>
              <w:ind w:left="0" w:firstLine="0"/>
              <w:jc w:val="center"/>
              <w:rPr>
                <w:rFonts w:ascii="Arial" w:hAnsi="Arial" w:cs="Arial"/>
                <w:b w:val="0"/>
                <w:bCs w:val="0"/>
                <w:iCs/>
                <w:color w:val="000000"/>
                <w:sz w:val="20"/>
                <w:szCs w:val="20"/>
                <w:lang w:val="ro-RO"/>
              </w:rPr>
            </w:pPr>
            <w:r w:rsidRPr="00C80C1A">
              <w:rPr>
                <w:rFonts w:ascii="Arial" w:hAnsi="Arial" w:cs="Arial"/>
                <w:b w:val="0"/>
                <w:bCs w:val="0"/>
                <w:color w:val="000000"/>
                <w:sz w:val="20"/>
                <w:szCs w:val="20"/>
              </w:rPr>
              <w:t>65</w:t>
            </w:r>
          </w:p>
        </w:tc>
        <w:tc>
          <w:tcPr>
            <w:tcW w:w="920" w:type="dxa"/>
            <w:shd w:val="clear" w:color="auto" w:fill="FF0000"/>
            <w:vAlign w:val="center"/>
          </w:tcPr>
          <w:p w14:paraId="6B80EFE3" w14:textId="127DCDAE" w:rsidR="00367DA2" w:rsidRPr="00C80C1A" w:rsidRDefault="00367DA2" w:rsidP="00367DA2">
            <w:pPr>
              <w:pStyle w:val="BodyTextIndent"/>
              <w:ind w:left="0" w:firstLine="0"/>
              <w:jc w:val="center"/>
              <w:rPr>
                <w:rFonts w:ascii="Arial" w:hAnsi="Arial" w:cs="Arial"/>
                <w:b w:val="0"/>
                <w:bCs w:val="0"/>
                <w:iCs/>
                <w:color w:val="000000"/>
                <w:sz w:val="20"/>
                <w:szCs w:val="20"/>
                <w:lang w:val="ro-RO"/>
              </w:rPr>
            </w:pPr>
            <w:r w:rsidRPr="00C80C1A">
              <w:rPr>
                <w:rFonts w:ascii="Arial" w:hAnsi="Arial" w:cs="Arial"/>
                <w:b w:val="0"/>
                <w:bCs w:val="0"/>
                <w:color w:val="000000"/>
                <w:sz w:val="20"/>
                <w:szCs w:val="20"/>
              </w:rPr>
              <w:t>140</w:t>
            </w:r>
          </w:p>
        </w:tc>
        <w:tc>
          <w:tcPr>
            <w:tcW w:w="917" w:type="dxa"/>
            <w:shd w:val="clear" w:color="auto" w:fill="00B0F0"/>
            <w:vAlign w:val="center"/>
          </w:tcPr>
          <w:p w14:paraId="0190A6A1" w14:textId="24AC388A" w:rsidR="00367DA2" w:rsidRPr="00367DA2" w:rsidRDefault="00367DA2" w:rsidP="00367DA2">
            <w:pPr>
              <w:pStyle w:val="BodyTextIndent"/>
              <w:ind w:left="0" w:firstLine="0"/>
              <w:jc w:val="center"/>
              <w:rPr>
                <w:rFonts w:ascii="Arial" w:hAnsi="Arial" w:cs="Arial"/>
                <w:b w:val="0"/>
                <w:bCs w:val="0"/>
                <w:iCs/>
                <w:color w:val="000000"/>
                <w:sz w:val="20"/>
                <w:szCs w:val="20"/>
                <w:lang w:val="ro-RO"/>
              </w:rPr>
            </w:pPr>
            <w:r w:rsidRPr="00367DA2">
              <w:rPr>
                <w:rFonts w:ascii="Arial" w:hAnsi="Arial" w:cs="Arial"/>
                <w:b w:val="0"/>
                <w:bCs w:val="0"/>
                <w:color w:val="000000"/>
                <w:sz w:val="20"/>
                <w:szCs w:val="20"/>
              </w:rPr>
              <w:t>0</w:t>
            </w:r>
          </w:p>
        </w:tc>
        <w:tc>
          <w:tcPr>
            <w:tcW w:w="913" w:type="dxa"/>
            <w:shd w:val="clear" w:color="auto" w:fill="00B0F0"/>
            <w:vAlign w:val="center"/>
          </w:tcPr>
          <w:p w14:paraId="42F4CD3F" w14:textId="7E01CFA2" w:rsidR="00367DA2" w:rsidRPr="00367DA2" w:rsidRDefault="00367DA2" w:rsidP="00367DA2">
            <w:pPr>
              <w:pStyle w:val="BodyTextIndent"/>
              <w:ind w:left="0" w:firstLine="0"/>
              <w:jc w:val="center"/>
              <w:rPr>
                <w:rFonts w:ascii="Arial" w:hAnsi="Arial" w:cs="Arial"/>
                <w:b w:val="0"/>
                <w:bCs w:val="0"/>
                <w:iCs/>
                <w:color w:val="000000"/>
                <w:sz w:val="20"/>
                <w:szCs w:val="20"/>
                <w:lang w:val="ro-RO"/>
              </w:rPr>
            </w:pPr>
            <w:r w:rsidRPr="00367DA2">
              <w:rPr>
                <w:rFonts w:ascii="Arial" w:hAnsi="Arial" w:cs="Arial"/>
                <w:b w:val="0"/>
                <w:bCs w:val="0"/>
                <w:color w:val="000000"/>
                <w:sz w:val="20"/>
                <w:szCs w:val="20"/>
              </w:rPr>
              <w:t>90</w:t>
            </w:r>
          </w:p>
        </w:tc>
        <w:tc>
          <w:tcPr>
            <w:tcW w:w="923" w:type="dxa"/>
            <w:shd w:val="clear" w:color="auto" w:fill="00B0F0"/>
            <w:vAlign w:val="center"/>
          </w:tcPr>
          <w:p w14:paraId="7E124B1E" w14:textId="26878153" w:rsidR="00367DA2" w:rsidRPr="00367DA2" w:rsidRDefault="00367DA2" w:rsidP="00367DA2">
            <w:pPr>
              <w:pStyle w:val="BodyTextIndent"/>
              <w:ind w:left="0" w:firstLine="0"/>
              <w:jc w:val="center"/>
              <w:rPr>
                <w:rFonts w:ascii="Arial" w:hAnsi="Arial" w:cs="Arial"/>
                <w:b w:val="0"/>
                <w:bCs w:val="0"/>
                <w:iCs/>
                <w:color w:val="000000"/>
                <w:sz w:val="20"/>
                <w:szCs w:val="20"/>
                <w:lang w:val="ro-RO"/>
              </w:rPr>
            </w:pPr>
            <w:r w:rsidRPr="00367DA2">
              <w:rPr>
                <w:rFonts w:ascii="Arial" w:hAnsi="Arial" w:cs="Arial"/>
                <w:b w:val="0"/>
                <w:bCs w:val="0"/>
                <w:color w:val="000000"/>
                <w:sz w:val="20"/>
                <w:szCs w:val="20"/>
              </w:rPr>
              <w:t>67</w:t>
            </w:r>
          </w:p>
        </w:tc>
        <w:tc>
          <w:tcPr>
            <w:tcW w:w="924" w:type="dxa"/>
            <w:shd w:val="clear" w:color="auto" w:fill="00B050"/>
            <w:vAlign w:val="center"/>
          </w:tcPr>
          <w:p w14:paraId="21791D51" w14:textId="37791037" w:rsidR="00367DA2" w:rsidRPr="00367DA2" w:rsidRDefault="00367DA2" w:rsidP="00367DA2">
            <w:pPr>
              <w:pStyle w:val="BodyTextIndent"/>
              <w:ind w:left="0" w:firstLine="0"/>
              <w:jc w:val="center"/>
              <w:rPr>
                <w:rFonts w:ascii="Arial" w:hAnsi="Arial" w:cs="Arial"/>
                <w:b w:val="0"/>
                <w:bCs w:val="0"/>
                <w:iCs/>
                <w:color w:val="000000"/>
                <w:sz w:val="20"/>
                <w:szCs w:val="20"/>
                <w:lang w:val="ro-RO"/>
              </w:rPr>
            </w:pPr>
            <w:r w:rsidRPr="00367DA2">
              <w:rPr>
                <w:rFonts w:ascii="Arial" w:hAnsi="Arial" w:cs="Arial"/>
                <w:b w:val="0"/>
                <w:bCs w:val="0"/>
                <w:color w:val="000000"/>
                <w:sz w:val="20"/>
                <w:szCs w:val="20"/>
              </w:rPr>
              <w:t>0</w:t>
            </w:r>
          </w:p>
        </w:tc>
        <w:tc>
          <w:tcPr>
            <w:tcW w:w="921" w:type="dxa"/>
            <w:shd w:val="clear" w:color="auto" w:fill="00B050"/>
            <w:vAlign w:val="center"/>
          </w:tcPr>
          <w:p w14:paraId="6EC71394" w14:textId="3A6FD743" w:rsidR="00367DA2" w:rsidRPr="00367DA2" w:rsidRDefault="00367DA2" w:rsidP="00367DA2">
            <w:pPr>
              <w:pStyle w:val="BodyTextIndent"/>
              <w:ind w:left="0" w:firstLine="0"/>
              <w:jc w:val="center"/>
              <w:rPr>
                <w:rFonts w:ascii="Arial" w:hAnsi="Arial" w:cs="Arial"/>
                <w:b w:val="0"/>
                <w:bCs w:val="0"/>
                <w:iCs/>
                <w:color w:val="000000"/>
                <w:sz w:val="20"/>
                <w:szCs w:val="20"/>
                <w:lang w:val="ro-RO"/>
              </w:rPr>
            </w:pPr>
            <w:r w:rsidRPr="00367DA2">
              <w:rPr>
                <w:rFonts w:ascii="Arial" w:hAnsi="Arial" w:cs="Arial"/>
                <w:b w:val="0"/>
                <w:bCs w:val="0"/>
                <w:color w:val="000000"/>
                <w:sz w:val="20"/>
                <w:szCs w:val="20"/>
              </w:rPr>
              <w:t>-25</w:t>
            </w:r>
          </w:p>
        </w:tc>
        <w:tc>
          <w:tcPr>
            <w:tcW w:w="930" w:type="dxa"/>
            <w:shd w:val="clear" w:color="auto" w:fill="00B050"/>
            <w:vAlign w:val="center"/>
          </w:tcPr>
          <w:p w14:paraId="6B7AF9DD" w14:textId="6FA1F18A" w:rsidR="00367DA2" w:rsidRPr="00367DA2" w:rsidRDefault="00367DA2" w:rsidP="00367DA2">
            <w:pPr>
              <w:pStyle w:val="BodyTextIndent"/>
              <w:ind w:left="0" w:firstLine="0"/>
              <w:jc w:val="center"/>
              <w:rPr>
                <w:rFonts w:ascii="Arial" w:hAnsi="Arial" w:cs="Arial"/>
                <w:b w:val="0"/>
                <w:bCs w:val="0"/>
                <w:iCs/>
                <w:color w:val="000000"/>
                <w:sz w:val="20"/>
                <w:szCs w:val="20"/>
                <w:lang w:val="ro-RO"/>
              </w:rPr>
            </w:pPr>
            <w:r w:rsidRPr="00367DA2">
              <w:rPr>
                <w:rFonts w:ascii="Arial" w:hAnsi="Arial" w:cs="Arial"/>
                <w:b w:val="0"/>
                <w:bCs w:val="0"/>
                <w:color w:val="000000"/>
                <w:sz w:val="20"/>
                <w:szCs w:val="20"/>
              </w:rPr>
              <w:t>73</w:t>
            </w:r>
          </w:p>
        </w:tc>
      </w:tr>
      <w:tr w:rsidR="00367DA2" w:rsidRPr="008A78C6" w14:paraId="7BEAEDAE" w14:textId="67D08C38" w:rsidTr="00C80C1A">
        <w:trPr>
          <w:jc w:val="center"/>
        </w:trPr>
        <w:tc>
          <w:tcPr>
            <w:tcW w:w="1178" w:type="dxa"/>
            <w:shd w:val="clear" w:color="auto" w:fill="D9D9D9" w:themeFill="background1" w:themeFillShade="D9"/>
          </w:tcPr>
          <w:p w14:paraId="7BA2E188" w14:textId="77777777" w:rsidR="00367DA2" w:rsidRDefault="00367DA2" w:rsidP="00367DA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7F484DFF" w:rsidR="00367DA2" w:rsidRPr="00C80C1A" w:rsidRDefault="00367DA2" w:rsidP="00367DA2">
            <w:pPr>
              <w:pStyle w:val="BodyTextIndent"/>
              <w:ind w:left="0" w:firstLine="0"/>
              <w:jc w:val="center"/>
              <w:rPr>
                <w:rFonts w:ascii="Arial" w:hAnsi="Arial" w:cs="Arial"/>
                <w:b w:val="0"/>
                <w:bCs w:val="0"/>
                <w:iCs/>
                <w:color w:val="000000"/>
                <w:sz w:val="20"/>
                <w:szCs w:val="20"/>
                <w:lang w:val="ro-RO"/>
              </w:rPr>
            </w:pPr>
            <w:r w:rsidRPr="00C80C1A">
              <w:rPr>
                <w:rFonts w:ascii="Arial" w:hAnsi="Arial" w:cs="Arial"/>
                <w:b w:val="0"/>
                <w:bCs w:val="0"/>
                <w:color w:val="000000"/>
                <w:sz w:val="20"/>
                <w:szCs w:val="20"/>
              </w:rPr>
              <w:t>2</w:t>
            </w:r>
          </w:p>
        </w:tc>
        <w:tc>
          <w:tcPr>
            <w:tcW w:w="960" w:type="dxa"/>
            <w:shd w:val="clear" w:color="auto" w:fill="FF0000"/>
            <w:vAlign w:val="center"/>
          </w:tcPr>
          <w:p w14:paraId="1C11BF5A" w14:textId="13E51BE9" w:rsidR="00367DA2" w:rsidRPr="00C80C1A" w:rsidRDefault="00367DA2" w:rsidP="00367DA2">
            <w:pPr>
              <w:pStyle w:val="BodyTextIndent"/>
              <w:ind w:left="0" w:firstLine="0"/>
              <w:jc w:val="center"/>
              <w:rPr>
                <w:rFonts w:ascii="Arial" w:hAnsi="Arial" w:cs="Arial"/>
                <w:b w:val="0"/>
                <w:bCs w:val="0"/>
                <w:iCs/>
                <w:color w:val="000000"/>
                <w:sz w:val="20"/>
                <w:szCs w:val="20"/>
                <w:lang w:val="ro-RO"/>
              </w:rPr>
            </w:pPr>
            <w:r w:rsidRPr="00C80C1A">
              <w:rPr>
                <w:rFonts w:ascii="Arial" w:hAnsi="Arial" w:cs="Arial"/>
                <w:b w:val="0"/>
                <w:bCs w:val="0"/>
                <w:color w:val="000000"/>
                <w:sz w:val="20"/>
                <w:szCs w:val="20"/>
              </w:rPr>
              <w:t>67</w:t>
            </w:r>
          </w:p>
        </w:tc>
        <w:tc>
          <w:tcPr>
            <w:tcW w:w="920" w:type="dxa"/>
            <w:shd w:val="clear" w:color="auto" w:fill="FF0000"/>
            <w:vAlign w:val="center"/>
          </w:tcPr>
          <w:p w14:paraId="5D766467" w14:textId="576C7F40" w:rsidR="00367DA2" w:rsidRPr="00C80C1A" w:rsidRDefault="00367DA2" w:rsidP="00367DA2">
            <w:pPr>
              <w:pStyle w:val="BodyTextIndent"/>
              <w:ind w:left="0" w:firstLine="0"/>
              <w:jc w:val="center"/>
              <w:rPr>
                <w:rFonts w:ascii="Arial" w:hAnsi="Arial" w:cs="Arial"/>
                <w:b w:val="0"/>
                <w:bCs w:val="0"/>
                <w:iCs/>
                <w:color w:val="000000"/>
                <w:sz w:val="20"/>
                <w:szCs w:val="20"/>
                <w:lang w:val="ro-RO"/>
              </w:rPr>
            </w:pPr>
            <w:r w:rsidRPr="00C80C1A">
              <w:rPr>
                <w:rFonts w:ascii="Arial" w:hAnsi="Arial" w:cs="Arial"/>
                <w:b w:val="0"/>
                <w:bCs w:val="0"/>
                <w:color w:val="000000"/>
                <w:sz w:val="20"/>
                <w:szCs w:val="20"/>
              </w:rPr>
              <w:t>167</w:t>
            </w:r>
          </w:p>
        </w:tc>
        <w:tc>
          <w:tcPr>
            <w:tcW w:w="917" w:type="dxa"/>
            <w:shd w:val="clear" w:color="auto" w:fill="00B0F0"/>
            <w:vAlign w:val="center"/>
          </w:tcPr>
          <w:p w14:paraId="4D63D9A5" w14:textId="32BC30EC" w:rsidR="00367DA2" w:rsidRPr="00367DA2" w:rsidRDefault="00367DA2" w:rsidP="00367DA2">
            <w:pPr>
              <w:pStyle w:val="BodyTextIndent"/>
              <w:ind w:left="0" w:firstLine="0"/>
              <w:jc w:val="center"/>
              <w:rPr>
                <w:rFonts w:ascii="Arial" w:hAnsi="Arial" w:cs="Arial"/>
                <w:b w:val="0"/>
                <w:bCs w:val="0"/>
                <w:iCs/>
                <w:color w:val="000000"/>
                <w:sz w:val="20"/>
                <w:szCs w:val="20"/>
                <w:lang w:val="ro-RO"/>
              </w:rPr>
            </w:pPr>
            <w:r w:rsidRPr="00367DA2">
              <w:rPr>
                <w:rFonts w:ascii="Arial" w:hAnsi="Arial" w:cs="Arial"/>
                <w:b w:val="0"/>
                <w:bCs w:val="0"/>
                <w:color w:val="000000"/>
                <w:sz w:val="20"/>
                <w:szCs w:val="20"/>
              </w:rPr>
              <w:t>0</w:t>
            </w:r>
          </w:p>
        </w:tc>
        <w:tc>
          <w:tcPr>
            <w:tcW w:w="913" w:type="dxa"/>
            <w:shd w:val="clear" w:color="auto" w:fill="00B0F0"/>
            <w:vAlign w:val="center"/>
          </w:tcPr>
          <w:p w14:paraId="03891433" w14:textId="78AD95E3" w:rsidR="00367DA2" w:rsidRPr="00367DA2" w:rsidRDefault="00367DA2" w:rsidP="00367DA2">
            <w:pPr>
              <w:pStyle w:val="BodyTextIndent"/>
              <w:ind w:left="0" w:firstLine="0"/>
              <w:jc w:val="center"/>
              <w:rPr>
                <w:rFonts w:ascii="Arial" w:hAnsi="Arial" w:cs="Arial"/>
                <w:b w:val="0"/>
                <w:bCs w:val="0"/>
                <w:iCs/>
                <w:color w:val="000000"/>
                <w:sz w:val="20"/>
                <w:szCs w:val="20"/>
                <w:lang w:val="ro-RO"/>
              </w:rPr>
            </w:pPr>
            <w:r w:rsidRPr="00367DA2">
              <w:rPr>
                <w:rFonts w:ascii="Arial" w:hAnsi="Arial" w:cs="Arial"/>
                <w:b w:val="0"/>
                <w:bCs w:val="0"/>
                <w:color w:val="000000"/>
                <w:sz w:val="20"/>
                <w:szCs w:val="20"/>
              </w:rPr>
              <w:t>116</w:t>
            </w:r>
          </w:p>
        </w:tc>
        <w:tc>
          <w:tcPr>
            <w:tcW w:w="923" w:type="dxa"/>
            <w:shd w:val="clear" w:color="auto" w:fill="00B0F0"/>
            <w:vAlign w:val="center"/>
          </w:tcPr>
          <w:p w14:paraId="6FE694E4" w14:textId="365C2299" w:rsidR="00367DA2" w:rsidRPr="00367DA2" w:rsidRDefault="00367DA2" w:rsidP="00367DA2">
            <w:pPr>
              <w:pStyle w:val="BodyTextIndent"/>
              <w:ind w:left="0" w:firstLine="0"/>
              <w:jc w:val="center"/>
              <w:rPr>
                <w:rFonts w:ascii="Arial" w:hAnsi="Arial" w:cs="Arial"/>
                <w:b w:val="0"/>
                <w:bCs w:val="0"/>
                <w:iCs/>
                <w:color w:val="000000"/>
                <w:sz w:val="20"/>
                <w:szCs w:val="20"/>
                <w:lang w:val="ro-RO"/>
              </w:rPr>
            </w:pPr>
            <w:r w:rsidRPr="00367DA2">
              <w:rPr>
                <w:rFonts w:ascii="Arial" w:hAnsi="Arial" w:cs="Arial"/>
                <w:b w:val="0"/>
                <w:bCs w:val="0"/>
                <w:color w:val="000000"/>
                <w:sz w:val="20"/>
                <w:szCs w:val="20"/>
              </w:rPr>
              <w:t>76</w:t>
            </w:r>
          </w:p>
        </w:tc>
        <w:tc>
          <w:tcPr>
            <w:tcW w:w="924" w:type="dxa"/>
            <w:shd w:val="clear" w:color="auto" w:fill="00B050"/>
            <w:vAlign w:val="center"/>
          </w:tcPr>
          <w:p w14:paraId="7C84C407" w14:textId="07A80840" w:rsidR="00367DA2" w:rsidRPr="00367DA2" w:rsidRDefault="00367DA2" w:rsidP="00367DA2">
            <w:pPr>
              <w:pStyle w:val="BodyTextIndent"/>
              <w:ind w:left="0" w:firstLine="0"/>
              <w:jc w:val="center"/>
              <w:rPr>
                <w:rFonts w:ascii="Arial" w:hAnsi="Arial" w:cs="Arial"/>
                <w:b w:val="0"/>
                <w:bCs w:val="0"/>
                <w:iCs/>
                <w:color w:val="000000"/>
                <w:sz w:val="20"/>
                <w:szCs w:val="20"/>
                <w:lang w:val="ro-RO"/>
              </w:rPr>
            </w:pPr>
            <w:r w:rsidRPr="00367DA2">
              <w:rPr>
                <w:rFonts w:ascii="Arial" w:hAnsi="Arial" w:cs="Arial"/>
                <w:b w:val="0"/>
                <w:bCs w:val="0"/>
                <w:color w:val="000000"/>
                <w:sz w:val="20"/>
                <w:szCs w:val="20"/>
              </w:rPr>
              <w:t>2</w:t>
            </w:r>
          </w:p>
        </w:tc>
        <w:tc>
          <w:tcPr>
            <w:tcW w:w="921" w:type="dxa"/>
            <w:shd w:val="clear" w:color="auto" w:fill="00B050"/>
            <w:vAlign w:val="center"/>
          </w:tcPr>
          <w:p w14:paraId="4DD178E0" w14:textId="5451295C" w:rsidR="00367DA2" w:rsidRPr="00367DA2" w:rsidRDefault="00367DA2" w:rsidP="00367DA2">
            <w:pPr>
              <w:pStyle w:val="BodyTextIndent"/>
              <w:ind w:left="0" w:firstLine="0"/>
              <w:jc w:val="center"/>
              <w:rPr>
                <w:rFonts w:ascii="Arial" w:hAnsi="Arial" w:cs="Arial"/>
                <w:b w:val="0"/>
                <w:bCs w:val="0"/>
                <w:iCs/>
                <w:color w:val="000000"/>
                <w:sz w:val="20"/>
                <w:szCs w:val="20"/>
                <w:lang w:val="ro-RO"/>
              </w:rPr>
            </w:pPr>
            <w:r w:rsidRPr="00367DA2">
              <w:rPr>
                <w:rFonts w:ascii="Arial" w:hAnsi="Arial" w:cs="Arial"/>
                <w:b w:val="0"/>
                <w:bCs w:val="0"/>
                <w:color w:val="000000"/>
                <w:sz w:val="20"/>
                <w:szCs w:val="20"/>
              </w:rPr>
              <w:t>-49</w:t>
            </w:r>
          </w:p>
        </w:tc>
        <w:tc>
          <w:tcPr>
            <w:tcW w:w="930" w:type="dxa"/>
            <w:shd w:val="clear" w:color="auto" w:fill="00B050"/>
            <w:vAlign w:val="center"/>
          </w:tcPr>
          <w:p w14:paraId="46A020C7" w14:textId="48AC8B68" w:rsidR="00367DA2" w:rsidRPr="00367DA2" w:rsidRDefault="00367DA2" w:rsidP="00367DA2">
            <w:pPr>
              <w:pStyle w:val="BodyTextIndent"/>
              <w:ind w:left="0" w:firstLine="0"/>
              <w:jc w:val="center"/>
              <w:rPr>
                <w:rFonts w:ascii="Arial" w:hAnsi="Arial" w:cs="Arial"/>
                <w:b w:val="0"/>
                <w:bCs w:val="0"/>
                <w:iCs/>
                <w:color w:val="000000"/>
                <w:sz w:val="20"/>
                <w:szCs w:val="20"/>
                <w:lang w:val="ro-RO"/>
              </w:rPr>
            </w:pPr>
            <w:r w:rsidRPr="00367DA2">
              <w:rPr>
                <w:rFonts w:ascii="Arial" w:hAnsi="Arial" w:cs="Arial"/>
                <w:b w:val="0"/>
                <w:bCs w:val="0"/>
                <w:color w:val="000000"/>
                <w:sz w:val="20"/>
                <w:szCs w:val="20"/>
              </w:rPr>
              <w:t>91</w:t>
            </w:r>
          </w:p>
        </w:tc>
      </w:tr>
      <w:tr w:rsidR="00367DA2" w:rsidRPr="008A78C6" w14:paraId="7DD7FC8E" w14:textId="0816435E" w:rsidTr="00C80C1A">
        <w:trPr>
          <w:jc w:val="center"/>
        </w:trPr>
        <w:tc>
          <w:tcPr>
            <w:tcW w:w="1178" w:type="dxa"/>
            <w:shd w:val="clear" w:color="auto" w:fill="D9D9D9" w:themeFill="background1" w:themeFillShade="D9"/>
          </w:tcPr>
          <w:p w14:paraId="7EAD19FA" w14:textId="77777777" w:rsidR="00367DA2" w:rsidRDefault="00367DA2" w:rsidP="00367DA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785AB0A2" w:rsidR="00367DA2" w:rsidRPr="00C80C1A" w:rsidRDefault="00367DA2" w:rsidP="00367DA2">
            <w:pPr>
              <w:pStyle w:val="BodyTextIndent"/>
              <w:ind w:left="0" w:firstLine="0"/>
              <w:jc w:val="center"/>
              <w:rPr>
                <w:rFonts w:ascii="Arial" w:hAnsi="Arial" w:cs="Arial"/>
                <w:b w:val="0"/>
                <w:bCs w:val="0"/>
                <w:iCs/>
                <w:color w:val="000000"/>
                <w:sz w:val="20"/>
                <w:szCs w:val="20"/>
                <w:lang w:val="ro-RO"/>
              </w:rPr>
            </w:pPr>
            <w:r w:rsidRPr="00C80C1A">
              <w:rPr>
                <w:rFonts w:ascii="Arial" w:hAnsi="Arial" w:cs="Arial"/>
                <w:b w:val="0"/>
                <w:bCs w:val="0"/>
                <w:color w:val="000000"/>
                <w:sz w:val="20"/>
                <w:szCs w:val="20"/>
              </w:rPr>
              <w:t>0</w:t>
            </w:r>
          </w:p>
        </w:tc>
        <w:tc>
          <w:tcPr>
            <w:tcW w:w="960" w:type="dxa"/>
            <w:shd w:val="clear" w:color="auto" w:fill="FF0000"/>
            <w:vAlign w:val="center"/>
          </w:tcPr>
          <w:p w14:paraId="6305CCF1" w14:textId="4A3736C1" w:rsidR="00367DA2" w:rsidRPr="00C80C1A" w:rsidRDefault="00367DA2" w:rsidP="00367DA2">
            <w:pPr>
              <w:pStyle w:val="BodyTextIndent"/>
              <w:ind w:left="0" w:firstLine="0"/>
              <w:jc w:val="center"/>
              <w:rPr>
                <w:rFonts w:ascii="Arial" w:hAnsi="Arial" w:cs="Arial"/>
                <w:b w:val="0"/>
                <w:bCs w:val="0"/>
                <w:iCs/>
                <w:color w:val="000000"/>
                <w:sz w:val="20"/>
                <w:szCs w:val="20"/>
                <w:lang w:val="ro-RO"/>
              </w:rPr>
            </w:pPr>
            <w:r w:rsidRPr="00C80C1A">
              <w:rPr>
                <w:rFonts w:ascii="Arial" w:hAnsi="Arial" w:cs="Arial"/>
                <w:b w:val="0"/>
                <w:bCs w:val="0"/>
                <w:color w:val="000000"/>
                <w:sz w:val="20"/>
                <w:szCs w:val="20"/>
              </w:rPr>
              <w:t>85</w:t>
            </w:r>
          </w:p>
        </w:tc>
        <w:tc>
          <w:tcPr>
            <w:tcW w:w="920" w:type="dxa"/>
            <w:shd w:val="clear" w:color="auto" w:fill="FF0000"/>
            <w:vAlign w:val="center"/>
          </w:tcPr>
          <w:p w14:paraId="11206EEE" w14:textId="433C665A" w:rsidR="00367DA2" w:rsidRPr="00C80C1A" w:rsidRDefault="00367DA2" w:rsidP="00367DA2">
            <w:pPr>
              <w:pStyle w:val="BodyTextIndent"/>
              <w:ind w:left="0" w:firstLine="0"/>
              <w:jc w:val="center"/>
              <w:rPr>
                <w:rFonts w:ascii="Arial" w:hAnsi="Arial" w:cs="Arial"/>
                <w:b w:val="0"/>
                <w:bCs w:val="0"/>
                <w:iCs/>
                <w:color w:val="000000"/>
                <w:sz w:val="20"/>
                <w:szCs w:val="20"/>
                <w:lang w:val="ro-RO"/>
              </w:rPr>
            </w:pPr>
            <w:r w:rsidRPr="00C80C1A">
              <w:rPr>
                <w:rFonts w:ascii="Arial" w:hAnsi="Arial" w:cs="Arial"/>
                <w:b w:val="0"/>
                <w:bCs w:val="0"/>
                <w:color w:val="000000"/>
                <w:sz w:val="20"/>
                <w:szCs w:val="20"/>
              </w:rPr>
              <w:t>69</w:t>
            </w:r>
          </w:p>
        </w:tc>
        <w:tc>
          <w:tcPr>
            <w:tcW w:w="917" w:type="dxa"/>
            <w:shd w:val="clear" w:color="auto" w:fill="00B0F0"/>
            <w:vAlign w:val="center"/>
          </w:tcPr>
          <w:p w14:paraId="6EFC8E41" w14:textId="1E6CFE95" w:rsidR="00367DA2" w:rsidRPr="00367DA2" w:rsidRDefault="00367DA2" w:rsidP="00367DA2">
            <w:pPr>
              <w:pStyle w:val="BodyTextIndent"/>
              <w:ind w:left="0" w:firstLine="0"/>
              <w:jc w:val="center"/>
              <w:rPr>
                <w:rFonts w:ascii="Arial" w:hAnsi="Arial" w:cs="Arial"/>
                <w:b w:val="0"/>
                <w:bCs w:val="0"/>
                <w:iCs/>
                <w:color w:val="000000"/>
                <w:sz w:val="20"/>
                <w:szCs w:val="20"/>
                <w:lang w:val="ro-RO"/>
              </w:rPr>
            </w:pPr>
            <w:r w:rsidRPr="00367DA2">
              <w:rPr>
                <w:rFonts w:ascii="Arial" w:hAnsi="Arial" w:cs="Arial"/>
                <w:b w:val="0"/>
                <w:bCs w:val="0"/>
                <w:color w:val="000000"/>
                <w:sz w:val="20"/>
                <w:szCs w:val="20"/>
              </w:rPr>
              <w:t>3</w:t>
            </w:r>
          </w:p>
        </w:tc>
        <w:tc>
          <w:tcPr>
            <w:tcW w:w="913" w:type="dxa"/>
            <w:shd w:val="clear" w:color="auto" w:fill="00B0F0"/>
            <w:vAlign w:val="center"/>
          </w:tcPr>
          <w:p w14:paraId="5ED6EDA9" w14:textId="566F5FE3" w:rsidR="00367DA2" w:rsidRPr="00367DA2" w:rsidRDefault="00367DA2" w:rsidP="00367DA2">
            <w:pPr>
              <w:pStyle w:val="BodyTextIndent"/>
              <w:ind w:left="0" w:firstLine="0"/>
              <w:jc w:val="center"/>
              <w:rPr>
                <w:rFonts w:ascii="Arial" w:hAnsi="Arial" w:cs="Arial"/>
                <w:b w:val="0"/>
                <w:bCs w:val="0"/>
                <w:iCs/>
                <w:color w:val="000000"/>
                <w:sz w:val="20"/>
                <w:szCs w:val="20"/>
                <w:lang w:val="ro-RO"/>
              </w:rPr>
            </w:pPr>
            <w:r w:rsidRPr="00367DA2">
              <w:rPr>
                <w:rFonts w:ascii="Arial" w:hAnsi="Arial" w:cs="Arial"/>
                <w:b w:val="0"/>
                <w:bCs w:val="0"/>
                <w:color w:val="000000"/>
                <w:sz w:val="20"/>
                <w:szCs w:val="20"/>
              </w:rPr>
              <w:t>217</w:t>
            </w:r>
          </w:p>
        </w:tc>
        <w:tc>
          <w:tcPr>
            <w:tcW w:w="923" w:type="dxa"/>
            <w:shd w:val="clear" w:color="auto" w:fill="00B0F0"/>
            <w:vAlign w:val="center"/>
          </w:tcPr>
          <w:p w14:paraId="7094218C" w14:textId="09BE656E" w:rsidR="00367DA2" w:rsidRPr="00367DA2" w:rsidRDefault="00367DA2" w:rsidP="00367DA2">
            <w:pPr>
              <w:pStyle w:val="BodyTextIndent"/>
              <w:ind w:left="0" w:firstLine="0"/>
              <w:jc w:val="center"/>
              <w:rPr>
                <w:rFonts w:ascii="Arial" w:hAnsi="Arial" w:cs="Arial"/>
                <w:b w:val="0"/>
                <w:bCs w:val="0"/>
                <w:iCs/>
                <w:color w:val="000000"/>
                <w:sz w:val="20"/>
                <w:szCs w:val="20"/>
                <w:lang w:val="ro-RO"/>
              </w:rPr>
            </w:pPr>
            <w:r w:rsidRPr="00367DA2">
              <w:rPr>
                <w:rFonts w:ascii="Arial" w:hAnsi="Arial" w:cs="Arial"/>
                <w:b w:val="0"/>
                <w:bCs w:val="0"/>
                <w:color w:val="000000"/>
                <w:sz w:val="20"/>
                <w:szCs w:val="20"/>
              </w:rPr>
              <w:t>11</w:t>
            </w:r>
          </w:p>
        </w:tc>
        <w:tc>
          <w:tcPr>
            <w:tcW w:w="924" w:type="dxa"/>
            <w:shd w:val="clear" w:color="auto" w:fill="00B050"/>
            <w:vAlign w:val="center"/>
          </w:tcPr>
          <w:p w14:paraId="0BCF5C30" w14:textId="6845D7E5" w:rsidR="00367DA2" w:rsidRPr="00367DA2" w:rsidRDefault="00367DA2" w:rsidP="00367DA2">
            <w:pPr>
              <w:pStyle w:val="BodyTextIndent"/>
              <w:ind w:left="0" w:firstLine="0"/>
              <w:jc w:val="center"/>
              <w:rPr>
                <w:rFonts w:ascii="Arial" w:hAnsi="Arial" w:cs="Arial"/>
                <w:b w:val="0"/>
                <w:bCs w:val="0"/>
                <w:iCs/>
                <w:color w:val="000000"/>
                <w:sz w:val="20"/>
                <w:szCs w:val="20"/>
                <w:lang w:val="ro-RO"/>
              </w:rPr>
            </w:pPr>
            <w:r w:rsidRPr="00367DA2">
              <w:rPr>
                <w:rFonts w:ascii="Arial" w:hAnsi="Arial" w:cs="Arial"/>
                <w:b w:val="0"/>
                <w:bCs w:val="0"/>
                <w:color w:val="000000"/>
                <w:sz w:val="20"/>
                <w:szCs w:val="20"/>
              </w:rPr>
              <w:t>-3</w:t>
            </w:r>
          </w:p>
        </w:tc>
        <w:tc>
          <w:tcPr>
            <w:tcW w:w="921" w:type="dxa"/>
            <w:shd w:val="clear" w:color="auto" w:fill="00B050"/>
            <w:vAlign w:val="center"/>
          </w:tcPr>
          <w:p w14:paraId="265EC118" w14:textId="5A78491A" w:rsidR="00367DA2" w:rsidRPr="00367DA2" w:rsidRDefault="00367DA2" w:rsidP="00367DA2">
            <w:pPr>
              <w:pStyle w:val="BodyTextIndent"/>
              <w:ind w:left="0" w:firstLine="0"/>
              <w:jc w:val="center"/>
              <w:rPr>
                <w:rFonts w:ascii="Arial" w:hAnsi="Arial" w:cs="Arial"/>
                <w:b w:val="0"/>
                <w:bCs w:val="0"/>
                <w:iCs/>
                <w:color w:val="000000"/>
                <w:sz w:val="20"/>
                <w:szCs w:val="20"/>
                <w:lang w:val="ro-RO"/>
              </w:rPr>
            </w:pPr>
            <w:r w:rsidRPr="00367DA2">
              <w:rPr>
                <w:rFonts w:ascii="Arial" w:hAnsi="Arial" w:cs="Arial"/>
                <w:b w:val="0"/>
                <w:bCs w:val="0"/>
                <w:color w:val="000000"/>
                <w:sz w:val="20"/>
                <w:szCs w:val="20"/>
              </w:rPr>
              <w:t>-132</w:t>
            </w:r>
          </w:p>
        </w:tc>
        <w:tc>
          <w:tcPr>
            <w:tcW w:w="930" w:type="dxa"/>
            <w:shd w:val="clear" w:color="auto" w:fill="00B050"/>
            <w:vAlign w:val="center"/>
          </w:tcPr>
          <w:p w14:paraId="59233527" w14:textId="53994D46" w:rsidR="00367DA2" w:rsidRPr="00367DA2" w:rsidRDefault="00367DA2" w:rsidP="00367DA2">
            <w:pPr>
              <w:pStyle w:val="BodyTextIndent"/>
              <w:ind w:left="0" w:firstLine="0"/>
              <w:jc w:val="center"/>
              <w:rPr>
                <w:rFonts w:ascii="Arial" w:hAnsi="Arial" w:cs="Arial"/>
                <w:b w:val="0"/>
                <w:bCs w:val="0"/>
                <w:iCs/>
                <w:color w:val="000000"/>
                <w:sz w:val="20"/>
                <w:szCs w:val="20"/>
                <w:lang w:val="ro-RO"/>
              </w:rPr>
            </w:pPr>
            <w:r w:rsidRPr="00367DA2">
              <w:rPr>
                <w:rFonts w:ascii="Arial" w:hAnsi="Arial" w:cs="Arial"/>
                <w:b w:val="0"/>
                <w:bCs w:val="0"/>
                <w:color w:val="000000"/>
                <w:sz w:val="20"/>
                <w:szCs w:val="20"/>
              </w:rPr>
              <w:t>58</w:t>
            </w:r>
          </w:p>
        </w:tc>
      </w:tr>
      <w:tr w:rsidR="00367DA2" w:rsidRPr="008A78C6" w14:paraId="253D31DA" w14:textId="36BB085D" w:rsidTr="00C80C1A">
        <w:trPr>
          <w:jc w:val="center"/>
        </w:trPr>
        <w:tc>
          <w:tcPr>
            <w:tcW w:w="1178" w:type="dxa"/>
            <w:shd w:val="clear" w:color="auto" w:fill="D9D9D9" w:themeFill="background1" w:themeFillShade="D9"/>
          </w:tcPr>
          <w:p w14:paraId="6200C7CC" w14:textId="77777777" w:rsidR="00367DA2" w:rsidRDefault="00367DA2" w:rsidP="00367DA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7F2F552C" w:rsidR="00367DA2" w:rsidRPr="00C80C1A" w:rsidRDefault="00367DA2" w:rsidP="00367DA2">
            <w:pPr>
              <w:pStyle w:val="BodyTextIndent"/>
              <w:ind w:left="0" w:firstLine="0"/>
              <w:jc w:val="center"/>
              <w:rPr>
                <w:rFonts w:ascii="Arial" w:hAnsi="Arial" w:cs="Arial"/>
                <w:b w:val="0"/>
                <w:bCs w:val="0"/>
                <w:iCs/>
                <w:color w:val="000000"/>
                <w:sz w:val="20"/>
                <w:szCs w:val="20"/>
                <w:lang w:val="ro-RO"/>
              </w:rPr>
            </w:pPr>
            <w:r w:rsidRPr="00C80C1A">
              <w:rPr>
                <w:rFonts w:ascii="Arial" w:hAnsi="Arial" w:cs="Arial"/>
                <w:b w:val="0"/>
                <w:bCs w:val="0"/>
                <w:color w:val="000000"/>
                <w:sz w:val="20"/>
                <w:szCs w:val="20"/>
              </w:rPr>
              <w:t>0</w:t>
            </w:r>
          </w:p>
        </w:tc>
        <w:tc>
          <w:tcPr>
            <w:tcW w:w="960" w:type="dxa"/>
            <w:shd w:val="clear" w:color="auto" w:fill="FF0000"/>
            <w:vAlign w:val="center"/>
          </w:tcPr>
          <w:p w14:paraId="6E8DA9D6" w14:textId="55E367F4" w:rsidR="00367DA2" w:rsidRPr="00C80C1A" w:rsidRDefault="00367DA2" w:rsidP="00367DA2">
            <w:pPr>
              <w:pStyle w:val="BodyTextIndent"/>
              <w:ind w:left="0" w:firstLine="0"/>
              <w:jc w:val="center"/>
              <w:rPr>
                <w:rFonts w:ascii="Arial" w:hAnsi="Arial" w:cs="Arial"/>
                <w:b w:val="0"/>
                <w:bCs w:val="0"/>
                <w:iCs/>
                <w:color w:val="000000"/>
                <w:sz w:val="20"/>
                <w:szCs w:val="20"/>
                <w:lang w:val="ro-RO"/>
              </w:rPr>
            </w:pPr>
            <w:r w:rsidRPr="00C80C1A">
              <w:rPr>
                <w:rFonts w:ascii="Arial" w:hAnsi="Arial" w:cs="Arial"/>
                <w:b w:val="0"/>
                <w:bCs w:val="0"/>
                <w:color w:val="000000"/>
                <w:sz w:val="20"/>
                <w:szCs w:val="20"/>
              </w:rPr>
              <w:t>73</w:t>
            </w:r>
          </w:p>
        </w:tc>
        <w:tc>
          <w:tcPr>
            <w:tcW w:w="920" w:type="dxa"/>
            <w:shd w:val="clear" w:color="auto" w:fill="FF0000"/>
            <w:vAlign w:val="center"/>
          </w:tcPr>
          <w:p w14:paraId="213F78B6" w14:textId="1017D5EF" w:rsidR="00367DA2" w:rsidRPr="00C80C1A" w:rsidRDefault="00367DA2" w:rsidP="00367DA2">
            <w:pPr>
              <w:pStyle w:val="BodyTextIndent"/>
              <w:ind w:left="0" w:firstLine="0"/>
              <w:jc w:val="center"/>
              <w:rPr>
                <w:rFonts w:ascii="Arial" w:hAnsi="Arial" w:cs="Arial"/>
                <w:b w:val="0"/>
                <w:bCs w:val="0"/>
                <w:iCs/>
                <w:color w:val="000000"/>
                <w:sz w:val="20"/>
                <w:szCs w:val="20"/>
                <w:lang w:val="ro-RO"/>
              </w:rPr>
            </w:pPr>
            <w:r w:rsidRPr="00C80C1A">
              <w:rPr>
                <w:rFonts w:ascii="Arial" w:hAnsi="Arial" w:cs="Arial"/>
                <w:b w:val="0"/>
                <w:bCs w:val="0"/>
                <w:color w:val="000000"/>
                <w:sz w:val="20"/>
                <w:szCs w:val="20"/>
              </w:rPr>
              <w:t>49</w:t>
            </w:r>
          </w:p>
        </w:tc>
        <w:tc>
          <w:tcPr>
            <w:tcW w:w="917" w:type="dxa"/>
            <w:shd w:val="clear" w:color="auto" w:fill="00B0F0"/>
            <w:vAlign w:val="center"/>
          </w:tcPr>
          <w:p w14:paraId="5A06740E" w14:textId="3B3666AC" w:rsidR="00367DA2" w:rsidRPr="00367DA2" w:rsidRDefault="00367DA2" w:rsidP="00367DA2">
            <w:pPr>
              <w:pStyle w:val="BodyTextIndent"/>
              <w:ind w:left="0" w:firstLine="0"/>
              <w:jc w:val="center"/>
              <w:rPr>
                <w:rFonts w:ascii="Arial" w:hAnsi="Arial" w:cs="Arial"/>
                <w:b w:val="0"/>
                <w:bCs w:val="0"/>
                <w:iCs/>
                <w:color w:val="000000"/>
                <w:sz w:val="20"/>
                <w:szCs w:val="20"/>
                <w:lang w:val="ro-RO"/>
              </w:rPr>
            </w:pPr>
            <w:r w:rsidRPr="00367DA2">
              <w:rPr>
                <w:rFonts w:ascii="Arial" w:hAnsi="Arial" w:cs="Arial"/>
                <w:b w:val="0"/>
                <w:bCs w:val="0"/>
                <w:color w:val="000000"/>
                <w:sz w:val="20"/>
                <w:szCs w:val="20"/>
              </w:rPr>
              <w:t>0</w:t>
            </w:r>
          </w:p>
        </w:tc>
        <w:tc>
          <w:tcPr>
            <w:tcW w:w="913" w:type="dxa"/>
            <w:shd w:val="clear" w:color="auto" w:fill="00B0F0"/>
            <w:vAlign w:val="center"/>
          </w:tcPr>
          <w:p w14:paraId="1BAE42B3" w14:textId="310DB212" w:rsidR="00367DA2" w:rsidRPr="00367DA2" w:rsidRDefault="00367DA2" w:rsidP="00367DA2">
            <w:pPr>
              <w:pStyle w:val="BodyTextIndent"/>
              <w:ind w:left="0" w:firstLine="0"/>
              <w:jc w:val="center"/>
              <w:rPr>
                <w:rFonts w:ascii="Arial" w:hAnsi="Arial" w:cs="Arial"/>
                <w:b w:val="0"/>
                <w:bCs w:val="0"/>
                <w:iCs/>
                <w:color w:val="000000"/>
                <w:sz w:val="20"/>
                <w:szCs w:val="20"/>
                <w:lang w:val="ro-RO"/>
              </w:rPr>
            </w:pPr>
            <w:r w:rsidRPr="00367DA2">
              <w:rPr>
                <w:rFonts w:ascii="Arial" w:hAnsi="Arial" w:cs="Arial"/>
                <w:b w:val="0"/>
                <w:bCs w:val="0"/>
                <w:color w:val="000000"/>
                <w:sz w:val="20"/>
                <w:szCs w:val="20"/>
              </w:rPr>
              <w:t>277</w:t>
            </w:r>
          </w:p>
        </w:tc>
        <w:tc>
          <w:tcPr>
            <w:tcW w:w="923" w:type="dxa"/>
            <w:shd w:val="clear" w:color="auto" w:fill="00B0F0"/>
            <w:vAlign w:val="center"/>
          </w:tcPr>
          <w:p w14:paraId="4BB977FE" w14:textId="7575315B" w:rsidR="00367DA2" w:rsidRPr="00367DA2" w:rsidRDefault="00367DA2" w:rsidP="00367DA2">
            <w:pPr>
              <w:pStyle w:val="BodyTextIndent"/>
              <w:ind w:left="0" w:firstLine="0"/>
              <w:jc w:val="center"/>
              <w:rPr>
                <w:rFonts w:ascii="Arial" w:hAnsi="Arial" w:cs="Arial"/>
                <w:b w:val="0"/>
                <w:bCs w:val="0"/>
                <w:iCs/>
                <w:color w:val="000000"/>
                <w:sz w:val="20"/>
                <w:szCs w:val="20"/>
                <w:lang w:val="ro-RO"/>
              </w:rPr>
            </w:pPr>
            <w:r w:rsidRPr="00367DA2">
              <w:rPr>
                <w:rFonts w:ascii="Arial" w:hAnsi="Arial" w:cs="Arial"/>
                <w:b w:val="0"/>
                <w:bCs w:val="0"/>
                <w:color w:val="000000"/>
                <w:sz w:val="20"/>
                <w:szCs w:val="20"/>
              </w:rPr>
              <w:t>3</w:t>
            </w:r>
          </w:p>
        </w:tc>
        <w:tc>
          <w:tcPr>
            <w:tcW w:w="924" w:type="dxa"/>
            <w:shd w:val="clear" w:color="auto" w:fill="00B050"/>
            <w:vAlign w:val="center"/>
          </w:tcPr>
          <w:p w14:paraId="64A6E211" w14:textId="2BF36194" w:rsidR="00367DA2" w:rsidRPr="00367DA2" w:rsidRDefault="00367DA2" w:rsidP="00367DA2">
            <w:pPr>
              <w:pStyle w:val="BodyTextIndent"/>
              <w:ind w:left="0" w:firstLine="0"/>
              <w:jc w:val="center"/>
              <w:rPr>
                <w:rFonts w:ascii="Arial" w:hAnsi="Arial" w:cs="Arial"/>
                <w:b w:val="0"/>
                <w:bCs w:val="0"/>
                <w:iCs/>
                <w:color w:val="000000"/>
                <w:sz w:val="20"/>
                <w:szCs w:val="20"/>
                <w:lang w:val="ro-RO"/>
              </w:rPr>
            </w:pPr>
            <w:r w:rsidRPr="00367DA2">
              <w:rPr>
                <w:rFonts w:ascii="Arial" w:hAnsi="Arial" w:cs="Arial"/>
                <w:b w:val="0"/>
                <w:bCs w:val="0"/>
                <w:color w:val="000000"/>
                <w:sz w:val="20"/>
                <w:szCs w:val="20"/>
              </w:rPr>
              <w:t>0</w:t>
            </w:r>
          </w:p>
        </w:tc>
        <w:tc>
          <w:tcPr>
            <w:tcW w:w="921" w:type="dxa"/>
            <w:shd w:val="clear" w:color="auto" w:fill="00B050"/>
            <w:vAlign w:val="center"/>
          </w:tcPr>
          <w:p w14:paraId="714C9C43" w14:textId="32F32570" w:rsidR="00367DA2" w:rsidRPr="00367DA2" w:rsidRDefault="00367DA2" w:rsidP="00367DA2">
            <w:pPr>
              <w:pStyle w:val="BodyTextIndent"/>
              <w:ind w:left="0" w:firstLine="0"/>
              <w:jc w:val="center"/>
              <w:rPr>
                <w:rFonts w:ascii="Arial" w:hAnsi="Arial" w:cs="Arial"/>
                <w:b w:val="0"/>
                <w:bCs w:val="0"/>
                <w:iCs/>
                <w:color w:val="000000"/>
                <w:sz w:val="20"/>
                <w:szCs w:val="20"/>
                <w:lang w:val="ro-RO"/>
              </w:rPr>
            </w:pPr>
            <w:r w:rsidRPr="00367DA2">
              <w:rPr>
                <w:rFonts w:ascii="Arial" w:hAnsi="Arial" w:cs="Arial"/>
                <w:b w:val="0"/>
                <w:bCs w:val="0"/>
                <w:color w:val="000000"/>
                <w:sz w:val="20"/>
                <w:szCs w:val="20"/>
              </w:rPr>
              <w:t>-204</w:t>
            </w:r>
          </w:p>
        </w:tc>
        <w:tc>
          <w:tcPr>
            <w:tcW w:w="930" w:type="dxa"/>
            <w:shd w:val="clear" w:color="auto" w:fill="00B050"/>
            <w:vAlign w:val="center"/>
          </w:tcPr>
          <w:p w14:paraId="403CA08A" w14:textId="34EFF5C8" w:rsidR="00367DA2" w:rsidRPr="00367DA2" w:rsidRDefault="00367DA2" w:rsidP="00367DA2">
            <w:pPr>
              <w:pStyle w:val="BodyTextIndent"/>
              <w:ind w:left="0" w:firstLine="0"/>
              <w:jc w:val="center"/>
              <w:rPr>
                <w:rFonts w:ascii="Arial" w:hAnsi="Arial" w:cs="Arial"/>
                <w:b w:val="0"/>
                <w:bCs w:val="0"/>
                <w:iCs/>
                <w:color w:val="000000"/>
                <w:sz w:val="20"/>
                <w:szCs w:val="20"/>
                <w:lang w:val="ro-RO"/>
              </w:rPr>
            </w:pPr>
            <w:r w:rsidRPr="00367DA2">
              <w:rPr>
                <w:rFonts w:ascii="Arial" w:hAnsi="Arial" w:cs="Arial"/>
                <w:b w:val="0"/>
                <w:bCs w:val="0"/>
                <w:color w:val="000000"/>
                <w:sz w:val="20"/>
                <w:szCs w:val="20"/>
              </w:rPr>
              <w:t>46</w:t>
            </w:r>
          </w:p>
        </w:tc>
      </w:tr>
      <w:tr w:rsidR="00367DA2" w:rsidRPr="008A78C6" w14:paraId="68D70B05" w14:textId="70E7B648" w:rsidTr="00C80C1A">
        <w:trPr>
          <w:jc w:val="center"/>
        </w:trPr>
        <w:tc>
          <w:tcPr>
            <w:tcW w:w="1178" w:type="dxa"/>
            <w:shd w:val="clear" w:color="auto" w:fill="D9D9D9" w:themeFill="background1" w:themeFillShade="D9"/>
          </w:tcPr>
          <w:p w14:paraId="37AE4539" w14:textId="77777777" w:rsidR="00367DA2" w:rsidRDefault="00367DA2" w:rsidP="00367DA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7D76E093" w:rsidR="00367DA2" w:rsidRPr="00C80C1A" w:rsidRDefault="00367DA2" w:rsidP="00367DA2">
            <w:pPr>
              <w:pStyle w:val="BodyTextIndent"/>
              <w:ind w:left="0" w:firstLine="0"/>
              <w:jc w:val="center"/>
              <w:rPr>
                <w:rFonts w:ascii="Arial" w:hAnsi="Arial" w:cs="Arial"/>
                <w:b w:val="0"/>
                <w:bCs w:val="0"/>
                <w:iCs/>
                <w:color w:val="000000"/>
                <w:sz w:val="20"/>
                <w:szCs w:val="20"/>
                <w:lang w:val="ro-RO"/>
              </w:rPr>
            </w:pPr>
            <w:r w:rsidRPr="00C80C1A">
              <w:rPr>
                <w:rFonts w:ascii="Arial" w:hAnsi="Arial" w:cs="Arial"/>
                <w:b w:val="0"/>
                <w:bCs w:val="0"/>
                <w:color w:val="000000"/>
                <w:sz w:val="20"/>
                <w:szCs w:val="20"/>
              </w:rPr>
              <w:t>0</w:t>
            </w:r>
          </w:p>
        </w:tc>
        <w:tc>
          <w:tcPr>
            <w:tcW w:w="960" w:type="dxa"/>
            <w:shd w:val="clear" w:color="auto" w:fill="FF0000"/>
            <w:vAlign w:val="center"/>
          </w:tcPr>
          <w:p w14:paraId="78F1DFA2" w14:textId="549274CB" w:rsidR="00367DA2" w:rsidRPr="00C80C1A" w:rsidRDefault="00367DA2" w:rsidP="00367DA2">
            <w:pPr>
              <w:pStyle w:val="BodyTextIndent"/>
              <w:ind w:left="0" w:firstLine="0"/>
              <w:jc w:val="center"/>
              <w:rPr>
                <w:rFonts w:ascii="Arial" w:hAnsi="Arial" w:cs="Arial"/>
                <w:b w:val="0"/>
                <w:bCs w:val="0"/>
                <w:iCs/>
                <w:color w:val="000000"/>
                <w:sz w:val="20"/>
                <w:szCs w:val="20"/>
                <w:lang w:val="ro-RO"/>
              </w:rPr>
            </w:pPr>
            <w:r w:rsidRPr="00C80C1A">
              <w:rPr>
                <w:rFonts w:ascii="Arial" w:hAnsi="Arial" w:cs="Arial"/>
                <w:b w:val="0"/>
                <w:bCs w:val="0"/>
                <w:color w:val="000000"/>
                <w:sz w:val="20"/>
                <w:szCs w:val="20"/>
              </w:rPr>
              <w:t>86</w:t>
            </w:r>
          </w:p>
        </w:tc>
        <w:tc>
          <w:tcPr>
            <w:tcW w:w="920" w:type="dxa"/>
            <w:shd w:val="clear" w:color="auto" w:fill="FF0000"/>
            <w:vAlign w:val="center"/>
          </w:tcPr>
          <w:p w14:paraId="6A6A7395" w14:textId="1197604C" w:rsidR="00367DA2" w:rsidRPr="00C80C1A" w:rsidRDefault="00367DA2" w:rsidP="00367DA2">
            <w:pPr>
              <w:pStyle w:val="BodyTextIndent"/>
              <w:ind w:left="0" w:firstLine="0"/>
              <w:jc w:val="center"/>
              <w:rPr>
                <w:rFonts w:ascii="Arial" w:hAnsi="Arial" w:cs="Arial"/>
                <w:b w:val="0"/>
                <w:bCs w:val="0"/>
                <w:iCs/>
                <w:color w:val="000000"/>
                <w:sz w:val="20"/>
                <w:szCs w:val="20"/>
                <w:lang w:val="ro-RO"/>
              </w:rPr>
            </w:pPr>
            <w:r w:rsidRPr="00C80C1A">
              <w:rPr>
                <w:rFonts w:ascii="Arial" w:hAnsi="Arial" w:cs="Arial"/>
                <w:b w:val="0"/>
                <w:bCs w:val="0"/>
                <w:color w:val="000000"/>
                <w:sz w:val="20"/>
                <w:szCs w:val="20"/>
              </w:rPr>
              <w:t>105</w:t>
            </w:r>
          </w:p>
        </w:tc>
        <w:tc>
          <w:tcPr>
            <w:tcW w:w="917" w:type="dxa"/>
            <w:shd w:val="clear" w:color="auto" w:fill="00B0F0"/>
            <w:vAlign w:val="center"/>
          </w:tcPr>
          <w:p w14:paraId="29614FB0" w14:textId="74B4C70E" w:rsidR="00367DA2" w:rsidRPr="00367DA2" w:rsidRDefault="00367DA2" w:rsidP="00367DA2">
            <w:pPr>
              <w:pStyle w:val="BodyTextIndent"/>
              <w:ind w:left="0" w:firstLine="0"/>
              <w:jc w:val="center"/>
              <w:rPr>
                <w:rFonts w:ascii="Arial" w:hAnsi="Arial" w:cs="Arial"/>
                <w:b w:val="0"/>
                <w:bCs w:val="0"/>
                <w:iCs/>
                <w:color w:val="000000"/>
                <w:sz w:val="20"/>
                <w:szCs w:val="20"/>
                <w:lang w:val="ro-RO"/>
              </w:rPr>
            </w:pPr>
            <w:r w:rsidRPr="00367DA2">
              <w:rPr>
                <w:rFonts w:ascii="Arial" w:hAnsi="Arial" w:cs="Arial"/>
                <w:b w:val="0"/>
                <w:bCs w:val="0"/>
                <w:color w:val="000000"/>
                <w:sz w:val="20"/>
                <w:szCs w:val="20"/>
              </w:rPr>
              <w:t>0</w:t>
            </w:r>
          </w:p>
        </w:tc>
        <w:tc>
          <w:tcPr>
            <w:tcW w:w="913" w:type="dxa"/>
            <w:shd w:val="clear" w:color="auto" w:fill="00B0F0"/>
            <w:vAlign w:val="center"/>
          </w:tcPr>
          <w:p w14:paraId="7B41349D" w14:textId="56455647" w:rsidR="00367DA2" w:rsidRPr="00367DA2" w:rsidRDefault="00367DA2" w:rsidP="00367DA2">
            <w:pPr>
              <w:pStyle w:val="BodyTextIndent"/>
              <w:ind w:left="0" w:firstLine="0"/>
              <w:jc w:val="center"/>
              <w:rPr>
                <w:rFonts w:ascii="Arial" w:hAnsi="Arial" w:cs="Arial"/>
                <w:b w:val="0"/>
                <w:bCs w:val="0"/>
                <w:iCs/>
                <w:color w:val="000000"/>
                <w:sz w:val="20"/>
                <w:szCs w:val="20"/>
                <w:lang w:val="ro-RO"/>
              </w:rPr>
            </w:pPr>
            <w:r w:rsidRPr="00367DA2">
              <w:rPr>
                <w:rFonts w:ascii="Arial" w:hAnsi="Arial" w:cs="Arial"/>
                <w:b w:val="0"/>
                <w:bCs w:val="0"/>
                <w:color w:val="000000"/>
                <w:sz w:val="20"/>
                <w:szCs w:val="20"/>
              </w:rPr>
              <w:t>220</w:t>
            </w:r>
          </w:p>
        </w:tc>
        <w:tc>
          <w:tcPr>
            <w:tcW w:w="923" w:type="dxa"/>
            <w:shd w:val="clear" w:color="auto" w:fill="00B0F0"/>
            <w:vAlign w:val="center"/>
          </w:tcPr>
          <w:p w14:paraId="721D4B1A" w14:textId="3D0BB4BD" w:rsidR="00367DA2" w:rsidRPr="00367DA2" w:rsidRDefault="00367DA2" w:rsidP="00367DA2">
            <w:pPr>
              <w:pStyle w:val="BodyTextIndent"/>
              <w:ind w:left="0" w:firstLine="0"/>
              <w:jc w:val="center"/>
              <w:rPr>
                <w:rFonts w:ascii="Arial" w:hAnsi="Arial" w:cs="Arial"/>
                <w:b w:val="0"/>
                <w:bCs w:val="0"/>
                <w:iCs/>
                <w:color w:val="000000"/>
                <w:sz w:val="20"/>
                <w:szCs w:val="20"/>
                <w:lang w:val="ro-RO"/>
              </w:rPr>
            </w:pPr>
            <w:r w:rsidRPr="00367DA2">
              <w:rPr>
                <w:rFonts w:ascii="Arial" w:hAnsi="Arial" w:cs="Arial"/>
                <w:b w:val="0"/>
                <w:bCs w:val="0"/>
                <w:color w:val="000000"/>
                <w:sz w:val="20"/>
                <w:szCs w:val="20"/>
              </w:rPr>
              <w:t>0</w:t>
            </w:r>
          </w:p>
        </w:tc>
        <w:tc>
          <w:tcPr>
            <w:tcW w:w="924" w:type="dxa"/>
            <w:shd w:val="clear" w:color="auto" w:fill="00B050"/>
            <w:vAlign w:val="center"/>
          </w:tcPr>
          <w:p w14:paraId="171A580B" w14:textId="0521936D" w:rsidR="00367DA2" w:rsidRPr="00367DA2" w:rsidRDefault="00367DA2" w:rsidP="00367DA2">
            <w:pPr>
              <w:pStyle w:val="BodyTextIndent"/>
              <w:ind w:left="0" w:firstLine="0"/>
              <w:jc w:val="center"/>
              <w:rPr>
                <w:rFonts w:ascii="Arial" w:hAnsi="Arial" w:cs="Arial"/>
                <w:b w:val="0"/>
                <w:bCs w:val="0"/>
                <w:iCs/>
                <w:color w:val="000000"/>
                <w:sz w:val="20"/>
                <w:szCs w:val="20"/>
                <w:lang w:val="ro-RO"/>
              </w:rPr>
            </w:pPr>
            <w:r w:rsidRPr="00367DA2">
              <w:rPr>
                <w:rFonts w:ascii="Arial" w:hAnsi="Arial" w:cs="Arial"/>
                <w:b w:val="0"/>
                <w:bCs w:val="0"/>
                <w:color w:val="000000"/>
                <w:sz w:val="20"/>
                <w:szCs w:val="20"/>
              </w:rPr>
              <w:t>0</w:t>
            </w:r>
          </w:p>
        </w:tc>
        <w:tc>
          <w:tcPr>
            <w:tcW w:w="921" w:type="dxa"/>
            <w:shd w:val="clear" w:color="auto" w:fill="00B050"/>
            <w:vAlign w:val="center"/>
          </w:tcPr>
          <w:p w14:paraId="43E1E02D" w14:textId="74216B20" w:rsidR="00367DA2" w:rsidRPr="00367DA2" w:rsidRDefault="00367DA2" w:rsidP="00367DA2">
            <w:pPr>
              <w:pStyle w:val="BodyTextIndent"/>
              <w:ind w:left="0" w:firstLine="0"/>
              <w:jc w:val="center"/>
              <w:rPr>
                <w:rFonts w:ascii="Arial" w:hAnsi="Arial" w:cs="Arial"/>
                <w:b w:val="0"/>
                <w:bCs w:val="0"/>
                <w:iCs/>
                <w:color w:val="000000"/>
                <w:sz w:val="20"/>
                <w:szCs w:val="20"/>
                <w:lang w:val="ro-RO"/>
              </w:rPr>
            </w:pPr>
            <w:r w:rsidRPr="00367DA2">
              <w:rPr>
                <w:rFonts w:ascii="Arial" w:hAnsi="Arial" w:cs="Arial"/>
                <w:b w:val="0"/>
                <w:bCs w:val="0"/>
                <w:color w:val="000000"/>
                <w:sz w:val="20"/>
                <w:szCs w:val="20"/>
              </w:rPr>
              <w:t>-134</w:t>
            </w:r>
          </w:p>
        </w:tc>
        <w:tc>
          <w:tcPr>
            <w:tcW w:w="930" w:type="dxa"/>
            <w:shd w:val="clear" w:color="auto" w:fill="00B050"/>
            <w:vAlign w:val="center"/>
          </w:tcPr>
          <w:p w14:paraId="0448D46E" w14:textId="4117A31C" w:rsidR="00367DA2" w:rsidRPr="00367DA2" w:rsidRDefault="00367DA2" w:rsidP="00367DA2">
            <w:pPr>
              <w:pStyle w:val="BodyTextIndent"/>
              <w:ind w:left="0" w:firstLine="0"/>
              <w:jc w:val="center"/>
              <w:rPr>
                <w:rFonts w:ascii="Arial" w:hAnsi="Arial" w:cs="Arial"/>
                <w:b w:val="0"/>
                <w:bCs w:val="0"/>
                <w:iCs/>
                <w:color w:val="000000"/>
                <w:sz w:val="20"/>
                <w:szCs w:val="20"/>
                <w:lang w:val="ro-RO"/>
              </w:rPr>
            </w:pPr>
            <w:r w:rsidRPr="00367DA2">
              <w:rPr>
                <w:rFonts w:ascii="Arial" w:hAnsi="Arial" w:cs="Arial"/>
                <w:b w:val="0"/>
                <w:bCs w:val="0"/>
                <w:color w:val="000000"/>
                <w:sz w:val="20"/>
                <w:szCs w:val="20"/>
              </w:rPr>
              <w:t>105</w:t>
            </w:r>
          </w:p>
        </w:tc>
      </w:tr>
      <w:tr w:rsidR="00367DA2" w:rsidRPr="008A78C6" w14:paraId="484A4033" w14:textId="790A4591" w:rsidTr="00C80C1A">
        <w:trPr>
          <w:jc w:val="center"/>
        </w:trPr>
        <w:tc>
          <w:tcPr>
            <w:tcW w:w="1178" w:type="dxa"/>
            <w:shd w:val="clear" w:color="auto" w:fill="D9D9D9" w:themeFill="background1" w:themeFillShade="D9"/>
          </w:tcPr>
          <w:p w14:paraId="1CCEB249" w14:textId="77777777" w:rsidR="00367DA2" w:rsidRDefault="00367DA2" w:rsidP="00367DA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77560133" w:rsidR="00367DA2" w:rsidRPr="00C80C1A" w:rsidRDefault="00367DA2" w:rsidP="00367DA2">
            <w:pPr>
              <w:pStyle w:val="BodyTextIndent"/>
              <w:ind w:left="0" w:firstLine="0"/>
              <w:jc w:val="center"/>
              <w:rPr>
                <w:rFonts w:ascii="Arial" w:hAnsi="Arial" w:cs="Arial"/>
                <w:b w:val="0"/>
                <w:bCs w:val="0"/>
                <w:iCs/>
                <w:color w:val="000000"/>
                <w:sz w:val="20"/>
                <w:szCs w:val="20"/>
                <w:lang w:val="ro-RO"/>
              </w:rPr>
            </w:pPr>
            <w:r w:rsidRPr="00C80C1A">
              <w:rPr>
                <w:rFonts w:ascii="Arial" w:hAnsi="Arial" w:cs="Arial"/>
                <w:b w:val="0"/>
                <w:bCs w:val="0"/>
                <w:color w:val="000000"/>
                <w:sz w:val="20"/>
                <w:szCs w:val="20"/>
              </w:rPr>
              <w:t>1</w:t>
            </w:r>
          </w:p>
        </w:tc>
        <w:tc>
          <w:tcPr>
            <w:tcW w:w="960" w:type="dxa"/>
            <w:shd w:val="clear" w:color="auto" w:fill="FF0000"/>
            <w:vAlign w:val="center"/>
          </w:tcPr>
          <w:p w14:paraId="7A27E762" w14:textId="3978E735" w:rsidR="00367DA2" w:rsidRPr="00C80C1A" w:rsidRDefault="00367DA2" w:rsidP="00367DA2">
            <w:pPr>
              <w:pStyle w:val="BodyTextIndent"/>
              <w:ind w:left="0" w:firstLine="0"/>
              <w:jc w:val="center"/>
              <w:rPr>
                <w:rFonts w:ascii="Arial" w:hAnsi="Arial" w:cs="Arial"/>
                <w:b w:val="0"/>
                <w:bCs w:val="0"/>
                <w:iCs/>
                <w:color w:val="000000"/>
                <w:sz w:val="20"/>
                <w:szCs w:val="20"/>
                <w:lang w:val="ro-RO"/>
              </w:rPr>
            </w:pPr>
            <w:r w:rsidRPr="00C80C1A">
              <w:rPr>
                <w:rFonts w:ascii="Arial" w:hAnsi="Arial" w:cs="Arial"/>
                <w:b w:val="0"/>
                <w:bCs w:val="0"/>
                <w:color w:val="000000"/>
                <w:sz w:val="20"/>
                <w:szCs w:val="20"/>
              </w:rPr>
              <w:t>117</w:t>
            </w:r>
          </w:p>
        </w:tc>
        <w:tc>
          <w:tcPr>
            <w:tcW w:w="920" w:type="dxa"/>
            <w:shd w:val="clear" w:color="auto" w:fill="FF0000"/>
            <w:vAlign w:val="center"/>
          </w:tcPr>
          <w:p w14:paraId="224AB272" w14:textId="6E4AA276" w:rsidR="00367DA2" w:rsidRPr="00C80C1A" w:rsidRDefault="00367DA2" w:rsidP="00367DA2">
            <w:pPr>
              <w:pStyle w:val="BodyTextIndent"/>
              <w:ind w:left="0" w:firstLine="0"/>
              <w:jc w:val="center"/>
              <w:rPr>
                <w:rFonts w:ascii="Arial" w:hAnsi="Arial" w:cs="Arial"/>
                <w:b w:val="0"/>
                <w:bCs w:val="0"/>
                <w:iCs/>
                <w:color w:val="000000"/>
                <w:sz w:val="20"/>
                <w:szCs w:val="20"/>
                <w:lang w:val="ro-RO"/>
              </w:rPr>
            </w:pPr>
            <w:r w:rsidRPr="00C80C1A">
              <w:rPr>
                <w:rFonts w:ascii="Arial" w:hAnsi="Arial" w:cs="Arial"/>
                <w:b w:val="0"/>
                <w:bCs w:val="0"/>
                <w:color w:val="000000"/>
                <w:sz w:val="20"/>
                <w:szCs w:val="20"/>
              </w:rPr>
              <w:t>149</w:t>
            </w:r>
          </w:p>
        </w:tc>
        <w:tc>
          <w:tcPr>
            <w:tcW w:w="917" w:type="dxa"/>
            <w:shd w:val="clear" w:color="auto" w:fill="00B0F0"/>
            <w:vAlign w:val="center"/>
          </w:tcPr>
          <w:p w14:paraId="10B43ECE" w14:textId="42D94602" w:rsidR="00367DA2" w:rsidRPr="00367DA2" w:rsidRDefault="00367DA2" w:rsidP="00367DA2">
            <w:pPr>
              <w:pStyle w:val="BodyTextIndent"/>
              <w:ind w:left="0" w:firstLine="0"/>
              <w:jc w:val="center"/>
              <w:rPr>
                <w:rFonts w:ascii="Arial" w:hAnsi="Arial" w:cs="Arial"/>
                <w:b w:val="0"/>
                <w:bCs w:val="0"/>
                <w:iCs/>
                <w:color w:val="000000"/>
                <w:sz w:val="20"/>
                <w:szCs w:val="20"/>
                <w:lang w:val="ro-RO"/>
              </w:rPr>
            </w:pPr>
            <w:r w:rsidRPr="00367DA2">
              <w:rPr>
                <w:rFonts w:ascii="Arial" w:hAnsi="Arial" w:cs="Arial"/>
                <w:b w:val="0"/>
                <w:bCs w:val="0"/>
                <w:color w:val="000000"/>
                <w:sz w:val="20"/>
                <w:szCs w:val="20"/>
              </w:rPr>
              <w:t>2</w:t>
            </w:r>
          </w:p>
        </w:tc>
        <w:tc>
          <w:tcPr>
            <w:tcW w:w="913" w:type="dxa"/>
            <w:shd w:val="clear" w:color="auto" w:fill="00B0F0"/>
            <w:vAlign w:val="center"/>
          </w:tcPr>
          <w:p w14:paraId="163D7477" w14:textId="245F9697" w:rsidR="00367DA2" w:rsidRPr="00367DA2" w:rsidRDefault="00367DA2" w:rsidP="00367DA2">
            <w:pPr>
              <w:pStyle w:val="BodyTextIndent"/>
              <w:ind w:left="0" w:firstLine="0"/>
              <w:jc w:val="center"/>
              <w:rPr>
                <w:rFonts w:ascii="Arial" w:hAnsi="Arial" w:cs="Arial"/>
                <w:b w:val="0"/>
                <w:bCs w:val="0"/>
                <w:iCs/>
                <w:color w:val="000000"/>
                <w:sz w:val="20"/>
                <w:szCs w:val="20"/>
                <w:lang w:val="ro-RO"/>
              </w:rPr>
            </w:pPr>
            <w:r w:rsidRPr="00367DA2">
              <w:rPr>
                <w:rFonts w:ascii="Arial" w:hAnsi="Arial" w:cs="Arial"/>
                <w:b w:val="0"/>
                <w:bCs w:val="0"/>
                <w:color w:val="000000"/>
                <w:sz w:val="20"/>
                <w:szCs w:val="20"/>
              </w:rPr>
              <w:t>225</w:t>
            </w:r>
          </w:p>
        </w:tc>
        <w:tc>
          <w:tcPr>
            <w:tcW w:w="923" w:type="dxa"/>
            <w:shd w:val="clear" w:color="auto" w:fill="00B0F0"/>
            <w:vAlign w:val="center"/>
          </w:tcPr>
          <w:p w14:paraId="67E49C3A" w14:textId="0220ECDC" w:rsidR="00367DA2" w:rsidRPr="00367DA2" w:rsidRDefault="00367DA2" w:rsidP="00367DA2">
            <w:pPr>
              <w:pStyle w:val="BodyTextIndent"/>
              <w:ind w:left="0" w:firstLine="0"/>
              <w:jc w:val="center"/>
              <w:rPr>
                <w:rFonts w:ascii="Arial" w:hAnsi="Arial" w:cs="Arial"/>
                <w:b w:val="0"/>
                <w:bCs w:val="0"/>
                <w:iCs/>
                <w:color w:val="000000"/>
                <w:sz w:val="20"/>
                <w:szCs w:val="20"/>
                <w:lang w:val="ro-RO"/>
              </w:rPr>
            </w:pPr>
            <w:r w:rsidRPr="00367DA2">
              <w:rPr>
                <w:rFonts w:ascii="Arial" w:hAnsi="Arial" w:cs="Arial"/>
                <w:b w:val="0"/>
                <w:bCs w:val="0"/>
                <w:color w:val="000000"/>
                <w:sz w:val="20"/>
                <w:szCs w:val="20"/>
              </w:rPr>
              <w:t>0</w:t>
            </w:r>
          </w:p>
        </w:tc>
        <w:tc>
          <w:tcPr>
            <w:tcW w:w="924" w:type="dxa"/>
            <w:shd w:val="clear" w:color="auto" w:fill="00B050"/>
            <w:vAlign w:val="center"/>
          </w:tcPr>
          <w:p w14:paraId="52687BA4" w14:textId="442B6AC5" w:rsidR="00367DA2" w:rsidRPr="00367DA2" w:rsidRDefault="00367DA2" w:rsidP="00367DA2">
            <w:pPr>
              <w:pStyle w:val="BodyTextIndent"/>
              <w:ind w:left="0" w:firstLine="0"/>
              <w:jc w:val="center"/>
              <w:rPr>
                <w:rFonts w:ascii="Arial" w:hAnsi="Arial" w:cs="Arial"/>
                <w:b w:val="0"/>
                <w:bCs w:val="0"/>
                <w:iCs/>
                <w:color w:val="000000"/>
                <w:sz w:val="20"/>
                <w:szCs w:val="20"/>
                <w:lang w:val="ro-RO"/>
              </w:rPr>
            </w:pPr>
            <w:r w:rsidRPr="00367DA2">
              <w:rPr>
                <w:rFonts w:ascii="Arial" w:hAnsi="Arial" w:cs="Arial"/>
                <w:b w:val="0"/>
                <w:bCs w:val="0"/>
                <w:color w:val="000000"/>
                <w:sz w:val="20"/>
                <w:szCs w:val="20"/>
              </w:rPr>
              <w:t>-1</w:t>
            </w:r>
          </w:p>
        </w:tc>
        <w:tc>
          <w:tcPr>
            <w:tcW w:w="921" w:type="dxa"/>
            <w:shd w:val="clear" w:color="auto" w:fill="00B050"/>
            <w:vAlign w:val="center"/>
          </w:tcPr>
          <w:p w14:paraId="0AA02269" w14:textId="50ABDFE9" w:rsidR="00367DA2" w:rsidRPr="00367DA2" w:rsidRDefault="00367DA2" w:rsidP="00367DA2">
            <w:pPr>
              <w:pStyle w:val="BodyTextIndent"/>
              <w:ind w:left="0" w:firstLine="0"/>
              <w:jc w:val="center"/>
              <w:rPr>
                <w:rFonts w:ascii="Arial" w:hAnsi="Arial" w:cs="Arial"/>
                <w:b w:val="0"/>
                <w:bCs w:val="0"/>
                <w:iCs/>
                <w:color w:val="000000"/>
                <w:sz w:val="20"/>
                <w:szCs w:val="20"/>
                <w:lang w:val="ro-RO"/>
              </w:rPr>
            </w:pPr>
            <w:r w:rsidRPr="00367DA2">
              <w:rPr>
                <w:rFonts w:ascii="Arial" w:hAnsi="Arial" w:cs="Arial"/>
                <w:b w:val="0"/>
                <w:bCs w:val="0"/>
                <w:color w:val="000000"/>
                <w:sz w:val="20"/>
                <w:szCs w:val="20"/>
              </w:rPr>
              <w:t>-108</w:t>
            </w:r>
          </w:p>
        </w:tc>
        <w:tc>
          <w:tcPr>
            <w:tcW w:w="930" w:type="dxa"/>
            <w:shd w:val="clear" w:color="auto" w:fill="00B050"/>
            <w:vAlign w:val="center"/>
          </w:tcPr>
          <w:p w14:paraId="1A1BC211" w14:textId="6CB9BE0A" w:rsidR="00367DA2" w:rsidRPr="00367DA2" w:rsidRDefault="00367DA2" w:rsidP="00367DA2">
            <w:pPr>
              <w:pStyle w:val="BodyTextIndent"/>
              <w:ind w:left="0" w:firstLine="0"/>
              <w:jc w:val="center"/>
              <w:rPr>
                <w:rFonts w:ascii="Arial" w:hAnsi="Arial" w:cs="Arial"/>
                <w:b w:val="0"/>
                <w:bCs w:val="0"/>
                <w:iCs/>
                <w:color w:val="000000"/>
                <w:sz w:val="20"/>
                <w:szCs w:val="20"/>
                <w:lang w:val="ro-RO"/>
              </w:rPr>
            </w:pPr>
            <w:r w:rsidRPr="00367DA2">
              <w:rPr>
                <w:rFonts w:ascii="Arial" w:hAnsi="Arial" w:cs="Arial"/>
                <w:b w:val="0"/>
                <w:bCs w:val="0"/>
                <w:color w:val="000000"/>
                <w:sz w:val="20"/>
                <w:szCs w:val="20"/>
              </w:rPr>
              <w:t>149</w:t>
            </w:r>
          </w:p>
        </w:tc>
      </w:tr>
      <w:tr w:rsidR="00367DA2" w:rsidRPr="008A78C6" w14:paraId="574A4F1C" w14:textId="35F0B95A" w:rsidTr="00C80C1A">
        <w:trPr>
          <w:jc w:val="center"/>
        </w:trPr>
        <w:tc>
          <w:tcPr>
            <w:tcW w:w="1178" w:type="dxa"/>
            <w:shd w:val="clear" w:color="auto" w:fill="D9D9D9" w:themeFill="background1" w:themeFillShade="D9"/>
          </w:tcPr>
          <w:p w14:paraId="638DCA47" w14:textId="77777777" w:rsidR="00367DA2" w:rsidRDefault="00367DA2" w:rsidP="00367DA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40476A46" w:rsidR="00367DA2" w:rsidRPr="00C80C1A" w:rsidRDefault="00367DA2" w:rsidP="00367DA2">
            <w:pPr>
              <w:pStyle w:val="BodyTextIndent"/>
              <w:ind w:left="0" w:firstLine="0"/>
              <w:jc w:val="center"/>
              <w:rPr>
                <w:rFonts w:ascii="Arial" w:hAnsi="Arial" w:cs="Arial"/>
                <w:b w:val="0"/>
                <w:bCs w:val="0"/>
                <w:iCs/>
                <w:color w:val="000000"/>
                <w:sz w:val="20"/>
                <w:szCs w:val="20"/>
                <w:lang w:val="ro-RO"/>
              </w:rPr>
            </w:pPr>
            <w:r w:rsidRPr="00C80C1A">
              <w:rPr>
                <w:rFonts w:ascii="Arial" w:hAnsi="Arial" w:cs="Arial"/>
                <w:b w:val="0"/>
                <w:bCs w:val="0"/>
                <w:color w:val="000000"/>
                <w:sz w:val="20"/>
                <w:szCs w:val="20"/>
              </w:rPr>
              <w:t>0</w:t>
            </w:r>
          </w:p>
        </w:tc>
        <w:tc>
          <w:tcPr>
            <w:tcW w:w="960" w:type="dxa"/>
            <w:shd w:val="clear" w:color="auto" w:fill="FF0000"/>
            <w:vAlign w:val="center"/>
          </w:tcPr>
          <w:p w14:paraId="01882F4C" w14:textId="0EC4DE5E" w:rsidR="00367DA2" w:rsidRPr="00C80C1A" w:rsidRDefault="00367DA2" w:rsidP="00367DA2">
            <w:pPr>
              <w:pStyle w:val="BodyTextIndent"/>
              <w:ind w:left="0" w:firstLine="0"/>
              <w:jc w:val="center"/>
              <w:rPr>
                <w:rFonts w:ascii="Arial" w:hAnsi="Arial" w:cs="Arial"/>
                <w:b w:val="0"/>
                <w:bCs w:val="0"/>
                <w:iCs/>
                <w:color w:val="000000"/>
                <w:sz w:val="20"/>
                <w:szCs w:val="20"/>
                <w:lang w:val="ro-RO"/>
              </w:rPr>
            </w:pPr>
            <w:r w:rsidRPr="00C80C1A">
              <w:rPr>
                <w:rFonts w:ascii="Arial" w:hAnsi="Arial" w:cs="Arial"/>
                <w:b w:val="0"/>
                <w:bCs w:val="0"/>
                <w:color w:val="000000"/>
                <w:sz w:val="20"/>
                <w:szCs w:val="20"/>
              </w:rPr>
              <w:t>157</w:t>
            </w:r>
          </w:p>
        </w:tc>
        <w:tc>
          <w:tcPr>
            <w:tcW w:w="920" w:type="dxa"/>
            <w:shd w:val="clear" w:color="auto" w:fill="FF0000"/>
            <w:vAlign w:val="center"/>
          </w:tcPr>
          <w:p w14:paraId="46100954" w14:textId="319374F2" w:rsidR="00367DA2" w:rsidRPr="00C80C1A" w:rsidRDefault="00367DA2" w:rsidP="00367DA2">
            <w:pPr>
              <w:pStyle w:val="BodyTextIndent"/>
              <w:ind w:left="0" w:firstLine="0"/>
              <w:jc w:val="center"/>
              <w:rPr>
                <w:rFonts w:ascii="Arial" w:hAnsi="Arial" w:cs="Arial"/>
                <w:b w:val="0"/>
                <w:bCs w:val="0"/>
                <w:iCs/>
                <w:color w:val="000000"/>
                <w:sz w:val="20"/>
                <w:szCs w:val="20"/>
                <w:lang w:val="ro-RO"/>
              </w:rPr>
            </w:pPr>
            <w:r w:rsidRPr="00C80C1A">
              <w:rPr>
                <w:rFonts w:ascii="Arial" w:hAnsi="Arial" w:cs="Arial"/>
                <w:b w:val="0"/>
                <w:bCs w:val="0"/>
                <w:color w:val="000000"/>
                <w:sz w:val="20"/>
                <w:szCs w:val="20"/>
              </w:rPr>
              <w:t>42</w:t>
            </w:r>
          </w:p>
        </w:tc>
        <w:tc>
          <w:tcPr>
            <w:tcW w:w="917" w:type="dxa"/>
            <w:shd w:val="clear" w:color="auto" w:fill="00B0F0"/>
            <w:vAlign w:val="center"/>
          </w:tcPr>
          <w:p w14:paraId="6303254F" w14:textId="2CBC8204" w:rsidR="00367DA2" w:rsidRPr="00367DA2" w:rsidRDefault="00367DA2" w:rsidP="00367DA2">
            <w:pPr>
              <w:pStyle w:val="BodyTextIndent"/>
              <w:ind w:left="0" w:firstLine="0"/>
              <w:jc w:val="center"/>
              <w:rPr>
                <w:rFonts w:ascii="Arial" w:hAnsi="Arial" w:cs="Arial"/>
                <w:b w:val="0"/>
                <w:bCs w:val="0"/>
                <w:iCs/>
                <w:color w:val="000000"/>
                <w:sz w:val="20"/>
                <w:szCs w:val="20"/>
                <w:lang w:val="ro-RO"/>
              </w:rPr>
            </w:pPr>
            <w:r w:rsidRPr="00367DA2">
              <w:rPr>
                <w:rFonts w:ascii="Arial" w:hAnsi="Arial" w:cs="Arial"/>
                <w:b w:val="0"/>
                <w:bCs w:val="0"/>
                <w:color w:val="000000"/>
                <w:sz w:val="20"/>
                <w:szCs w:val="20"/>
              </w:rPr>
              <w:t>0</w:t>
            </w:r>
          </w:p>
        </w:tc>
        <w:tc>
          <w:tcPr>
            <w:tcW w:w="913" w:type="dxa"/>
            <w:shd w:val="clear" w:color="auto" w:fill="00B0F0"/>
            <w:vAlign w:val="center"/>
          </w:tcPr>
          <w:p w14:paraId="6083F435" w14:textId="56D49B02" w:rsidR="00367DA2" w:rsidRPr="00367DA2" w:rsidRDefault="00367DA2" w:rsidP="00367DA2">
            <w:pPr>
              <w:pStyle w:val="BodyTextIndent"/>
              <w:ind w:left="0" w:firstLine="0"/>
              <w:jc w:val="center"/>
              <w:rPr>
                <w:rFonts w:ascii="Arial" w:hAnsi="Arial" w:cs="Arial"/>
                <w:b w:val="0"/>
                <w:bCs w:val="0"/>
                <w:iCs/>
                <w:color w:val="000000"/>
                <w:sz w:val="20"/>
                <w:szCs w:val="20"/>
                <w:lang w:val="ro-RO"/>
              </w:rPr>
            </w:pPr>
            <w:r w:rsidRPr="00367DA2">
              <w:rPr>
                <w:rFonts w:ascii="Arial" w:hAnsi="Arial" w:cs="Arial"/>
                <w:b w:val="0"/>
                <w:bCs w:val="0"/>
                <w:color w:val="000000"/>
                <w:sz w:val="20"/>
                <w:szCs w:val="20"/>
              </w:rPr>
              <w:t>170</w:t>
            </w:r>
          </w:p>
        </w:tc>
        <w:tc>
          <w:tcPr>
            <w:tcW w:w="923" w:type="dxa"/>
            <w:shd w:val="clear" w:color="auto" w:fill="00B0F0"/>
            <w:vAlign w:val="center"/>
          </w:tcPr>
          <w:p w14:paraId="608B33AD" w14:textId="354B8779" w:rsidR="00367DA2" w:rsidRPr="00367DA2" w:rsidRDefault="00367DA2" w:rsidP="00367DA2">
            <w:pPr>
              <w:pStyle w:val="BodyTextIndent"/>
              <w:ind w:left="0" w:firstLine="0"/>
              <w:jc w:val="center"/>
              <w:rPr>
                <w:rFonts w:ascii="Arial" w:hAnsi="Arial" w:cs="Arial"/>
                <w:b w:val="0"/>
                <w:bCs w:val="0"/>
                <w:iCs/>
                <w:color w:val="000000"/>
                <w:sz w:val="20"/>
                <w:szCs w:val="20"/>
                <w:lang w:val="ro-RO"/>
              </w:rPr>
            </w:pPr>
            <w:r w:rsidRPr="00367DA2">
              <w:rPr>
                <w:rFonts w:ascii="Arial" w:hAnsi="Arial" w:cs="Arial"/>
                <w:b w:val="0"/>
                <w:bCs w:val="0"/>
                <w:color w:val="000000"/>
                <w:sz w:val="20"/>
                <w:szCs w:val="20"/>
              </w:rPr>
              <w:t>0</w:t>
            </w:r>
          </w:p>
        </w:tc>
        <w:tc>
          <w:tcPr>
            <w:tcW w:w="924" w:type="dxa"/>
            <w:shd w:val="clear" w:color="auto" w:fill="00B050"/>
            <w:vAlign w:val="center"/>
          </w:tcPr>
          <w:p w14:paraId="2341F4F5" w14:textId="2D990E71" w:rsidR="00367DA2" w:rsidRPr="00367DA2" w:rsidRDefault="00367DA2" w:rsidP="00367DA2">
            <w:pPr>
              <w:pStyle w:val="BodyTextIndent"/>
              <w:ind w:left="0" w:firstLine="0"/>
              <w:jc w:val="center"/>
              <w:rPr>
                <w:rFonts w:ascii="Arial" w:hAnsi="Arial" w:cs="Arial"/>
                <w:b w:val="0"/>
                <w:bCs w:val="0"/>
                <w:iCs/>
                <w:color w:val="000000"/>
                <w:sz w:val="20"/>
                <w:szCs w:val="20"/>
                <w:lang w:val="ro-RO"/>
              </w:rPr>
            </w:pPr>
            <w:r w:rsidRPr="00367DA2">
              <w:rPr>
                <w:rFonts w:ascii="Arial" w:hAnsi="Arial" w:cs="Arial"/>
                <w:b w:val="0"/>
                <w:bCs w:val="0"/>
                <w:color w:val="000000"/>
                <w:sz w:val="20"/>
                <w:szCs w:val="20"/>
              </w:rPr>
              <w:t>0</w:t>
            </w:r>
          </w:p>
        </w:tc>
        <w:tc>
          <w:tcPr>
            <w:tcW w:w="921" w:type="dxa"/>
            <w:shd w:val="clear" w:color="auto" w:fill="00B050"/>
            <w:vAlign w:val="center"/>
          </w:tcPr>
          <w:p w14:paraId="1E7C6B45" w14:textId="63CBC497" w:rsidR="00367DA2" w:rsidRPr="00367DA2" w:rsidRDefault="00367DA2" w:rsidP="00367DA2">
            <w:pPr>
              <w:pStyle w:val="BodyTextIndent"/>
              <w:ind w:left="0" w:firstLine="0"/>
              <w:jc w:val="center"/>
              <w:rPr>
                <w:rFonts w:ascii="Arial" w:hAnsi="Arial" w:cs="Arial"/>
                <w:b w:val="0"/>
                <w:bCs w:val="0"/>
                <w:iCs/>
                <w:color w:val="000000"/>
                <w:sz w:val="20"/>
                <w:szCs w:val="20"/>
                <w:lang w:val="ro-RO"/>
              </w:rPr>
            </w:pPr>
            <w:r w:rsidRPr="00367DA2">
              <w:rPr>
                <w:rFonts w:ascii="Arial" w:hAnsi="Arial" w:cs="Arial"/>
                <w:b w:val="0"/>
                <w:bCs w:val="0"/>
                <w:color w:val="000000"/>
                <w:sz w:val="20"/>
                <w:szCs w:val="20"/>
              </w:rPr>
              <w:t>-13</w:t>
            </w:r>
          </w:p>
        </w:tc>
        <w:tc>
          <w:tcPr>
            <w:tcW w:w="930" w:type="dxa"/>
            <w:shd w:val="clear" w:color="auto" w:fill="00B050"/>
            <w:vAlign w:val="center"/>
          </w:tcPr>
          <w:p w14:paraId="6F038DDB" w14:textId="1B41AFE5" w:rsidR="00367DA2" w:rsidRPr="00367DA2" w:rsidRDefault="00367DA2" w:rsidP="00367DA2">
            <w:pPr>
              <w:pStyle w:val="BodyTextIndent"/>
              <w:ind w:left="0" w:firstLine="0"/>
              <w:jc w:val="center"/>
              <w:rPr>
                <w:rFonts w:ascii="Arial" w:hAnsi="Arial" w:cs="Arial"/>
                <w:b w:val="0"/>
                <w:bCs w:val="0"/>
                <w:iCs/>
                <w:color w:val="000000"/>
                <w:sz w:val="20"/>
                <w:szCs w:val="20"/>
                <w:lang w:val="ro-RO"/>
              </w:rPr>
            </w:pPr>
            <w:r w:rsidRPr="00367DA2">
              <w:rPr>
                <w:rFonts w:ascii="Arial" w:hAnsi="Arial" w:cs="Arial"/>
                <w:b w:val="0"/>
                <w:bCs w:val="0"/>
                <w:color w:val="000000"/>
                <w:sz w:val="20"/>
                <w:szCs w:val="20"/>
              </w:rPr>
              <w:t>42</w:t>
            </w:r>
          </w:p>
        </w:tc>
      </w:tr>
      <w:tr w:rsidR="00367DA2" w:rsidRPr="008A78C6" w14:paraId="118ACFA0" w14:textId="7665F46E" w:rsidTr="00C80C1A">
        <w:trPr>
          <w:jc w:val="center"/>
        </w:trPr>
        <w:tc>
          <w:tcPr>
            <w:tcW w:w="1178" w:type="dxa"/>
            <w:shd w:val="clear" w:color="auto" w:fill="D9D9D9" w:themeFill="background1" w:themeFillShade="D9"/>
          </w:tcPr>
          <w:p w14:paraId="58C9D39D" w14:textId="77777777" w:rsidR="00367DA2" w:rsidRDefault="00367DA2" w:rsidP="00367DA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00FA359E" w:rsidR="00367DA2" w:rsidRPr="00C80C1A" w:rsidRDefault="00367DA2" w:rsidP="00367DA2">
            <w:pPr>
              <w:pStyle w:val="BodyTextIndent"/>
              <w:ind w:left="0" w:firstLine="0"/>
              <w:jc w:val="center"/>
              <w:rPr>
                <w:rFonts w:ascii="Arial" w:hAnsi="Arial" w:cs="Arial"/>
                <w:b w:val="0"/>
                <w:bCs w:val="0"/>
                <w:iCs/>
                <w:color w:val="000000"/>
                <w:sz w:val="20"/>
                <w:szCs w:val="20"/>
                <w:lang w:val="ro-RO"/>
              </w:rPr>
            </w:pPr>
            <w:r w:rsidRPr="00C80C1A">
              <w:rPr>
                <w:rFonts w:ascii="Arial" w:hAnsi="Arial" w:cs="Arial"/>
                <w:b w:val="0"/>
                <w:bCs w:val="0"/>
                <w:color w:val="000000"/>
                <w:sz w:val="20"/>
                <w:szCs w:val="20"/>
              </w:rPr>
              <w:t>3</w:t>
            </w:r>
          </w:p>
        </w:tc>
        <w:tc>
          <w:tcPr>
            <w:tcW w:w="960" w:type="dxa"/>
            <w:shd w:val="clear" w:color="auto" w:fill="FF0000"/>
            <w:vAlign w:val="center"/>
          </w:tcPr>
          <w:p w14:paraId="06217D2A" w14:textId="19E7AFBD" w:rsidR="00367DA2" w:rsidRPr="00C80C1A" w:rsidRDefault="00367DA2" w:rsidP="00367DA2">
            <w:pPr>
              <w:pStyle w:val="BodyTextIndent"/>
              <w:ind w:left="0" w:firstLine="0"/>
              <w:jc w:val="center"/>
              <w:rPr>
                <w:rFonts w:ascii="Arial" w:hAnsi="Arial" w:cs="Arial"/>
                <w:b w:val="0"/>
                <w:bCs w:val="0"/>
                <w:iCs/>
                <w:color w:val="000000"/>
                <w:sz w:val="20"/>
                <w:szCs w:val="20"/>
                <w:lang w:val="ro-RO"/>
              </w:rPr>
            </w:pPr>
            <w:r w:rsidRPr="00C80C1A">
              <w:rPr>
                <w:rFonts w:ascii="Arial" w:hAnsi="Arial" w:cs="Arial"/>
                <w:b w:val="0"/>
                <w:bCs w:val="0"/>
                <w:color w:val="000000"/>
                <w:sz w:val="20"/>
                <w:szCs w:val="20"/>
              </w:rPr>
              <w:t>304</w:t>
            </w:r>
          </w:p>
        </w:tc>
        <w:tc>
          <w:tcPr>
            <w:tcW w:w="920" w:type="dxa"/>
            <w:shd w:val="clear" w:color="auto" w:fill="FF0000"/>
            <w:vAlign w:val="center"/>
          </w:tcPr>
          <w:p w14:paraId="4B39C9F6" w14:textId="684DA81F" w:rsidR="00367DA2" w:rsidRPr="00C80C1A" w:rsidRDefault="00367DA2" w:rsidP="00367DA2">
            <w:pPr>
              <w:pStyle w:val="BodyTextIndent"/>
              <w:ind w:left="0" w:firstLine="0"/>
              <w:jc w:val="center"/>
              <w:rPr>
                <w:rFonts w:ascii="Arial" w:hAnsi="Arial" w:cs="Arial"/>
                <w:b w:val="0"/>
                <w:bCs w:val="0"/>
                <w:iCs/>
                <w:color w:val="000000"/>
                <w:sz w:val="20"/>
                <w:szCs w:val="20"/>
                <w:lang w:val="ro-RO"/>
              </w:rPr>
            </w:pPr>
            <w:r w:rsidRPr="00C80C1A">
              <w:rPr>
                <w:rFonts w:ascii="Arial" w:hAnsi="Arial" w:cs="Arial"/>
                <w:b w:val="0"/>
                <w:bCs w:val="0"/>
                <w:color w:val="000000"/>
                <w:sz w:val="20"/>
                <w:szCs w:val="20"/>
              </w:rPr>
              <w:t>9</w:t>
            </w:r>
          </w:p>
        </w:tc>
        <w:tc>
          <w:tcPr>
            <w:tcW w:w="917" w:type="dxa"/>
            <w:shd w:val="clear" w:color="auto" w:fill="00B0F0"/>
            <w:vAlign w:val="center"/>
          </w:tcPr>
          <w:p w14:paraId="4CA88743" w14:textId="4205B244" w:rsidR="00367DA2" w:rsidRPr="00367DA2" w:rsidRDefault="00367DA2" w:rsidP="00367DA2">
            <w:pPr>
              <w:pStyle w:val="BodyTextIndent"/>
              <w:ind w:left="0" w:firstLine="0"/>
              <w:jc w:val="center"/>
              <w:rPr>
                <w:rFonts w:ascii="Arial" w:hAnsi="Arial" w:cs="Arial"/>
                <w:b w:val="0"/>
                <w:bCs w:val="0"/>
                <w:iCs/>
                <w:color w:val="000000"/>
                <w:sz w:val="20"/>
                <w:szCs w:val="20"/>
                <w:lang w:val="ro-RO"/>
              </w:rPr>
            </w:pPr>
            <w:r w:rsidRPr="00367DA2">
              <w:rPr>
                <w:rFonts w:ascii="Arial" w:hAnsi="Arial" w:cs="Arial"/>
                <w:b w:val="0"/>
                <w:bCs w:val="0"/>
                <w:color w:val="000000"/>
                <w:sz w:val="20"/>
                <w:szCs w:val="20"/>
              </w:rPr>
              <w:t>1</w:t>
            </w:r>
          </w:p>
        </w:tc>
        <w:tc>
          <w:tcPr>
            <w:tcW w:w="913" w:type="dxa"/>
            <w:shd w:val="clear" w:color="auto" w:fill="00B0F0"/>
            <w:vAlign w:val="center"/>
          </w:tcPr>
          <w:p w14:paraId="46BB1AAD" w14:textId="6F94BEE1" w:rsidR="00367DA2" w:rsidRPr="00367DA2" w:rsidRDefault="00367DA2" w:rsidP="00367DA2">
            <w:pPr>
              <w:pStyle w:val="BodyTextIndent"/>
              <w:ind w:left="0" w:firstLine="0"/>
              <w:jc w:val="center"/>
              <w:rPr>
                <w:rFonts w:ascii="Arial" w:hAnsi="Arial" w:cs="Arial"/>
                <w:b w:val="0"/>
                <w:bCs w:val="0"/>
                <w:iCs/>
                <w:color w:val="000000"/>
                <w:sz w:val="20"/>
                <w:szCs w:val="20"/>
                <w:lang w:val="ro-RO"/>
              </w:rPr>
            </w:pPr>
            <w:r w:rsidRPr="00367DA2">
              <w:rPr>
                <w:rFonts w:ascii="Arial" w:hAnsi="Arial" w:cs="Arial"/>
                <w:b w:val="0"/>
                <w:bCs w:val="0"/>
                <w:color w:val="000000"/>
                <w:sz w:val="20"/>
                <w:szCs w:val="20"/>
              </w:rPr>
              <w:t>199</w:t>
            </w:r>
          </w:p>
        </w:tc>
        <w:tc>
          <w:tcPr>
            <w:tcW w:w="923" w:type="dxa"/>
            <w:shd w:val="clear" w:color="auto" w:fill="00B0F0"/>
            <w:vAlign w:val="center"/>
          </w:tcPr>
          <w:p w14:paraId="4DCB766B" w14:textId="386BB852" w:rsidR="00367DA2" w:rsidRPr="00367DA2" w:rsidRDefault="00367DA2" w:rsidP="00367DA2">
            <w:pPr>
              <w:pStyle w:val="BodyTextIndent"/>
              <w:ind w:left="0" w:firstLine="0"/>
              <w:jc w:val="center"/>
              <w:rPr>
                <w:rFonts w:ascii="Arial" w:hAnsi="Arial" w:cs="Arial"/>
                <w:b w:val="0"/>
                <w:bCs w:val="0"/>
                <w:iCs/>
                <w:color w:val="000000"/>
                <w:sz w:val="20"/>
                <w:szCs w:val="20"/>
                <w:lang w:val="ro-RO"/>
              </w:rPr>
            </w:pPr>
            <w:r w:rsidRPr="00367DA2">
              <w:rPr>
                <w:rFonts w:ascii="Arial" w:hAnsi="Arial" w:cs="Arial"/>
                <w:b w:val="0"/>
                <w:bCs w:val="0"/>
                <w:color w:val="000000"/>
                <w:sz w:val="20"/>
                <w:szCs w:val="20"/>
              </w:rPr>
              <w:t>0</w:t>
            </w:r>
          </w:p>
        </w:tc>
        <w:tc>
          <w:tcPr>
            <w:tcW w:w="924" w:type="dxa"/>
            <w:shd w:val="clear" w:color="auto" w:fill="00B050"/>
            <w:vAlign w:val="center"/>
          </w:tcPr>
          <w:p w14:paraId="3FE8FD44" w14:textId="178B01ED" w:rsidR="00367DA2" w:rsidRPr="00367DA2" w:rsidRDefault="00367DA2" w:rsidP="00367DA2">
            <w:pPr>
              <w:pStyle w:val="BodyTextIndent"/>
              <w:ind w:left="0" w:firstLine="0"/>
              <w:jc w:val="center"/>
              <w:rPr>
                <w:rFonts w:ascii="Arial" w:hAnsi="Arial" w:cs="Arial"/>
                <w:b w:val="0"/>
                <w:bCs w:val="0"/>
                <w:iCs/>
                <w:color w:val="000000"/>
                <w:sz w:val="20"/>
                <w:szCs w:val="20"/>
                <w:lang w:val="ro-RO"/>
              </w:rPr>
            </w:pPr>
            <w:r w:rsidRPr="00367DA2">
              <w:rPr>
                <w:rFonts w:ascii="Arial" w:hAnsi="Arial" w:cs="Arial"/>
                <w:b w:val="0"/>
                <w:bCs w:val="0"/>
                <w:color w:val="000000"/>
                <w:sz w:val="20"/>
                <w:szCs w:val="20"/>
              </w:rPr>
              <w:t>2</w:t>
            </w:r>
          </w:p>
        </w:tc>
        <w:tc>
          <w:tcPr>
            <w:tcW w:w="921" w:type="dxa"/>
            <w:shd w:val="clear" w:color="auto" w:fill="00B050"/>
            <w:vAlign w:val="center"/>
          </w:tcPr>
          <w:p w14:paraId="7E3DE492" w14:textId="4AD5964C" w:rsidR="00367DA2" w:rsidRPr="00367DA2" w:rsidRDefault="00367DA2" w:rsidP="00367DA2">
            <w:pPr>
              <w:pStyle w:val="BodyTextIndent"/>
              <w:ind w:left="0" w:firstLine="0"/>
              <w:jc w:val="center"/>
              <w:rPr>
                <w:rFonts w:ascii="Arial" w:hAnsi="Arial" w:cs="Arial"/>
                <w:b w:val="0"/>
                <w:bCs w:val="0"/>
                <w:iCs/>
                <w:color w:val="000000"/>
                <w:sz w:val="20"/>
                <w:szCs w:val="20"/>
                <w:lang w:val="ro-RO"/>
              </w:rPr>
            </w:pPr>
            <w:r w:rsidRPr="00367DA2">
              <w:rPr>
                <w:rFonts w:ascii="Arial" w:hAnsi="Arial" w:cs="Arial"/>
                <w:b w:val="0"/>
                <w:bCs w:val="0"/>
                <w:color w:val="000000"/>
                <w:sz w:val="20"/>
                <w:szCs w:val="20"/>
              </w:rPr>
              <w:t>105</w:t>
            </w:r>
          </w:p>
        </w:tc>
        <w:tc>
          <w:tcPr>
            <w:tcW w:w="930" w:type="dxa"/>
            <w:shd w:val="clear" w:color="auto" w:fill="00B050"/>
            <w:vAlign w:val="center"/>
          </w:tcPr>
          <w:p w14:paraId="405F1320" w14:textId="7EF3BA19" w:rsidR="00367DA2" w:rsidRPr="00367DA2" w:rsidRDefault="00367DA2" w:rsidP="00367DA2">
            <w:pPr>
              <w:pStyle w:val="BodyTextIndent"/>
              <w:ind w:left="0" w:firstLine="0"/>
              <w:jc w:val="center"/>
              <w:rPr>
                <w:rFonts w:ascii="Arial" w:hAnsi="Arial" w:cs="Arial"/>
                <w:b w:val="0"/>
                <w:bCs w:val="0"/>
                <w:iCs/>
                <w:color w:val="000000"/>
                <w:sz w:val="20"/>
                <w:szCs w:val="20"/>
                <w:lang w:val="ro-RO"/>
              </w:rPr>
            </w:pPr>
            <w:r w:rsidRPr="00367DA2">
              <w:rPr>
                <w:rFonts w:ascii="Arial" w:hAnsi="Arial" w:cs="Arial"/>
                <w:b w:val="0"/>
                <w:bCs w:val="0"/>
                <w:color w:val="000000"/>
                <w:sz w:val="20"/>
                <w:szCs w:val="20"/>
              </w:rPr>
              <w:t>9</w:t>
            </w:r>
          </w:p>
        </w:tc>
      </w:tr>
      <w:tr w:rsidR="00367DA2" w:rsidRPr="008A78C6" w14:paraId="798807E1" w14:textId="1A6D9383" w:rsidTr="00C80C1A">
        <w:trPr>
          <w:jc w:val="center"/>
        </w:trPr>
        <w:tc>
          <w:tcPr>
            <w:tcW w:w="1178" w:type="dxa"/>
            <w:shd w:val="clear" w:color="auto" w:fill="D9D9D9" w:themeFill="background1" w:themeFillShade="D9"/>
          </w:tcPr>
          <w:p w14:paraId="154BDE0E" w14:textId="77777777" w:rsidR="00367DA2" w:rsidRDefault="00367DA2" w:rsidP="00367DA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06379707" w:rsidR="00367DA2" w:rsidRPr="00C80C1A" w:rsidRDefault="00367DA2" w:rsidP="00367DA2">
            <w:pPr>
              <w:pStyle w:val="BodyTextIndent"/>
              <w:ind w:left="0" w:firstLine="0"/>
              <w:jc w:val="center"/>
              <w:rPr>
                <w:rFonts w:ascii="Arial" w:hAnsi="Arial" w:cs="Arial"/>
                <w:b w:val="0"/>
                <w:bCs w:val="0"/>
                <w:iCs/>
                <w:color w:val="000000"/>
                <w:sz w:val="20"/>
                <w:szCs w:val="20"/>
                <w:lang w:val="ro-RO"/>
              </w:rPr>
            </w:pPr>
            <w:r w:rsidRPr="00C80C1A">
              <w:rPr>
                <w:rFonts w:ascii="Arial" w:hAnsi="Arial" w:cs="Arial"/>
                <w:b w:val="0"/>
                <w:bCs w:val="0"/>
                <w:color w:val="000000"/>
                <w:sz w:val="20"/>
                <w:szCs w:val="20"/>
              </w:rPr>
              <w:t>1</w:t>
            </w:r>
          </w:p>
        </w:tc>
        <w:tc>
          <w:tcPr>
            <w:tcW w:w="960" w:type="dxa"/>
            <w:shd w:val="clear" w:color="auto" w:fill="FF0000"/>
            <w:vAlign w:val="center"/>
          </w:tcPr>
          <w:p w14:paraId="02C58782" w14:textId="1DA9969A" w:rsidR="00367DA2" w:rsidRPr="00C80C1A" w:rsidRDefault="00367DA2" w:rsidP="00367DA2">
            <w:pPr>
              <w:pStyle w:val="BodyTextIndent"/>
              <w:ind w:left="0" w:firstLine="0"/>
              <w:jc w:val="center"/>
              <w:rPr>
                <w:rFonts w:ascii="Arial" w:hAnsi="Arial" w:cs="Arial"/>
                <w:b w:val="0"/>
                <w:bCs w:val="0"/>
                <w:iCs/>
                <w:color w:val="000000"/>
                <w:sz w:val="20"/>
                <w:szCs w:val="20"/>
                <w:lang w:val="ro-RO"/>
              </w:rPr>
            </w:pPr>
            <w:r w:rsidRPr="00C80C1A">
              <w:rPr>
                <w:rFonts w:ascii="Arial" w:hAnsi="Arial" w:cs="Arial"/>
                <w:b w:val="0"/>
                <w:bCs w:val="0"/>
                <w:color w:val="000000"/>
                <w:sz w:val="20"/>
                <w:szCs w:val="20"/>
              </w:rPr>
              <w:t>381</w:t>
            </w:r>
          </w:p>
        </w:tc>
        <w:tc>
          <w:tcPr>
            <w:tcW w:w="920" w:type="dxa"/>
            <w:shd w:val="clear" w:color="auto" w:fill="FF0000"/>
            <w:vAlign w:val="center"/>
          </w:tcPr>
          <w:p w14:paraId="0F4E40B4" w14:textId="0E03481F" w:rsidR="00367DA2" w:rsidRPr="00C80C1A" w:rsidRDefault="00367DA2" w:rsidP="00367DA2">
            <w:pPr>
              <w:pStyle w:val="BodyTextIndent"/>
              <w:ind w:left="0" w:firstLine="0"/>
              <w:jc w:val="center"/>
              <w:rPr>
                <w:rFonts w:ascii="Arial" w:hAnsi="Arial" w:cs="Arial"/>
                <w:b w:val="0"/>
                <w:bCs w:val="0"/>
                <w:iCs/>
                <w:color w:val="000000"/>
                <w:sz w:val="20"/>
                <w:szCs w:val="20"/>
                <w:lang w:val="ro-RO"/>
              </w:rPr>
            </w:pPr>
            <w:r w:rsidRPr="00C80C1A">
              <w:rPr>
                <w:rFonts w:ascii="Arial" w:hAnsi="Arial" w:cs="Arial"/>
                <w:b w:val="0"/>
                <w:bCs w:val="0"/>
                <w:color w:val="000000"/>
                <w:sz w:val="20"/>
                <w:szCs w:val="20"/>
              </w:rPr>
              <w:t>0</w:t>
            </w:r>
          </w:p>
        </w:tc>
        <w:tc>
          <w:tcPr>
            <w:tcW w:w="917" w:type="dxa"/>
            <w:shd w:val="clear" w:color="auto" w:fill="00B0F0"/>
            <w:vAlign w:val="center"/>
          </w:tcPr>
          <w:p w14:paraId="3030673E" w14:textId="67373EC6" w:rsidR="00367DA2" w:rsidRPr="00367DA2" w:rsidRDefault="00367DA2" w:rsidP="00367DA2">
            <w:pPr>
              <w:pStyle w:val="BodyTextIndent"/>
              <w:ind w:left="0" w:firstLine="0"/>
              <w:jc w:val="center"/>
              <w:rPr>
                <w:rFonts w:ascii="Arial" w:hAnsi="Arial" w:cs="Arial"/>
                <w:b w:val="0"/>
                <w:bCs w:val="0"/>
                <w:iCs/>
                <w:color w:val="000000"/>
                <w:sz w:val="20"/>
                <w:szCs w:val="20"/>
                <w:lang w:val="ro-RO"/>
              </w:rPr>
            </w:pPr>
            <w:r w:rsidRPr="00367DA2">
              <w:rPr>
                <w:rFonts w:ascii="Arial" w:hAnsi="Arial" w:cs="Arial"/>
                <w:b w:val="0"/>
                <w:bCs w:val="0"/>
                <w:color w:val="000000"/>
                <w:sz w:val="20"/>
                <w:szCs w:val="20"/>
              </w:rPr>
              <w:t>1</w:t>
            </w:r>
          </w:p>
        </w:tc>
        <w:tc>
          <w:tcPr>
            <w:tcW w:w="913" w:type="dxa"/>
            <w:shd w:val="clear" w:color="auto" w:fill="00B0F0"/>
            <w:vAlign w:val="center"/>
          </w:tcPr>
          <w:p w14:paraId="4930BB54" w14:textId="4D702F22" w:rsidR="00367DA2" w:rsidRPr="00367DA2" w:rsidRDefault="00367DA2" w:rsidP="00367DA2">
            <w:pPr>
              <w:pStyle w:val="BodyTextIndent"/>
              <w:ind w:left="0" w:firstLine="0"/>
              <w:jc w:val="center"/>
              <w:rPr>
                <w:rFonts w:ascii="Arial" w:hAnsi="Arial" w:cs="Arial"/>
                <w:b w:val="0"/>
                <w:bCs w:val="0"/>
                <w:iCs/>
                <w:color w:val="000000"/>
                <w:sz w:val="20"/>
                <w:szCs w:val="20"/>
                <w:lang w:val="ro-RO"/>
              </w:rPr>
            </w:pPr>
            <w:r w:rsidRPr="00367DA2">
              <w:rPr>
                <w:rFonts w:ascii="Arial" w:hAnsi="Arial" w:cs="Arial"/>
                <w:b w:val="0"/>
                <w:bCs w:val="0"/>
                <w:color w:val="000000"/>
                <w:sz w:val="20"/>
                <w:szCs w:val="20"/>
              </w:rPr>
              <w:t>176</w:t>
            </w:r>
          </w:p>
        </w:tc>
        <w:tc>
          <w:tcPr>
            <w:tcW w:w="923" w:type="dxa"/>
            <w:shd w:val="clear" w:color="auto" w:fill="00B0F0"/>
            <w:vAlign w:val="center"/>
          </w:tcPr>
          <w:p w14:paraId="6EEC47B6" w14:textId="63CD1932" w:rsidR="00367DA2" w:rsidRPr="00367DA2" w:rsidRDefault="00367DA2" w:rsidP="00367DA2">
            <w:pPr>
              <w:pStyle w:val="BodyTextIndent"/>
              <w:ind w:left="0" w:firstLine="0"/>
              <w:jc w:val="center"/>
              <w:rPr>
                <w:rFonts w:ascii="Arial" w:hAnsi="Arial" w:cs="Arial"/>
                <w:b w:val="0"/>
                <w:bCs w:val="0"/>
                <w:iCs/>
                <w:color w:val="000000"/>
                <w:sz w:val="20"/>
                <w:szCs w:val="20"/>
                <w:lang w:val="ro-RO"/>
              </w:rPr>
            </w:pPr>
            <w:r w:rsidRPr="00367DA2">
              <w:rPr>
                <w:rFonts w:ascii="Arial" w:hAnsi="Arial" w:cs="Arial"/>
                <w:b w:val="0"/>
                <w:bCs w:val="0"/>
                <w:color w:val="000000"/>
                <w:sz w:val="20"/>
                <w:szCs w:val="20"/>
              </w:rPr>
              <w:t>0</w:t>
            </w:r>
          </w:p>
        </w:tc>
        <w:tc>
          <w:tcPr>
            <w:tcW w:w="924" w:type="dxa"/>
            <w:shd w:val="clear" w:color="auto" w:fill="00B050"/>
            <w:vAlign w:val="center"/>
          </w:tcPr>
          <w:p w14:paraId="528E6357" w14:textId="4E4C77F1" w:rsidR="00367DA2" w:rsidRPr="00367DA2" w:rsidRDefault="00367DA2" w:rsidP="00367DA2">
            <w:pPr>
              <w:pStyle w:val="BodyTextIndent"/>
              <w:ind w:left="0" w:firstLine="0"/>
              <w:jc w:val="center"/>
              <w:rPr>
                <w:rFonts w:ascii="Arial" w:hAnsi="Arial" w:cs="Arial"/>
                <w:b w:val="0"/>
                <w:bCs w:val="0"/>
                <w:iCs/>
                <w:color w:val="000000"/>
                <w:sz w:val="20"/>
                <w:szCs w:val="20"/>
                <w:lang w:val="ro-RO"/>
              </w:rPr>
            </w:pPr>
            <w:r w:rsidRPr="00367DA2">
              <w:rPr>
                <w:rFonts w:ascii="Arial" w:hAnsi="Arial" w:cs="Arial"/>
                <w:b w:val="0"/>
                <w:bCs w:val="0"/>
                <w:color w:val="000000"/>
                <w:sz w:val="20"/>
                <w:szCs w:val="20"/>
              </w:rPr>
              <w:t>0</w:t>
            </w:r>
          </w:p>
        </w:tc>
        <w:tc>
          <w:tcPr>
            <w:tcW w:w="921" w:type="dxa"/>
            <w:shd w:val="clear" w:color="auto" w:fill="00B050"/>
            <w:vAlign w:val="center"/>
          </w:tcPr>
          <w:p w14:paraId="0D425DA9" w14:textId="66A23E27" w:rsidR="00367DA2" w:rsidRPr="00367DA2" w:rsidRDefault="00367DA2" w:rsidP="00367DA2">
            <w:pPr>
              <w:pStyle w:val="BodyTextIndent"/>
              <w:ind w:left="0" w:firstLine="0"/>
              <w:jc w:val="center"/>
              <w:rPr>
                <w:rFonts w:ascii="Arial" w:hAnsi="Arial" w:cs="Arial"/>
                <w:b w:val="0"/>
                <w:bCs w:val="0"/>
                <w:iCs/>
                <w:color w:val="000000"/>
                <w:sz w:val="20"/>
                <w:szCs w:val="20"/>
                <w:lang w:val="ro-RO"/>
              </w:rPr>
            </w:pPr>
            <w:r w:rsidRPr="00367DA2">
              <w:rPr>
                <w:rFonts w:ascii="Arial" w:hAnsi="Arial" w:cs="Arial"/>
                <w:b w:val="0"/>
                <w:bCs w:val="0"/>
                <w:color w:val="000000"/>
                <w:sz w:val="20"/>
                <w:szCs w:val="20"/>
              </w:rPr>
              <w:t>205</w:t>
            </w:r>
          </w:p>
        </w:tc>
        <w:tc>
          <w:tcPr>
            <w:tcW w:w="930" w:type="dxa"/>
            <w:shd w:val="clear" w:color="auto" w:fill="00B050"/>
            <w:vAlign w:val="center"/>
          </w:tcPr>
          <w:p w14:paraId="78C0B6BE" w14:textId="793743B1" w:rsidR="00367DA2" w:rsidRPr="00367DA2" w:rsidRDefault="00367DA2" w:rsidP="00367DA2">
            <w:pPr>
              <w:pStyle w:val="BodyTextIndent"/>
              <w:ind w:left="0" w:firstLine="0"/>
              <w:jc w:val="center"/>
              <w:rPr>
                <w:rFonts w:ascii="Arial" w:hAnsi="Arial" w:cs="Arial"/>
                <w:b w:val="0"/>
                <w:bCs w:val="0"/>
                <w:iCs/>
                <w:color w:val="000000"/>
                <w:sz w:val="20"/>
                <w:szCs w:val="20"/>
                <w:lang w:val="ro-RO"/>
              </w:rPr>
            </w:pPr>
            <w:r w:rsidRPr="00367DA2">
              <w:rPr>
                <w:rFonts w:ascii="Arial" w:hAnsi="Arial" w:cs="Arial"/>
                <w:b w:val="0"/>
                <w:bCs w:val="0"/>
                <w:color w:val="000000"/>
                <w:sz w:val="20"/>
                <w:szCs w:val="20"/>
              </w:rPr>
              <w:t>0</w:t>
            </w:r>
          </w:p>
        </w:tc>
      </w:tr>
      <w:tr w:rsidR="00367DA2" w:rsidRPr="008A78C6" w14:paraId="26EB27F4" w14:textId="142F9308" w:rsidTr="00C80C1A">
        <w:trPr>
          <w:jc w:val="center"/>
        </w:trPr>
        <w:tc>
          <w:tcPr>
            <w:tcW w:w="1178" w:type="dxa"/>
            <w:shd w:val="clear" w:color="auto" w:fill="D9D9D9" w:themeFill="background1" w:themeFillShade="D9"/>
          </w:tcPr>
          <w:p w14:paraId="72A32FC2" w14:textId="77777777" w:rsidR="00367DA2" w:rsidRDefault="00367DA2" w:rsidP="00367DA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2EF28D40" w:rsidR="00367DA2" w:rsidRPr="00C80C1A" w:rsidRDefault="00367DA2" w:rsidP="00367DA2">
            <w:pPr>
              <w:pStyle w:val="BodyTextIndent"/>
              <w:ind w:left="0" w:firstLine="0"/>
              <w:jc w:val="center"/>
              <w:rPr>
                <w:rFonts w:ascii="Arial" w:hAnsi="Arial" w:cs="Arial"/>
                <w:b w:val="0"/>
                <w:bCs w:val="0"/>
                <w:iCs/>
                <w:color w:val="000000"/>
                <w:sz w:val="20"/>
                <w:szCs w:val="20"/>
                <w:lang w:val="ro-RO"/>
              </w:rPr>
            </w:pPr>
            <w:r w:rsidRPr="00C80C1A">
              <w:rPr>
                <w:rFonts w:ascii="Arial" w:hAnsi="Arial" w:cs="Arial"/>
                <w:b w:val="0"/>
                <w:bCs w:val="0"/>
                <w:color w:val="000000"/>
                <w:sz w:val="20"/>
                <w:szCs w:val="20"/>
              </w:rPr>
              <w:t>2</w:t>
            </w:r>
          </w:p>
        </w:tc>
        <w:tc>
          <w:tcPr>
            <w:tcW w:w="960" w:type="dxa"/>
            <w:shd w:val="clear" w:color="auto" w:fill="FF0000"/>
            <w:vAlign w:val="center"/>
          </w:tcPr>
          <w:p w14:paraId="40D80508" w14:textId="2A21AEBC" w:rsidR="00367DA2" w:rsidRPr="00C80C1A" w:rsidRDefault="00367DA2" w:rsidP="00367DA2">
            <w:pPr>
              <w:pStyle w:val="BodyTextIndent"/>
              <w:ind w:left="0" w:firstLine="0"/>
              <w:jc w:val="center"/>
              <w:rPr>
                <w:rFonts w:ascii="Arial" w:hAnsi="Arial" w:cs="Arial"/>
                <w:b w:val="0"/>
                <w:bCs w:val="0"/>
                <w:iCs/>
                <w:color w:val="000000"/>
                <w:sz w:val="20"/>
                <w:szCs w:val="20"/>
                <w:lang w:val="ro-RO"/>
              </w:rPr>
            </w:pPr>
            <w:r w:rsidRPr="00C80C1A">
              <w:rPr>
                <w:rFonts w:ascii="Arial" w:hAnsi="Arial" w:cs="Arial"/>
                <w:b w:val="0"/>
                <w:bCs w:val="0"/>
                <w:color w:val="000000"/>
                <w:sz w:val="20"/>
                <w:szCs w:val="20"/>
              </w:rPr>
              <w:t>444</w:t>
            </w:r>
          </w:p>
        </w:tc>
        <w:tc>
          <w:tcPr>
            <w:tcW w:w="920" w:type="dxa"/>
            <w:shd w:val="clear" w:color="auto" w:fill="FF0000"/>
            <w:vAlign w:val="center"/>
          </w:tcPr>
          <w:p w14:paraId="66CCDDF1" w14:textId="69393E02" w:rsidR="00367DA2" w:rsidRPr="00C80C1A" w:rsidRDefault="00367DA2" w:rsidP="00367DA2">
            <w:pPr>
              <w:pStyle w:val="BodyTextIndent"/>
              <w:ind w:left="0" w:firstLine="0"/>
              <w:jc w:val="center"/>
              <w:rPr>
                <w:rFonts w:ascii="Arial" w:hAnsi="Arial" w:cs="Arial"/>
                <w:b w:val="0"/>
                <w:bCs w:val="0"/>
                <w:iCs/>
                <w:color w:val="000000"/>
                <w:sz w:val="20"/>
                <w:szCs w:val="20"/>
                <w:lang w:val="ro-RO"/>
              </w:rPr>
            </w:pPr>
            <w:r w:rsidRPr="00C80C1A">
              <w:rPr>
                <w:rFonts w:ascii="Arial" w:hAnsi="Arial" w:cs="Arial"/>
                <w:b w:val="0"/>
                <w:bCs w:val="0"/>
                <w:color w:val="000000"/>
                <w:sz w:val="20"/>
                <w:szCs w:val="20"/>
              </w:rPr>
              <w:t>0</w:t>
            </w:r>
          </w:p>
        </w:tc>
        <w:tc>
          <w:tcPr>
            <w:tcW w:w="917" w:type="dxa"/>
            <w:shd w:val="clear" w:color="auto" w:fill="00B0F0"/>
            <w:vAlign w:val="center"/>
          </w:tcPr>
          <w:p w14:paraId="246D4CC6" w14:textId="582CE239" w:rsidR="00367DA2" w:rsidRPr="00367DA2" w:rsidRDefault="00367DA2" w:rsidP="00367DA2">
            <w:pPr>
              <w:pStyle w:val="BodyTextIndent"/>
              <w:ind w:left="0" w:firstLine="0"/>
              <w:jc w:val="center"/>
              <w:rPr>
                <w:rFonts w:ascii="Arial" w:hAnsi="Arial" w:cs="Arial"/>
                <w:b w:val="0"/>
                <w:bCs w:val="0"/>
                <w:iCs/>
                <w:color w:val="000000"/>
                <w:sz w:val="20"/>
                <w:szCs w:val="20"/>
                <w:lang w:val="ro-RO"/>
              </w:rPr>
            </w:pPr>
            <w:r w:rsidRPr="00367DA2">
              <w:rPr>
                <w:rFonts w:ascii="Arial" w:hAnsi="Arial" w:cs="Arial"/>
                <w:b w:val="0"/>
                <w:bCs w:val="0"/>
                <w:color w:val="000000"/>
                <w:sz w:val="20"/>
                <w:szCs w:val="20"/>
              </w:rPr>
              <w:t>1</w:t>
            </w:r>
          </w:p>
        </w:tc>
        <w:tc>
          <w:tcPr>
            <w:tcW w:w="913" w:type="dxa"/>
            <w:shd w:val="clear" w:color="auto" w:fill="00B0F0"/>
            <w:vAlign w:val="center"/>
          </w:tcPr>
          <w:p w14:paraId="2E97EB43" w14:textId="4CEF8789" w:rsidR="00367DA2" w:rsidRPr="00367DA2" w:rsidRDefault="00367DA2" w:rsidP="00367DA2">
            <w:pPr>
              <w:pStyle w:val="BodyTextIndent"/>
              <w:ind w:left="0" w:firstLine="0"/>
              <w:jc w:val="center"/>
              <w:rPr>
                <w:rFonts w:ascii="Arial" w:hAnsi="Arial" w:cs="Arial"/>
                <w:b w:val="0"/>
                <w:bCs w:val="0"/>
                <w:iCs/>
                <w:color w:val="000000"/>
                <w:sz w:val="20"/>
                <w:szCs w:val="20"/>
                <w:lang w:val="ro-RO"/>
              </w:rPr>
            </w:pPr>
            <w:r w:rsidRPr="00367DA2">
              <w:rPr>
                <w:rFonts w:ascii="Arial" w:hAnsi="Arial" w:cs="Arial"/>
                <w:b w:val="0"/>
                <w:bCs w:val="0"/>
                <w:color w:val="000000"/>
                <w:sz w:val="20"/>
                <w:szCs w:val="20"/>
              </w:rPr>
              <w:t>197</w:t>
            </w:r>
          </w:p>
        </w:tc>
        <w:tc>
          <w:tcPr>
            <w:tcW w:w="923" w:type="dxa"/>
            <w:shd w:val="clear" w:color="auto" w:fill="00B0F0"/>
            <w:vAlign w:val="center"/>
          </w:tcPr>
          <w:p w14:paraId="3A45E83C" w14:textId="1C2F8304" w:rsidR="00367DA2" w:rsidRPr="00367DA2" w:rsidRDefault="00367DA2" w:rsidP="00367DA2">
            <w:pPr>
              <w:pStyle w:val="BodyTextIndent"/>
              <w:ind w:left="0" w:firstLine="0"/>
              <w:jc w:val="center"/>
              <w:rPr>
                <w:rFonts w:ascii="Arial" w:hAnsi="Arial" w:cs="Arial"/>
                <w:b w:val="0"/>
                <w:bCs w:val="0"/>
                <w:iCs/>
                <w:color w:val="000000"/>
                <w:sz w:val="20"/>
                <w:szCs w:val="20"/>
                <w:lang w:val="ro-RO"/>
              </w:rPr>
            </w:pPr>
            <w:r w:rsidRPr="00367DA2">
              <w:rPr>
                <w:rFonts w:ascii="Arial" w:hAnsi="Arial" w:cs="Arial"/>
                <w:b w:val="0"/>
                <w:bCs w:val="0"/>
                <w:color w:val="000000"/>
                <w:sz w:val="20"/>
                <w:szCs w:val="20"/>
              </w:rPr>
              <w:t>0</w:t>
            </w:r>
          </w:p>
        </w:tc>
        <w:tc>
          <w:tcPr>
            <w:tcW w:w="924" w:type="dxa"/>
            <w:shd w:val="clear" w:color="auto" w:fill="00B050"/>
            <w:vAlign w:val="center"/>
          </w:tcPr>
          <w:p w14:paraId="181764BA" w14:textId="65C1E7AC" w:rsidR="00367DA2" w:rsidRPr="00367DA2" w:rsidRDefault="00367DA2" w:rsidP="00367DA2">
            <w:pPr>
              <w:pStyle w:val="BodyTextIndent"/>
              <w:ind w:left="0" w:firstLine="0"/>
              <w:jc w:val="center"/>
              <w:rPr>
                <w:rFonts w:ascii="Arial" w:hAnsi="Arial" w:cs="Arial"/>
                <w:b w:val="0"/>
                <w:bCs w:val="0"/>
                <w:iCs/>
                <w:color w:val="000000"/>
                <w:sz w:val="20"/>
                <w:szCs w:val="20"/>
                <w:lang w:val="ro-RO"/>
              </w:rPr>
            </w:pPr>
            <w:r w:rsidRPr="00367DA2">
              <w:rPr>
                <w:rFonts w:ascii="Arial" w:hAnsi="Arial" w:cs="Arial"/>
                <w:b w:val="0"/>
                <w:bCs w:val="0"/>
                <w:color w:val="000000"/>
                <w:sz w:val="20"/>
                <w:szCs w:val="20"/>
              </w:rPr>
              <w:t>1</w:t>
            </w:r>
          </w:p>
        </w:tc>
        <w:tc>
          <w:tcPr>
            <w:tcW w:w="921" w:type="dxa"/>
            <w:shd w:val="clear" w:color="auto" w:fill="00B050"/>
            <w:vAlign w:val="center"/>
          </w:tcPr>
          <w:p w14:paraId="675E92EA" w14:textId="5AE1ACAA" w:rsidR="00367DA2" w:rsidRPr="00367DA2" w:rsidRDefault="00367DA2" w:rsidP="00367DA2">
            <w:pPr>
              <w:pStyle w:val="BodyTextIndent"/>
              <w:ind w:left="0" w:firstLine="0"/>
              <w:jc w:val="center"/>
              <w:rPr>
                <w:rFonts w:ascii="Arial" w:hAnsi="Arial" w:cs="Arial"/>
                <w:b w:val="0"/>
                <w:bCs w:val="0"/>
                <w:iCs/>
                <w:color w:val="000000"/>
                <w:sz w:val="20"/>
                <w:szCs w:val="20"/>
                <w:lang w:val="ro-RO"/>
              </w:rPr>
            </w:pPr>
            <w:r w:rsidRPr="00367DA2">
              <w:rPr>
                <w:rFonts w:ascii="Arial" w:hAnsi="Arial" w:cs="Arial"/>
                <w:b w:val="0"/>
                <w:bCs w:val="0"/>
                <w:color w:val="000000"/>
                <w:sz w:val="20"/>
                <w:szCs w:val="20"/>
              </w:rPr>
              <w:t>247</w:t>
            </w:r>
          </w:p>
        </w:tc>
        <w:tc>
          <w:tcPr>
            <w:tcW w:w="930" w:type="dxa"/>
            <w:shd w:val="clear" w:color="auto" w:fill="00B050"/>
            <w:vAlign w:val="center"/>
          </w:tcPr>
          <w:p w14:paraId="00286510" w14:textId="1EA9E747" w:rsidR="00367DA2" w:rsidRPr="00367DA2" w:rsidRDefault="00367DA2" w:rsidP="00367DA2">
            <w:pPr>
              <w:pStyle w:val="BodyTextIndent"/>
              <w:ind w:left="0" w:firstLine="0"/>
              <w:jc w:val="center"/>
              <w:rPr>
                <w:rFonts w:ascii="Arial" w:hAnsi="Arial" w:cs="Arial"/>
                <w:b w:val="0"/>
                <w:bCs w:val="0"/>
                <w:iCs/>
                <w:color w:val="000000"/>
                <w:sz w:val="20"/>
                <w:szCs w:val="20"/>
                <w:lang w:val="ro-RO"/>
              </w:rPr>
            </w:pPr>
            <w:r w:rsidRPr="00367DA2">
              <w:rPr>
                <w:rFonts w:ascii="Arial" w:hAnsi="Arial" w:cs="Arial"/>
                <w:b w:val="0"/>
                <w:bCs w:val="0"/>
                <w:color w:val="000000"/>
                <w:sz w:val="20"/>
                <w:szCs w:val="20"/>
              </w:rPr>
              <w:t>0</w:t>
            </w:r>
          </w:p>
        </w:tc>
      </w:tr>
      <w:tr w:rsidR="00367DA2" w:rsidRPr="008A78C6" w14:paraId="5864F5AC" w14:textId="28B9D168" w:rsidTr="00C80C1A">
        <w:trPr>
          <w:jc w:val="center"/>
        </w:trPr>
        <w:tc>
          <w:tcPr>
            <w:tcW w:w="1178" w:type="dxa"/>
            <w:shd w:val="clear" w:color="auto" w:fill="D9D9D9" w:themeFill="background1" w:themeFillShade="D9"/>
          </w:tcPr>
          <w:p w14:paraId="26689389" w14:textId="77777777" w:rsidR="00367DA2" w:rsidRDefault="00367DA2" w:rsidP="00367DA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540CB927" w:rsidR="00367DA2" w:rsidRPr="00C80C1A" w:rsidRDefault="00367DA2" w:rsidP="00367DA2">
            <w:pPr>
              <w:pStyle w:val="BodyTextIndent"/>
              <w:ind w:left="0" w:firstLine="0"/>
              <w:jc w:val="center"/>
              <w:rPr>
                <w:rFonts w:ascii="Arial" w:hAnsi="Arial" w:cs="Arial"/>
                <w:b w:val="0"/>
                <w:bCs w:val="0"/>
                <w:iCs/>
                <w:color w:val="000000"/>
                <w:sz w:val="20"/>
                <w:szCs w:val="20"/>
                <w:lang w:val="ro-RO"/>
              </w:rPr>
            </w:pPr>
            <w:r w:rsidRPr="00C80C1A">
              <w:rPr>
                <w:rFonts w:ascii="Arial" w:hAnsi="Arial" w:cs="Arial"/>
                <w:b w:val="0"/>
                <w:bCs w:val="0"/>
                <w:color w:val="000000"/>
                <w:sz w:val="20"/>
                <w:szCs w:val="20"/>
              </w:rPr>
              <w:t>1</w:t>
            </w:r>
          </w:p>
        </w:tc>
        <w:tc>
          <w:tcPr>
            <w:tcW w:w="960" w:type="dxa"/>
            <w:shd w:val="clear" w:color="auto" w:fill="FF0000"/>
            <w:vAlign w:val="center"/>
          </w:tcPr>
          <w:p w14:paraId="6EEBF84A" w14:textId="0727F2A0" w:rsidR="00367DA2" w:rsidRPr="00C80C1A" w:rsidRDefault="00367DA2" w:rsidP="00367DA2">
            <w:pPr>
              <w:pStyle w:val="BodyTextIndent"/>
              <w:ind w:left="0" w:firstLine="0"/>
              <w:jc w:val="center"/>
              <w:rPr>
                <w:rFonts w:ascii="Arial" w:hAnsi="Arial" w:cs="Arial"/>
                <w:b w:val="0"/>
                <w:bCs w:val="0"/>
                <w:iCs/>
                <w:color w:val="000000"/>
                <w:sz w:val="20"/>
                <w:szCs w:val="20"/>
                <w:lang w:val="ro-RO"/>
              </w:rPr>
            </w:pPr>
            <w:r w:rsidRPr="00C80C1A">
              <w:rPr>
                <w:rFonts w:ascii="Arial" w:hAnsi="Arial" w:cs="Arial"/>
                <w:b w:val="0"/>
                <w:bCs w:val="0"/>
                <w:color w:val="000000"/>
                <w:sz w:val="20"/>
                <w:szCs w:val="20"/>
              </w:rPr>
              <w:t>280</w:t>
            </w:r>
          </w:p>
        </w:tc>
        <w:tc>
          <w:tcPr>
            <w:tcW w:w="920" w:type="dxa"/>
            <w:shd w:val="clear" w:color="auto" w:fill="FF0000"/>
            <w:vAlign w:val="center"/>
          </w:tcPr>
          <w:p w14:paraId="1B49DA37" w14:textId="2293955B" w:rsidR="00367DA2" w:rsidRPr="00C80C1A" w:rsidRDefault="00367DA2" w:rsidP="00367DA2">
            <w:pPr>
              <w:pStyle w:val="BodyTextIndent"/>
              <w:ind w:left="0" w:firstLine="0"/>
              <w:jc w:val="center"/>
              <w:rPr>
                <w:rFonts w:ascii="Arial" w:hAnsi="Arial" w:cs="Arial"/>
                <w:b w:val="0"/>
                <w:bCs w:val="0"/>
                <w:iCs/>
                <w:color w:val="000000"/>
                <w:sz w:val="20"/>
                <w:szCs w:val="20"/>
                <w:lang w:val="ro-RO"/>
              </w:rPr>
            </w:pPr>
            <w:r w:rsidRPr="00C80C1A">
              <w:rPr>
                <w:rFonts w:ascii="Arial" w:hAnsi="Arial" w:cs="Arial"/>
                <w:b w:val="0"/>
                <w:bCs w:val="0"/>
                <w:color w:val="000000"/>
                <w:sz w:val="20"/>
                <w:szCs w:val="20"/>
              </w:rPr>
              <w:t>0</w:t>
            </w:r>
          </w:p>
        </w:tc>
        <w:tc>
          <w:tcPr>
            <w:tcW w:w="917" w:type="dxa"/>
            <w:shd w:val="clear" w:color="auto" w:fill="00B0F0"/>
            <w:vAlign w:val="center"/>
          </w:tcPr>
          <w:p w14:paraId="4395CA4C" w14:textId="771A4962" w:rsidR="00367DA2" w:rsidRPr="00367DA2" w:rsidRDefault="00367DA2" w:rsidP="00367DA2">
            <w:pPr>
              <w:pStyle w:val="BodyTextIndent"/>
              <w:ind w:left="0" w:firstLine="0"/>
              <w:jc w:val="center"/>
              <w:rPr>
                <w:rFonts w:ascii="Arial" w:hAnsi="Arial" w:cs="Arial"/>
                <w:b w:val="0"/>
                <w:bCs w:val="0"/>
                <w:iCs/>
                <w:color w:val="000000"/>
                <w:sz w:val="20"/>
                <w:szCs w:val="20"/>
                <w:lang w:val="ro-RO"/>
              </w:rPr>
            </w:pPr>
            <w:r w:rsidRPr="00367DA2">
              <w:rPr>
                <w:rFonts w:ascii="Arial" w:hAnsi="Arial" w:cs="Arial"/>
                <w:b w:val="0"/>
                <w:bCs w:val="0"/>
                <w:color w:val="000000"/>
                <w:sz w:val="20"/>
                <w:szCs w:val="20"/>
              </w:rPr>
              <w:t>0</w:t>
            </w:r>
          </w:p>
        </w:tc>
        <w:tc>
          <w:tcPr>
            <w:tcW w:w="913" w:type="dxa"/>
            <w:shd w:val="clear" w:color="auto" w:fill="00B0F0"/>
            <w:vAlign w:val="center"/>
          </w:tcPr>
          <w:p w14:paraId="6679C1A1" w14:textId="467E3674" w:rsidR="00367DA2" w:rsidRPr="00367DA2" w:rsidRDefault="00367DA2" w:rsidP="00367DA2">
            <w:pPr>
              <w:pStyle w:val="BodyTextIndent"/>
              <w:ind w:left="0" w:firstLine="0"/>
              <w:jc w:val="center"/>
              <w:rPr>
                <w:rFonts w:ascii="Arial" w:hAnsi="Arial" w:cs="Arial"/>
                <w:b w:val="0"/>
                <w:bCs w:val="0"/>
                <w:iCs/>
                <w:color w:val="000000"/>
                <w:sz w:val="20"/>
                <w:szCs w:val="20"/>
                <w:lang w:val="ro-RO"/>
              </w:rPr>
            </w:pPr>
            <w:r w:rsidRPr="00367DA2">
              <w:rPr>
                <w:rFonts w:ascii="Arial" w:hAnsi="Arial" w:cs="Arial"/>
                <w:b w:val="0"/>
                <w:bCs w:val="0"/>
                <w:color w:val="000000"/>
                <w:sz w:val="20"/>
                <w:szCs w:val="20"/>
              </w:rPr>
              <w:t>30</w:t>
            </w:r>
          </w:p>
        </w:tc>
        <w:tc>
          <w:tcPr>
            <w:tcW w:w="923" w:type="dxa"/>
            <w:shd w:val="clear" w:color="auto" w:fill="00B0F0"/>
            <w:vAlign w:val="center"/>
          </w:tcPr>
          <w:p w14:paraId="6DA119BA" w14:textId="72FBD1BC" w:rsidR="00367DA2" w:rsidRPr="00367DA2" w:rsidRDefault="00367DA2" w:rsidP="00367DA2">
            <w:pPr>
              <w:pStyle w:val="BodyTextIndent"/>
              <w:ind w:left="0" w:firstLine="0"/>
              <w:jc w:val="center"/>
              <w:rPr>
                <w:rFonts w:ascii="Arial" w:hAnsi="Arial" w:cs="Arial"/>
                <w:b w:val="0"/>
                <w:bCs w:val="0"/>
                <w:iCs/>
                <w:color w:val="000000"/>
                <w:sz w:val="20"/>
                <w:szCs w:val="20"/>
                <w:lang w:val="ro-RO"/>
              </w:rPr>
            </w:pPr>
            <w:r w:rsidRPr="00367DA2">
              <w:rPr>
                <w:rFonts w:ascii="Arial" w:hAnsi="Arial" w:cs="Arial"/>
                <w:b w:val="0"/>
                <w:bCs w:val="0"/>
                <w:color w:val="000000"/>
                <w:sz w:val="20"/>
                <w:szCs w:val="20"/>
              </w:rPr>
              <w:t>0</w:t>
            </w:r>
          </w:p>
        </w:tc>
        <w:tc>
          <w:tcPr>
            <w:tcW w:w="924" w:type="dxa"/>
            <w:shd w:val="clear" w:color="auto" w:fill="00B050"/>
            <w:vAlign w:val="center"/>
          </w:tcPr>
          <w:p w14:paraId="4D955D94" w14:textId="41AA1215" w:rsidR="00367DA2" w:rsidRPr="00367DA2" w:rsidRDefault="00367DA2" w:rsidP="00367DA2">
            <w:pPr>
              <w:pStyle w:val="BodyTextIndent"/>
              <w:ind w:left="0" w:firstLine="0"/>
              <w:jc w:val="center"/>
              <w:rPr>
                <w:rFonts w:ascii="Arial" w:hAnsi="Arial" w:cs="Arial"/>
                <w:b w:val="0"/>
                <w:bCs w:val="0"/>
                <w:iCs/>
                <w:color w:val="000000"/>
                <w:sz w:val="20"/>
                <w:szCs w:val="20"/>
                <w:lang w:val="ro-RO"/>
              </w:rPr>
            </w:pPr>
            <w:r w:rsidRPr="00367DA2">
              <w:rPr>
                <w:rFonts w:ascii="Arial" w:hAnsi="Arial" w:cs="Arial"/>
                <w:b w:val="0"/>
                <w:bCs w:val="0"/>
                <w:color w:val="000000"/>
                <w:sz w:val="20"/>
                <w:szCs w:val="20"/>
              </w:rPr>
              <w:t>1</w:t>
            </w:r>
          </w:p>
        </w:tc>
        <w:tc>
          <w:tcPr>
            <w:tcW w:w="921" w:type="dxa"/>
            <w:shd w:val="clear" w:color="auto" w:fill="00B050"/>
            <w:vAlign w:val="center"/>
          </w:tcPr>
          <w:p w14:paraId="053BADE4" w14:textId="348481FA" w:rsidR="00367DA2" w:rsidRPr="00367DA2" w:rsidRDefault="00367DA2" w:rsidP="00367DA2">
            <w:pPr>
              <w:pStyle w:val="BodyTextIndent"/>
              <w:ind w:left="0" w:firstLine="0"/>
              <w:jc w:val="center"/>
              <w:rPr>
                <w:rFonts w:ascii="Arial" w:hAnsi="Arial" w:cs="Arial"/>
                <w:b w:val="0"/>
                <w:bCs w:val="0"/>
                <w:iCs/>
                <w:color w:val="000000"/>
                <w:sz w:val="20"/>
                <w:szCs w:val="20"/>
                <w:lang w:val="ro-RO"/>
              </w:rPr>
            </w:pPr>
            <w:r w:rsidRPr="00367DA2">
              <w:rPr>
                <w:rFonts w:ascii="Arial" w:hAnsi="Arial" w:cs="Arial"/>
                <w:b w:val="0"/>
                <w:bCs w:val="0"/>
                <w:color w:val="000000"/>
                <w:sz w:val="20"/>
                <w:szCs w:val="20"/>
              </w:rPr>
              <w:t>250</w:t>
            </w:r>
          </w:p>
        </w:tc>
        <w:tc>
          <w:tcPr>
            <w:tcW w:w="930" w:type="dxa"/>
            <w:shd w:val="clear" w:color="auto" w:fill="00B050"/>
            <w:vAlign w:val="center"/>
          </w:tcPr>
          <w:p w14:paraId="7BA35E44" w14:textId="5A7B1F32" w:rsidR="00367DA2" w:rsidRPr="00367DA2" w:rsidRDefault="00367DA2" w:rsidP="00367DA2">
            <w:pPr>
              <w:pStyle w:val="BodyTextIndent"/>
              <w:ind w:left="0" w:firstLine="0"/>
              <w:jc w:val="center"/>
              <w:rPr>
                <w:rFonts w:ascii="Arial" w:hAnsi="Arial" w:cs="Arial"/>
                <w:b w:val="0"/>
                <w:bCs w:val="0"/>
                <w:iCs/>
                <w:color w:val="000000"/>
                <w:sz w:val="20"/>
                <w:szCs w:val="20"/>
                <w:lang w:val="ro-RO"/>
              </w:rPr>
            </w:pPr>
            <w:r w:rsidRPr="00367DA2">
              <w:rPr>
                <w:rFonts w:ascii="Arial" w:hAnsi="Arial" w:cs="Arial"/>
                <w:b w:val="0"/>
                <w:bCs w:val="0"/>
                <w:color w:val="000000"/>
                <w:sz w:val="20"/>
                <w:szCs w:val="20"/>
              </w:rPr>
              <w:t>0</w:t>
            </w:r>
          </w:p>
        </w:tc>
      </w:tr>
      <w:tr w:rsidR="00367DA2" w:rsidRPr="008A78C6" w14:paraId="6696D26D" w14:textId="45645CFA" w:rsidTr="00C80C1A">
        <w:trPr>
          <w:jc w:val="center"/>
        </w:trPr>
        <w:tc>
          <w:tcPr>
            <w:tcW w:w="1178" w:type="dxa"/>
            <w:shd w:val="clear" w:color="auto" w:fill="D9D9D9" w:themeFill="background1" w:themeFillShade="D9"/>
          </w:tcPr>
          <w:p w14:paraId="3431A020" w14:textId="77777777" w:rsidR="00367DA2" w:rsidRDefault="00367DA2" w:rsidP="00367DA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12D58480" w:rsidR="00367DA2" w:rsidRPr="00C80C1A" w:rsidRDefault="00367DA2" w:rsidP="00367DA2">
            <w:pPr>
              <w:pStyle w:val="BodyTextIndent"/>
              <w:ind w:left="0" w:firstLine="0"/>
              <w:jc w:val="center"/>
              <w:rPr>
                <w:rFonts w:ascii="Arial" w:hAnsi="Arial" w:cs="Arial"/>
                <w:b w:val="0"/>
                <w:bCs w:val="0"/>
                <w:iCs/>
                <w:color w:val="000000"/>
                <w:sz w:val="20"/>
                <w:szCs w:val="20"/>
                <w:lang w:val="ro-RO"/>
              </w:rPr>
            </w:pPr>
            <w:r w:rsidRPr="00C80C1A">
              <w:rPr>
                <w:rFonts w:ascii="Arial" w:hAnsi="Arial" w:cs="Arial"/>
                <w:b w:val="0"/>
                <w:bCs w:val="0"/>
                <w:color w:val="000000"/>
                <w:sz w:val="20"/>
                <w:szCs w:val="20"/>
              </w:rPr>
              <w:t>1</w:t>
            </w:r>
          </w:p>
        </w:tc>
        <w:tc>
          <w:tcPr>
            <w:tcW w:w="960" w:type="dxa"/>
            <w:shd w:val="clear" w:color="auto" w:fill="FF0000"/>
            <w:vAlign w:val="center"/>
          </w:tcPr>
          <w:p w14:paraId="0C6CDFCB" w14:textId="2448DE12" w:rsidR="00367DA2" w:rsidRPr="00C80C1A" w:rsidRDefault="00367DA2" w:rsidP="00367DA2">
            <w:pPr>
              <w:pStyle w:val="BodyTextIndent"/>
              <w:ind w:left="0" w:firstLine="0"/>
              <w:jc w:val="center"/>
              <w:rPr>
                <w:rFonts w:ascii="Arial" w:hAnsi="Arial" w:cs="Arial"/>
                <w:b w:val="0"/>
                <w:bCs w:val="0"/>
                <w:iCs/>
                <w:color w:val="000000"/>
                <w:sz w:val="20"/>
                <w:szCs w:val="20"/>
                <w:lang w:val="ro-RO"/>
              </w:rPr>
            </w:pPr>
            <w:r w:rsidRPr="00C80C1A">
              <w:rPr>
                <w:rFonts w:ascii="Arial" w:hAnsi="Arial" w:cs="Arial"/>
                <w:b w:val="0"/>
                <w:bCs w:val="0"/>
                <w:color w:val="000000"/>
                <w:sz w:val="20"/>
                <w:szCs w:val="20"/>
              </w:rPr>
              <w:t>138</w:t>
            </w:r>
          </w:p>
        </w:tc>
        <w:tc>
          <w:tcPr>
            <w:tcW w:w="920" w:type="dxa"/>
            <w:shd w:val="clear" w:color="auto" w:fill="FF0000"/>
            <w:vAlign w:val="center"/>
          </w:tcPr>
          <w:p w14:paraId="299B8C94" w14:textId="1A7C1B87" w:rsidR="00367DA2" w:rsidRPr="00C80C1A" w:rsidRDefault="00367DA2" w:rsidP="00367DA2">
            <w:pPr>
              <w:pStyle w:val="BodyTextIndent"/>
              <w:ind w:left="0" w:firstLine="0"/>
              <w:jc w:val="center"/>
              <w:rPr>
                <w:rFonts w:ascii="Arial" w:hAnsi="Arial" w:cs="Arial"/>
                <w:b w:val="0"/>
                <w:bCs w:val="0"/>
                <w:iCs/>
                <w:color w:val="000000"/>
                <w:sz w:val="20"/>
                <w:szCs w:val="20"/>
                <w:lang w:val="ro-RO"/>
              </w:rPr>
            </w:pPr>
            <w:r w:rsidRPr="00C80C1A">
              <w:rPr>
                <w:rFonts w:ascii="Arial" w:hAnsi="Arial" w:cs="Arial"/>
                <w:b w:val="0"/>
                <w:bCs w:val="0"/>
                <w:color w:val="000000"/>
                <w:sz w:val="20"/>
                <w:szCs w:val="20"/>
              </w:rPr>
              <w:t>0</w:t>
            </w:r>
          </w:p>
        </w:tc>
        <w:tc>
          <w:tcPr>
            <w:tcW w:w="917" w:type="dxa"/>
            <w:shd w:val="clear" w:color="auto" w:fill="00B0F0"/>
            <w:vAlign w:val="center"/>
          </w:tcPr>
          <w:p w14:paraId="6816D7B0" w14:textId="4068B707" w:rsidR="00367DA2" w:rsidRPr="00367DA2" w:rsidRDefault="00367DA2" w:rsidP="00367DA2">
            <w:pPr>
              <w:pStyle w:val="BodyTextIndent"/>
              <w:ind w:left="0" w:firstLine="0"/>
              <w:jc w:val="center"/>
              <w:rPr>
                <w:rFonts w:ascii="Arial" w:hAnsi="Arial" w:cs="Arial"/>
                <w:b w:val="0"/>
                <w:bCs w:val="0"/>
                <w:iCs/>
                <w:color w:val="000000"/>
                <w:sz w:val="20"/>
                <w:szCs w:val="20"/>
                <w:lang w:val="ro-RO"/>
              </w:rPr>
            </w:pPr>
            <w:r w:rsidRPr="00367DA2">
              <w:rPr>
                <w:rFonts w:ascii="Arial" w:hAnsi="Arial" w:cs="Arial"/>
                <w:b w:val="0"/>
                <w:bCs w:val="0"/>
                <w:color w:val="000000"/>
                <w:sz w:val="20"/>
                <w:szCs w:val="20"/>
              </w:rPr>
              <w:t>0</w:t>
            </w:r>
          </w:p>
        </w:tc>
        <w:tc>
          <w:tcPr>
            <w:tcW w:w="913" w:type="dxa"/>
            <w:shd w:val="clear" w:color="auto" w:fill="00B0F0"/>
            <w:vAlign w:val="center"/>
          </w:tcPr>
          <w:p w14:paraId="4EF2E995" w14:textId="0C4256AC" w:rsidR="00367DA2" w:rsidRPr="00367DA2" w:rsidRDefault="00367DA2" w:rsidP="00367DA2">
            <w:pPr>
              <w:pStyle w:val="BodyTextIndent"/>
              <w:ind w:left="0" w:firstLine="0"/>
              <w:jc w:val="center"/>
              <w:rPr>
                <w:rFonts w:ascii="Arial" w:hAnsi="Arial" w:cs="Arial"/>
                <w:b w:val="0"/>
                <w:bCs w:val="0"/>
                <w:iCs/>
                <w:color w:val="000000"/>
                <w:sz w:val="20"/>
                <w:szCs w:val="20"/>
                <w:lang w:val="ro-RO"/>
              </w:rPr>
            </w:pPr>
            <w:r w:rsidRPr="00367DA2">
              <w:rPr>
                <w:rFonts w:ascii="Arial" w:hAnsi="Arial" w:cs="Arial"/>
                <w:b w:val="0"/>
                <w:bCs w:val="0"/>
                <w:color w:val="000000"/>
                <w:sz w:val="20"/>
                <w:szCs w:val="20"/>
              </w:rPr>
              <w:t>7</w:t>
            </w:r>
          </w:p>
        </w:tc>
        <w:tc>
          <w:tcPr>
            <w:tcW w:w="923" w:type="dxa"/>
            <w:shd w:val="clear" w:color="auto" w:fill="00B0F0"/>
            <w:vAlign w:val="center"/>
          </w:tcPr>
          <w:p w14:paraId="47D2370D" w14:textId="6803B0C4" w:rsidR="00367DA2" w:rsidRPr="00367DA2" w:rsidRDefault="00367DA2" w:rsidP="00367DA2">
            <w:pPr>
              <w:pStyle w:val="BodyTextIndent"/>
              <w:ind w:left="0" w:firstLine="0"/>
              <w:jc w:val="center"/>
              <w:rPr>
                <w:rFonts w:ascii="Arial" w:hAnsi="Arial" w:cs="Arial"/>
                <w:b w:val="0"/>
                <w:bCs w:val="0"/>
                <w:iCs/>
                <w:color w:val="000000"/>
                <w:sz w:val="20"/>
                <w:szCs w:val="20"/>
                <w:lang w:val="ro-RO"/>
              </w:rPr>
            </w:pPr>
            <w:r w:rsidRPr="00367DA2">
              <w:rPr>
                <w:rFonts w:ascii="Arial" w:hAnsi="Arial" w:cs="Arial"/>
                <w:b w:val="0"/>
                <w:bCs w:val="0"/>
                <w:color w:val="000000"/>
                <w:sz w:val="20"/>
                <w:szCs w:val="20"/>
              </w:rPr>
              <w:t>0</w:t>
            </w:r>
          </w:p>
        </w:tc>
        <w:tc>
          <w:tcPr>
            <w:tcW w:w="924" w:type="dxa"/>
            <w:shd w:val="clear" w:color="auto" w:fill="00B050"/>
            <w:vAlign w:val="center"/>
          </w:tcPr>
          <w:p w14:paraId="3C3B62F7" w14:textId="70A13674" w:rsidR="00367DA2" w:rsidRPr="00367DA2" w:rsidRDefault="00367DA2" w:rsidP="00367DA2">
            <w:pPr>
              <w:pStyle w:val="BodyTextIndent"/>
              <w:ind w:left="0" w:firstLine="0"/>
              <w:jc w:val="center"/>
              <w:rPr>
                <w:rFonts w:ascii="Arial" w:hAnsi="Arial" w:cs="Arial"/>
                <w:b w:val="0"/>
                <w:bCs w:val="0"/>
                <w:iCs/>
                <w:color w:val="000000"/>
                <w:sz w:val="20"/>
                <w:szCs w:val="20"/>
                <w:lang w:val="ro-RO"/>
              </w:rPr>
            </w:pPr>
            <w:r w:rsidRPr="00367DA2">
              <w:rPr>
                <w:rFonts w:ascii="Arial" w:hAnsi="Arial" w:cs="Arial"/>
                <w:b w:val="0"/>
                <w:bCs w:val="0"/>
                <w:color w:val="000000"/>
                <w:sz w:val="20"/>
                <w:szCs w:val="20"/>
              </w:rPr>
              <w:t>1</w:t>
            </w:r>
          </w:p>
        </w:tc>
        <w:tc>
          <w:tcPr>
            <w:tcW w:w="921" w:type="dxa"/>
            <w:shd w:val="clear" w:color="auto" w:fill="00B050"/>
            <w:vAlign w:val="center"/>
          </w:tcPr>
          <w:p w14:paraId="2D3CA1CB" w14:textId="73B2E584" w:rsidR="00367DA2" w:rsidRPr="00367DA2" w:rsidRDefault="00367DA2" w:rsidP="00367DA2">
            <w:pPr>
              <w:pStyle w:val="BodyTextIndent"/>
              <w:ind w:left="0" w:firstLine="0"/>
              <w:jc w:val="center"/>
              <w:rPr>
                <w:rFonts w:ascii="Arial" w:hAnsi="Arial" w:cs="Arial"/>
                <w:b w:val="0"/>
                <w:bCs w:val="0"/>
                <w:iCs/>
                <w:color w:val="000000"/>
                <w:sz w:val="20"/>
                <w:szCs w:val="20"/>
                <w:lang w:val="ro-RO"/>
              </w:rPr>
            </w:pPr>
            <w:r w:rsidRPr="00367DA2">
              <w:rPr>
                <w:rFonts w:ascii="Arial" w:hAnsi="Arial" w:cs="Arial"/>
                <w:b w:val="0"/>
                <w:bCs w:val="0"/>
                <w:color w:val="000000"/>
                <w:sz w:val="20"/>
                <w:szCs w:val="20"/>
              </w:rPr>
              <w:t>131</w:t>
            </w:r>
          </w:p>
        </w:tc>
        <w:tc>
          <w:tcPr>
            <w:tcW w:w="930" w:type="dxa"/>
            <w:shd w:val="clear" w:color="auto" w:fill="00B050"/>
            <w:vAlign w:val="center"/>
          </w:tcPr>
          <w:p w14:paraId="364FA97B" w14:textId="311BF004" w:rsidR="00367DA2" w:rsidRPr="00367DA2" w:rsidRDefault="00367DA2" w:rsidP="00367DA2">
            <w:pPr>
              <w:pStyle w:val="BodyTextIndent"/>
              <w:ind w:left="0" w:firstLine="0"/>
              <w:jc w:val="center"/>
              <w:rPr>
                <w:rFonts w:ascii="Arial" w:hAnsi="Arial" w:cs="Arial"/>
                <w:b w:val="0"/>
                <w:bCs w:val="0"/>
                <w:iCs/>
                <w:color w:val="000000"/>
                <w:sz w:val="20"/>
                <w:szCs w:val="20"/>
                <w:lang w:val="ro-RO"/>
              </w:rPr>
            </w:pPr>
            <w:r w:rsidRPr="00367DA2">
              <w:rPr>
                <w:rFonts w:ascii="Arial" w:hAnsi="Arial" w:cs="Arial"/>
                <w:b w:val="0"/>
                <w:bCs w:val="0"/>
                <w:color w:val="000000"/>
                <w:sz w:val="20"/>
                <w:szCs w:val="20"/>
              </w:rPr>
              <w:t>0</w:t>
            </w:r>
          </w:p>
        </w:tc>
      </w:tr>
      <w:tr w:rsidR="00367DA2" w:rsidRPr="008A78C6" w14:paraId="474C5AC0" w14:textId="2925922D" w:rsidTr="00C80C1A">
        <w:trPr>
          <w:jc w:val="center"/>
        </w:trPr>
        <w:tc>
          <w:tcPr>
            <w:tcW w:w="1178" w:type="dxa"/>
            <w:shd w:val="clear" w:color="auto" w:fill="D9D9D9" w:themeFill="background1" w:themeFillShade="D9"/>
          </w:tcPr>
          <w:p w14:paraId="43137E3B" w14:textId="77777777" w:rsidR="00367DA2" w:rsidRDefault="00367DA2" w:rsidP="00367DA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2638CC5B" w:rsidR="00367DA2" w:rsidRPr="00C80C1A" w:rsidRDefault="00367DA2" w:rsidP="00367DA2">
            <w:pPr>
              <w:pStyle w:val="BodyTextIndent"/>
              <w:ind w:left="0" w:firstLine="0"/>
              <w:jc w:val="center"/>
              <w:rPr>
                <w:rFonts w:ascii="Arial" w:hAnsi="Arial" w:cs="Arial"/>
                <w:b w:val="0"/>
                <w:bCs w:val="0"/>
                <w:iCs/>
                <w:color w:val="000000"/>
                <w:sz w:val="20"/>
                <w:szCs w:val="20"/>
                <w:lang w:val="ro-RO"/>
              </w:rPr>
            </w:pPr>
            <w:r w:rsidRPr="00C80C1A">
              <w:rPr>
                <w:rFonts w:ascii="Arial" w:hAnsi="Arial" w:cs="Arial"/>
                <w:b w:val="0"/>
                <w:bCs w:val="0"/>
                <w:color w:val="000000"/>
                <w:sz w:val="20"/>
                <w:szCs w:val="20"/>
              </w:rPr>
              <w:t>3</w:t>
            </w:r>
          </w:p>
        </w:tc>
        <w:tc>
          <w:tcPr>
            <w:tcW w:w="960" w:type="dxa"/>
            <w:shd w:val="clear" w:color="auto" w:fill="FF0000"/>
            <w:vAlign w:val="center"/>
          </w:tcPr>
          <w:p w14:paraId="3CF10ED0" w14:textId="6C048F61" w:rsidR="00367DA2" w:rsidRPr="00C80C1A" w:rsidRDefault="00367DA2" w:rsidP="00367DA2">
            <w:pPr>
              <w:pStyle w:val="BodyTextIndent"/>
              <w:ind w:left="0" w:firstLine="0"/>
              <w:jc w:val="center"/>
              <w:rPr>
                <w:rFonts w:ascii="Arial" w:hAnsi="Arial" w:cs="Arial"/>
                <w:b w:val="0"/>
                <w:bCs w:val="0"/>
                <w:iCs/>
                <w:color w:val="000000"/>
                <w:sz w:val="20"/>
                <w:szCs w:val="20"/>
                <w:lang w:val="ro-RO"/>
              </w:rPr>
            </w:pPr>
            <w:r w:rsidRPr="00C80C1A">
              <w:rPr>
                <w:rFonts w:ascii="Arial" w:hAnsi="Arial" w:cs="Arial"/>
                <w:b w:val="0"/>
                <w:bCs w:val="0"/>
                <w:color w:val="000000"/>
                <w:sz w:val="20"/>
                <w:szCs w:val="20"/>
              </w:rPr>
              <w:t>876</w:t>
            </w:r>
          </w:p>
        </w:tc>
        <w:tc>
          <w:tcPr>
            <w:tcW w:w="920" w:type="dxa"/>
            <w:shd w:val="clear" w:color="auto" w:fill="FF0000"/>
            <w:vAlign w:val="center"/>
          </w:tcPr>
          <w:p w14:paraId="1D08DE24" w14:textId="05FD71A8" w:rsidR="00367DA2" w:rsidRPr="00C80C1A" w:rsidRDefault="00367DA2" w:rsidP="00367DA2">
            <w:pPr>
              <w:pStyle w:val="BodyTextIndent"/>
              <w:ind w:left="0" w:firstLine="0"/>
              <w:jc w:val="center"/>
              <w:rPr>
                <w:rFonts w:ascii="Arial" w:hAnsi="Arial" w:cs="Arial"/>
                <w:b w:val="0"/>
                <w:bCs w:val="0"/>
                <w:iCs/>
                <w:color w:val="000000"/>
                <w:sz w:val="20"/>
                <w:szCs w:val="20"/>
                <w:lang w:val="ro-RO"/>
              </w:rPr>
            </w:pPr>
            <w:r w:rsidRPr="00C80C1A">
              <w:rPr>
                <w:rFonts w:ascii="Arial" w:hAnsi="Arial" w:cs="Arial"/>
                <w:b w:val="0"/>
                <w:bCs w:val="0"/>
                <w:color w:val="000000"/>
                <w:sz w:val="20"/>
                <w:szCs w:val="20"/>
              </w:rPr>
              <w:t>0</w:t>
            </w:r>
          </w:p>
        </w:tc>
        <w:tc>
          <w:tcPr>
            <w:tcW w:w="917" w:type="dxa"/>
            <w:shd w:val="clear" w:color="auto" w:fill="00B0F0"/>
            <w:vAlign w:val="center"/>
          </w:tcPr>
          <w:p w14:paraId="504FA57E" w14:textId="17D3950F" w:rsidR="00367DA2" w:rsidRPr="00367DA2" w:rsidRDefault="00367DA2" w:rsidP="00367DA2">
            <w:pPr>
              <w:pStyle w:val="BodyTextIndent"/>
              <w:ind w:left="0" w:firstLine="0"/>
              <w:jc w:val="center"/>
              <w:rPr>
                <w:rFonts w:ascii="Arial" w:hAnsi="Arial" w:cs="Arial"/>
                <w:b w:val="0"/>
                <w:bCs w:val="0"/>
                <w:iCs/>
                <w:color w:val="000000"/>
                <w:sz w:val="20"/>
                <w:szCs w:val="20"/>
                <w:lang w:val="ro-RO"/>
              </w:rPr>
            </w:pPr>
            <w:r w:rsidRPr="00367DA2">
              <w:rPr>
                <w:rFonts w:ascii="Arial" w:hAnsi="Arial" w:cs="Arial"/>
                <w:b w:val="0"/>
                <w:bCs w:val="0"/>
                <w:color w:val="000000"/>
                <w:sz w:val="20"/>
                <w:szCs w:val="20"/>
              </w:rPr>
              <w:t>0</w:t>
            </w:r>
          </w:p>
        </w:tc>
        <w:tc>
          <w:tcPr>
            <w:tcW w:w="913" w:type="dxa"/>
            <w:shd w:val="clear" w:color="auto" w:fill="00B0F0"/>
            <w:vAlign w:val="center"/>
          </w:tcPr>
          <w:p w14:paraId="57C75863" w14:textId="2B0A1E7E" w:rsidR="00367DA2" w:rsidRPr="00367DA2" w:rsidRDefault="00367DA2" w:rsidP="00367DA2">
            <w:pPr>
              <w:pStyle w:val="BodyTextIndent"/>
              <w:ind w:left="0" w:firstLine="0"/>
              <w:jc w:val="center"/>
              <w:rPr>
                <w:rFonts w:ascii="Arial" w:hAnsi="Arial" w:cs="Arial"/>
                <w:b w:val="0"/>
                <w:bCs w:val="0"/>
                <w:iCs/>
                <w:color w:val="000000"/>
                <w:sz w:val="20"/>
                <w:szCs w:val="20"/>
                <w:lang w:val="ro-RO"/>
              </w:rPr>
            </w:pPr>
            <w:r w:rsidRPr="00367DA2">
              <w:rPr>
                <w:rFonts w:ascii="Arial" w:hAnsi="Arial" w:cs="Arial"/>
                <w:b w:val="0"/>
                <w:bCs w:val="0"/>
                <w:color w:val="000000"/>
                <w:sz w:val="20"/>
                <w:szCs w:val="20"/>
              </w:rPr>
              <w:t>0</w:t>
            </w:r>
          </w:p>
        </w:tc>
        <w:tc>
          <w:tcPr>
            <w:tcW w:w="923" w:type="dxa"/>
            <w:shd w:val="clear" w:color="auto" w:fill="00B0F0"/>
            <w:vAlign w:val="center"/>
          </w:tcPr>
          <w:p w14:paraId="06D227C5" w14:textId="3E408A89" w:rsidR="00367DA2" w:rsidRPr="00367DA2" w:rsidRDefault="00367DA2" w:rsidP="00367DA2">
            <w:pPr>
              <w:pStyle w:val="BodyTextIndent"/>
              <w:ind w:left="0" w:firstLine="0"/>
              <w:jc w:val="center"/>
              <w:rPr>
                <w:rFonts w:ascii="Arial" w:hAnsi="Arial" w:cs="Arial"/>
                <w:b w:val="0"/>
                <w:bCs w:val="0"/>
                <w:iCs/>
                <w:color w:val="000000"/>
                <w:sz w:val="20"/>
                <w:szCs w:val="20"/>
                <w:lang w:val="ro-RO"/>
              </w:rPr>
            </w:pPr>
            <w:r w:rsidRPr="00367DA2">
              <w:rPr>
                <w:rFonts w:ascii="Arial" w:hAnsi="Arial" w:cs="Arial"/>
                <w:b w:val="0"/>
                <w:bCs w:val="0"/>
                <w:color w:val="000000"/>
                <w:sz w:val="20"/>
                <w:szCs w:val="20"/>
              </w:rPr>
              <w:t>0</w:t>
            </w:r>
          </w:p>
        </w:tc>
        <w:tc>
          <w:tcPr>
            <w:tcW w:w="924" w:type="dxa"/>
            <w:shd w:val="clear" w:color="auto" w:fill="00B050"/>
            <w:vAlign w:val="center"/>
          </w:tcPr>
          <w:p w14:paraId="21D17BAE" w14:textId="4D0F7D8A" w:rsidR="00367DA2" w:rsidRPr="00367DA2" w:rsidRDefault="00367DA2" w:rsidP="00367DA2">
            <w:pPr>
              <w:pStyle w:val="BodyTextIndent"/>
              <w:ind w:left="0" w:firstLine="0"/>
              <w:jc w:val="center"/>
              <w:rPr>
                <w:rFonts w:ascii="Arial" w:hAnsi="Arial" w:cs="Arial"/>
                <w:b w:val="0"/>
                <w:bCs w:val="0"/>
                <w:iCs/>
                <w:color w:val="000000"/>
                <w:sz w:val="20"/>
                <w:szCs w:val="20"/>
                <w:lang w:val="ro-RO"/>
              </w:rPr>
            </w:pPr>
            <w:r w:rsidRPr="00367DA2">
              <w:rPr>
                <w:rFonts w:ascii="Arial" w:hAnsi="Arial" w:cs="Arial"/>
                <w:b w:val="0"/>
                <w:bCs w:val="0"/>
                <w:color w:val="000000"/>
                <w:sz w:val="20"/>
                <w:szCs w:val="20"/>
              </w:rPr>
              <w:t>3</w:t>
            </w:r>
          </w:p>
        </w:tc>
        <w:tc>
          <w:tcPr>
            <w:tcW w:w="921" w:type="dxa"/>
            <w:shd w:val="clear" w:color="auto" w:fill="00B050"/>
            <w:vAlign w:val="center"/>
          </w:tcPr>
          <w:p w14:paraId="4C5A289F" w14:textId="664FF3D1" w:rsidR="00367DA2" w:rsidRPr="00367DA2" w:rsidRDefault="00367DA2" w:rsidP="00367DA2">
            <w:pPr>
              <w:pStyle w:val="BodyTextIndent"/>
              <w:ind w:left="0" w:firstLine="0"/>
              <w:jc w:val="center"/>
              <w:rPr>
                <w:rFonts w:ascii="Arial" w:hAnsi="Arial" w:cs="Arial"/>
                <w:b w:val="0"/>
                <w:bCs w:val="0"/>
                <w:iCs/>
                <w:color w:val="000000"/>
                <w:sz w:val="20"/>
                <w:szCs w:val="20"/>
                <w:lang w:val="ro-RO"/>
              </w:rPr>
            </w:pPr>
            <w:r w:rsidRPr="00367DA2">
              <w:rPr>
                <w:rFonts w:ascii="Arial" w:hAnsi="Arial" w:cs="Arial"/>
                <w:b w:val="0"/>
                <w:bCs w:val="0"/>
                <w:color w:val="000000"/>
                <w:sz w:val="20"/>
                <w:szCs w:val="20"/>
              </w:rPr>
              <w:t>876</w:t>
            </w:r>
          </w:p>
        </w:tc>
        <w:tc>
          <w:tcPr>
            <w:tcW w:w="930" w:type="dxa"/>
            <w:shd w:val="clear" w:color="auto" w:fill="00B050"/>
            <w:vAlign w:val="center"/>
          </w:tcPr>
          <w:p w14:paraId="21658E8F" w14:textId="24498D37" w:rsidR="00367DA2" w:rsidRPr="00367DA2" w:rsidRDefault="00367DA2" w:rsidP="00367DA2">
            <w:pPr>
              <w:pStyle w:val="BodyTextIndent"/>
              <w:ind w:left="0" w:firstLine="0"/>
              <w:jc w:val="center"/>
              <w:rPr>
                <w:rFonts w:ascii="Arial" w:hAnsi="Arial" w:cs="Arial"/>
                <w:b w:val="0"/>
                <w:bCs w:val="0"/>
                <w:iCs/>
                <w:color w:val="000000"/>
                <w:sz w:val="20"/>
                <w:szCs w:val="20"/>
                <w:lang w:val="ro-RO"/>
              </w:rPr>
            </w:pPr>
            <w:r w:rsidRPr="00367DA2">
              <w:rPr>
                <w:rFonts w:ascii="Arial" w:hAnsi="Arial" w:cs="Arial"/>
                <w:b w:val="0"/>
                <w:bCs w:val="0"/>
                <w:color w:val="000000"/>
                <w:sz w:val="20"/>
                <w:szCs w:val="20"/>
              </w:rPr>
              <w:t>0</w:t>
            </w:r>
          </w:p>
        </w:tc>
      </w:tr>
      <w:tr w:rsidR="00367DA2" w:rsidRPr="0025054A" w14:paraId="317E3ECA" w14:textId="501ABEFE" w:rsidTr="00C80C1A">
        <w:trPr>
          <w:jc w:val="center"/>
        </w:trPr>
        <w:tc>
          <w:tcPr>
            <w:tcW w:w="1178" w:type="dxa"/>
            <w:shd w:val="clear" w:color="auto" w:fill="D9D9D9" w:themeFill="background1" w:themeFillShade="D9"/>
          </w:tcPr>
          <w:p w14:paraId="57425BB4" w14:textId="77777777" w:rsidR="00367DA2" w:rsidRPr="0025054A" w:rsidRDefault="00367DA2" w:rsidP="00367DA2">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66FDDF6B" w:rsidR="00367DA2" w:rsidRPr="00C80C1A" w:rsidRDefault="00367DA2" w:rsidP="00367DA2">
            <w:pPr>
              <w:pStyle w:val="BodyTextIndent"/>
              <w:ind w:left="0" w:firstLine="0"/>
              <w:jc w:val="center"/>
              <w:rPr>
                <w:rFonts w:ascii="Arial" w:hAnsi="Arial" w:cs="Arial"/>
                <w:iCs/>
                <w:color w:val="000000"/>
                <w:sz w:val="20"/>
                <w:szCs w:val="20"/>
                <w:lang w:val="ro-RO"/>
              </w:rPr>
            </w:pPr>
            <w:r w:rsidRPr="00C80C1A">
              <w:rPr>
                <w:rFonts w:ascii="Arial" w:hAnsi="Arial" w:cs="Arial"/>
                <w:color w:val="000000"/>
                <w:sz w:val="20"/>
                <w:szCs w:val="20"/>
              </w:rPr>
              <w:t>17</w:t>
            </w:r>
          </w:p>
        </w:tc>
        <w:tc>
          <w:tcPr>
            <w:tcW w:w="960" w:type="dxa"/>
            <w:shd w:val="clear" w:color="auto" w:fill="FF0000"/>
            <w:vAlign w:val="center"/>
          </w:tcPr>
          <w:p w14:paraId="48EDEEAC" w14:textId="3470FE36" w:rsidR="00367DA2" w:rsidRPr="00C80C1A" w:rsidRDefault="00367DA2" w:rsidP="00367DA2">
            <w:pPr>
              <w:pStyle w:val="BodyTextIndent"/>
              <w:ind w:left="0" w:firstLine="0"/>
              <w:jc w:val="center"/>
              <w:rPr>
                <w:rFonts w:ascii="Arial" w:hAnsi="Arial" w:cs="Arial"/>
                <w:iCs/>
                <w:color w:val="000000"/>
                <w:sz w:val="20"/>
                <w:szCs w:val="20"/>
                <w:lang w:val="ro-RO"/>
              </w:rPr>
            </w:pPr>
            <w:r w:rsidRPr="00C80C1A">
              <w:rPr>
                <w:rFonts w:ascii="Arial" w:hAnsi="Arial" w:cs="Arial"/>
                <w:color w:val="000000"/>
                <w:sz w:val="20"/>
                <w:szCs w:val="20"/>
              </w:rPr>
              <w:t>5220</w:t>
            </w:r>
          </w:p>
        </w:tc>
        <w:tc>
          <w:tcPr>
            <w:tcW w:w="920" w:type="dxa"/>
            <w:shd w:val="clear" w:color="auto" w:fill="FF0000"/>
            <w:vAlign w:val="center"/>
          </w:tcPr>
          <w:p w14:paraId="1D45FB0D" w14:textId="6DD53E7F" w:rsidR="00367DA2" w:rsidRPr="00C80C1A" w:rsidRDefault="00367DA2" w:rsidP="00367DA2">
            <w:pPr>
              <w:pStyle w:val="BodyTextIndent"/>
              <w:ind w:left="0" w:firstLine="0"/>
              <w:jc w:val="center"/>
              <w:rPr>
                <w:rFonts w:ascii="Arial" w:hAnsi="Arial" w:cs="Arial"/>
                <w:iCs/>
                <w:color w:val="000000"/>
                <w:sz w:val="20"/>
                <w:szCs w:val="20"/>
                <w:lang w:val="ro-RO"/>
              </w:rPr>
            </w:pPr>
            <w:r w:rsidRPr="00C80C1A">
              <w:rPr>
                <w:rFonts w:ascii="Arial" w:hAnsi="Arial" w:cs="Arial"/>
                <w:color w:val="000000"/>
                <w:sz w:val="20"/>
                <w:szCs w:val="20"/>
              </w:rPr>
              <w:t>1253</w:t>
            </w:r>
          </w:p>
        </w:tc>
        <w:tc>
          <w:tcPr>
            <w:tcW w:w="917" w:type="dxa"/>
            <w:shd w:val="clear" w:color="auto" w:fill="00B0F0"/>
            <w:vAlign w:val="center"/>
          </w:tcPr>
          <w:p w14:paraId="207963B6" w14:textId="34BB4D39" w:rsidR="00367DA2" w:rsidRPr="00367DA2" w:rsidRDefault="00367DA2" w:rsidP="00367DA2">
            <w:pPr>
              <w:pStyle w:val="BodyTextIndent"/>
              <w:ind w:left="0" w:firstLine="0"/>
              <w:jc w:val="center"/>
              <w:rPr>
                <w:rFonts w:ascii="Arial" w:hAnsi="Arial" w:cs="Arial"/>
                <w:iCs/>
                <w:color w:val="000000"/>
                <w:sz w:val="20"/>
                <w:szCs w:val="20"/>
                <w:lang w:val="ro-RO"/>
              </w:rPr>
            </w:pPr>
            <w:r w:rsidRPr="00367DA2">
              <w:rPr>
                <w:rFonts w:ascii="Arial" w:hAnsi="Arial" w:cs="Arial"/>
                <w:color w:val="000000"/>
                <w:sz w:val="20"/>
                <w:szCs w:val="20"/>
              </w:rPr>
              <w:t>11</w:t>
            </w:r>
          </w:p>
        </w:tc>
        <w:tc>
          <w:tcPr>
            <w:tcW w:w="913" w:type="dxa"/>
            <w:shd w:val="clear" w:color="auto" w:fill="00B0F0"/>
            <w:vAlign w:val="center"/>
          </w:tcPr>
          <w:p w14:paraId="5250FD3F" w14:textId="108E602C" w:rsidR="00367DA2" w:rsidRPr="00367DA2" w:rsidRDefault="00367DA2" w:rsidP="00367DA2">
            <w:pPr>
              <w:pStyle w:val="BodyTextIndent"/>
              <w:ind w:left="0" w:firstLine="0"/>
              <w:jc w:val="center"/>
              <w:rPr>
                <w:rFonts w:ascii="Arial" w:hAnsi="Arial" w:cs="Arial"/>
                <w:iCs/>
                <w:color w:val="000000"/>
                <w:sz w:val="20"/>
                <w:szCs w:val="20"/>
                <w:lang w:val="ro-RO"/>
              </w:rPr>
            </w:pPr>
            <w:r w:rsidRPr="00367DA2">
              <w:rPr>
                <w:rFonts w:ascii="Arial" w:hAnsi="Arial" w:cs="Arial"/>
                <w:color w:val="000000"/>
                <w:sz w:val="20"/>
                <w:szCs w:val="20"/>
              </w:rPr>
              <w:t>2840</w:t>
            </w:r>
          </w:p>
        </w:tc>
        <w:tc>
          <w:tcPr>
            <w:tcW w:w="923" w:type="dxa"/>
            <w:shd w:val="clear" w:color="auto" w:fill="00B0F0"/>
            <w:vAlign w:val="center"/>
          </w:tcPr>
          <w:p w14:paraId="6AEA16EC" w14:textId="410C3101" w:rsidR="00367DA2" w:rsidRPr="00367DA2" w:rsidRDefault="00367DA2" w:rsidP="00367DA2">
            <w:pPr>
              <w:pStyle w:val="BodyTextIndent"/>
              <w:ind w:left="0" w:firstLine="0"/>
              <w:jc w:val="center"/>
              <w:rPr>
                <w:rFonts w:ascii="Arial" w:hAnsi="Arial" w:cs="Arial"/>
                <w:iCs/>
                <w:color w:val="000000"/>
                <w:sz w:val="20"/>
                <w:szCs w:val="20"/>
                <w:lang w:val="ro-RO"/>
              </w:rPr>
            </w:pPr>
            <w:r w:rsidRPr="00367DA2">
              <w:rPr>
                <w:rFonts w:ascii="Arial" w:hAnsi="Arial" w:cs="Arial"/>
                <w:color w:val="000000"/>
                <w:sz w:val="20"/>
                <w:szCs w:val="20"/>
              </w:rPr>
              <w:t>771</w:t>
            </w:r>
          </w:p>
        </w:tc>
        <w:tc>
          <w:tcPr>
            <w:tcW w:w="924" w:type="dxa"/>
            <w:shd w:val="clear" w:color="auto" w:fill="00B050"/>
            <w:vAlign w:val="center"/>
          </w:tcPr>
          <w:p w14:paraId="374DCB8E" w14:textId="0BC0D5F9" w:rsidR="00367DA2" w:rsidRPr="00367DA2" w:rsidRDefault="00367DA2" w:rsidP="00367DA2">
            <w:pPr>
              <w:pStyle w:val="BodyTextIndent"/>
              <w:ind w:left="0" w:firstLine="0"/>
              <w:jc w:val="center"/>
              <w:rPr>
                <w:rFonts w:ascii="Arial" w:hAnsi="Arial" w:cs="Arial"/>
                <w:iCs/>
                <w:color w:val="000000"/>
                <w:sz w:val="20"/>
                <w:szCs w:val="20"/>
                <w:lang w:val="ro-RO"/>
              </w:rPr>
            </w:pPr>
            <w:r w:rsidRPr="00367DA2">
              <w:rPr>
                <w:rFonts w:ascii="Arial" w:hAnsi="Arial" w:cs="Arial"/>
                <w:color w:val="000000"/>
                <w:sz w:val="20"/>
                <w:szCs w:val="20"/>
              </w:rPr>
              <w:t>6</w:t>
            </w:r>
          </w:p>
        </w:tc>
        <w:tc>
          <w:tcPr>
            <w:tcW w:w="921" w:type="dxa"/>
            <w:shd w:val="clear" w:color="auto" w:fill="00B050"/>
            <w:vAlign w:val="center"/>
          </w:tcPr>
          <w:p w14:paraId="43A144AD" w14:textId="7FDD666E" w:rsidR="00367DA2" w:rsidRPr="00367DA2" w:rsidRDefault="00367DA2" w:rsidP="00367DA2">
            <w:pPr>
              <w:pStyle w:val="BodyTextIndent"/>
              <w:ind w:left="0" w:firstLine="0"/>
              <w:jc w:val="center"/>
              <w:rPr>
                <w:rFonts w:ascii="Arial" w:hAnsi="Arial" w:cs="Arial"/>
                <w:iCs/>
                <w:color w:val="000000"/>
                <w:sz w:val="20"/>
                <w:szCs w:val="20"/>
                <w:lang w:val="ro-RO"/>
              </w:rPr>
            </w:pPr>
            <w:r w:rsidRPr="00367DA2">
              <w:rPr>
                <w:rFonts w:ascii="Arial" w:hAnsi="Arial" w:cs="Arial"/>
                <w:color w:val="000000"/>
                <w:sz w:val="20"/>
                <w:szCs w:val="20"/>
              </w:rPr>
              <w:t>2380</w:t>
            </w:r>
          </w:p>
        </w:tc>
        <w:tc>
          <w:tcPr>
            <w:tcW w:w="930" w:type="dxa"/>
            <w:shd w:val="clear" w:color="auto" w:fill="00B050"/>
            <w:vAlign w:val="center"/>
          </w:tcPr>
          <w:p w14:paraId="2D1DF536" w14:textId="6BAF73E8" w:rsidR="00367DA2" w:rsidRPr="00367DA2" w:rsidRDefault="00367DA2" w:rsidP="00367DA2">
            <w:pPr>
              <w:pStyle w:val="BodyTextIndent"/>
              <w:ind w:left="0" w:firstLine="0"/>
              <w:jc w:val="center"/>
              <w:rPr>
                <w:rFonts w:ascii="Arial" w:hAnsi="Arial" w:cs="Arial"/>
                <w:iCs/>
                <w:color w:val="000000"/>
                <w:sz w:val="20"/>
                <w:szCs w:val="20"/>
                <w:lang w:val="ro-RO"/>
              </w:rPr>
            </w:pPr>
            <w:r w:rsidRPr="00367DA2">
              <w:rPr>
                <w:rFonts w:ascii="Arial" w:hAnsi="Arial" w:cs="Arial"/>
                <w:color w:val="000000"/>
                <w:sz w:val="20"/>
                <w:szCs w:val="20"/>
              </w:rPr>
              <w:t>482</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pPr>
        <w:autoSpaceDE w:val="0"/>
        <w:jc w:val="both"/>
        <w:rPr>
          <w:rFonts w:ascii="Arial" w:hAnsi="Arial" w:cs="Arial"/>
          <w:lang w:val="ro-RO"/>
        </w:rPr>
      </w:pPr>
      <w:r w:rsidRPr="00CC511B">
        <w:rPr>
          <w:rFonts w:ascii="Arial" w:hAnsi="Arial" w:cs="Arial"/>
          <w:b/>
          <w:bCs/>
          <w:color w:val="000000"/>
          <w:lang w:val="ro-RO"/>
        </w:rPr>
        <w:t>2.1</w:t>
      </w:r>
      <w:r w:rsidR="00C528FB">
        <w:rPr>
          <w:rFonts w:ascii="Arial" w:hAnsi="Arial" w:cs="Arial"/>
          <w:b/>
          <w:bCs/>
          <w:color w:val="000000"/>
          <w:lang w:val="ro-RO"/>
        </w:rPr>
        <w:t>3</w:t>
      </w:r>
      <w:r w:rsidRPr="00CC511B">
        <w:rPr>
          <w:rFonts w:ascii="Arial" w:hAnsi="Arial" w:cs="Arial"/>
          <w:b/>
          <w:bCs/>
          <w:color w:val="000000"/>
          <w:lang w:val="ro-RO"/>
        </w:rPr>
        <w:t>. Prevederi avute în vedere pentru evaluarea implementării şi rezultatelor planului de acţiune</w:t>
      </w:r>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lastRenderedPageBreak/>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F66457">
      <w:pPr>
        <w:pStyle w:val="Heading2"/>
        <w:jc w:val="left"/>
        <w:rPr>
          <w:rFonts w:ascii="Arial" w:hAnsi="Arial" w:cs="Arial"/>
          <w:lang w:val="ro-RO"/>
        </w:rPr>
      </w:pPr>
      <w:bookmarkStart w:id="19" w:name="_Toc171954350"/>
      <w:r w:rsidRPr="00051A43">
        <w:rPr>
          <w:rFonts w:ascii="Arial" w:hAnsi="Arial" w:cs="Arial"/>
          <w:lang w:val="ro-RO"/>
        </w:rPr>
        <w:t>2.1</w:t>
      </w:r>
      <w:r>
        <w:rPr>
          <w:rFonts w:ascii="Arial" w:hAnsi="Arial" w:cs="Arial"/>
          <w:lang w:val="ro-RO"/>
        </w:rPr>
        <w:t>4</w:t>
      </w:r>
      <w:r w:rsidRPr="00051A43">
        <w:rPr>
          <w:rFonts w:ascii="Arial" w:hAnsi="Arial" w:cs="Arial"/>
          <w:lang w:val="ro-RO"/>
        </w:rPr>
        <w:t xml:space="preserve">. </w:t>
      </w:r>
      <w:r>
        <w:rPr>
          <w:rFonts w:ascii="Arial" w:hAnsi="Arial" w:cs="Arial"/>
          <w:lang w:val="ro-RO"/>
        </w:rPr>
        <w:t>Cerințe pentru cartarea strategică de zgomot pentru anul de bază 2026</w:t>
      </w:r>
      <w:bookmarkEnd w:id="19"/>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distribuţia</w:t>
      </w:r>
      <w:proofErr w:type="spell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t,  </w:t>
      </w:r>
      <w:proofErr w:type="spellStart"/>
      <w:r w:rsidRPr="00E14C32">
        <w:rPr>
          <w:rFonts w:ascii="Arial" w:hAnsi="Arial" w:cs="Arial"/>
          <w:iCs/>
          <w:lang w:val="fr-FR"/>
        </w:rPr>
        <w:t>grele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r w:rsidRPr="00E14C32">
        <w:rPr>
          <w:rFonts w:ascii="Arial" w:hAnsi="Arial" w:cs="Arial"/>
          <w:iCs/>
          <w:lang w:val="fr-FR"/>
        </w:rPr>
        <w:t>)</w:t>
      </w:r>
      <w:r>
        <w:rPr>
          <w:rFonts w:ascii="Arial" w:hAnsi="Arial" w:cs="Arial"/>
          <w:iCs/>
          <w:lang w:val="fr-FR"/>
        </w:rPr>
        <w:t>;</w:t>
      </w:r>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debitele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trafic: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r>
        <w:rPr>
          <w:rFonts w:ascii="Arial" w:hAnsi="Arial" w:cs="Arial"/>
          <w:iCs/>
          <w:lang w:val="fr-FR"/>
        </w:rPr>
        <w:t>;</w:t>
      </w:r>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E02E2F" w14:textId="77777777" w:rsidR="002E4983" w:rsidRDefault="002E4983">
      <w:r>
        <w:separator/>
      </w:r>
    </w:p>
  </w:endnote>
  <w:endnote w:type="continuationSeparator" w:id="0">
    <w:p w14:paraId="4C6412DE" w14:textId="77777777" w:rsidR="002E4983" w:rsidRDefault="002E49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386396"/>
      <w:docPartObj>
        <w:docPartGallery w:val="Page Numbers (Bottom of Page)"/>
        <w:docPartUnique/>
      </w:docPartObj>
    </w:sdtPr>
    <w:sdtContent>
      <w:bookmarkStart w:id="17" w:name="_Hlk200025553" w:displacedByCustomXml="prev"/>
      <w:p w14:paraId="4B721B56" w14:textId="5C892FD4" w:rsidR="00E626EF" w:rsidRPr="00E626EF" w:rsidRDefault="00CF0728" w:rsidP="00E626EF">
        <w:pPr>
          <w:pStyle w:val="Footer"/>
          <w:tabs>
            <w:tab w:val="left" w:pos="893"/>
            <w:tab w:val="right" w:pos="9636"/>
          </w:tabs>
          <w:jc w:val="center"/>
          <w:rPr>
            <w:bCs/>
            <w:sz w:val="20"/>
            <w:szCs w:val="20"/>
          </w:rP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bookmarkEnd w:id="17"/>
      </w:p>
      <w:p w14:paraId="154CD0EE" w14:textId="6884D87D" w:rsidR="00E626EF" w:rsidRDefault="00E626EF">
        <w:pPr>
          <w:pStyle w:val="Footer"/>
          <w:jc w:val="right"/>
        </w:pPr>
        <w:r>
          <w:fldChar w:fldCharType="begin"/>
        </w:r>
        <w:r>
          <w:instrText>PAGE   \* MERGEFORMAT</w:instrText>
        </w:r>
        <w:r>
          <w:fldChar w:fldCharType="separate"/>
        </w:r>
        <w:r>
          <w:rPr>
            <w:lang w:val="ro-RO"/>
          </w:rPr>
          <w:t>2</w:t>
        </w:r>
        <w:r>
          <w:fldChar w:fldCharType="end"/>
        </w:r>
      </w:p>
    </w:sdtContent>
  </w:sdt>
  <w:p w14:paraId="40456819" w14:textId="77777777" w:rsidR="00075395" w:rsidRDefault="000753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D53B6"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0399726"/>
      <w:docPartObj>
        <w:docPartGallery w:val="Page Numbers (Bottom of Page)"/>
        <w:docPartUnique/>
      </w:docPartObj>
    </w:sdtPr>
    <w:sdtContent>
      <w:p w14:paraId="73A07CFD" w14:textId="77777777" w:rsidR="00925C46" w:rsidRDefault="00925C46" w:rsidP="006E0A2D">
        <w:pPr>
          <w:pStyle w:val="Footer"/>
          <w:jc w:val="right"/>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r>
          <w:t xml:space="preserve"> </w:t>
        </w:r>
      </w:p>
      <w:p w14:paraId="0BD62D54" w14:textId="287A3719" w:rsidR="006D7E6D" w:rsidRDefault="006D7E6D" w:rsidP="006E0A2D">
        <w:pPr>
          <w:pStyle w:val="Footer"/>
          <w:jc w:val="right"/>
        </w:pPr>
        <w:r>
          <w:fldChar w:fldCharType="begin"/>
        </w:r>
        <w:r>
          <w:instrText>PAGE   \* MERGEFORMAT</w:instrText>
        </w:r>
        <w:r>
          <w:fldChar w:fldCharType="separate"/>
        </w:r>
        <w:r>
          <w:rPr>
            <w:lang w:val="ro-RO"/>
          </w:rPr>
          <w:t>2</w:t>
        </w:r>
        <w:r>
          <w:fldChar w:fldCharType="end"/>
        </w:r>
      </w:p>
    </w:sdtContent>
  </w:sdt>
  <w:p w14:paraId="7EEEEFAC" w14:textId="77777777" w:rsidR="00075395" w:rsidRDefault="0007539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B5D02" w14:textId="77777777" w:rsidR="00075395" w:rsidRDefault="0007539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0DB1DE" w14:textId="77777777" w:rsidR="002E4983" w:rsidRDefault="002E4983">
      <w:r>
        <w:separator/>
      </w:r>
    </w:p>
  </w:footnote>
  <w:footnote w:type="continuationSeparator" w:id="0">
    <w:p w14:paraId="68F27564" w14:textId="77777777" w:rsidR="002E4983" w:rsidRDefault="002E4983">
      <w:r>
        <w:continuationSeparator/>
      </w:r>
    </w:p>
  </w:footnote>
  <w:footnote w:id="1">
    <w:p w14:paraId="1814D033" w14:textId="77777777" w:rsidR="00980EF8" w:rsidRPr="00C9714F" w:rsidRDefault="00980EF8" w:rsidP="00980EF8">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C10AD" w14:textId="056B8068" w:rsidR="00CF0728" w:rsidRDefault="00CF0728" w:rsidP="00CF0728">
    <w:pPr>
      <w:jc w:val="center"/>
      <w:rPr>
        <w:sz w:val="28"/>
        <w:szCs w:val="28"/>
        <w:bdr w:val="single" w:sz="18" w:space="0" w:color="FF0000"/>
      </w:rPr>
    </w:pPr>
    <w:r>
      <w:rPr>
        <w:noProof/>
      </w:rPr>
      <w:drawing>
        <wp:anchor distT="0" distB="0" distL="114300" distR="114300" simplePos="0" relativeHeight="251663360" behindDoc="0" locked="0" layoutInCell="1" allowOverlap="1" wp14:anchorId="733A18D9" wp14:editId="73DD21ED">
          <wp:simplePos x="0" y="0"/>
          <wp:positionH relativeFrom="column">
            <wp:posOffset>5162550</wp:posOffset>
          </wp:positionH>
          <wp:positionV relativeFrom="paragraph">
            <wp:posOffset>-192405</wp:posOffset>
          </wp:positionV>
          <wp:extent cx="1485900" cy="1419225"/>
          <wp:effectExtent l="0" t="0" r="0" b="0"/>
          <wp:wrapNone/>
          <wp:docPr id="1858853197"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16D83313" wp14:editId="670896D1">
          <wp:simplePos x="0" y="0"/>
          <wp:positionH relativeFrom="page">
            <wp:posOffset>172085</wp:posOffset>
          </wp:positionH>
          <wp:positionV relativeFrom="paragraph">
            <wp:posOffset>-259715</wp:posOffset>
          </wp:positionV>
          <wp:extent cx="1514475" cy="1590675"/>
          <wp:effectExtent l="0" t="0" r="9525" b="9525"/>
          <wp:wrapNone/>
          <wp:docPr id="1617047216"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88C691"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12367D20" w14:textId="77777777" w:rsidR="00CF0728" w:rsidRDefault="00CF0728" w:rsidP="00CF0728">
    <w:pPr>
      <w:pStyle w:val="Header"/>
    </w:pPr>
  </w:p>
  <w:p w14:paraId="089485A9" w14:textId="510D0042" w:rsidR="00E626EF" w:rsidRPr="00CF0728" w:rsidRDefault="00E626EF" w:rsidP="00CF07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C1109" w14:textId="73C2EC4C" w:rsidR="00CF0728" w:rsidRDefault="00CF0728" w:rsidP="00CF0728">
    <w:pPr>
      <w:jc w:val="center"/>
      <w:rPr>
        <w:sz w:val="28"/>
        <w:szCs w:val="28"/>
        <w:bdr w:val="single" w:sz="18" w:space="0" w:color="FF0000"/>
      </w:rPr>
    </w:pPr>
    <w:r>
      <w:rPr>
        <w:noProof/>
      </w:rPr>
      <w:drawing>
        <wp:anchor distT="0" distB="0" distL="114300" distR="114300" simplePos="0" relativeHeight="251660288" behindDoc="0" locked="0" layoutInCell="1" allowOverlap="1" wp14:anchorId="6C85ABF5" wp14:editId="41584E5C">
          <wp:simplePos x="0" y="0"/>
          <wp:positionH relativeFrom="column">
            <wp:posOffset>5162550</wp:posOffset>
          </wp:positionH>
          <wp:positionV relativeFrom="paragraph">
            <wp:posOffset>-192405</wp:posOffset>
          </wp:positionV>
          <wp:extent cx="1485900" cy="1419225"/>
          <wp:effectExtent l="0" t="0" r="0" b="0"/>
          <wp:wrapNone/>
          <wp:docPr id="540643240" name="Imagine 2"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5F22CCEA" wp14:editId="3569F7E5">
          <wp:simplePos x="0" y="0"/>
          <wp:positionH relativeFrom="page">
            <wp:posOffset>172085</wp:posOffset>
          </wp:positionH>
          <wp:positionV relativeFrom="paragraph">
            <wp:posOffset>-259715</wp:posOffset>
          </wp:positionV>
          <wp:extent cx="1514475" cy="1590675"/>
          <wp:effectExtent l="0" t="0" r="9525" b="9525"/>
          <wp:wrapNone/>
          <wp:docPr id="149324240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C672EB"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48336362" w14:textId="77777777" w:rsidR="00CF0728" w:rsidRDefault="00CF0728" w:rsidP="00CF0728">
    <w:pPr>
      <w:pStyle w:val="Header"/>
    </w:pPr>
  </w:p>
  <w:p w14:paraId="1BAD71FB" w14:textId="60961365" w:rsidR="00E626EF" w:rsidRPr="00CF0728" w:rsidRDefault="00E626EF" w:rsidP="00CF07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BA23C" w14:textId="77777777" w:rsidR="00075395" w:rsidRDefault="0007539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76027"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6432" behindDoc="0" locked="0" layoutInCell="1" allowOverlap="1" wp14:anchorId="1F92EE03" wp14:editId="62C19991">
          <wp:simplePos x="0" y="0"/>
          <wp:positionH relativeFrom="column">
            <wp:posOffset>5162550</wp:posOffset>
          </wp:positionH>
          <wp:positionV relativeFrom="paragraph">
            <wp:posOffset>-192405</wp:posOffset>
          </wp:positionV>
          <wp:extent cx="1485900" cy="1419225"/>
          <wp:effectExtent l="0" t="0" r="0" b="0"/>
          <wp:wrapNone/>
          <wp:docPr id="1114168043"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0" locked="0" layoutInCell="1" allowOverlap="1" wp14:anchorId="382D3D85" wp14:editId="3A9DFC18">
          <wp:simplePos x="0" y="0"/>
          <wp:positionH relativeFrom="page">
            <wp:posOffset>172085</wp:posOffset>
          </wp:positionH>
          <wp:positionV relativeFrom="paragraph">
            <wp:posOffset>-259715</wp:posOffset>
          </wp:positionV>
          <wp:extent cx="1514475" cy="1590675"/>
          <wp:effectExtent l="0" t="0" r="9525" b="9525"/>
          <wp:wrapNone/>
          <wp:docPr id="760704442"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F08F3B" w14:textId="77777777" w:rsidR="00925C46" w:rsidRDefault="00925C46" w:rsidP="00925C46">
    <w:pPr>
      <w:ind w:left="1440"/>
    </w:pPr>
    <w:r w:rsidRPr="00043608">
      <w:rPr>
        <w:sz w:val="28"/>
        <w:szCs w:val="28"/>
        <w:bdr w:val="single" w:sz="18" w:space="0" w:color="FF0000"/>
      </w:rPr>
      <w:t>INSTITUTUL DE CERCETARI IN TRANSPORTUR</w:t>
    </w:r>
    <w:r>
      <w:rPr>
        <w:sz w:val="28"/>
        <w:szCs w:val="28"/>
        <w:bdr w:val="single" w:sz="18" w:space="0" w:color="FF0000"/>
      </w:rPr>
      <w:t>I</w:t>
    </w:r>
  </w:p>
  <w:p w14:paraId="1CB3CD30" w14:textId="77777777" w:rsidR="00925C46" w:rsidRDefault="00925C46" w:rsidP="00925C46">
    <w:pPr>
      <w:pStyle w:val="Header"/>
    </w:pPr>
  </w:p>
  <w:p w14:paraId="38D35C91" w14:textId="77777777" w:rsidR="00925C46" w:rsidRPr="00CF0728" w:rsidRDefault="00925C46" w:rsidP="00925C46">
    <w:pPr>
      <w:pStyle w:val="Header"/>
    </w:pPr>
  </w:p>
  <w:p w14:paraId="2F480602" w14:textId="26415DC7" w:rsidR="00075395" w:rsidRPr="008978B2" w:rsidRDefault="00075395" w:rsidP="008978B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F4C61" w14:textId="77777777" w:rsidR="00075395" w:rsidRDefault="00075395"/>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950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302BE9"/>
    <w:multiLevelType w:val="hybridMultilevel"/>
    <w:tmpl w:val="7A9416F4"/>
    <w:lvl w:ilvl="0" w:tplc="CA606B0E">
      <w:start w:val="56"/>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1"/>
  </w:num>
  <w:num w:numId="13" w16cid:durableId="1135760038">
    <w:abstractNumId w:val="25"/>
  </w:num>
  <w:num w:numId="14" w16cid:durableId="43024140">
    <w:abstractNumId w:val="30"/>
  </w:num>
  <w:num w:numId="15" w16cid:durableId="1287079827">
    <w:abstractNumId w:val="28"/>
  </w:num>
  <w:num w:numId="16" w16cid:durableId="978874029">
    <w:abstractNumId w:val="23"/>
  </w:num>
  <w:num w:numId="17" w16cid:durableId="245847654">
    <w:abstractNumId w:val="29"/>
  </w:num>
  <w:num w:numId="18" w16cid:durableId="1917932235">
    <w:abstractNumId w:val="24"/>
  </w:num>
  <w:num w:numId="19" w16cid:durableId="463082342">
    <w:abstractNumId w:val="2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embedSystemFonts/>
  <w:hideSpelling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0021D"/>
    <w:rsid w:val="00010DFF"/>
    <w:rsid w:val="00013A99"/>
    <w:rsid w:val="00015626"/>
    <w:rsid w:val="00015F14"/>
    <w:rsid w:val="000161FB"/>
    <w:rsid w:val="00016430"/>
    <w:rsid w:val="00017535"/>
    <w:rsid w:val="00021B2A"/>
    <w:rsid w:val="000225A2"/>
    <w:rsid w:val="00022E9E"/>
    <w:rsid w:val="000240A6"/>
    <w:rsid w:val="000263FB"/>
    <w:rsid w:val="00030853"/>
    <w:rsid w:val="00040226"/>
    <w:rsid w:val="00040507"/>
    <w:rsid w:val="00040B2F"/>
    <w:rsid w:val="00041F69"/>
    <w:rsid w:val="000437C2"/>
    <w:rsid w:val="00043FD7"/>
    <w:rsid w:val="000456EC"/>
    <w:rsid w:val="000457D1"/>
    <w:rsid w:val="000460F9"/>
    <w:rsid w:val="00046D2D"/>
    <w:rsid w:val="0005167A"/>
    <w:rsid w:val="00053F3F"/>
    <w:rsid w:val="000578CF"/>
    <w:rsid w:val="000579F4"/>
    <w:rsid w:val="0006106D"/>
    <w:rsid w:val="000655FB"/>
    <w:rsid w:val="00067084"/>
    <w:rsid w:val="00067803"/>
    <w:rsid w:val="0006785E"/>
    <w:rsid w:val="00067DDC"/>
    <w:rsid w:val="00072601"/>
    <w:rsid w:val="00072952"/>
    <w:rsid w:val="00072C16"/>
    <w:rsid w:val="00073EF5"/>
    <w:rsid w:val="00074B5C"/>
    <w:rsid w:val="000752F3"/>
    <w:rsid w:val="00075395"/>
    <w:rsid w:val="00077C13"/>
    <w:rsid w:val="00081CD5"/>
    <w:rsid w:val="00082524"/>
    <w:rsid w:val="00083078"/>
    <w:rsid w:val="000832E4"/>
    <w:rsid w:val="00084CF0"/>
    <w:rsid w:val="00084DF2"/>
    <w:rsid w:val="00087511"/>
    <w:rsid w:val="00095EF2"/>
    <w:rsid w:val="000A1AEF"/>
    <w:rsid w:val="000A2524"/>
    <w:rsid w:val="000A27C0"/>
    <w:rsid w:val="000A28B5"/>
    <w:rsid w:val="000A38EA"/>
    <w:rsid w:val="000A4B41"/>
    <w:rsid w:val="000A69A3"/>
    <w:rsid w:val="000B1BF4"/>
    <w:rsid w:val="000B1F86"/>
    <w:rsid w:val="000B5DD0"/>
    <w:rsid w:val="000B6480"/>
    <w:rsid w:val="000C06BC"/>
    <w:rsid w:val="000C11AE"/>
    <w:rsid w:val="000C1A1A"/>
    <w:rsid w:val="000C2169"/>
    <w:rsid w:val="000C2193"/>
    <w:rsid w:val="000C29E2"/>
    <w:rsid w:val="000D07E7"/>
    <w:rsid w:val="000D1A95"/>
    <w:rsid w:val="000D1C45"/>
    <w:rsid w:val="000D50D3"/>
    <w:rsid w:val="000D58F5"/>
    <w:rsid w:val="000D71FF"/>
    <w:rsid w:val="000E06C7"/>
    <w:rsid w:val="000E13E9"/>
    <w:rsid w:val="000E4346"/>
    <w:rsid w:val="000E5A01"/>
    <w:rsid w:val="000F05DD"/>
    <w:rsid w:val="000F1516"/>
    <w:rsid w:val="000F1FA6"/>
    <w:rsid w:val="00102515"/>
    <w:rsid w:val="00102916"/>
    <w:rsid w:val="00111FDC"/>
    <w:rsid w:val="0011333F"/>
    <w:rsid w:val="001134CC"/>
    <w:rsid w:val="00117D52"/>
    <w:rsid w:val="00117F36"/>
    <w:rsid w:val="0012596A"/>
    <w:rsid w:val="00125C33"/>
    <w:rsid w:val="0013060A"/>
    <w:rsid w:val="00131133"/>
    <w:rsid w:val="0013258A"/>
    <w:rsid w:val="001327F1"/>
    <w:rsid w:val="00133BBA"/>
    <w:rsid w:val="00135ACF"/>
    <w:rsid w:val="0014255F"/>
    <w:rsid w:val="00142E0F"/>
    <w:rsid w:val="00142FE4"/>
    <w:rsid w:val="001453C8"/>
    <w:rsid w:val="00146D57"/>
    <w:rsid w:val="00147083"/>
    <w:rsid w:val="00147C2E"/>
    <w:rsid w:val="00147F53"/>
    <w:rsid w:val="0015443E"/>
    <w:rsid w:val="00155670"/>
    <w:rsid w:val="00160010"/>
    <w:rsid w:val="0016032F"/>
    <w:rsid w:val="00161BC2"/>
    <w:rsid w:val="001620DE"/>
    <w:rsid w:val="00166455"/>
    <w:rsid w:val="00166F31"/>
    <w:rsid w:val="00170BDC"/>
    <w:rsid w:val="001750A4"/>
    <w:rsid w:val="00177D89"/>
    <w:rsid w:val="00180C04"/>
    <w:rsid w:val="001911D6"/>
    <w:rsid w:val="0019179C"/>
    <w:rsid w:val="001957A8"/>
    <w:rsid w:val="00197E55"/>
    <w:rsid w:val="001A0771"/>
    <w:rsid w:val="001A2258"/>
    <w:rsid w:val="001A3417"/>
    <w:rsid w:val="001A419F"/>
    <w:rsid w:val="001A5BC1"/>
    <w:rsid w:val="001A6B92"/>
    <w:rsid w:val="001A6E75"/>
    <w:rsid w:val="001A7B61"/>
    <w:rsid w:val="001B259B"/>
    <w:rsid w:val="001B4BAA"/>
    <w:rsid w:val="001B6633"/>
    <w:rsid w:val="001B7C2B"/>
    <w:rsid w:val="001C05F4"/>
    <w:rsid w:val="001C0C99"/>
    <w:rsid w:val="001C16D6"/>
    <w:rsid w:val="001C2986"/>
    <w:rsid w:val="001C2C12"/>
    <w:rsid w:val="001C2D0A"/>
    <w:rsid w:val="001C4705"/>
    <w:rsid w:val="001C4EE7"/>
    <w:rsid w:val="001C79B9"/>
    <w:rsid w:val="001D4BAF"/>
    <w:rsid w:val="001D5026"/>
    <w:rsid w:val="001E35C3"/>
    <w:rsid w:val="001E41BF"/>
    <w:rsid w:val="001E7311"/>
    <w:rsid w:val="001F1F4D"/>
    <w:rsid w:val="001F2588"/>
    <w:rsid w:val="001F497C"/>
    <w:rsid w:val="001F5803"/>
    <w:rsid w:val="001F5BB9"/>
    <w:rsid w:val="00200ABC"/>
    <w:rsid w:val="00222801"/>
    <w:rsid w:val="00225F59"/>
    <w:rsid w:val="00227392"/>
    <w:rsid w:val="00227937"/>
    <w:rsid w:val="00227EB1"/>
    <w:rsid w:val="0023039B"/>
    <w:rsid w:val="002316FE"/>
    <w:rsid w:val="00231AD4"/>
    <w:rsid w:val="00231CC6"/>
    <w:rsid w:val="0023278D"/>
    <w:rsid w:val="0023307F"/>
    <w:rsid w:val="002405D6"/>
    <w:rsid w:val="00240B52"/>
    <w:rsid w:val="00241090"/>
    <w:rsid w:val="00244807"/>
    <w:rsid w:val="00244F6A"/>
    <w:rsid w:val="00246248"/>
    <w:rsid w:val="002469D0"/>
    <w:rsid w:val="00246DBD"/>
    <w:rsid w:val="0025054A"/>
    <w:rsid w:val="00251471"/>
    <w:rsid w:val="002561DE"/>
    <w:rsid w:val="002623A7"/>
    <w:rsid w:val="00263500"/>
    <w:rsid w:val="00263F2C"/>
    <w:rsid w:val="0026554F"/>
    <w:rsid w:val="00266947"/>
    <w:rsid w:val="00266B18"/>
    <w:rsid w:val="0026742E"/>
    <w:rsid w:val="00270159"/>
    <w:rsid w:val="0027045B"/>
    <w:rsid w:val="00270AC6"/>
    <w:rsid w:val="00274B12"/>
    <w:rsid w:val="00277497"/>
    <w:rsid w:val="00277648"/>
    <w:rsid w:val="00281D99"/>
    <w:rsid w:val="00286305"/>
    <w:rsid w:val="0028684A"/>
    <w:rsid w:val="00287AFE"/>
    <w:rsid w:val="00291100"/>
    <w:rsid w:val="00293BBA"/>
    <w:rsid w:val="002964D5"/>
    <w:rsid w:val="002A0693"/>
    <w:rsid w:val="002A1E9D"/>
    <w:rsid w:val="002A24DD"/>
    <w:rsid w:val="002A3D3D"/>
    <w:rsid w:val="002A6B5B"/>
    <w:rsid w:val="002A7AD9"/>
    <w:rsid w:val="002B20F8"/>
    <w:rsid w:val="002B23AE"/>
    <w:rsid w:val="002B35A4"/>
    <w:rsid w:val="002B45F0"/>
    <w:rsid w:val="002C1230"/>
    <w:rsid w:val="002C1B2A"/>
    <w:rsid w:val="002C5638"/>
    <w:rsid w:val="002D07E3"/>
    <w:rsid w:val="002D0F39"/>
    <w:rsid w:val="002D34B6"/>
    <w:rsid w:val="002E06A5"/>
    <w:rsid w:val="002E2900"/>
    <w:rsid w:val="002E2CC2"/>
    <w:rsid w:val="002E4983"/>
    <w:rsid w:val="002E4CC3"/>
    <w:rsid w:val="002F5142"/>
    <w:rsid w:val="002F5911"/>
    <w:rsid w:val="002F6F17"/>
    <w:rsid w:val="002F70D8"/>
    <w:rsid w:val="00300CC9"/>
    <w:rsid w:val="00307CA0"/>
    <w:rsid w:val="00310649"/>
    <w:rsid w:val="0031109B"/>
    <w:rsid w:val="00311138"/>
    <w:rsid w:val="00312222"/>
    <w:rsid w:val="00312DB2"/>
    <w:rsid w:val="0031350D"/>
    <w:rsid w:val="0031410A"/>
    <w:rsid w:val="003143F4"/>
    <w:rsid w:val="003171C4"/>
    <w:rsid w:val="00320A2A"/>
    <w:rsid w:val="003225DF"/>
    <w:rsid w:val="00322B18"/>
    <w:rsid w:val="00322F80"/>
    <w:rsid w:val="003251CD"/>
    <w:rsid w:val="00325A7E"/>
    <w:rsid w:val="00326185"/>
    <w:rsid w:val="00326A40"/>
    <w:rsid w:val="00326E9E"/>
    <w:rsid w:val="00333921"/>
    <w:rsid w:val="00335C79"/>
    <w:rsid w:val="0033639B"/>
    <w:rsid w:val="00336547"/>
    <w:rsid w:val="00345042"/>
    <w:rsid w:val="003520FB"/>
    <w:rsid w:val="003551C7"/>
    <w:rsid w:val="00356B74"/>
    <w:rsid w:val="003612D1"/>
    <w:rsid w:val="00365507"/>
    <w:rsid w:val="00367DA2"/>
    <w:rsid w:val="00370DC6"/>
    <w:rsid w:val="003713CA"/>
    <w:rsid w:val="00371F23"/>
    <w:rsid w:val="00374BCA"/>
    <w:rsid w:val="00375E25"/>
    <w:rsid w:val="00376677"/>
    <w:rsid w:val="00377112"/>
    <w:rsid w:val="003825C5"/>
    <w:rsid w:val="00383CA1"/>
    <w:rsid w:val="00383CCA"/>
    <w:rsid w:val="003844FC"/>
    <w:rsid w:val="0038617C"/>
    <w:rsid w:val="00386217"/>
    <w:rsid w:val="00386E65"/>
    <w:rsid w:val="003952CB"/>
    <w:rsid w:val="00397B07"/>
    <w:rsid w:val="003A427C"/>
    <w:rsid w:val="003A482A"/>
    <w:rsid w:val="003A4B2F"/>
    <w:rsid w:val="003A52F8"/>
    <w:rsid w:val="003A6C1F"/>
    <w:rsid w:val="003A719D"/>
    <w:rsid w:val="003B0516"/>
    <w:rsid w:val="003B72D3"/>
    <w:rsid w:val="003C1A68"/>
    <w:rsid w:val="003C1BC0"/>
    <w:rsid w:val="003C3EAC"/>
    <w:rsid w:val="003C7134"/>
    <w:rsid w:val="003D0693"/>
    <w:rsid w:val="003D1A03"/>
    <w:rsid w:val="003D3B3D"/>
    <w:rsid w:val="003D4661"/>
    <w:rsid w:val="003D4C6F"/>
    <w:rsid w:val="003E2CED"/>
    <w:rsid w:val="003E4CC1"/>
    <w:rsid w:val="003F468A"/>
    <w:rsid w:val="003F52AD"/>
    <w:rsid w:val="003F54B3"/>
    <w:rsid w:val="003F55CD"/>
    <w:rsid w:val="003F7BA4"/>
    <w:rsid w:val="00400751"/>
    <w:rsid w:val="0040215A"/>
    <w:rsid w:val="00403C9A"/>
    <w:rsid w:val="00407D38"/>
    <w:rsid w:val="00417186"/>
    <w:rsid w:val="00420FA3"/>
    <w:rsid w:val="00423069"/>
    <w:rsid w:val="00423365"/>
    <w:rsid w:val="0042534E"/>
    <w:rsid w:val="004273DF"/>
    <w:rsid w:val="00430B18"/>
    <w:rsid w:val="0043156C"/>
    <w:rsid w:val="00434639"/>
    <w:rsid w:val="00436478"/>
    <w:rsid w:val="004427ED"/>
    <w:rsid w:val="00442D3E"/>
    <w:rsid w:val="00444E58"/>
    <w:rsid w:val="00444F53"/>
    <w:rsid w:val="00450350"/>
    <w:rsid w:val="00450B41"/>
    <w:rsid w:val="004518AD"/>
    <w:rsid w:val="00454559"/>
    <w:rsid w:val="00454B72"/>
    <w:rsid w:val="0045520A"/>
    <w:rsid w:val="00457453"/>
    <w:rsid w:val="004648C0"/>
    <w:rsid w:val="00464953"/>
    <w:rsid w:val="004667D8"/>
    <w:rsid w:val="0046773F"/>
    <w:rsid w:val="004717C2"/>
    <w:rsid w:val="00471EDC"/>
    <w:rsid w:val="00475B13"/>
    <w:rsid w:val="0048639C"/>
    <w:rsid w:val="00486549"/>
    <w:rsid w:val="00487B30"/>
    <w:rsid w:val="00487EE9"/>
    <w:rsid w:val="00490153"/>
    <w:rsid w:val="0049196D"/>
    <w:rsid w:val="004927B7"/>
    <w:rsid w:val="004A0B2F"/>
    <w:rsid w:val="004A1564"/>
    <w:rsid w:val="004A29AA"/>
    <w:rsid w:val="004A2B20"/>
    <w:rsid w:val="004A4862"/>
    <w:rsid w:val="004B09B3"/>
    <w:rsid w:val="004B1090"/>
    <w:rsid w:val="004B2758"/>
    <w:rsid w:val="004B2C99"/>
    <w:rsid w:val="004B361C"/>
    <w:rsid w:val="004B4930"/>
    <w:rsid w:val="004B59B6"/>
    <w:rsid w:val="004B6887"/>
    <w:rsid w:val="004B6A48"/>
    <w:rsid w:val="004C0194"/>
    <w:rsid w:val="004C2069"/>
    <w:rsid w:val="004C223E"/>
    <w:rsid w:val="004C4760"/>
    <w:rsid w:val="004C4875"/>
    <w:rsid w:val="004C50C5"/>
    <w:rsid w:val="004C53BC"/>
    <w:rsid w:val="004C6F97"/>
    <w:rsid w:val="004D1313"/>
    <w:rsid w:val="004D37AC"/>
    <w:rsid w:val="004D450A"/>
    <w:rsid w:val="004E0837"/>
    <w:rsid w:val="004E14B1"/>
    <w:rsid w:val="004E1B03"/>
    <w:rsid w:val="004E3096"/>
    <w:rsid w:val="004E3879"/>
    <w:rsid w:val="004E69FE"/>
    <w:rsid w:val="004F036F"/>
    <w:rsid w:val="004F08EA"/>
    <w:rsid w:val="004F6404"/>
    <w:rsid w:val="004F7B52"/>
    <w:rsid w:val="00504D3A"/>
    <w:rsid w:val="00506A16"/>
    <w:rsid w:val="00514532"/>
    <w:rsid w:val="0051541F"/>
    <w:rsid w:val="00515C06"/>
    <w:rsid w:val="005162EB"/>
    <w:rsid w:val="0052045F"/>
    <w:rsid w:val="00520903"/>
    <w:rsid w:val="00520F0B"/>
    <w:rsid w:val="0052391B"/>
    <w:rsid w:val="00523B74"/>
    <w:rsid w:val="00525059"/>
    <w:rsid w:val="00526354"/>
    <w:rsid w:val="0052667C"/>
    <w:rsid w:val="005268D7"/>
    <w:rsid w:val="00527F44"/>
    <w:rsid w:val="005304A3"/>
    <w:rsid w:val="0053241E"/>
    <w:rsid w:val="005340EB"/>
    <w:rsid w:val="00537485"/>
    <w:rsid w:val="00541D91"/>
    <w:rsid w:val="00544825"/>
    <w:rsid w:val="00545260"/>
    <w:rsid w:val="00545689"/>
    <w:rsid w:val="00545B9B"/>
    <w:rsid w:val="00545DF4"/>
    <w:rsid w:val="005466C8"/>
    <w:rsid w:val="00552F37"/>
    <w:rsid w:val="00555972"/>
    <w:rsid w:val="00556861"/>
    <w:rsid w:val="005570A2"/>
    <w:rsid w:val="00560453"/>
    <w:rsid w:val="00560F18"/>
    <w:rsid w:val="00563158"/>
    <w:rsid w:val="00577AC3"/>
    <w:rsid w:val="00580BBF"/>
    <w:rsid w:val="005828A8"/>
    <w:rsid w:val="00583703"/>
    <w:rsid w:val="00584106"/>
    <w:rsid w:val="00584ED7"/>
    <w:rsid w:val="00585389"/>
    <w:rsid w:val="00585CBD"/>
    <w:rsid w:val="00587293"/>
    <w:rsid w:val="00587F39"/>
    <w:rsid w:val="00590619"/>
    <w:rsid w:val="00591B8E"/>
    <w:rsid w:val="00593BE6"/>
    <w:rsid w:val="0059468F"/>
    <w:rsid w:val="00594E8E"/>
    <w:rsid w:val="00595A98"/>
    <w:rsid w:val="00595C27"/>
    <w:rsid w:val="00597257"/>
    <w:rsid w:val="005A0301"/>
    <w:rsid w:val="005A0710"/>
    <w:rsid w:val="005A2DF3"/>
    <w:rsid w:val="005A579A"/>
    <w:rsid w:val="005B1E1C"/>
    <w:rsid w:val="005B3DD5"/>
    <w:rsid w:val="005B4293"/>
    <w:rsid w:val="005C0094"/>
    <w:rsid w:val="005C0B77"/>
    <w:rsid w:val="005C26BD"/>
    <w:rsid w:val="005C2BD4"/>
    <w:rsid w:val="005C2CA7"/>
    <w:rsid w:val="005C5885"/>
    <w:rsid w:val="005C7520"/>
    <w:rsid w:val="005C7E29"/>
    <w:rsid w:val="005D0A9E"/>
    <w:rsid w:val="005D1610"/>
    <w:rsid w:val="005D2C58"/>
    <w:rsid w:val="005D314F"/>
    <w:rsid w:val="005D4222"/>
    <w:rsid w:val="005D6357"/>
    <w:rsid w:val="005D65DC"/>
    <w:rsid w:val="005E5757"/>
    <w:rsid w:val="005F0352"/>
    <w:rsid w:val="005F0E53"/>
    <w:rsid w:val="005F3227"/>
    <w:rsid w:val="005F392A"/>
    <w:rsid w:val="005F450D"/>
    <w:rsid w:val="005F4EB4"/>
    <w:rsid w:val="005F6419"/>
    <w:rsid w:val="005F71CE"/>
    <w:rsid w:val="00600B9A"/>
    <w:rsid w:val="00602358"/>
    <w:rsid w:val="00602397"/>
    <w:rsid w:val="00602DB6"/>
    <w:rsid w:val="00604A73"/>
    <w:rsid w:val="00604BC1"/>
    <w:rsid w:val="00605FF2"/>
    <w:rsid w:val="006061B3"/>
    <w:rsid w:val="006117FF"/>
    <w:rsid w:val="006120B8"/>
    <w:rsid w:val="00612C4B"/>
    <w:rsid w:val="00614CA1"/>
    <w:rsid w:val="00615B91"/>
    <w:rsid w:val="0061610E"/>
    <w:rsid w:val="00625555"/>
    <w:rsid w:val="0062740F"/>
    <w:rsid w:val="00630140"/>
    <w:rsid w:val="00632B3E"/>
    <w:rsid w:val="00636B28"/>
    <w:rsid w:val="00641384"/>
    <w:rsid w:val="00641F21"/>
    <w:rsid w:val="006446D5"/>
    <w:rsid w:val="00645372"/>
    <w:rsid w:val="00653C38"/>
    <w:rsid w:val="00654FDD"/>
    <w:rsid w:val="006551F2"/>
    <w:rsid w:val="00655748"/>
    <w:rsid w:val="00655DA3"/>
    <w:rsid w:val="00656636"/>
    <w:rsid w:val="00662910"/>
    <w:rsid w:val="00664576"/>
    <w:rsid w:val="0066558B"/>
    <w:rsid w:val="006661BE"/>
    <w:rsid w:val="006666E9"/>
    <w:rsid w:val="0067092D"/>
    <w:rsid w:val="0067421D"/>
    <w:rsid w:val="0067596C"/>
    <w:rsid w:val="00675D44"/>
    <w:rsid w:val="00676A44"/>
    <w:rsid w:val="006770F6"/>
    <w:rsid w:val="0067758E"/>
    <w:rsid w:val="006779EA"/>
    <w:rsid w:val="00677B0E"/>
    <w:rsid w:val="00682509"/>
    <w:rsid w:val="00692559"/>
    <w:rsid w:val="00692E90"/>
    <w:rsid w:val="00693CB6"/>
    <w:rsid w:val="00693DB4"/>
    <w:rsid w:val="00694764"/>
    <w:rsid w:val="006952E2"/>
    <w:rsid w:val="00696D92"/>
    <w:rsid w:val="00697E73"/>
    <w:rsid w:val="006A0FBD"/>
    <w:rsid w:val="006A17AD"/>
    <w:rsid w:val="006A1D71"/>
    <w:rsid w:val="006A3A07"/>
    <w:rsid w:val="006A5C91"/>
    <w:rsid w:val="006A5D3A"/>
    <w:rsid w:val="006B03D0"/>
    <w:rsid w:val="006B2F3D"/>
    <w:rsid w:val="006B3609"/>
    <w:rsid w:val="006B3A43"/>
    <w:rsid w:val="006B3F0C"/>
    <w:rsid w:val="006B4422"/>
    <w:rsid w:val="006B7A55"/>
    <w:rsid w:val="006C09B8"/>
    <w:rsid w:val="006C2172"/>
    <w:rsid w:val="006C4AC6"/>
    <w:rsid w:val="006C6389"/>
    <w:rsid w:val="006C6860"/>
    <w:rsid w:val="006C7200"/>
    <w:rsid w:val="006D4F00"/>
    <w:rsid w:val="006D6F69"/>
    <w:rsid w:val="006D7E6D"/>
    <w:rsid w:val="006E0A2D"/>
    <w:rsid w:val="006E357A"/>
    <w:rsid w:val="006E5637"/>
    <w:rsid w:val="00701891"/>
    <w:rsid w:val="00704EFB"/>
    <w:rsid w:val="007051F8"/>
    <w:rsid w:val="007109B9"/>
    <w:rsid w:val="00715148"/>
    <w:rsid w:val="0071694C"/>
    <w:rsid w:val="00721CF2"/>
    <w:rsid w:val="00723508"/>
    <w:rsid w:val="007251A3"/>
    <w:rsid w:val="00725870"/>
    <w:rsid w:val="00726A8F"/>
    <w:rsid w:val="00727808"/>
    <w:rsid w:val="00730E4B"/>
    <w:rsid w:val="007332C3"/>
    <w:rsid w:val="0073602A"/>
    <w:rsid w:val="007375B3"/>
    <w:rsid w:val="007428E0"/>
    <w:rsid w:val="00742CF2"/>
    <w:rsid w:val="00742FC1"/>
    <w:rsid w:val="0074476D"/>
    <w:rsid w:val="0074578D"/>
    <w:rsid w:val="007518DF"/>
    <w:rsid w:val="007524AC"/>
    <w:rsid w:val="00753CA2"/>
    <w:rsid w:val="00753EDB"/>
    <w:rsid w:val="00755351"/>
    <w:rsid w:val="007608C6"/>
    <w:rsid w:val="00760B50"/>
    <w:rsid w:val="00762E0F"/>
    <w:rsid w:val="00762F78"/>
    <w:rsid w:val="00763B55"/>
    <w:rsid w:val="00764E4C"/>
    <w:rsid w:val="00770C21"/>
    <w:rsid w:val="00772114"/>
    <w:rsid w:val="00776752"/>
    <w:rsid w:val="007804D2"/>
    <w:rsid w:val="00780832"/>
    <w:rsid w:val="0078534A"/>
    <w:rsid w:val="00785C46"/>
    <w:rsid w:val="00785FAF"/>
    <w:rsid w:val="00790E23"/>
    <w:rsid w:val="007927C6"/>
    <w:rsid w:val="00794081"/>
    <w:rsid w:val="00796758"/>
    <w:rsid w:val="00797F91"/>
    <w:rsid w:val="007A161C"/>
    <w:rsid w:val="007A1AE0"/>
    <w:rsid w:val="007A1E3D"/>
    <w:rsid w:val="007A577E"/>
    <w:rsid w:val="007A6601"/>
    <w:rsid w:val="007A6A6D"/>
    <w:rsid w:val="007B35C2"/>
    <w:rsid w:val="007B363F"/>
    <w:rsid w:val="007B6584"/>
    <w:rsid w:val="007B6719"/>
    <w:rsid w:val="007C0647"/>
    <w:rsid w:val="007C11E1"/>
    <w:rsid w:val="007C13ED"/>
    <w:rsid w:val="007C1C9D"/>
    <w:rsid w:val="007C4B87"/>
    <w:rsid w:val="007C51A5"/>
    <w:rsid w:val="007C5603"/>
    <w:rsid w:val="007C6075"/>
    <w:rsid w:val="007D2D5E"/>
    <w:rsid w:val="007D40CF"/>
    <w:rsid w:val="007D5D76"/>
    <w:rsid w:val="007D7BCB"/>
    <w:rsid w:val="007E0FDB"/>
    <w:rsid w:val="007E1AE1"/>
    <w:rsid w:val="007E2ED0"/>
    <w:rsid w:val="007E37E6"/>
    <w:rsid w:val="007E39C3"/>
    <w:rsid w:val="007E469A"/>
    <w:rsid w:val="007E5A99"/>
    <w:rsid w:val="007E6931"/>
    <w:rsid w:val="007E6B13"/>
    <w:rsid w:val="007F0BB8"/>
    <w:rsid w:val="007F3FA1"/>
    <w:rsid w:val="007F5B5D"/>
    <w:rsid w:val="00800AA1"/>
    <w:rsid w:val="00802BC8"/>
    <w:rsid w:val="00802F2F"/>
    <w:rsid w:val="00804424"/>
    <w:rsid w:val="00804461"/>
    <w:rsid w:val="0080465B"/>
    <w:rsid w:val="00805FAD"/>
    <w:rsid w:val="00810B4A"/>
    <w:rsid w:val="00812ED6"/>
    <w:rsid w:val="00812F59"/>
    <w:rsid w:val="00814D2C"/>
    <w:rsid w:val="00815BD9"/>
    <w:rsid w:val="00820B72"/>
    <w:rsid w:val="00821ADF"/>
    <w:rsid w:val="00824226"/>
    <w:rsid w:val="00824F74"/>
    <w:rsid w:val="00831524"/>
    <w:rsid w:val="00831F91"/>
    <w:rsid w:val="00832482"/>
    <w:rsid w:val="00832EE7"/>
    <w:rsid w:val="008406DC"/>
    <w:rsid w:val="008414FF"/>
    <w:rsid w:val="008433BF"/>
    <w:rsid w:val="00844655"/>
    <w:rsid w:val="00847BC5"/>
    <w:rsid w:val="008530A6"/>
    <w:rsid w:val="0085418C"/>
    <w:rsid w:val="00854274"/>
    <w:rsid w:val="008576FE"/>
    <w:rsid w:val="00860907"/>
    <w:rsid w:val="00862AF5"/>
    <w:rsid w:val="00864420"/>
    <w:rsid w:val="00864AE7"/>
    <w:rsid w:val="00882C5F"/>
    <w:rsid w:val="00887ECE"/>
    <w:rsid w:val="008906A4"/>
    <w:rsid w:val="008920BE"/>
    <w:rsid w:val="00893B66"/>
    <w:rsid w:val="00893DC7"/>
    <w:rsid w:val="008978B2"/>
    <w:rsid w:val="00897A18"/>
    <w:rsid w:val="008A13F2"/>
    <w:rsid w:val="008A1A66"/>
    <w:rsid w:val="008A21B9"/>
    <w:rsid w:val="008A3B63"/>
    <w:rsid w:val="008A3C56"/>
    <w:rsid w:val="008A6967"/>
    <w:rsid w:val="008A7145"/>
    <w:rsid w:val="008A72A1"/>
    <w:rsid w:val="008A7772"/>
    <w:rsid w:val="008A78C6"/>
    <w:rsid w:val="008B1A12"/>
    <w:rsid w:val="008B1C2E"/>
    <w:rsid w:val="008B3D34"/>
    <w:rsid w:val="008B3D8D"/>
    <w:rsid w:val="008B3FD5"/>
    <w:rsid w:val="008B4C51"/>
    <w:rsid w:val="008C3327"/>
    <w:rsid w:val="008C3432"/>
    <w:rsid w:val="008C3A9D"/>
    <w:rsid w:val="008C450D"/>
    <w:rsid w:val="008C6B07"/>
    <w:rsid w:val="008C7442"/>
    <w:rsid w:val="008D3459"/>
    <w:rsid w:val="008D3739"/>
    <w:rsid w:val="008D4531"/>
    <w:rsid w:val="008E1609"/>
    <w:rsid w:val="008E3D73"/>
    <w:rsid w:val="008E529D"/>
    <w:rsid w:val="008E557C"/>
    <w:rsid w:val="008E5902"/>
    <w:rsid w:val="008E63A8"/>
    <w:rsid w:val="008E7C47"/>
    <w:rsid w:val="008F070A"/>
    <w:rsid w:val="008F4468"/>
    <w:rsid w:val="008F5C45"/>
    <w:rsid w:val="008F6A02"/>
    <w:rsid w:val="008F6C13"/>
    <w:rsid w:val="009040E5"/>
    <w:rsid w:val="00904578"/>
    <w:rsid w:val="00907108"/>
    <w:rsid w:val="00910938"/>
    <w:rsid w:val="00911424"/>
    <w:rsid w:val="009134A0"/>
    <w:rsid w:val="00914B59"/>
    <w:rsid w:val="00917C7C"/>
    <w:rsid w:val="009205AD"/>
    <w:rsid w:val="009228FA"/>
    <w:rsid w:val="00924A4F"/>
    <w:rsid w:val="00925068"/>
    <w:rsid w:val="00925C46"/>
    <w:rsid w:val="0092747E"/>
    <w:rsid w:val="00931087"/>
    <w:rsid w:val="00931CFE"/>
    <w:rsid w:val="00932210"/>
    <w:rsid w:val="0093284A"/>
    <w:rsid w:val="00932988"/>
    <w:rsid w:val="009351F7"/>
    <w:rsid w:val="00937DFC"/>
    <w:rsid w:val="009463C5"/>
    <w:rsid w:val="009471BC"/>
    <w:rsid w:val="00947A44"/>
    <w:rsid w:val="009500CB"/>
    <w:rsid w:val="00951512"/>
    <w:rsid w:val="009538EF"/>
    <w:rsid w:val="00954692"/>
    <w:rsid w:val="00954C28"/>
    <w:rsid w:val="0096104D"/>
    <w:rsid w:val="0096251E"/>
    <w:rsid w:val="00962749"/>
    <w:rsid w:val="00964367"/>
    <w:rsid w:val="00964655"/>
    <w:rsid w:val="00965D62"/>
    <w:rsid w:val="00966791"/>
    <w:rsid w:val="00971309"/>
    <w:rsid w:val="009727E8"/>
    <w:rsid w:val="00973084"/>
    <w:rsid w:val="00973BB6"/>
    <w:rsid w:val="00974F6D"/>
    <w:rsid w:val="0097519E"/>
    <w:rsid w:val="00975D64"/>
    <w:rsid w:val="00976DCD"/>
    <w:rsid w:val="00980EF8"/>
    <w:rsid w:val="009811BC"/>
    <w:rsid w:val="00982B96"/>
    <w:rsid w:val="009860AE"/>
    <w:rsid w:val="00986C0C"/>
    <w:rsid w:val="0099059E"/>
    <w:rsid w:val="0099348F"/>
    <w:rsid w:val="00994F5A"/>
    <w:rsid w:val="009952D6"/>
    <w:rsid w:val="009A30A4"/>
    <w:rsid w:val="009A539F"/>
    <w:rsid w:val="009A55BB"/>
    <w:rsid w:val="009A5682"/>
    <w:rsid w:val="009A5A1D"/>
    <w:rsid w:val="009B0BB1"/>
    <w:rsid w:val="009B3414"/>
    <w:rsid w:val="009B517C"/>
    <w:rsid w:val="009B59BF"/>
    <w:rsid w:val="009B6A66"/>
    <w:rsid w:val="009B7942"/>
    <w:rsid w:val="009C02FE"/>
    <w:rsid w:val="009C0E61"/>
    <w:rsid w:val="009C3880"/>
    <w:rsid w:val="009C49A8"/>
    <w:rsid w:val="009C742C"/>
    <w:rsid w:val="009C7711"/>
    <w:rsid w:val="009D2479"/>
    <w:rsid w:val="009D4E68"/>
    <w:rsid w:val="009E05F1"/>
    <w:rsid w:val="009E243D"/>
    <w:rsid w:val="009E7729"/>
    <w:rsid w:val="009E7FC9"/>
    <w:rsid w:val="009F0895"/>
    <w:rsid w:val="009F0B0C"/>
    <w:rsid w:val="009F231B"/>
    <w:rsid w:val="009F3DDB"/>
    <w:rsid w:val="009F710E"/>
    <w:rsid w:val="009F7F6A"/>
    <w:rsid w:val="00A00361"/>
    <w:rsid w:val="00A0647B"/>
    <w:rsid w:val="00A06955"/>
    <w:rsid w:val="00A06C07"/>
    <w:rsid w:val="00A129D6"/>
    <w:rsid w:val="00A23F7D"/>
    <w:rsid w:val="00A30657"/>
    <w:rsid w:val="00A36843"/>
    <w:rsid w:val="00A4177A"/>
    <w:rsid w:val="00A44AE7"/>
    <w:rsid w:val="00A451A8"/>
    <w:rsid w:val="00A50824"/>
    <w:rsid w:val="00A55BE1"/>
    <w:rsid w:val="00A569FB"/>
    <w:rsid w:val="00A573B8"/>
    <w:rsid w:val="00A622AF"/>
    <w:rsid w:val="00A633C9"/>
    <w:rsid w:val="00A6489F"/>
    <w:rsid w:val="00A658CF"/>
    <w:rsid w:val="00A6654A"/>
    <w:rsid w:val="00A71777"/>
    <w:rsid w:val="00A7731C"/>
    <w:rsid w:val="00A77BD2"/>
    <w:rsid w:val="00A77DA0"/>
    <w:rsid w:val="00A77DBD"/>
    <w:rsid w:val="00A807F8"/>
    <w:rsid w:val="00A80EE7"/>
    <w:rsid w:val="00A81E55"/>
    <w:rsid w:val="00A82570"/>
    <w:rsid w:val="00A835DA"/>
    <w:rsid w:val="00A86198"/>
    <w:rsid w:val="00A916B9"/>
    <w:rsid w:val="00A93278"/>
    <w:rsid w:val="00A9579D"/>
    <w:rsid w:val="00A97C22"/>
    <w:rsid w:val="00AA0E07"/>
    <w:rsid w:val="00AA47A5"/>
    <w:rsid w:val="00AA5407"/>
    <w:rsid w:val="00AA74F0"/>
    <w:rsid w:val="00AB2E9E"/>
    <w:rsid w:val="00AB45F7"/>
    <w:rsid w:val="00AB4A90"/>
    <w:rsid w:val="00AB58A8"/>
    <w:rsid w:val="00AB5DF2"/>
    <w:rsid w:val="00AB639D"/>
    <w:rsid w:val="00AB6EFB"/>
    <w:rsid w:val="00AC026A"/>
    <w:rsid w:val="00AC4FF1"/>
    <w:rsid w:val="00AD0BF1"/>
    <w:rsid w:val="00AD18BF"/>
    <w:rsid w:val="00AD295D"/>
    <w:rsid w:val="00AD5749"/>
    <w:rsid w:val="00AD7071"/>
    <w:rsid w:val="00AE2514"/>
    <w:rsid w:val="00AE4E58"/>
    <w:rsid w:val="00AE698F"/>
    <w:rsid w:val="00AF1A26"/>
    <w:rsid w:val="00AF2DFD"/>
    <w:rsid w:val="00AF329E"/>
    <w:rsid w:val="00AF4361"/>
    <w:rsid w:val="00AF46F4"/>
    <w:rsid w:val="00AF6520"/>
    <w:rsid w:val="00B051A1"/>
    <w:rsid w:val="00B060C6"/>
    <w:rsid w:val="00B0636B"/>
    <w:rsid w:val="00B068B3"/>
    <w:rsid w:val="00B06A0F"/>
    <w:rsid w:val="00B07210"/>
    <w:rsid w:val="00B07AA4"/>
    <w:rsid w:val="00B113BA"/>
    <w:rsid w:val="00B13D95"/>
    <w:rsid w:val="00B1401C"/>
    <w:rsid w:val="00B14280"/>
    <w:rsid w:val="00B17033"/>
    <w:rsid w:val="00B171F3"/>
    <w:rsid w:val="00B21D85"/>
    <w:rsid w:val="00B22E5B"/>
    <w:rsid w:val="00B302A6"/>
    <w:rsid w:val="00B32C74"/>
    <w:rsid w:val="00B32EFD"/>
    <w:rsid w:val="00B35FE0"/>
    <w:rsid w:val="00B36B07"/>
    <w:rsid w:val="00B3771E"/>
    <w:rsid w:val="00B424AA"/>
    <w:rsid w:val="00B47815"/>
    <w:rsid w:val="00B52F23"/>
    <w:rsid w:val="00B54978"/>
    <w:rsid w:val="00B570D1"/>
    <w:rsid w:val="00B603DB"/>
    <w:rsid w:val="00B6143C"/>
    <w:rsid w:val="00B62B70"/>
    <w:rsid w:val="00B62D2D"/>
    <w:rsid w:val="00B640F5"/>
    <w:rsid w:val="00B65800"/>
    <w:rsid w:val="00B66ACE"/>
    <w:rsid w:val="00B66E07"/>
    <w:rsid w:val="00B66E78"/>
    <w:rsid w:val="00B67823"/>
    <w:rsid w:val="00B67E72"/>
    <w:rsid w:val="00B71077"/>
    <w:rsid w:val="00B72808"/>
    <w:rsid w:val="00B7341F"/>
    <w:rsid w:val="00B7735E"/>
    <w:rsid w:val="00B80191"/>
    <w:rsid w:val="00B81F0E"/>
    <w:rsid w:val="00B82639"/>
    <w:rsid w:val="00B856F7"/>
    <w:rsid w:val="00B87C50"/>
    <w:rsid w:val="00B9287D"/>
    <w:rsid w:val="00B937E8"/>
    <w:rsid w:val="00B95EC8"/>
    <w:rsid w:val="00B9710A"/>
    <w:rsid w:val="00B97FAF"/>
    <w:rsid w:val="00BA24BF"/>
    <w:rsid w:val="00BA25F1"/>
    <w:rsid w:val="00BA2A54"/>
    <w:rsid w:val="00BB09BF"/>
    <w:rsid w:val="00BB236F"/>
    <w:rsid w:val="00BB3ECA"/>
    <w:rsid w:val="00BB4CD4"/>
    <w:rsid w:val="00BB5F99"/>
    <w:rsid w:val="00BB6438"/>
    <w:rsid w:val="00BB71FC"/>
    <w:rsid w:val="00BC049B"/>
    <w:rsid w:val="00BC1C74"/>
    <w:rsid w:val="00BC27E0"/>
    <w:rsid w:val="00BC342E"/>
    <w:rsid w:val="00BC3EDE"/>
    <w:rsid w:val="00BC492C"/>
    <w:rsid w:val="00BC69B3"/>
    <w:rsid w:val="00BC7139"/>
    <w:rsid w:val="00BC7A3B"/>
    <w:rsid w:val="00BC7D51"/>
    <w:rsid w:val="00BD079F"/>
    <w:rsid w:val="00BD0A17"/>
    <w:rsid w:val="00BD35F7"/>
    <w:rsid w:val="00BD3DFE"/>
    <w:rsid w:val="00BD4501"/>
    <w:rsid w:val="00BD53EE"/>
    <w:rsid w:val="00BD5902"/>
    <w:rsid w:val="00BD7BC0"/>
    <w:rsid w:val="00BE022B"/>
    <w:rsid w:val="00BE0780"/>
    <w:rsid w:val="00BE2A3A"/>
    <w:rsid w:val="00BE7F99"/>
    <w:rsid w:val="00BF22CA"/>
    <w:rsid w:val="00BF2C28"/>
    <w:rsid w:val="00BF5FDC"/>
    <w:rsid w:val="00BF7BC6"/>
    <w:rsid w:val="00C02986"/>
    <w:rsid w:val="00C03543"/>
    <w:rsid w:val="00C04494"/>
    <w:rsid w:val="00C07FC7"/>
    <w:rsid w:val="00C11857"/>
    <w:rsid w:val="00C11C7A"/>
    <w:rsid w:val="00C13506"/>
    <w:rsid w:val="00C146CE"/>
    <w:rsid w:val="00C1487D"/>
    <w:rsid w:val="00C14A5F"/>
    <w:rsid w:val="00C17B4D"/>
    <w:rsid w:val="00C17D35"/>
    <w:rsid w:val="00C20736"/>
    <w:rsid w:val="00C22E84"/>
    <w:rsid w:val="00C23326"/>
    <w:rsid w:val="00C237FC"/>
    <w:rsid w:val="00C23B40"/>
    <w:rsid w:val="00C250CD"/>
    <w:rsid w:val="00C25988"/>
    <w:rsid w:val="00C2713C"/>
    <w:rsid w:val="00C312E8"/>
    <w:rsid w:val="00C31995"/>
    <w:rsid w:val="00C324FF"/>
    <w:rsid w:val="00C333F4"/>
    <w:rsid w:val="00C33D6C"/>
    <w:rsid w:val="00C3460D"/>
    <w:rsid w:val="00C35046"/>
    <w:rsid w:val="00C35135"/>
    <w:rsid w:val="00C37B8F"/>
    <w:rsid w:val="00C4145F"/>
    <w:rsid w:val="00C500DF"/>
    <w:rsid w:val="00C50EC8"/>
    <w:rsid w:val="00C5109E"/>
    <w:rsid w:val="00C528FB"/>
    <w:rsid w:val="00C54861"/>
    <w:rsid w:val="00C60278"/>
    <w:rsid w:val="00C61DBE"/>
    <w:rsid w:val="00C620B5"/>
    <w:rsid w:val="00C65840"/>
    <w:rsid w:val="00C658E8"/>
    <w:rsid w:val="00C6636F"/>
    <w:rsid w:val="00C66560"/>
    <w:rsid w:val="00C6795C"/>
    <w:rsid w:val="00C67DF9"/>
    <w:rsid w:val="00C70EF8"/>
    <w:rsid w:val="00C734D0"/>
    <w:rsid w:val="00C7474F"/>
    <w:rsid w:val="00C74EEF"/>
    <w:rsid w:val="00C75A74"/>
    <w:rsid w:val="00C76000"/>
    <w:rsid w:val="00C80C1A"/>
    <w:rsid w:val="00C82BA9"/>
    <w:rsid w:val="00C82D5F"/>
    <w:rsid w:val="00C84076"/>
    <w:rsid w:val="00C85403"/>
    <w:rsid w:val="00C85641"/>
    <w:rsid w:val="00C868D8"/>
    <w:rsid w:val="00C8739E"/>
    <w:rsid w:val="00C87857"/>
    <w:rsid w:val="00C87A3B"/>
    <w:rsid w:val="00C925BA"/>
    <w:rsid w:val="00C92741"/>
    <w:rsid w:val="00C95E2E"/>
    <w:rsid w:val="00C979B7"/>
    <w:rsid w:val="00CA4CF1"/>
    <w:rsid w:val="00CA589C"/>
    <w:rsid w:val="00CB35E7"/>
    <w:rsid w:val="00CB3F9B"/>
    <w:rsid w:val="00CB4E5F"/>
    <w:rsid w:val="00CB5CCB"/>
    <w:rsid w:val="00CC10EB"/>
    <w:rsid w:val="00CC1BEE"/>
    <w:rsid w:val="00CC2775"/>
    <w:rsid w:val="00CC365E"/>
    <w:rsid w:val="00CC390D"/>
    <w:rsid w:val="00CC511B"/>
    <w:rsid w:val="00CD13EE"/>
    <w:rsid w:val="00CD1947"/>
    <w:rsid w:val="00CD4831"/>
    <w:rsid w:val="00CD4AC6"/>
    <w:rsid w:val="00CD6F04"/>
    <w:rsid w:val="00CE0AEE"/>
    <w:rsid w:val="00CE11AA"/>
    <w:rsid w:val="00CE21D7"/>
    <w:rsid w:val="00CE258A"/>
    <w:rsid w:val="00CE2EA0"/>
    <w:rsid w:val="00CE694A"/>
    <w:rsid w:val="00CE7645"/>
    <w:rsid w:val="00CF0728"/>
    <w:rsid w:val="00CF343E"/>
    <w:rsid w:val="00CF5EE8"/>
    <w:rsid w:val="00D0008E"/>
    <w:rsid w:val="00D0129B"/>
    <w:rsid w:val="00D02087"/>
    <w:rsid w:val="00D062EF"/>
    <w:rsid w:val="00D06536"/>
    <w:rsid w:val="00D06982"/>
    <w:rsid w:val="00D1035F"/>
    <w:rsid w:val="00D14B45"/>
    <w:rsid w:val="00D16075"/>
    <w:rsid w:val="00D16D84"/>
    <w:rsid w:val="00D22C00"/>
    <w:rsid w:val="00D23D4D"/>
    <w:rsid w:val="00D247B7"/>
    <w:rsid w:val="00D24AED"/>
    <w:rsid w:val="00D4043A"/>
    <w:rsid w:val="00D41317"/>
    <w:rsid w:val="00D42463"/>
    <w:rsid w:val="00D438A3"/>
    <w:rsid w:val="00D44204"/>
    <w:rsid w:val="00D521A1"/>
    <w:rsid w:val="00D530B6"/>
    <w:rsid w:val="00D53D71"/>
    <w:rsid w:val="00D54DD0"/>
    <w:rsid w:val="00D56398"/>
    <w:rsid w:val="00D56905"/>
    <w:rsid w:val="00D57981"/>
    <w:rsid w:val="00D57BA3"/>
    <w:rsid w:val="00D6050E"/>
    <w:rsid w:val="00D6126F"/>
    <w:rsid w:val="00D615E2"/>
    <w:rsid w:val="00D61E7E"/>
    <w:rsid w:val="00D62C8A"/>
    <w:rsid w:val="00D63B76"/>
    <w:rsid w:val="00D6467A"/>
    <w:rsid w:val="00D6476C"/>
    <w:rsid w:val="00D66778"/>
    <w:rsid w:val="00D75430"/>
    <w:rsid w:val="00D83DDE"/>
    <w:rsid w:val="00D85159"/>
    <w:rsid w:val="00D856E7"/>
    <w:rsid w:val="00D87D33"/>
    <w:rsid w:val="00D90742"/>
    <w:rsid w:val="00D90A0D"/>
    <w:rsid w:val="00D911D3"/>
    <w:rsid w:val="00D94361"/>
    <w:rsid w:val="00D95A1D"/>
    <w:rsid w:val="00D95B57"/>
    <w:rsid w:val="00D97103"/>
    <w:rsid w:val="00D97D07"/>
    <w:rsid w:val="00DA39BB"/>
    <w:rsid w:val="00DA39C8"/>
    <w:rsid w:val="00DA636B"/>
    <w:rsid w:val="00DA6BAA"/>
    <w:rsid w:val="00DB09ED"/>
    <w:rsid w:val="00DB0B70"/>
    <w:rsid w:val="00DB0EF7"/>
    <w:rsid w:val="00DB12D5"/>
    <w:rsid w:val="00DB43C3"/>
    <w:rsid w:val="00DB4EC6"/>
    <w:rsid w:val="00DB5623"/>
    <w:rsid w:val="00DB66DB"/>
    <w:rsid w:val="00DB7862"/>
    <w:rsid w:val="00DC0D06"/>
    <w:rsid w:val="00DC0E55"/>
    <w:rsid w:val="00DC25C0"/>
    <w:rsid w:val="00DC3333"/>
    <w:rsid w:val="00DC3ED1"/>
    <w:rsid w:val="00DC4B87"/>
    <w:rsid w:val="00DC5916"/>
    <w:rsid w:val="00DC5964"/>
    <w:rsid w:val="00DD5B1F"/>
    <w:rsid w:val="00DE1027"/>
    <w:rsid w:val="00DE2CDE"/>
    <w:rsid w:val="00DF0BBF"/>
    <w:rsid w:val="00DF17F7"/>
    <w:rsid w:val="00DF20CA"/>
    <w:rsid w:val="00DF4712"/>
    <w:rsid w:val="00DF66E0"/>
    <w:rsid w:val="00DF6D1D"/>
    <w:rsid w:val="00DF7529"/>
    <w:rsid w:val="00E00A61"/>
    <w:rsid w:val="00E02A49"/>
    <w:rsid w:val="00E04F48"/>
    <w:rsid w:val="00E07D1B"/>
    <w:rsid w:val="00E133D4"/>
    <w:rsid w:val="00E139EB"/>
    <w:rsid w:val="00E155F1"/>
    <w:rsid w:val="00E162EB"/>
    <w:rsid w:val="00E177B0"/>
    <w:rsid w:val="00E17CB3"/>
    <w:rsid w:val="00E20A7E"/>
    <w:rsid w:val="00E215F3"/>
    <w:rsid w:val="00E2331F"/>
    <w:rsid w:val="00E24427"/>
    <w:rsid w:val="00E3032A"/>
    <w:rsid w:val="00E30399"/>
    <w:rsid w:val="00E311DF"/>
    <w:rsid w:val="00E3254E"/>
    <w:rsid w:val="00E344D2"/>
    <w:rsid w:val="00E37626"/>
    <w:rsid w:val="00E40EF5"/>
    <w:rsid w:val="00E438F4"/>
    <w:rsid w:val="00E44409"/>
    <w:rsid w:val="00E452E5"/>
    <w:rsid w:val="00E4578C"/>
    <w:rsid w:val="00E45E7A"/>
    <w:rsid w:val="00E50C95"/>
    <w:rsid w:val="00E52A2E"/>
    <w:rsid w:val="00E5504B"/>
    <w:rsid w:val="00E57072"/>
    <w:rsid w:val="00E602C7"/>
    <w:rsid w:val="00E61B49"/>
    <w:rsid w:val="00E6215F"/>
    <w:rsid w:val="00E626EF"/>
    <w:rsid w:val="00E63446"/>
    <w:rsid w:val="00E63901"/>
    <w:rsid w:val="00E64404"/>
    <w:rsid w:val="00E65790"/>
    <w:rsid w:val="00E66946"/>
    <w:rsid w:val="00E74225"/>
    <w:rsid w:val="00E742C5"/>
    <w:rsid w:val="00E767AD"/>
    <w:rsid w:val="00E7793C"/>
    <w:rsid w:val="00E8178C"/>
    <w:rsid w:val="00E826AE"/>
    <w:rsid w:val="00E84752"/>
    <w:rsid w:val="00E85E3A"/>
    <w:rsid w:val="00E87748"/>
    <w:rsid w:val="00E96C35"/>
    <w:rsid w:val="00E97EFC"/>
    <w:rsid w:val="00EA09EB"/>
    <w:rsid w:val="00EA17ED"/>
    <w:rsid w:val="00EA1A9D"/>
    <w:rsid w:val="00EA213D"/>
    <w:rsid w:val="00EA3413"/>
    <w:rsid w:val="00EA39B1"/>
    <w:rsid w:val="00EA46A4"/>
    <w:rsid w:val="00EA470F"/>
    <w:rsid w:val="00EA5D65"/>
    <w:rsid w:val="00EB1571"/>
    <w:rsid w:val="00EB17D9"/>
    <w:rsid w:val="00EB4289"/>
    <w:rsid w:val="00EB4E47"/>
    <w:rsid w:val="00EB56A2"/>
    <w:rsid w:val="00EB65B6"/>
    <w:rsid w:val="00EB6B81"/>
    <w:rsid w:val="00EB6F2C"/>
    <w:rsid w:val="00EC0F66"/>
    <w:rsid w:val="00EC23E8"/>
    <w:rsid w:val="00EC2EC4"/>
    <w:rsid w:val="00EC3917"/>
    <w:rsid w:val="00EC5E3B"/>
    <w:rsid w:val="00EC6DC3"/>
    <w:rsid w:val="00EC73BE"/>
    <w:rsid w:val="00EC743A"/>
    <w:rsid w:val="00EC767D"/>
    <w:rsid w:val="00ED2782"/>
    <w:rsid w:val="00ED36F4"/>
    <w:rsid w:val="00ED3A02"/>
    <w:rsid w:val="00ED4002"/>
    <w:rsid w:val="00ED52D9"/>
    <w:rsid w:val="00ED567B"/>
    <w:rsid w:val="00ED766F"/>
    <w:rsid w:val="00EE06B1"/>
    <w:rsid w:val="00EE166D"/>
    <w:rsid w:val="00EE352B"/>
    <w:rsid w:val="00EE45CD"/>
    <w:rsid w:val="00EE6809"/>
    <w:rsid w:val="00EF55FD"/>
    <w:rsid w:val="00EF5C57"/>
    <w:rsid w:val="00EF7B69"/>
    <w:rsid w:val="00F002D4"/>
    <w:rsid w:val="00F05F46"/>
    <w:rsid w:val="00F07CF3"/>
    <w:rsid w:val="00F1168D"/>
    <w:rsid w:val="00F130C6"/>
    <w:rsid w:val="00F14243"/>
    <w:rsid w:val="00F16CBB"/>
    <w:rsid w:val="00F21793"/>
    <w:rsid w:val="00F24933"/>
    <w:rsid w:val="00F25EC4"/>
    <w:rsid w:val="00F2644A"/>
    <w:rsid w:val="00F274F5"/>
    <w:rsid w:val="00F27875"/>
    <w:rsid w:val="00F31F05"/>
    <w:rsid w:val="00F32C98"/>
    <w:rsid w:val="00F35F15"/>
    <w:rsid w:val="00F367A0"/>
    <w:rsid w:val="00F41201"/>
    <w:rsid w:val="00F4290F"/>
    <w:rsid w:val="00F45BD7"/>
    <w:rsid w:val="00F47403"/>
    <w:rsid w:val="00F552F8"/>
    <w:rsid w:val="00F55892"/>
    <w:rsid w:val="00F55943"/>
    <w:rsid w:val="00F624C2"/>
    <w:rsid w:val="00F63078"/>
    <w:rsid w:val="00F638F2"/>
    <w:rsid w:val="00F644A4"/>
    <w:rsid w:val="00F65523"/>
    <w:rsid w:val="00F66457"/>
    <w:rsid w:val="00F714A4"/>
    <w:rsid w:val="00F7279E"/>
    <w:rsid w:val="00F7534C"/>
    <w:rsid w:val="00F75E41"/>
    <w:rsid w:val="00F773FD"/>
    <w:rsid w:val="00F77993"/>
    <w:rsid w:val="00F830E1"/>
    <w:rsid w:val="00F872F7"/>
    <w:rsid w:val="00F87E3E"/>
    <w:rsid w:val="00F9247B"/>
    <w:rsid w:val="00F9308A"/>
    <w:rsid w:val="00F96D0F"/>
    <w:rsid w:val="00F97957"/>
    <w:rsid w:val="00F97D4F"/>
    <w:rsid w:val="00FA0BE9"/>
    <w:rsid w:val="00FA0F3D"/>
    <w:rsid w:val="00FA41AE"/>
    <w:rsid w:val="00FA50D6"/>
    <w:rsid w:val="00FB0F43"/>
    <w:rsid w:val="00FB2D95"/>
    <w:rsid w:val="00FB3C50"/>
    <w:rsid w:val="00FB481A"/>
    <w:rsid w:val="00FB48ED"/>
    <w:rsid w:val="00FB5F26"/>
    <w:rsid w:val="00FC4CF2"/>
    <w:rsid w:val="00FC534B"/>
    <w:rsid w:val="00FC6703"/>
    <w:rsid w:val="00FC7E4F"/>
    <w:rsid w:val="00FD1C6E"/>
    <w:rsid w:val="00FD31DB"/>
    <w:rsid w:val="00FD3D69"/>
    <w:rsid w:val="00FD4BCA"/>
    <w:rsid w:val="00FD6AD2"/>
    <w:rsid w:val="00FE132F"/>
    <w:rsid w:val="00FF2A47"/>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BF22CA"/>
    <w:pPr>
      <w:keepNext/>
      <w:tabs>
        <w:tab w:val="num" w:pos="0"/>
      </w:tabs>
      <w:spacing w:before="240" w:after="60"/>
      <w:ind w:left="432" w:hanging="432"/>
      <w:outlineLvl w:val="0"/>
    </w:pPr>
    <w:rPr>
      <w:rFonts w:ascii="Cambria" w:hAnsi="Cambria"/>
      <w:b/>
      <w:bCs/>
      <w:sz w:val="32"/>
      <w:szCs w:val="32"/>
    </w:rPr>
  </w:style>
  <w:style w:type="paragraph" w:styleId="Heading2">
    <w:name w:val="heading 2"/>
    <w:basedOn w:val="Normal"/>
    <w:next w:val="Normal"/>
    <w:qFormat/>
    <w:rsid w:val="00BF22CA"/>
    <w:pPr>
      <w:keepNext/>
      <w:widowControl w:val="0"/>
      <w:tabs>
        <w:tab w:val="num" w:pos="0"/>
      </w:tabs>
      <w:ind w:left="432" w:hanging="432"/>
      <w:jc w:val="center"/>
      <w:outlineLvl w:val="1"/>
    </w:pPr>
    <w:rPr>
      <w:rFonts w:eastAsia="Arial Unicode MS"/>
      <w:b/>
      <w:szCs w:val="22"/>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4A29AA"/>
    <w:rPr>
      <w:rFonts w:ascii="Cambria" w:hAnsi="Cambria"/>
      <w:b/>
      <w:bCs/>
      <w:kern w:val="1"/>
      <w:sz w:val="32"/>
      <w:szCs w:val="32"/>
      <w:lang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2.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oter" Target="footer3.xml"/><Relationship Id="rId33"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oter" Target="footer1.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2.xml"/><Relationship Id="rId32"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4.xml"/><Relationship Id="rId28" Type="http://schemas.openxmlformats.org/officeDocument/2006/relationships/header" Target="header6.xml"/><Relationship Id="rId10" Type="http://schemas.openxmlformats.org/officeDocument/2006/relationships/image" Target="media/image2.jpeg"/><Relationship Id="rId19" Type="http://schemas.openxmlformats.org/officeDocument/2006/relationships/header" Target="header1.xml"/><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header" Target="header3.xml"/><Relationship Id="rId27" Type="http://schemas.openxmlformats.org/officeDocument/2006/relationships/footer" Target="footer4.xml"/><Relationship Id="rId30" Type="http://schemas.openxmlformats.org/officeDocument/2006/relationships/footer" Target="footer5.xml"/><Relationship Id="rId35" Type="http://schemas.openxmlformats.org/officeDocument/2006/relationships/theme" Target="theme/theme1.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4.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7.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1385</TotalTime>
  <Pages>27</Pages>
  <Words>7481</Words>
  <Characters>42646</Characters>
  <Application>Microsoft Office Word</Application>
  <DocSecurity>0</DocSecurity>
  <Lines>355</Lines>
  <Paragraphs>100</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50027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105</cp:revision>
  <cp:lastPrinted>2019-05-27T06:53:00Z</cp:lastPrinted>
  <dcterms:created xsi:type="dcterms:W3CDTF">2025-05-05T11:18:00Z</dcterms:created>
  <dcterms:modified xsi:type="dcterms:W3CDTF">2026-05-27T17:16:00Z</dcterms:modified>
</cp:coreProperties>
</file>