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6FC23C8" w14:textId="7F5E02AB" w:rsidR="00952B41" w:rsidRDefault="00952B41" w:rsidP="00952B4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CC6158">
        <w:rPr>
          <w:rFonts w:ascii="Arial" w:hAnsi="Arial" w:cs="Arial"/>
          <w:b/>
          <w:noProof/>
          <w:sz w:val="40"/>
          <w:szCs w:val="40"/>
          <w:lang w:val="fr-FR"/>
        </w:rPr>
        <w:drawing>
          <wp:inline distT="0" distB="0" distL="0" distR="0" wp14:anchorId="49803849" wp14:editId="016AF5A2">
            <wp:extent cx="6113145" cy="3759200"/>
            <wp:effectExtent l="0" t="0" r="1905" b="0"/>
            <wp:docPr id="176825552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759200"/>
                    </a:xfrm>
                    <a:prstGeom prst="rect">
                      <a:avLst/>
                    </a:prstGeom>
                    <a:noFill/>
                    <a:ln>
                      <a:noFill/>
                    </a:ln>
                  </pic:spPr>
                </pic:pic>
              </a:graphicData>
            </a:graphic>
          </wp:inline>
        </w:drawing>
      </w:r>
    </w:p>
    <w:p w14:paraId="21F592A4" w14:textId="77777777" w:rsidR="00952B41" w:rsidRDefault="00952B41" w:rsidP="00952B41">
      <w:pPr>
        <w:pStyle w:val="DefaultText"/>
        <w:jc w:val="center"/>
        <w:rPr>
          <w:rFonts w:ascii="Arial" w:hAnsi="Arial" w:cs="Arial"/>
          <w:b/>
          <w:sz w:val="32"/>
          <w:szCs w:val="32"/>
          <w:lang w:val="ro-RO"/>
        </w:rPr>
      </w:pPr>
      <w:r>
        <w:rPr>
          <w:rFonts w:ascii="Arial" w:hAnsi="Arial" w:cs="Arial"/>
          <w:b/>
          <w:sz w:val="32"/>
          <w:szCs w:val="32"/>
          <w:lang w:val="ro-RO"/>
        </w:rPr>
        <w:t>DN15_km286+850-km308+860</w:t>
      </w:r>
    </w:p>
    <w:p w14:paraId="49A8F3D5" w14:textId="65074F07" w:rsidR="00CF0728" w:rsidRDefault="00952B41" w:rsidP="00952B4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w:t>
      </w:r>
      <w:bookmarkEnd w:id="5"/>
      <w:bookmarkEnd w:id="6"/>
      <w:r>
        <w:rPr>
          <w:rFonts w:ascii="Arial" w:hAnsi="Arial" w:cs="Arial"/>
          <w:b/>
          <w:sz w:val="32"/>
          <w:szCs w:val="32"/>
        </w:rPr>
        <w:t>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0787178"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A0E07">
        <w:rPr>
          <w:rFonts w:ascii="Arial" w:hAnsi="Arial" w:cs="Arial"/>
          <w:lang w:val="pt-BR"/>
        </w:rPr>
        <w:t>5</w:t>
      </w:r>
      <w:r w:rsidR="00CF0728">
        <w:rPr>
          <w:rFonts w:ascii="Arial" w:hAnsi="Arial" w:cs="Arial"/>
          <w:lang w:val="pt-BR"/>
        </w:rPr>
        <w:t>_km</w:t>
      </w:r>
      <w:r w:rsidR="00952B41">
        <w:rPr>
          <w:rFonts w:ascii="Arial" w:hAnsi="Arial" w:cs="Arial"/>
          <w:lang w:val="pt-BR"/>
        </w:rPr>
        <w:t>2</w:t>
      </w:r>
      <w:r w:rsidR="00980EF8">
        <w:rPr>
          <w:rFonts w:ascii="Arial" w:hAnsi="Arial" w:cs="Arial"/>
          <w:lang w:val="pt-BR"/>
        </w:rPr>
        <w:t>8</w:t>
      </w:r>
      <w:r w:rsidR="00952B41">
        <w:rPr>
          <w:rFonts w:ascii="Arial" w:hAnsi="Arial" w:cs="Arial"/>
          <w:lang w:val="pt-BR"/>
        </w:rPr>
        <w:t>6</w:t>
      </w:r>
      <w:r w:rsidR="00CF0728">
        <w:rPr>
          <w:rFonts w:ascii="Arial" w:hAnsi="Arial" w:cs="Arial"/>
          <w:lang w:val="pt-BR"/>
        </w:rPr>
        <w:t>+</w:t>
      </w:r>
      <w:r w:rsidR="00AA0E07">
        <w:rPr>
          <w:rFonts w:ascii="Arial" w:hAnsi="Arial" w:cs="Arial"/>
          <w:lang w:val="pt-BR"/>
        </w:rPr>
        <w:t>8</w:t>
      </w:r>
      <w:r w:rsidR="00952B41">
        <w:rPr>
          <w:rFonts w:ascii="Arial" w:hAnsi="Arial" w:cs="Arial"/>
          <w:lang w:val="pt-BR"/>
        </w:rPr>
        <w:t>5</w:t>
      </w:r>
      <w:r w:rsidR="00764E4C">
        <w:rPr>
          <w:rFonts w:ascii="Arial" w:hAnsi="Arial" w:cs="Arial"/>
          <w:lang w:val="pt-BR"/>
        </w:rPr>
        <w:t>0</w:t>
      </w:r>
      <w:r w:rsidR="00CF0728">
        <w:rPr>
          <w:rFonts w:ascii="Arial" w:hAnsi="Arial" w:cs="Arial"/>
          <w:lang w:val="pt-BR"/>
        </w:rPr>
        <w:t>-km</w:t>
      </w:r>
      <w:r w:rsidR="00952B41">
        <w:rPr>
          <w:rFonts w:ascii="Arial" w:hAnsi="Arial" w:cs="Arial"/>
          <w:lang w:val="pt-BR"/>
        </w:rPr>
        <w:t>3</w:t>
      </w:r>
      <w:r w:rsidR="00980EF8">
        <w:rPr>
          <w:rFonts w:ascii="Arial" w:hAnsi="Arial" w:cs="Arial"/>
          <w:lang w:val="pt-BR"/>
        </w:rPr>
        <w:t>0</w:t>
      </w:r>
      <w:r w:rsidR="00952B41">
        <w:rPr>
          <w:rFonts w:ascii="Arial" w:hAnsi="Arial" w:cs="Arial"/>
          <w:lang w:val="pt-BR"/>
        </w:rPr>
        <w:t>8</w:t>
      </w:r>
      <w:r w:rsidR="00CF0728">
        <w:rPr>
          <w:rFonts w:ascii="Arial" w:hAnsi="Arial" w:cs="Arial"/>
          <w:lang w:val="pt-BR"/>
        </w:rPr>
        <w:t>+</w:t>
      </w:r>
      <w:r w:rsidR="00952B41">
        <w:rPr>
          <w:rFonts w:ascii="Arial" w:hAnsi="Arial" w:cs="Arial"/>
          <w:lang w:val="pt-BR"/>
        </w:rPr>
        <w:t>86</w:t>
      </w:r>
      <w:r w:rsidR="00AA0E07">
        <w:rPr>
          <w:rFonts w:ascii="Arial" w:hAnsi="Arial" w:cs="Arial"/>
          <w:lang w:val="pt-BR"/>
        </w:rPr>
        <w:t>0</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C62F3F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A0E07">
        <w:rPr>
          <w:rFonts w:ascii="Arial" w:hAnsi="Arial" w:cs="Arial"/>
          <w:b/>
          <w:lang w:eastAsia="en-US"/>
        </w:rPr>
        <w:t>5</w:t>
      </w:r>
      <w:r w:rsidR="0052391B" w:rsidRPr="0052391B">
        <w:rPr>
          <w:rFonts w:ascii="Arial" w:hAnsi="Arial" w:cs="Arial"/>
          <w:b/>
          <w:lang w:eastAsia="en-US"/>
        </w:rPr>
        <w:t xml:space="preserve"> km </w:t>
      </w:r>
      <w:r w:rsidR="00952B41">
        <w:rPr>
          <w:rFonts w:ascii="Arial" w:hAnsi="Arial" w:cs="Arial"/>
          <w:b/>
          <w:lang w:eastAsia="en-US"/>
        </w:rPr>
        <w:t>286</w:t>
      </w:r>
      <w:r w:rsidR="009F0895" w:rsidRPr="0052391B">
        <w:rPr>
          <w:rFonts w:ascii="Arial" w:hAnsi="Arial" w:cs="Arial"/>
          <w:b/>
          <w:lang w:eastAsia="en-US"/>
        </w:rPr>
        <w:t>+</w:t>
      </w:r>
      <w:r w:rsidR="00952B41">
        <w:rPr>
          <w:rFonts w:ascii="Arial" w:hAnsi="Arial" w:cs="Arial"/>
          <w:b/>
          <w:lang w:eastAsia="en-US"/>
        </w:rPr>
        <w:t>850</w:t>
      </w:r>
      <w:r w:rsidR="009F0895">
        <w:rPr>
          <w:rFonts w:ascii="Arial" w:hAnsi="Arial" w:cs="Arial"/>
          <w:b/>
          <w:lang w:eastAsia="en-US"/>
        </w:rPr>
        <w:t xml:space="preserve"> </w:t>
      </w:r>
      <w:r w:rsidR="0052391B" w:rsidRPr="0052391B">
        <w:rPr>
          <w:rFonts w:ascii="Arial" w:hAnsi="Arial" w:cs="Arial"/>
          <w:b/>
          <w:lang w:eastAsia="en-US"/>
        </w:rPr>
        <w:t xml:space="preserve">– km </w:t>
      </w:r>
      <w:r w:rsidR="00952B41">
        <w:rPr>
          <w:rFonts w:ascii="Arial" w:hAnsi="Arial" w:cs="Arial"/>
          <w:b/>
          <w:lang w:eastAsia="en-US"/>
        </w:rPr>
        <w:t>308</w:t>
      </w:r>
      <w:r w:rsidR="0052391B" w:rsidRPr="0052391B">
        <w:rPr>
          <w:rFonts w:ascii="Arial" w:hAnsi="Arial" w:cs="Arial"/>
          <w:b/>
          <w:lang w:eastAsia="en-US"/>
        </w:rPr>
        <w:t>+</w:t>
      </w:r>
      <w:r w:rsidR="00952B41">
        <w:rPr>
          <w:rFonts w:ascii="Arial" w:hAnsi="Arial" w:cs="Arial"/>
          <w:b/>
          <w:lang w:eastAsia="en-US"/>
        </w:rPr>
        <w:t>860</w:t>
      </w:r>
    </w:p>
    <w:p w14:paraId="1CD81112" w14:textId="77777777" w:rsidR="00952B41" w:rsidRDefault="00952B41" w:rsidP="00952B4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DN15_km286+850-km308+</w:t>
      </w:r>
      <w:bookmarkEnd w:id="12"/>
      <w:r>
        <w:rPr>
          <w:rFonts w:ascii="Arial" w:hAnsi="Arial" w:cs="Arial"/>
          <w:color w:val="auto"/>
          <w:lang w:val="pt-BR"/>
        </w:rPr>
        <w:t xml:space="preserve">860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intersecția cu DN12C și intrarea în Mun. Piatra Neamț</w:t>
      </w:r>
      <w:r>
        <w:rPr>
          <w:rFonts w:ascii="Arial" w:hAnsi="Arial" w:cs="Arial"/>
          <w:color w:val="auto"/>
          <w:lang w:val="pt-BR"/>
        </w:rPr>
        <w:t>.</w:t>
      </w:r>
    </w:p>
    <w:p w14:paraId="15AAA7B6" w14:textId="77777777" w:rsidR="00952B41" w:rsidRDefault="00952B41" w:rsidP="00952B41">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22,010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F7CFD2F" w14:textId="77777777" w:rsidR="00952B41" w:rsidRDefault="00952B41" w:rsidP="00952B4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C6158">
        <w:rPr>
          <w:rFonts w:ascii="Arial" w:hAnsi="Arial" w:cs="Arial"/>
          <w:color w:val="auto"/>
          <w:lang w:val="pt-BR"/>
        </w:rPr>
        <w:t>3</w:t>
      </w:r>
      <w:r>
        <w:rPr>
          <w:rFonts w:ascii="Arial" w:hAnsi="Arial" w:cs="Arial"/>
          <w:color w:val="auto"/>
          <w:lang w:val="pt-BR"/>
        </w:rPr>
        <w:t>.</w:t>
      </w:r>
      <w:r w:rsidRPr="00CC6158">
        <w:rPr>
          <w:rFonts w:ascii="Arial" w:hAnsi="Arial" w:cs="Arial"/>
          <w:color w:val="auto"/>
          <w:lang w:val="pt-BR"/>
        </w:rPr>
        <w:t>822</w:t>
      </w:r>
      <w:r>
        <w:rPr>
          <w:rFonts w:ascii="Arial" w:hAnsi="Arial" w:cs="Arial"/>
          <w:color w:val="auto"/>
          <w:lang w:val="pt-BR"/>
        </w:rPr>
        <w:t>.</w:t>
      </w:r>
      <w:r w:rsidRPr="00CC6158">
        <w:rPr>
          <w:rFonts w:ascii="Arial" w:hAnsi="Arial" w:cs="Arial"/>
          <w:color w:val="auto"/>
          <w:lang w:val="pt-BR"/>
        </w:rPr>
        <w:t>280</w:t>
      </w:r>
    </w:p>
    <w:p w14:paraId="0B2FB919" w14:textId="77777777" w:rsidR="00952B41" w:rsidRDefault="00952B41" w:rsidP="00952B4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40DCB63E" w14:textId="77777777" w:rsidR="00952B41" w:rsidRDefault="00952B41" w:rsidP="00952B4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952B41" w14:paraId="09FE03B1" w14:textId="77777777" w:rsidTr="00CD6664">
        <w:trPr>
          <w:jc w:val="center"/>
        </w:trPr>
        <w:tc>
          <w:tcPr>
            <w:tcW w:w="1242" w:type="dxa"/>
            <w:vAlign w:val="center"/>
          </w:tcPr>
          <w:p w14:paraId="6E485145" w14:textId="77777777" w:rsidR="00952B41" w:rsidRDefault="00952B41" w:rsidP="00CD666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762C1B8" w14:textId="77777777" w:rsidR="00952B41" w:rsidRDefault="00952B41" w:rsidP="00CD666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2AEA136" w14:textId="77777777" w:rsidR="00952B41" w:rsidRPr="00760283" w:rsidRDefault="00952B41" w:rsidP="00CD666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06B67A4" w14:textId="77777777" w:rsidR="00952B41" w:rsidRDefault="00952B41" w:rsidP="00CD666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0373BBF3" w14:textId="77777777" w:rsidR="00952B41" w:rsidRPr="00760283" w:rsidRDefault="00952B41" w:rsidP="00CD666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52B41" w14:paraId="4F755B68" w14:textId="77777777" w:rsidTr="00CD6664">
        <w:trPr>
          <w:jc w:val="center"/>
        </w:trPr>
        <w:tc>
          <w:tcPr>
            <w:tcW w:w="1242" w:type="dxa"/>
          </w:tcPr>
          <w:p w14:paraId="70E0496E"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6E00A3"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21B5AD7" w14:textId="77777777" w:rsidR="00952B41" w:rsidRPr="00760283"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286</w:t>
            </w:r>
          </w:p>
        </w:tc>
        <w:tc>
          <w:tcPr>
            <w:tcW w:w="567" w:type="dxa"/>
          </w:tcPr>
          <w:p w14:paraId="6E78939D" w14:textId="77777777" w:rsidR="00952B41" w:rsidRPr="00E1681C"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584" w:type="dxa"/>
          </w:tcPr>
          <w:p w14:paraId="22C3E001" w14:textId="77777777" w:rsidR="00952B41" w:rsidRPr="002771E5" w:rsidRDefault="00952B41" w:rsidP="00CD666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DN12C,</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952B41" w14:paraId="724A834E" w14:textId="77777777" w:rsidTr="00CD6664">
        <w:trPr>
          <w:jc w:val="center"/>
        </w:trPr>
        <w:tc>
          <w:tcPr>
            <w:tcW w:w="1242" w:type="dxa"/>
          </w:tcPr>
          <w:p w14:paraId="644084D6"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3500B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E68AFA3" w14:textId="77777777" w:rsidR="00952B41" w:rsidRPr="00760283"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289</w:t>
            </w:r>
          </w:p>
        </w:tc>
        <w:tc>
          <w:tcPr>
            <w:tcW w:w="567" w:type="dxa"/>
          </w:tcPr>
          <w:p w14:paraId="1126ED8A" w14:textId="77777777" w:rsidR="00952B41" w:rsidRPr="00E1681C"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584" w:type="dxa"/>
          </w:tcPr>
          <w:p w14:paraId="1D737B36" w14:textId="77777777" w:rsidR="00952B41" w:rsidRPr="002771E5"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Bicaz</w:t>
            </w:r>
            <w:proofErr w:type="spellEnd"/>
            <w:r>
              <w:rPr>
                <w:sz w:val="20"/>
                <w:szCs w:val="20"/>
              </w:rPr>
              <w:t xml:space="preserve"> </w:t>
            </w:r>
          </w:p>
        </w:tc>
      </w:tr>
      <w:tr w:rsidR="00952B41" w14:paraId="105D9EF6" w14:textId="77777777" w:rsidTr="00CD6664">
        <w:trPr>
          <w:jc w:val="center"/>
        </w:trPr>
        <w:tc>
          <w:tcPr>
            <w:tcW w:w="1242" w:type="dxa"/>
          </w:tcPr>
          <w:p w14:paraId="2F9C4C7C"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2F0259"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879C6E2" w14:textId="77777777" w:rsidR="00952B41" w:rsidRPr="00760283"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567" w:type="dxa"/>
          </w:tcPr>
          <w:p w14:paraId="12CF8892" w14:textId="77777777" w:rsidR="00952B41" w:rsidRPr="00E1681C"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610</w:t>
            </w:r>
          </w:p>
        </w:tc>
        <w:tc>
          <w:tcPr>
            <w:tcW w:w="6584" w:type="dxa"/>
          </w:tcPr>
          <w:p w14:paraId="3EB712EB" w14:textId="77777777" w:rsidR="00952B41" w:rsidRPr="002771E5"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Tarcău</w:t>
            </w:r>
            <w:proofErr w:type="spellEnd"/>
          </w:p>
        </w:tc>
      </w:tr>
      <w:tr w:rsidR="00952B41" w14:paraId="0B7AE873" w14:textId="77777777" w:rsidTr="00CD6664">
        <w:trPr>
          <w:jc w:val="center"/>
        </w:trPr>
        <w:tc>
          <w:tcPr>
            <w:tcW w:w="1242" w:type="dxa"/>
          </w:tcPr>
          <w:p w14:paraId="72A7F1D2"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F4F6C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3AD1DDE"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567" w:type="dxa"/>
          </w:tcPr>
          <w:p w14:paraId="035FB01C"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584" w:type="dxa"/>
          </w:tcPr>
          <w:p w14:paraId="08F3C937" w14:textId="77777777" w:rsidR="00952B41" w:rsidRDefault="00952B41" w:rsidP="00CD666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DJ156G,</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952B41" w14:paraId="11B4CCCB" w14:textId="77777777" w:rsidTr="00CD6664">
        <w:trPr>
          <w:jc w:val="center"/>
        </w:trPr>
        <w:tc>
          <w:tcPr>
            <w:tcW w:w="1242" w:type="dxa"/>
          </w:tcPr>
          <w:p w14:paraId="0534305D"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30162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5CFDDF8"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292</w:t>
            </w:r>
          </w:p>
        </w:tc>
        <w:tc>
          <w:tcPr>
            <w:tcW w:w="567" w:type="dxa"/>
          </w:tcPr>
          <w:p w14:paraId="22834538"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584" w:type="dxa"/>
          </w:tcPr>
          <w:p w14:paraId="21032BD2"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Tarcău</w:t>
            </w:r>
            <w:proofErr w:type="spellEnd"/>
          </w:p>
        </w:tc>
      </w:tr>
      <w:tr w:rsidR="00952B41" w14:paraId="3C84C373" w14:textId="77777777" w:rsidTr="00CD6664">
        <w:trPr>
          <w:jc w:val="center"/>
        </w:trPr>
        <w:tc>
          <w:tcPr>
            <w:tcW w:w="1242" w:type="dxa"/>
          </w:tcPr>
          <w:p w14:paraId="60212F62"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239FC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5B6C6E8"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294</w:t>
            </w:r>
          </w:p>
        </w:tc>
        <w:tc>
          <w:tcPr>
            <w:tcW w:w="567" w:type="dxa"/>
          </w:tcPr>
          <w:p w14:paraId="1FF96BC1"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584" w:type="dxa"/>
          </w:tcPr>
          <w:p w14:paraId="3EA78ACE"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Straja</w:t>
            </w:r>
            <w:proofErr w:type="spellEnd"/>
            <w:r>
              <w:rPr>
                <w:sz w:val="20"/>
                <w:szCs w:val="20"/>
              </w:rPr>
              <w:t xml:space="preserve"> (UAT </w:t>
            </w:r>
            <w:proofErr w:type="spellStart"/>
            <w:r>
              <w:rPr>
                <w:sz w:val="20"/>
                <w:szCs w:val="20"/>
              </w:rPr>
              <w:t>Tarcău</w:t>
            </w:r>
            <w:proofErr w:type="spellEnd"/>
            <w:r>
              <w:rPr>
                <w:sz w:val="20"/>
                <w:szCs w:val="20"/>
              </w:rPr>
              <w:t>)</w:t>
            </w:r>
          </w:p>
        </w:tc>
      </w:tr>
      <w:tr w:rsidR="00952B41" w14:paraId="4FC6170A" w14:textId="77777777" w:rsidTr="00CD6664">
        <w:trPr>
          <w:jc w:val="center"/>
        </w:trPr>
        <w:tc>
          <w:tcPr>
            <w:tcW w:w="1242" w:type="dxa"/>
          </w:tcPr>
          <w:p w14:paraId="4C4AD89C"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64BD99"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9CA8A20"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296</w:t>
            </w:r>
          </w:p>
        </w:tc>
        <w:tc>
          <w:tcPr>
            <w:tcW w:w="567" w:type="dxa"/>
          </w:tcPr>
          <w:p w14:paraId="5A21A4B2"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584" w:type="dxa"/>
          </w:tcPr>
          <w:p w14:paraId="57B82DE9"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Straja</w:t>
            </w:r>
            <w:proofErr w:type="spellEnd"/>
          </w:p>
        </w:tc>
      </w:tr>
      <w:tr w:rsidR="00952B41" w14:paraId="39E06C46" w14:textId="77777777" w:rsidTr="00CD6664">
        <w:trPr>
          <w:jc w:val="center"/>
        </w:trPr>
        <w:tc>
          <w:tcPr>
            <w:tcW w:w="1242" w:type="dxa"/>
          </w:tcPr>
          <w:p w14:paraId="7D6EBAD6"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02ACA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DA5BDA9"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296</w:t>
            </w:r>
          </w:p>
        </w:tc>
        <w:tc>
          <w:tcPr>
            <w:tcW w:w="567" w:type="dxa"/>
          </w:tcPr>
          <w:p w14:paraId="4A69CB12"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584" w:type="dxa"/>
          </w:tcPr>
          <w:p w14:paraId="57A040BD"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Stejaru</w:t>
            </w:r>
            <w:proofErr w:type="spellEnd"/>
            <w:r>
              <w:rPr>
                <w:sz w:val="20"/>
                <w:szCs w:val="20"/>
              </w:rPr>
              <w:t xml:space="preserve"> (UAT </w:t>
            </w:r>
            <w:proofErr w:type="spellStart"/>
            <w:r>
              <w:rPr>
                <w:sz w:val="20"/>
                <w:szCs w:val="20"/>
              </w:rPr>
              <w:t>Pângărați</w:t>
            </w:r>
            <w:proofErr w:type="spellEnd"/>
            <w:r>
              <w:rPr>
                <w:sz w:val="20"/>
                <w:szCs w:val="20"/>
              </w:rPr>
              <w:t>)</w:t>
            </w:r>
          </w:p>
        </w:tc>
      </w:tr>
      <w:tr w:rsidR="00952B41" w14:paraId="1EC000B1" w14:textId="77777777" w:rsidTr="00CD6664">
        <w:trPr>
          <w:jc w:val="center"/>
        </w:trPr>
        <w:tc>
          <w:tcPr>
            <w:tcW w:w="1242" w:type="dxa"/>
          </w:tcPr>
          <w:p w14:paraId="71A69C8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D0FFB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FEE69A5"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297</w:t>
            </w:r>
          </w:p>
        </w:tc>
        <w:tc>
          <w:tcPr>
            <w:tcW w:w="567" w:type="dxa"/>
          </w:tcPr>
          <w:p w14:paraId="68579CD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584" w:type="dxa"/>
          </w:tcPr>
          <w:p w14:paraId="04287292"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Stejaru</w:t>
            </w:r>
            <w:proofErr w:type="spellEnd"/>
          </w:p>
        </w:tc>
      </w:tr>
      <w:tr w:rsidR="00952B41" w14:paraId="074BE79F" w14:textId="77777777" w:rsidTr="00CD6664">
        <w:trPr>
          <w:jc w:val="center"/>
        </w:trPr>
        <w:tc>
          <w:tcPr>
            <w:tcW w:w="1242" w:type="dxa"/>
          </w:tcPr>
          <w:p w14:paraId="46E73BE0"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F0D558"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5356A0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299</w:t>
            </w:r>
          </w:p>
        </w:tc>
        <w:tc>
          <w:tcPr>
            <w:tcW w:w="567" w:type="dxa"/>
          </w:tcPr>
          <w:p w14:paraId="2D329A2A"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09511980"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Pângărați</w:t>
            </w:r>
            <w:proofErr w:type="spellEnd"/>
          </w:p>
        </w:tc>
      </w:tr>
      <w:tr w:rsidR="00952B41" w14:paraId="0176B0C3" w14:textId="77777777" w:rsidTr="00CD6664">
        <w:trPr>
          <w:jc w:val="center"/>
        </w:trPr>
        <w:tc>
          <w:tcPr>
            <w:tcW w:w="1242" w:type="dxa"/>
          </w:tcPr>
          <w:p w14:paraId="06016102"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F33D93"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78E24EA"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567" w:type="dxa"/>
          </w:tcPr>
          <w:p w14:paraId="232B103B"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310</w:t>
            </w:r>
          </w:p>
        </w:tc>
        <w:tc>
          <w:tcPr>
            <w:tcW w:w="6584" w:type="dxa"/>
          </w:tcPr>
          <w:p w14:paraId="461A7E93"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Pângărați</w:t>
            </w:r>
            <w:proofErr w:type="spellEnd"/>
          </w:p>
        </w:tc>
      </w:tr>
      <w:tr w:rsidR="00952B41" w14:paraId="0B6BDFD0" w14:textId="77777777" w:rsidTr="00CD6664">
        <w:trPr>
          <w:jc w:val="center"/>
        </w:trPr>
        <w:tc>
          <w:tcPr>
            <w:tcW w:w="1242" w:type="dxa"/>
          </w:tcPr>
          <w:p w14:paraId="4167D6C5"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A72AAB"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31CC506"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301</w:t>
            </w:r>
          </w:p>
        </w:tc>
        <w:tc>
          <w:tcPr>
            <w:tcW w:w="567" w:type="dxa"/>
          </w:tcPr>
          <w:p w14:paraId="31BF6E6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540</w:t>
            </w:r>
          </w:p>
        </w:tc>
        <w:tc>
          <w:tcPr>
            <w:tcW w:w="6584" w:type="dxa"/>
          </w:tcPr>
          <w:p w14:paraId="17FACBDF"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Preluca</w:t>
            </w:r>
            <w:proofErr w:type="spellEnd"/>
            <w:r>
              <w:rPr>
                <w:sz w:val="20"/>
                <w:szCs w:val="20"/>
              </w:rPr>
              <w:t xml:space="preserve"> (UAT </w:t>
            </w:r>
            <w:proofErr w:type="spellStart"/>
            <w:r>
              <w:rPr>
                <w:sz w:val="20"/>
                <w:szCs w:val="20"/>
              </w:rPr>
              <w:t>Pângărați</w:t>
            </w:r>
            <w:proofErr w:type="spellEnd"/>
            <w:r>
              <w:rPr>
                <w:sz w:val="20"/>
                <w:szCs w:val="20"/>
              </w:rPr>
              <w:t>)</w:t>
            </w:r>
          </w:p>
        </w:tc>
      </w:tr>
      <w:tr w:rsidR="00952B41" w14:paraId="710BE821" w14:textId="77777777" w:rsidTr="00CD6664">
        <w:trPr>
          <w:jc w:val="center"/>
        </w:trPr>
        <w:tc>
          <w:tcPr>
            <w:tcW w:w="1242" w:type="dxa"/>
          </w:tcPr>
          <w:p w14:paraId="4475F213"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D48FA0"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496ED5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302</w:t>
            </w:r>
          </w:p>
        </w:tc>
        <w:tc>
          <w:tcPr>
            <w:tcW w:w="567" w:type="dxa"/>
          </w:tcPr>
          <w:p w14:paraId="4D1B8143"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584" w:type="dxa"/>
          </w:tcPr>
          <w:p w14:paraId="333AC7B3"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Preluca</w:t>
            </w:r>
            <w:proofErr w:type="spellEnd"/>
          </w:p>
        </w:tc>
      </w:tr>
      <w:tr w:rsidR="00952B41" w14:paraId="29FF4CB2" w14:textId="77777777" w:rsidTr="00CD6664">
        <w:trPr>
          <w:jc w:val="center"/>
        </w:trPr>
        <w:tc>
          <w:tcPr>
            <w:tcW w:w="1242" w:type="dxa"/>
          </w:tcPr>
          <w:p w14:paraId="70D52C7A"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18332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46EB86E"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303</w:t>
            </w:r>
          </w:p>
        </w:tc>
        <w:tc>
          <w:tcPr>
            <w:tcW w:w="567" w:type="dxa"/>
          </w:tcPr>
          <w:p w14:paraId="06A63153"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080</w:t>
            </w:r>
          </w:p>
        </w:tc>
        <w:tc>
          <w:tcPr>
            <w:tcW w:w="6584" w:type="dxa"/>
          </w:tcPr>
          <w:p w14:paraId="30BEFD11"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Vaduri</w:t>
            </w:r>
            <w:proofErr w:type="spellEnd"/>
            <w:r>
              <w:rPr>
                <w:sz w:val="20"/>
                <w:szCs w:val="20"/>
              </w:rPr>
              <w:t xml:space="preserve"> (UAT Alexandru cel Bun)</w:t>
            </w:r>
          </w:p>
        </w:tc>
      </w:tr>
      <w:tr w:rsidR="00952B41" w14:paraId="79CC24BC" w14:textId="77777777" w:rsidTr="00CD6664">
        <w:trPr>
          <w:jc w:val="center"/>
        </w:trPr>
        <w:tc>
          <w:tcPr>
            <w:tcW w:w="1242" w:type="dxa"/>
          </w:tcPr>
          <w:p w14:paraId="422E0222"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14B867"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7F33065"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304</w:t>
            </w:r>
          </w:p>
        </w:tc>
        <w:tc>
          <w:tcPr>
            <w:tcW w:w="567" w:type="dxa"/>
          </w:tcPr>
          <w:p w14:paraId="1794589A"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3117D17B"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Vaduri</w:t>
            </w:r>
            <w:proofErr w:type="spellEnd"/>
          </w:p>
        </w:tc>
      </w:tr>
      <w:tr w:rsidR="00952B41" w14:paraId="6DF8AE78" w14:textId="77777777" w:rsidTr="00CD6664">
        <w:trPr>
          <w:jc w:val="center"/>
        </w:trPr>
        <w:tc>
          <w:tcPr>
            <w:tcW w:w="1242" w:type="dxa"/>
          </w:tcPr>
          <w:p w14:paraId="27AA4453"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0BD9BA"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3AC898A"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305</w:t>
            </w:r>
          </w:p>
        </w:tc>
        <w:tc>
          <w:tcPr>
            <w:tcW w:w="567" w:type="dxa"/>
          </w:tcPr>
          <w:p w14:paraId="4D254C39"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2AE9FF6C"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Viișoara</w:t>
            </w:r>
            <w:proofErr w:type="spellEnd"/>
            <w:r>
              <w:rPr>
                <w:sz w:val="20"/>
                <w:szCs w:val="20"/>
              </w:rPr>
              <w:t xml:space="preserve"> (UAT Alexandru cel Bun)</w:t>
            </w:r>
          </w:p>
        </w:tc>
      </w:tr>
      <w:tr w:rsidR="00952B41" w14:paraId="71F04A0E" w14:textId="77777777" w:rsidTr="00CD6664">
        <w:trPr>
          <w:jc w:val="center"/>
        </w:trPr>
        <w:tc>
          <w:tcPr>
            <w:tcW w:w="1242" w:type="dxa"/>
          </w:tcPr>
          <w:p w14:paraId="784A226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4F17EB71"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3B03646"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305</w:t>
            </w:r>
          </w:p>
        </w:tc>
        <w:tc>
          <w:tcPr>
            <w:tcW w:w="567" w:type="dxa"/>
          </w:tcPr>
          <w:p w14:paraId="7A1F0EAB"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6584" w:type="dxa"/>
          </w:tcPr>
          <w:p w14:paraId="14829DE6" w14:textId="77777777" w:rsidR="00952B41" w:rsidRDefault="00952B41" w:rsidP="00CD666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DJ154,</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952B41" w14:paraId="388B4A70" w14:textId="77777777" w:rsidTr="00CD6664">
        <w:trPr>
          <w:jc w:val="center"/>
        </w:trPr>
        <w:tc>
          <w:tcPr>
            <w:tcW w:w="1242" w:type="dxa"/>
          </w:tcPr>
          <w:p w14:paraId="2A56028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ACEB03"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4C09B5F"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306</w:t>
            </w:r>
          </w:p>
        </w:tc>
        <w:tc>
          <w:tcPr>
            <w:tcW w:w="567" w:type="dxa"/>
          </w:tcPr>
          <w:p w14:paraId="2C1557B7"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49D2D6E7"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Viișoara</w:t>
            </w:r>
            <w:proofErr w:type="spellEnd"/>
          </w:p>
        </w:tc>
      </w:tr>
      <w:tr w:rsidR="00952B41" w14:paraId="054212D3" w14:textId="77777777" w:rsidTr="00CD6664">
        <w:trPr>
          <w:jc w:val="center"/>
        </w:trPr>
        <w:tc>
          <w:tcPr>
            <w:tcW w:w="1242" w:type="dxa"/>
          </w:tcPr>
          <w:p w14:paraId="52B3817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7A260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811505B"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306</w:t>
            </w:r>
          </w:p>
        </w:tc>
        <w:tc>
          <w:tcPr>
            <w:tcW w:w="567" w:type="dxa"/>
          </w:tcPr>
          <w:p w14:paraId="3B4471ED"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4BD353C9"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Bistrița (UAT Alexandru cel Bun)</w:t>
            </w:r>
          </w:p>
        </w:tc>
      </w:tr>
      <w:tr w:rsidR="00952B41" w14:paraId="1E5F29BA" w14:textId="77777777" w:rsidTr="00CD6664">
        <w:trPr>
          <w:jc w:val="center"/>
        </w:trPr>
        <w:tc>
          <w:tcPr>
            <w:tcW w:w="1242" w:type="dxa"/>
          </w:tcPr>
          <w:p w14:paraId="52D8E318"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8D03A1"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DD1379D"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307</w:t>
            </w:r>
          </w:p>
        </w:tc>
        <w:tc>
          <w:tcPr>
            <w:tcW w:w="567" w:type="dxa"/>
          </w:tcPr>
          <w:p w14:paraId="0E4F731B"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584" w:type="dxa"/>
          </w:tcPr>
          <w:p w14:paraId="18FF8A09" w14:textId="77777777" w:rsidR="00952B41" w:rsidRDefault="00952B41" w:rsidP="00CD666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DJ155H,</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952B41" w14:paraId="3FE67E8D" w14:textId="77777777" w:rsidTr="00CD6664">
        <w:trPr>
          <w:jc w:val="center"/>
        </w:trPr>
        <w:tc>
          <w:tcPr>
            <w:tcW w:w="1242" w:type="dxa"/>
          </w:tcPr>
          <w:p w14:paraId="43D08FB9"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268D2A"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9025FBE"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308</w:t>
            </w:r>
          </w:p>
        </w:tc>
        <w:tc>
          <w:tcPr>
            <w:tcW w:w="567" w:type="dxa"/>
          </w:tcPr>
          <w:p w14:paraId="1B1FF3E9"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860</w:t>
            </w:r>
          </w:p>
        </w:tc>
        <w:tc>
          <w:tcPr>
            <w:tcW w:w="6584" w:type="dxa"/>
          </w:tcPr>
          <w:p w14:paraId="33DCFD19" w14:textId="77777777" w:rsidR="00952B41" w:rsidRDefault="00952B41" w:rsidP="00CD66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Bistrița</w:t>
            </w:r>
          </w:p>
        </w:tc>
      </w:tr>
      <w:tr w:rsidR="00952B41" w14:paraId="1FDBB158" w14:textId="77777777" w:rsidTr="00CD6664">
        <w:trPr>
          <w:jc w:val="center"/>
        </w:trPr>
        <w:tc>
          <w:tcPr>
            <w:tcW w:w="1242" w:type="dxa"/>
          </w:tcPr>
          <w:p w14:paraId="0891B23B"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6F2E17"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C480C16"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308</w:t>
            </w:r>
          </w:p>
        </w:tc>
        <w:tc>
          <w:tcPr>
            <w:tcW w:w="567" w:type="dxa"/>
          </w:tcPr>
          <w:p w14:paraId="330478C4" w14:textId="77777777" w:rsidR="00952B41" w:rsidRDefault="00952B41" w:rsidP="00CD6664">
            <w:pPr>
              <w:pStyle w:val="NormalWeb"/>
              <w:spacing w:before="0" w:after="0"/>
              <w:jc w:val="center"/>
              <w:rPr>
                <w:rFonts w:ascii="Arial" w:hAnsi="Arial" w:cs="Arial"/>
                <w:sz w:val="20"/>
                <w:szCs w:val="20"/>
                <w:lang w:val="pt-BR"/>
              </w:rPr>
            </w:pPr>
            <w:r>
              <w:rPr>
                <w:rFonts w:ascii="Arial" w:hAnsi="Arial" w:cs="Arial"/>
                <w:sz w:val="20"/>
                <w:szCs w:val="20"/>
                <w:lang w:val="pt-BR"/>
              </w:rPr>
              <w:t>860</w:t>
            </w:r>
          </w:p>
        </w:tc>
        <w:tc>
          <w:tcPr>
            <w:tcW w:w="6584" w:type="dxa"/>
          </w:tcPr>
          <w:p w14:paraId="4D99C9B3" w14:textId="77777777" w:rsidR="00952B41" w:rsidRDefault="00952B41" w:rsidP="00CD66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Piatra </w:t>
            </w:r>
            <w:proofErr w:type="spellStart"/>
            <w:r>
              <w:rPr>
                <w:sz w:val="20"/>
                <w:szCs w:val="20"/>
              </w:rPr>
              <w:t>Neamț</w:t>
            </w:r>
            <w:proofErr w:type="spellEnd"/>
          </w:p>
        </w:tc>
      </w:tr>
    </w:tbl>
    <w:p w14:paraId="4A2F443A" w14:textId="2102EB01" w:rsidR="00952B41" w:rsidRDefault="00952B41" w:rsidP="00952B41">
      <w:pPr>
        <w:jc w:val="center"/>
        <w:rPr>
          <w:rFonts w:ascii="Arial" w:hAnsi="Arial" w:cs="Arial"/>
          <w:b/>
          <w:noProof/>
          <w:sz w:val="40"/>
          <w:szCs w:val="40"/>
          <w:lang w:val="fr-FR"/>
        </w:rPr>
      </w:pPr>
      <w:r w:rsidRPr="00CC6158">
        <w:rPr>
          <w:rFonts w:ascii="Arial" w:hAnsi="Arial" w:cs="Arial"/>
          <w:b/>
          <w:noProof/>
          <w:sz w:val="40"/>
          <w:szCs w:val="40"/>
          <w:lang w:val="fr-FR"/>
        </w:rPr>
        <w:drawing>
          <wp:inline distT="0" distB="0" distL="0" distR="0" wp14:anchorId="04BB3475" wp14:editId="3D73DD70">
            <wp:extent cx="6113145" cy="3759200"/>
            <wp:effectExtent l="0" t="0" r="1905" b="0"/>
            <wp:docPr id="56300170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759200"/>
                    </a:xfrm>
                    <a:prstGeom prst="rect">
                      <a:avLst/>
                    </a:prstGeom>
                    <a:noFill/>
                    <a:ln>
                      <a:noFill/>
                    </a:ln>
                  </pic:spPr>
                </pic:pic>
              </a:graphicData>
            </a:graphic>
          </wp:inline>
        </w:drawing>
      </w:r>
    </w:p>
    <w:p w14:paraId="125934F2" w14:textId="77777777" w:rsidR="00952B41" w:rsidRPr="004C4798" w:rsidRDefault="00952B41" w:rsidP="00952B4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286+850 – km 308+860</w:t>
      </w:r>
    </w:p>
    <w:p w14:paraId="0350F385" w14:textId="77777777" w:rsidR="00952B41" w:rsidRDefault="00952B41" w:rsidP="00952B41">
      <w:pPr>
        <w:jc w:val="both"/>
        <w:rPr>
          <w:rFonts w:ascii="Arial" w:hAnsi="Arial" w:cs="Arial"/>
          <w:lang w:val="ro-RO"/>
        </w:rPr>
      </w:pPr>
    </w:p>
    <w:p w14:paraId="539AF35B" w14:textId="77777777" w:rsidR="00952B41" w:rsidRPr="000171AB" w:rsidRDefault="00952B41" w:rsidP="00952B41">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98.703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15.379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A76D32F" w14:textId="77777777" w:rsidR="00952B41" w:rsidRDefault="00952B41" w:rsidP="00952B41">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57.537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8.534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3B909CD9" w14:textId="77777777" w:rsidR="00952B41" w:rsidRDefault="00952B41" w:rsidP="00952B41">
      <w:pPr>
        <w:pStyle w:val="NormalWeb"/>
        <w:shd w:val="clear" w:color="auto" w:fill="FFFFFF"/>
        <w:spacing w:before="0" w:after="0"/>
        <w:jc w:val="center"/>
        <w:rPr>
          <w:rFonts w:ascii="Arial" w:hAnsi="Arial" w:cs="Arial"/>
          <w:lang w:val="pt-BR"/>
        </w:rPr>
      </w:pPr>
    </w:p>
    <w:p w14:paraId="35DE0487" w14:textId="77777777" w:rsidR="00952B41" w:rsidRDefault="00952B41" w:rsidP="00952B4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52B41" w14:paraId="216CBDD3" w14:textId="77777777" w:rsidTr="00CD6664">
        <w:trPr>
          <w:jc w:val="center"/>
        </w:trPr>
        <w:tc>
          <w:tcPr>
            <w:tcW w:w="2432" w:type="dxa"/>
            <w:vAlign w:val="center"/>
          </w:tcPr>
          <w:p w14:paraId="216084C3"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ED1FEE4"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92C2056"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CE13CDD"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07E8B7EA"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5E44661"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52B41" w14:paraId="6C32BA96" w14:textId="77777777" w:rsidTr="00CD6664">
        <w:trPr>
          <w:jc w:val="center"/>
        </w:trPr>
        <w:tc>
          <w:tcPr>
            <w:tcW w:w="2432" w:type="dxa"/>
            <w:vAlign w:val="bottom"/>
          </w:tcPr>
          <w:p w14:paraId="63BAFF2C" w14:textId="77777777" w:rsidR="00952B41" w:rsidRDefault="00952B41" w:rsidP="00CD6664">
            <w:pPr>
              <w:jc w:val="center"/>
              <w:rPr>
                <w:rFonts w:ascii="Arial" w:hAnsi="Arial" w:cs="Arial"/>
                <w:sz w:val="20"/>
                <w:szCs w:val="20"/>
                <w:lang w:val="ro-RO"/>
              </w:rPr>
            </w:pPr>
            <w:r>
              <w:rPr>
                <w:rFonts w:ascii="Arial" w:hAnsi="Arial" w:cs="Arial"/>
                <w:sz w:val="20"/>
                <w:szCs w:val="20"/>
              </w:rPr>
              <w:t>ALEXANDRU CEL BUN</w:t>
            </w:r>
          </w:p>
        </w:tc>
        <w:tc>
          <w:tcPr>
            <w:tcW w:w="864" w:type="dxa"/>
            <w:vAlign w:val="bottom"/>
          </w:tcPr>
          <w:p w14:paraId="17DC2BAE" w14:textId="77777777" w:rsidR="00952B41" w:rsidRDefault="00952B41" w:rsidP="00CD6664">
            <w:pPr>
              <w:jc w:val="center"/>
              <w:rPr>
                <w:rFonts w:ascii="Arial" w:hAnsi="Arial" w:cs="Arial"/>
                <w:sz w:val="20"/>
                <w:szCs w:val="20"/>
                <w:lang w:val="ro-RO"/>
              </w:rPr>
            </w:pPr>
            <w:r>
              <w:rPr>
                <w:rFonts w:ascii="Arial" w:hAnsi="Arial" w:cs="Arial"/>
                <w:sz w:val="20"/>
                <w:szCs w:val="20"/>
              </w:rPr>
              <w:t>NT</w:t>
            </w:r>
          </w:p>
        </w:tc>
        <w:tc>
          <w:tcPr>
            <w:tcW w:w="1370" w:type="dxa"/>
            <w:vAlign w:val="bottom"/>
          </w:tcPr>
          <w:p w14:paraId="74846CE0" w14:textId="77777777" w:rsidR="00952B41" w:rsidRDefault="00952B41" w:rsidP="00CD6664">
            <w:pPr>
              <w:jc w:val="center"/>
              <w:rPr>
                <w:rFonts w:ascii="Arial" w:hAnsi="Arial" w:cs="Arial"/>
                <w:sz w:val="20"/>
                <w:szCs w:val="20"/>
                <w:lang w:val="ro-RO"/>
              </w:rPr>
            </w:pPr>
            <w:r>
              <w:rPr>
                <w:rFonts w:ascii="Arial" w:hAnsi="Arial" w:cs="Arial"/>
                <w:sz w:val="20"/>
                <w:szCs w:val="20"/>
              </w:rPr>
              <w:t>5570</w:t>
            </w:r>
          </w:p>
        </w:tc>
        <w:tc>
          <w:tcPr>
            <w:tcW w:w="1356" w:type="dxa"/>
          </w:tcPr>
          <w:p w14:paraId="1751D632" w14:textId="77777777" w:rsidR="00952B41" w:rsidRPr="005B61BE" w:rsidRDefault="00952B41" w:rsidP="00CD6664">
            <w:pPr>
              <w:jc w:val="center"/>
              <w:rPr>
                <w:rFonts w:ascii="Arial" w:hAnsi="Arial" w:cs="Arial"/>
                <w:sz w:val="20"/>
                <w:szCs w:val="20"/>
                <w:lang w:val="ro-RO"/>
              </w:rPr>
            </w:pPr>
            <w:r>
              <w:rPr>
                <w:rFonts w:ascii="Arial" w:hAnsi="Arial" w:cs="Arial"/>
                <w:sz w:val="20"/>
                <w:szCs w:val="20"/>
                <w:lang w:val="ro-RO"/>
              </w:rPr>
              <w:t>4736</w:t>
            </w:r>
          </w:p>
        </w:tc>
        <w:tc>
          <w:tcPr>
            <w:tcW w:w="1701" w:type="dxa"/>
            <w:vAlign w:val="bottom"/>
          </w:tcPr>
          <w:p w14:paraId="399309B7" w14:textId="77777777" w:rsidR="00952B41" w:rsidRDefault="00952B41" w:rsidP="00CD6664">
            <w:pPr>
              <w:suppressAutoHyphens w:val="0"/>
              <w:jc w:val="center"/>
              <w:rPr>
                <w:rFonts w:ascii="Arial" w:hAnsi="Arial" w:cs="Arial"/>
                <w:sz w:val="20"/>
                <w:szCs w:val="20"/>
                <w:lang w:val="ro-RO" w:eastAsia="ro-RO"/>
              </w:rPr>
            </w:pPr>
            <w:r>
              <w:rPr>
                <w:rFonts w:ascii="Arial" w:hAnsi="Arial" w:cs="Arial"/>
                <w:sz w:val="20"/>
                <w:szCs w:val="20"/>
              </w:rPr>
              <w:t>3079</w:t>
            </w:r>
          </w:p>
        </w:tc>
        <w:tc>
          <w:tcPr>
            <w:tcW w:w="1701" w:type="dxa"/>
          </w:tcPr>
          <w:p w14:paraId="58E88B3E" w14:textId="77777777" w:rsidR="00952B41" w:rsidRPr="00492178" w:rsidRDefault="00952B41" w:rsidP="00CD6664">
            <w:pPr>
              <w:jc w:val="center"/>
              <w:rPr>
                <w:rFonts w:ascii="Arial" w:hAnsi="Arial" w:cs="Arial"/>
                <w:sz w:val="20"/>
                <w:szCs w:val="20"/>
                <w:lang w:val="ro-RO"/>
              </w:rPr>
            </w:pPr>
            <w:r>
              <w:rPr>
                <w:rFonts w:ascii="Arial" w:hAnsi="Arial" w:cs="Arial"/>
                <w:sz w:val="20"/>
                <w:szCs w:val="20"/>
                <w:lang w:val="ro-RO"/>
              </w:rPr>
              <w:t>2558</w:t>
            </w:r>
          </w:p>
        </w:tc>
      </w:tr>
      <w:tr w:rsidR="00952B41" w14:paraId="5D0FFCF0" w14:textId="77777777" w:rsidTr="00CD6664">
        <w:trPr>
          <w:jc w:val="center"/>
        </w:trPr>
        <w:tc>
          <w:tcPr>
            <w:tcW w:w="2432" w:type="dxa"/>
            <w:vAlign w:val="bottom"/>
          </w:tcPr>
          <w:p w14:paraId="712D105D" w14:textId="77777777" w:rsidR="00952B41" w:rsidRDefault="00952B41" w:rsidP="00CD6664">
            <w:pPr>
              <w:jc w:val="center"/>
              <w:rPr>
                <w:rFonts w:ascii="Arial" w:hAnsi="Arial" w:cs="Arial"/>
                <w:sz w:val="20"/>
                <w:szCs w:val="20"/>
              </w:rPr>
            </w:pPr>
            <w:r>
              <w:rPr>
                <w:rFonts w:ascii="Arial" w:hAnsi="Arial" w:cs="Arial"/>
                <w:sz w:val="20"/>
                <w:szCs w:val="20"/>
              </w:rPr>
              <w:t>BICAZ</w:t>
            </w:r>
          </w:p>
        </w:tc>
        <w:tc>
          <w:tcPr>
            <w:tcW w:w="864" w:type="dxa"/>
            <w:vAlign w:val="bottom"/>
          </w:tcPr>
          <w:p w14:paraId="68D9B3FF" w14:textId="77777777" w:rsidR="00952B41" w:rsidRDefault="00952B41" w:rsidP="00CD6664">
            <w:pPr>
              <w:jc w:val="center"/>
              <w:rPr>
                <w:rFonts w:ascii="Arial" w:hAnsi="Arial" w:cs="Arial"/>
                <w:sz w:val="20"/>
                <w:szCs w:val="20"/>
              </w:rPr>
            </w:pPr>
            <w:r>
              <w:rPr>
                <w:rFonts w:ascii="Arial" w:hAnsi="Arial" w:cs="Arial"/>
                <w:sz w:val="20"/>
                <w:szCs w:val="20"/>
              </w:rPr>
              <w:t>NT</w:t>
            </w:r>
          </w:p>
        </w:tc>
        <w:tc>
          <w:tcPr>
            <w:tcW w:w="1370" w:type="dxa"/>
            <w:vAlign w:val="bottom"/>
          </w:tcPr>
          <w:p w14:paraId="02DB335A" w14:textId="77777777" w:rsidR="00952B41" w:rsidRDefault="00952B41" w:rsidP="00CD6664">
            <w:pPr>
              <w:jc w:val="center"/>
              <w:rPr>
                <w:rFonts w:ascii="Arial" w:hAnsi="Arial" w:cs="Arial"/>
                <w:sz w:val="20"/>
                <w:szCs w:val="20"/>
              </w:rPr>
            </w:pPr>
            <w:r>
              <w:rPr>
                <w:rFonts w:ascii="Arial" w:hAnsi="Arial" w:cs="Arial"/>
                <w:sz w:val="20"/>
                <w:szCs w:val="20"/>
              </w:rPr>
              <w:t>6106</w:t>
            </w:r>
          </w:p>
        </w:tc>
        <w:tc>
          <w:tcPr>
            <w:tcW w:w="1356" w:type="dxa"/>
          </w:tcPr>
          <w:p w14:paraId="2E4DC4E2"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4557</w:t>
            </w:r>
          </w:p>
        </w:tc>
        <w:tc>
          <w:tcPr>
            <w:tcW w:w="1701" w:type="dxa"/>
            <w:vAlign w:val="bottom"/>
          </w:tcPr>
          <w:p w14:paraId="7886ECFD" w14:textId="77777777" w:rsidR="00952B41" w:rsidRDefault="00952B41" w:rsidP="00CD6664">
            <w:pPr>
              <w:suppressAutoHyphens w:val="0"/>
              <w:jc w:val="center"/>
              <w:rPr>
                <w:rFonts w:ascii="Arial" w:hAnsi="Arial" w:cs="Arial"/>
                <w:sz w:val="20"/>
                <w:szCs w:val="20"/>
                <w:lang w:val="ro-RO" w:eastAsia="ro-RO"/>
              </w:rPr>
            </w:pPr>
            <w:r>
              <w:rPr>
                <w:rFonts w:ascii="Arial" w:hAnsi="Arial" w:cs="Arial"/>
                <w:sz w:val="20"/>
                <w:szCs w:val="20"/>
              </w:rPr>
              <w:t>3542</w:t>
            </w:r>
          </w:p>
        </w:tc>
        <w:tc>
          <w:tcPr>
            <w:tcW w:w="1701" w:type="dxa"/>
          </w:tcPr>
          <w:p w14:paraId="6B3EA36A"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2668</w:t>
            </w:r>
          </w:p>
        </w:tc>
      </w:tr>
      <w:tr w:rsidR="00952B41" w14:paraId="58C2D12B" w14:textId="77777777" w:rsidTr="00CD6664">
        <w:trPr>
          <w:jc w:val="center"/>
        </w:trPr>
        <w:tc>
          <w:tcPr>
            <w:tcW w:w="2432" w:type="dxa"/>
            <w:vAlign w:val="bottom"/>
          </w:tcPr>
          <w:p w14:paraId="49675E86" w14:textId="77777777" w:rsidR="00952B41" w:rsidRDefault="00952B41" w:rsidP="00CD6664">
            <w:pPr>
              <w:jc w:val="center"/>
              <w:rPr>
                <w:rFonts w:ascii="Arial" w:hAnsi="Arial" w:cs="Arial"/>
                <w:sz w:val="20"/>
                <w:szCs w:val="20"/>
              </w:rPr>
            </w:pPr>
            <w:r>
              <w:rPr>
                <w:rFonts w:ascii="Arial" w:hAnsi="Arial" w:cs="Arial"/>
                <w:sz w:val="20"/>
                <w:szCs w:val="20"/>
              </w:rPr>
              <w:t>PÂNGĂRAŢI</w:t>
            </w:r>
          </w:p>
        </w:tc>
        <w:tc>
          <w:tcPr>
            <w:tcW w:w="864" w:type="dxa"/>
            <w:vAlign w:val="bottom"/>
          </w:tcPr>
          <w:p w14:paraId="1DA224A1" w14:textId="77777777" w:rsidR="00952B41" w:rsidRDefault="00952B41" w:rsidP="00CD6664">
            <w:pPr>
              <w:jc w:val="center"/>
              <w:rPr>
                <w:rFonts w:ascii="Arial" w:hAnsi="Arial" w:cs="Arial"/>
                <w:sz w:val="20"/>
                <w:szCs w:val="20"/>
              </w:rPr>
            </w:pPr>
            <w:r>
              <w:rPr>
                <w:rFonts w:ascii="Arial" w:hAnsi="Arial" w:cs="Arial"/>
                <w:sz w:val="20"/>
                <w:szCs w:val="20"/>
              </w:rPr>
              <w:t>NT</w:t>
            </w:r>
          </w:p>
        </w:tc>
        <w:tc>
          <w:tcPr>
            <w:tcW w:w="1370" w:type="dxa"/>
            <w:vAlign w:val="bottom"/>
          </w:tcPr>
          <w:p w14:paraId="7064082E" w14:textId="77777777" w:rsidR="00952B41" w:rsidRDefault="00952B41" w:rsidP="00CD6664">
            <w:pPr>
              <w:jc w:val="center"/>
              <w:rPr>
                <w:rFonts w:ascii="Arial" w:hAnsi="Arial" w:cs="Arial"/>
                <w:sz w:val="20"/>
                <w:szCs w:val="20"/>
              </w:rPr>
            </w:pPr>
            <w:r>
              <w:rPr>
                <w:rFonts w:ascii="Arial" w:hAnsi="Arial" w:cs="Arial"/>
                <w:sz w:val="20"/>
                <w:szCs w:val="20"/>
              </w:rPr>
              <w:t>4396</w:t>
            </w:r>
          </w:p>
        </w:tc>
        <w:tc>
          <w:tcPr>
            <w:tcW w:w="1356" w:type="dxa"/>
          </w:tcPr>
          <w:p w14:paraId="489AC8CB"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2925</w:t>
            </w:r>
          </w:p>
        </w:tc>
        <w:tc>
          <w:tcPr>
            <w:tcW w:w="1701" w:type="dxa"/>
            <w:vAlign w:val="bottom"/>
          </w:tcPr>
          <w:p w14:paraId="7515E5CA" w14:textId="77777777" w:rsidR="00952B41" w:rsidRDefault="00952B41" w:rsidP="00CD6664">
            <w:pPr>
              <w:suppressAutoHyphens w:val="0"/>
              <w:jc w:val="center"/>
              <w:rPr>
                <w:rFonts w:ascii="Arial" w:hAnsi="Arial" w:cs="Arial"/>
                <w:sz w:val="20"/>
                <w:szCs w:val="20"/>
              </w:rPr>
            </w:pPr>
            <w:r>
              <w:rPr>
                <w:rFonts w:ascii="Arial" w:hAnsi="Arial" w:cs="Arial"/>
                <w:sz w:val="20"/>
                <w:szCs w:val="20"/>
              </w:rPr>
              <w:t>2175</w:t>
            </w:r>
          </w:p>
        </w:tc>
        <w:tc>
          <w:tcPr>
            <w:tcW w:w="1701" w:type="dxa"/>
          </w:tcPr>
          <w:p w14:paraId="641D729D"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1462</w:t>
            </w:r>
          </w:p>
        </w:tc>
      </w:tr>
      <w:tr w:rsidR="00952B41" w14:paraId="2FB06F10" w14:textId="77777777" w:rsidTr="00CD6664">
        <w:trPr>
          <w:jc w:val="center"/>
        </w:trPr>
        <w:tc>
          <w:tcPr>
            <w:tcW w:w="2432" w:type="dxa"/>
            <w:vAlign w:val="bottom"/>
          </w:tcPr>
          <w:p w14:paraId="44DF3A2F" w14:textId="77777777" w:rsidR="00952B41" w:rsidRDefault="00952B41" w:rsidP="00CD6664">
            <w:pPr>
              <w:jc w:val="center"/>
              <w:rPr>
                <w:rFonts w:ascii="Arial" w:hAnsi="Arial" w:cs="Arial"/>
                <w:sz w:val="20"/>
                <w:szCs w:val="20"/>
              </w:rPr>
            </w:pPr>
            <w:r>
              <w:rPr>
                <w:rFonts w:ascii="Arial" w:hAnsi="Arial" w:cs="Arial"/>
                <w:sz w:val="20"/>
                <w:szCs w:val="20"/>
              </w:rPr>
              <w:t>PIATRA-NEAMȚ</w:t>
            </w:r>
          </w:p>
        </w:tc>
        <w:tc>
          <w:tcPr>
            <w:tcW w:w="864" w:type="dxa"/>
            <w:vAlign w:val="bottom"/>
          </w:tcPr>
          <w:p w14:paraId="42C7F591" w14:textId="77777777" w:rsidR="00952B41" w:rsidRDefault="00952B41" w:rsidP="00CD6664">
            <w:pPr>
              <w:jc w:val="center"/>
              <w:rPr>
                <w:rFonts w:ascii="Arial" w:hAnsi="Arial" w:cs="Arial"/>
                <w:sz w:val="20"/>
                <w:szCs w:val="20"/>
              </w:rPr>
            </w:pPr>
            <w:r>
              <w:rPr>
                <w:rFonts w:ascii="Arial" w:hAnsi="Arial" w:cs="Arial"/>
                <w:sz w:val="20"/>
                <w:szCs w:val="20"/>
              </w:rPr>
              <w:t>NT</w:t>
            </w:r>
          </w:p>
        </w:tc>
        <w:tc>
          <w:tcPr>
            <w:tcW w:w="1370" w:type="dxa"/>
            <w:vAlign w:val="bottom"/>
          </w:tcPr>
          <w:p w14:paraId="0C248303" w14:textId="77777777" w:rsidR="00952B41" w:rsidRDefault="00952B41" w:rsidP="00CD6664">
            <w:pPr>
              <w:jc w:val="center"/>
              <w:rPr>
                <w:rFonts w:ascii="Arial" w:hAnsi="Arial" w:cs="Arial"/>
                <w:sz w:val="20"/>
                <w:szCs w:val="20"/>
              </w:rPr>
            </w:pPr>
            <w:r>
              <w:rPr>
                <w:rFonts w:ascii="Arial" w:hAnsi="Arial" w:cs="Arial"/>
                <w:sz w:val="20"/>
                <w:szCs w:val="20"/>
              </w:rPr>
              <w:t>79679</w:t>
            </w:r>
          </w:p>
        </w:tc>
        <w:tc>
          <w:tcPr>
            <w:tcW w:w="1356" w:type="dxa"/>
          </w:tcPr>
          <w:p w14:paraId="6FC2BA91"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5</w:t>
            </w:r>
          </w:p>
        </w:tc>
        <w:tc>
          <w:tcPr>
            <w:tcW w:w="1701" w:type="dxa"/>
            <w:vAlign w:val="bottom"/>
          </w:tcPr>
          <w:p w14:paraId="1C7C3A86" w14:textId="77777777" w:rsidR="00952B41" w:rsidRDefault="00952B41" w:rsidP="00CD6664">
            <w:pPr>
              <w:suppressAutoHyphens w:val="0"/>
              <w:jc w:val="center"/>
              <w:rPr>
                <w:rFonts w:ascii="Arial" w:hAnsi="Arial" w:cs="Arial"/>
                <w:sz w:val="20"/>
                <w:szCs w:val="20"/>
              </w:rPr>
            </w:pPr>
            <w:r>
              <w:rPr>
                <w:rFonts w:ascii="Arial" w:hAnsi="Arial" w:cs="Arial"/>
                <w:sz w:val="20"/>
                <w:szCs w:val="20"/>
              </w:rPr>
              <w:t>47053</w:t>
            </w:r>
          </w:p>
        </w:tc>
        <w:tc>
          <w:tcPr>
            <w:tcW w:w="1701" w:type="dxa"/>
          </w:tcPr>
          <w:p w14:paraId="64DDE53E"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3</w:t>
            </w:r>
          </w:p>
        </w:tc>
      </w:tr>
      <w:tr w:rsidR="00952B41" w14:paraId="53427187" w14:textId="77777777" w:rsidTr="00CD6664">
        <w:trPr>
          <w:jc w:val="center"/>
        </w:trPr>
        <w:tc>
          <w:tcPr>
            <w:tcW w:w="2432" w:type="dxa"/>
            <w:vAlign w:val="bottom"/>
          </w:tcPr>
          <w:p w14:paraId="1EA1961A" w14:textId="77777777" w:rsidR="00952B41" w:rsidRDefault="00952B41" w:rsidP="00CD6664">
            <w:pPr>
              <w:jc w:val="center"/>
              <w:rPr>
                <w:rFonts w:ascii="Arial" w:hAnsi="Arial" w:cs="Arial"/>
                <w:sz w:val="20"/>
                <w:szCs w:val="20"/>
              </w:rPr>
            </w:pPr>
            <w:r>
              <w:rPr>
                <w:rFonts w:ascii="Arial" w:hAnsi="Arial" w:cs="Arial"/>
                <w:sz w:val="20"/>
                <w:szCs w:val="20"/>
              </w:rPr>
              <w:t>TARCĂU</w:t>
            </w:r>
          </w:p>
        </w:tc>
        <w:tc>
          <w:tcPr>
            <w:tcW w:w="864" w:type="dxa"/>
            <w:vAlign w:val="bottom"/>
          </w:tcPr>
          <w:p w14:paraId="38081C64" w14:textId="77777777" w:rsidR="00952B41" w:rsidRDefault="00952B41" w:rsidP="00CD6664">
            <w:pPr>
              <w:jc w:val="center"/>
              <w:rPr>
                <w:rFonts w:ascii="Arial" w:hAnsi="Arial" w:cs="Arial"/>
                <w:sz w:val="20"/>
                <w:szCs w:val="20"/>
              </w:rPr>
            </w:pPr>
            <w:r>
              <w:rPr>
                <w:rFonts w:ascii="Arial" w:hAnsi="Arial" w:cs="Arial"/>
                <w:sz w:val="20"/>
                <w:szCs w:val="20"/>
              </w:rPr>
              <w:t>NT</w:t>
            </w:r>
          </w:p>
        </w:tc>
        <w:tc>
          <w:tcPr>
            <w:tcW w:w="1370" w:type="dxa"/>
            <w:vAlign w:val="bottom"/>
          </w:tcPr>
          <w:p w14:paraId="2A3603F8" w14:textId="77777777" w:rsidR="00952B41" w:rsidRDefault="00952B41" w:rsidP="00CD6664">
            <w:pPr>
              <w:jc w:val="center"/>
              <w:rPr>
                <w:rFonts w:ascii="Arial" w:hAnsi="Arial" w:cs="Arial"/>
                <w:sz w:val="20"/>
                <w:szCs w:val="20"/>
              </w:rPr>
            </w:pPr>
            <w:r>
              <w:rPr>
                <w:rFonts w:ascii="Arial" w:hAnsi="Arial" w:cs="Arial"/>
                <w:sz w:val="20"/>
                <w:szCs w:val="20"/>
              </w:rPr>
              <w:t>2952</w:t>
            </w:r>
          </w:p>
        </w:tc>
        <w:tc>
          <w:tcPr>
            <w:tcW w:w="1356" w:type="dxa"/>
          </w:tcPr>
          <w:p w14:paraId="7542FA30"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3156</w:t>
            </w:r>
          </w:p>
        </w:tc>
        <w:tc>
          <w:tcPr>
            <w:tcW w:w="1701" w:type="dxa"/>
            <w:vAlign w:val="bottom"/>
          </w:tcPr>
          <w:p w14:paraId="2584ED03" w14:textId="77777777" w:rsidR="00952B41" w:rsidRDefault="00952B41" w:rsidP="00CD6664">
            <w:pPr>
              <w:suppressAutoHyphens w:val="0"/>
              <w:jc w:val="center"/>
              <w:rPr>
                <w:rFonts w:ascii="Arial" w:hAnsi="Arial" w:cs="Arial"/>
                <w:sz w:val="20"/>
                <w:szCs w:val="20"/>
              </w:rPr>
            </w:pPr>
            <w:r>
              <w:rPr>
                <w:rFonts w:ascii="Arial" w:hAnsi="Arial" w:cs="Arial"/>
                <w:sz w:val="20"/>
                <w:szCs w:val="20"/>
              </w:rPr>
              <w:t>1688</w:t>
            </w:r>
          </w:p>
        </w:tc>
        <w:tc>
          <w:tcPr>
            <w:tcW w:w="1701" w:type="dxa"/>
          </w:tcPr>
          <w:p w14:paraId="77856361" w14:textId="77777777" w:rsidR="00952B41" w:rsidRDefault="00952B41" w:rsidP="00CD6664">
            <w:pPr>
              <w:jc w:val="center"/>
              <w:rPr>
                <w:rFonts w:ascii="Arial" w:hAnsi="Arial" w:cs="Arial"/>
                <w:sz w:val="20"/>
                <w:szCs w:val="20"/>
                <w:lang w:val="ro-RO"/>
              </w:rPr>
            </w:pPr>
            <w:r>
              <w:rPr>
                <w:rFonts w:ascii="Arial" w:hAnsi="Arial" w:cs="Arial"/>
                <w:sz w:val="20"/>
                <w:szCs w:val="20"/>
                <w:lang w:val="ro-RO"/>
              </w:rPr>
              <w:t>1843</w:t>
            </w:r>
          </w:p>
        </w:tc>
      </w:tr>
      <w:tr w:rsidR="00952B41" w14:paraId="2C582A21" w14:textId="77777777" w:rsidTr="00CD6664">
        <w:trPr>
          <w:jc w:val="center"/>
        </w:trPr>
        <w:tc>
          <w:tcPr>
            <w:tcW w:w="2432" w:type="dxa"/>
            <w:vAlign w:val="center"/>
          </w:tcPr>
          <w:p w14:paraId="370A3A76"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E71825B" w14:textId="77777777" w:rsidR="00952B41" w:rsidRDefault="00952B41" w:rsidP="00CD6664">
            <w:pPr>
              <w:jc w:val="center"/>
              <w:rPr>
                <w:rFonts w:ascii="Arial" w:hAnsi="Arial" w:cs="Arial"/>
                <w:b/>
                <w:bCs/>
                <w:sz w:val="20"/>
                <w:szCs w:val="20"/>
                <w:lang w:val="ro-RO"/>
              </w:rPr>
            </w:pPr>
          </w:p>
        </w:tc>
        <w:tc>
          <w:tcPr>
            <w:tcW w:w="1370" w:type="dxa"/>
            <w:vAlign w:val="center"/>
          </w:tcPr>
          <w:p w14:paraId="03A2AD76"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98703</w:t>
            </w:r>
          </w:p>
        </w:tc>
        <w:tc>
          <w:tcPr>
            <w:tcW w:w="1356" w:type="dxa"/>
          </w:tcPr>
          <w:p w14:paraId="12E53786" w14:textId="77777777" w:rsidR="00952B41" w:rsidRPr="005B61BE" w:rsidRDefault="00952B41" w:rsidP="00CD6664">
            <w:pPr>
              <w:jc w:val="center"/>
              <w:rPr>
                <w:rFonts w:ascii="Arial" w:hAnsi="Arial" w:cs="Arial"/>
                <w:b/>
                <w:bCs/>
                <w:sz w:val="20"/>
                <w:szCs w:val="20"/>
                <w:lang w:val="ro-RO"/>
              </w:rPr>
            </w:pPr>
            <w:r>
              <w:rPr>
                <w:rFonts w:ascii="Arial" w:hAnsi="Arial" w:cs="Arial"/>
                <w:b/>
                <w:bCs/>
                <w:sz w:val="20"/>
                <w:szCs w:val="20"/>
                <w:lang w:val="ro-RO"/>
              </w:rPr>
              <w:t>15379</w:t>
            </w:r>
          </w:p>
        </w:tc>
        <w:tc>
          <w:tcPr>
            <w:tcW w:w="1701" w:type="dxa"/>
            <w:vAlign w:val="center"/>
          </w:tcPr>
          <w:p w14:paraId="7E8FD73C" w14:textId="77777777" w:rsidR="00952B41" w:rsidRDefault="00952B41" w:rsidP="00CD6664">
            <w:pPr>
              <w:jc w:val="center"/>
              <w:rPr>
                <w:rFonts w:ascii="Arial" w:hAnsi="Arial" w:cs="Arial"/>
                <w:b/>
                <w:bCs/>
                <w:sz w:val="20"/>
                <w:szCs w:val="20"/>
                <w:lang w:val="ro-RO"/>
              </w:rPr>
            </w:pPr>
            <w:r>
              <w:rPr>
                <w:rFonts w:ascii="Arial" w:hAnsi="Arial" w:cs="Arial"/>
                <w:b/>
                <w:bCs/>
                <w:sz w:val="20"/>
                <w:szCs w:val="20"/>
                <w:lang w:val="ro-RO"/>
              </w:rPr>
              <w:t>57537</w:t>
            </w:r>
          </w:p>
        </w:tc>
        <w:tc>
          <w:tcPr>
            <w:tcW w:w="1701" w:type="dxa"/>
          </w:tcPr>
          <w:p w14:paraId="6F41048B" w14:textId="77777777" w:rsidR="00952B41" w:rsidRPr="005B61BE" w:rsidRDefault="00952B41" w:rsidP="00CD6664">
            <w:pPr>
              <w:jc w:val="center"/>
              <w:rPr>
                <w:rFonts w:ascii="Arial" w:hAnsi="Arial" w:cs="Arial"/>
                <w:b/>
                <w:bCs/>
                <w:sz w:val="20"/>
                <w:szCs w:val="20"/>
                <w:lang w:val="ro-RO"/>
              </w:rPr>
            </w:pPr>
            <w:r>
              <w:rPr>
                <w:rFonts w:ascii="Arial" w:hAnsi="Arial" w:cs="Arial"/>
                <w:b/>
                <w:bCs/>
                <w:sz w:val="20"/>
                <w:szCs w:val="20"/>
                <w:lang w:val="ro-RO"/>
              </w:rPr>
              <w:t>8534</w:t>
            </w:r>
          </w:p>
        </w:tc>
      </w:tr>
    </w:tbl>
    <w:p w14:paraId="4D55018A" w14:textId="77777777" w:rsidR="00952B41" w:rsidRDefault="00952B41" w:rsidP="00952B41">
      <w:pPr>
        <w:jc w:val="both"/>
        <w:rPr>
          <w:rFonts w:ascii="Arial" w:hAnsi="Arial" w:cs="Arial"/>
          <w:sz w:val="28"/>
          <w:szCs w:val="28"/>
          <w:lang w:val="ro-RO"/>
        </w:rPr>
      </w:pPr>
    </w:p>
    <w:p w14:paraId="5128E4E5" w14:textId="77777777" w:rsidR="00952B41" w:rsidRPr="004C4798" w:rsidRDefault="00952B41" w:rsidP="00952B4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8E21643" w14:textId="77777777" w:rsidR="00952B41" w:rsidRDefault="00952B41" w:rsidP="00952B4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47CBF7E" w14:textId="77777777" w:rsidR="00952B41" w:rsidRDefault="00952B41" w:rsidP="00952B41">
      <w:pPr>
        <w:suppressAutoHyphens w:val="0"/>
        <w:autoSpaceDE w:val="0"/>
        <w:autoSpaceDN w:val="0"/>
        <w:adjustRightInd w:val="0"/>
        <w:jc w:val="both"/>
        <w:rPr>
          <w:rFonts w:ascii="Arial" w:hAnsi="Arial" w:cs="Arial"/>
          <w:lang w:eastAsia="en-US"/>
        </w:rPr>
      </w:pPr>
    </w:p>
    <w:p w14:paraId="40CAEC43" w14:textId="77777777" w:rsidR="00952B41" w:rsidRPr="004C4798" w:rsidRDefault="00952B41" w:rsidP="00952B4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52B41" w:rsidRPr="00E574C0" w14:paraId="3923F469" w14:textId="77777777" w:rsidTr="00CD6664">
        <w:trPr>
          <w:jc w:val="center"/>
        </w:trPr>
        <w:tc>
          <w:tcPr>
            <w:tcW w:w="3284" w:type="dxa"/>
          </w:tcPr>
          <w:p w14:paraId="43D6959D" w14:textId="77777777" w:rsidR="00952B41" w:rsidRPr="00E574C0" w:rsidRDefault="00952B41" w:rsidP="00CD666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A36889F" w14:textId="77777777" w:rsidR="00952B41" w:rsidRPr="00E574C0" w:rsidRDefault="00952B41" w:rsidP="00CD666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52B41" w:rsidRPr="00E574C0" w14:paraId="75A12DC8" w14:textId="77777777" w:rsidTr="00CD6664">
        <w:trPr>
          <w:jc w:val="center"/>
        </w:trPr>
        <w:tc>
          <w:tcPr>
            <w:tcW w:w="3284" w:type="dxa"/>
          </w:tcPr>
          <w:p w14:paraId="33641FE9" w14:textId="77777777" w:rsidR="00952B41" w:rsidRPr="00E574C0" w:rsidRDefault="00952B41" w:rsidP="00CD666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328F73A" w14:textId="77777777" w:rsidR="00952B41" w:rsidRPr="00E574C0" w:rsidRDefault="00952B41" w:rsidP="00CD6664">
            <w:pPr>
              <w:jc w:val="center"/>
              <w:rPr>
                <w:rFonts w:ascii="Arial" w:hAnsi="Arial" w:cs="Arial"/>
                <w:sz w:val="20"/>
                <w:szCs w:val="20"/>
                <w:lang w:val="ro-RO"/>
              </w:rPr>
            </w:pPr>
            <w:r>
              <w:rPr>
                <w:rFonts w:ascii="Arial" w:hAnsi="Arial" w:cs="Arial"/>
                <w:sz w:val="20"/>
                <w:szCs w:val="20"/>
                <w:lang w:val="ro-RO"/>
              </w:rPr>
              <w:t>10</w:t>
            </w:r>
          </w:p>
        </w:tc>
      </w:tr>
      <w:tr w:rsidR="00952B41" w:rsidRPr="00E574C0" w14:paraId="05FFBFDD" w14:textId="77777777" w:rsidTr="00CD6664">
        <w:trPr>
          <w:jc w:val="center"/>
        </w:trPr>
        <w:tc>
          <w:tcPr>
            <w:tcW w:w="3284" w:type="dxa"/>
          </w:tcPr>
          <w:p w14:paraId="436636F6" w14:textId="77777777" w:rsidR="00952B41" w:rsidRPr="00E574C0" w:rsidRDefault="00952B41" w:rsidP="00CD666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3574506" w14:textId="77777777" w:rsidR="00952B41" w:rsidRPr="00E574C0" w:rsidRDefault="00952B41" w:rsidP="00CD6664">
            <w:pPr>
              <w:jc w:val="center"/>
              <w:rPr>
                <w:rFonts w:ascii="Arial" w:hAnsi="Arial" w:cs="Arial"/>
                <w:sz w:val="20"/>
                <w:szCs w:val="20"/>
                <w:lang w:val="ro-RO"/>
              </w:rPr>
            </w:pPr>
            <w:r>
              <w:rPr>
                <w:rFonts w:ascii="Arial" w:hAnsi="Arial" w:cs="Arial"/>
                <w:sz w:val="20"/>
                <w:szCs w:val="20"/>
                <w:lang w:val="ro-RO"/>
              </w:rPr>
              <w:t>70</w:t>
            </w:r>
          </w:p>
        </w:tc>
      </w:tr>
      <w:tr w:rsidR="00952B41" w:rsidRPr="00E574C0" w14:paraId="5F537A43" w14:textId="77777777" w:rsidTr="00CD6664">
        <w:trPr>
          <w:jc w:val="center"/>
        </w:trPr>
        <w:tc>
          <w:tcPr>
            <w:tcW w:w="3284" w:type="dxa"/>
          </w:tcPr>
          <w:p w14:paraId="3F703C1B" w14:textId="77777777" w:rsidR="00952B41" w:rsidRPr="00E574C0" w:rsidRDefault="00952B41" w:rsidP="00CD666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FBEA1D6" w14:textId="77777777" w:rsidR="00952B41" w:rsidRPr="00E574C0" w:rsidRDefault="00952B41" w:rsidP="00CD666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0864F48" w14:textId="77777777" w:rsidR="00952B41" w:rsidRPr="00FB2E1D" w:rsidRDefault="00952B41" w:rsidP="00952B4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877437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A0E07">
        <w:rPr>
          <w:rFonts w:ascii="Arial" w:hAnsi="Arial" w:cs="Arial"/>
          <w:b/>
          <w:lang w:eastAsia="en-US"/>
        </w:rPr>
        <w:t>5</w:t>
      </w:r>
      <w:r w:rsidR="00E8178C" w:rsidRPr="0052391B">
        <w:rPr>
          <w:rFonts w:ascii="Arial" w:hAnsi="Arial" w:cs="Arial"/>
          <w:b/>
          <w:lang w:eastAsia="en-US"/>
        </w:rPr>
        <w:t xml:space="preserve"> km </w:t>
      </w:r>
      <w:r w:rsidR="00952B41">
        <w:rPr>
          <w:rFonts w:ascii="Arial" w:hAnsi="Arial" w:cs="Arial"/>
          <w:b/>
          <w:lang w:eastAsia="en-US"/>
        </w:rPr>
        <w:t>286</w:t>
      </w:r>
      <w:r w:rsidR="00E826AE" w:rsidRPr="0052391B">
        <w:rPr>
          <w:rFonts w:ascii="Arial" w:hAnsi="Arial" w:cs="Arial"/>
          <w:b/>
          <w:lang w:eastAsia="en-US"/>
        </w:rPr>
        <w:t>+</w:t>
      </w:r>
      <w:r w:rsidR="00952B41">
        <w:rPr>
          <w:rFonts w:ascii="Arial" w:hAnsi="Arial" w:cs="Arial"/>
          <w:b/>
          <w:lang w:eastAsia="en-US"/>
        </w:rPr>
        <w:t>850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52B41">
        <w:rPr>
          <w:rFonts w:ascii="Arial" w:hAnsi="Arial" w:cs="Arial"/>
          <w:b/>
          <w:lang w:eastAsia="en-US"/>
        </w:rPr>
        <w:t>308</w:t>
      </w:r>
      <w:r w:rsidR="00E8178C" w:rsidRPr="0052391B">
        <w:rPr>
          <w:rFonts w:ascii="Arial" w:hAnsi="Arial" w:cs="Arial"/>
          <w:b/>
          <w:lang w:eastAsia="en-US"/>
        </w:rPr>
        <w:t>+</w:t>
      </w:r>
      <w:r w:rsidR="00952B41">
        <w:rPr>
          <w:rFonts w:ascii="Arial" w:hAnsi="Arial" w:cs="Arial"/>
          <w:b/>
          <w:lang w:eastAsia="en-US"/>
        </w:rPr>
        <w:t>860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6386D83" w14:textId="77777777" w:rsidR="00AA0E07" w:rsidRDefault="00AA0E07">
      <w:pPr>
        <w:autoSpaceDE w:val="0"/>
        <w:jc w:val="both"/>
        <w:rPr>
          <w:rFonts w:ascii="Arial" w:hAnsi="Arial" w:cs="Arial"/>
          <w:color w:val="000000"/>
          <w:lang w:val="ro-RO"/>
        </w:rPr>
      </w:pPr>
    </w:p>
    <w:p w14:paraId="6AF981CD" w14:textId="2DE78725"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7B639C6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A0E07">
        <w:rPr>
          <w:rFonts w:ascii="Arial" w:hAnsi="Arial" w:cs="Arial"/>
          <w:b/>
          <w:lang w:val="it-IT"/>
        </w:rPr>
        <w:t>5</w:t>
      </w:r>
      <w:r w:rsidR="00E8178C">
        <w:rPr>
          <w:rFonts w:ascii="Arial" w:hAnsi="Arial" w:cs="Arial"/>
          <w:b/>
          <w:lang w:val="it-IT"/>
        </w:rPr>
        <w:t>_km</w:t>
      </w:r>
      <w:r w:rsidR="00952B41">
        <w:rPr>
          <w:rFonts w:ascii="Arial" w:hAnsi="Arial" w:cs="Arial"/>
          <w:b/>
          <w:lang w:val="it-IT"/>
        </w:rPr>
        <w:t>2</w:t>
      </w:r>
      <w:r w:rsidR="00980EF8">
        <w:rPr>
          <w:rFonts w:ascii="Arial" w:hAnsi="Arial" w:cs="Arial"/>
          <w:b/>
          <w:lang w:val="it-IT"/>
        </w:rPr>
        <w:t>8</w:t>
      </w:r>
      <w:r w:rsidR="00952B41">
        <w:rPr>
          <w:rFonts w:ascii="Arial" w:hAnsi="Arial" w:cs="Arial"/>
          <w:b/>
          <w:lang w:val="it-IT"/>
        </w:rPr>
        <w:t>6</w:t>
      </w:r>
      <w:r w:rsidR="00E8178C">
        <w:rPr>
          <w:rFonts w:ascii="Arial" w:hAnsi="Arial" w:cs="Arial"/>
          <w:b/>
          <w:lang w:val="it-IT"/>
        </w:rPr>
        <w:t>.</w:t>
      </w:r>
      <w:r w:rsidR="00952B41">
        <w:rPr>
          <w:rFonts w:ascii="Arial" w:hAnsi="Arial" w:cs="Arial"/>
          <w:b/>
          <w:lang w:val="it-IT"/>
        </w:rPr>
        <w:t>85</w:t>
      </w:r>
      <w:r w:rsidR="00AA0E07">
        <w:rPr>
          <w:rFonts w:ascii="Arial" w:hAnsi="Arial" w:cs="Arial"/>
          <w:b/>
          <w:lang w:val="it-IT"/>
        </w:rPr>
        <w:t>0</w:t>
      </w:r>
      <w:r w:rsidR="00E8178C">
        <w:rPr>
          <w:rFonts w:ascii="Arial" w:hAnsi="Arial" w:cs="Arial"/>
          <w:b/>
          <w:lang w:val="it-IT"/>
        </w:rPr>
        <w:t>-km</w:t>
      </w:r>
      <w:r w:rsidR="00952B41">
        <w:rPr>
          <w:rFonts w:ascii="Arial" w:hAnsi="Arial" w:cs="Arial"/>
          <w:b/>
          <w:lang w:val="it-IT"/>
        </w:rPr>
        <w:t>3</w:t>
      </w:r>
      <w:r w:rsidR="00980EF8">
        <w:rPr>
          <w:rFonts w:ascii="Arial" w:hAnsi="Arial" w:cs="Arial"/>
          <w:b/>
          <w:lang w:val="it-IT"/>
        </w:rPr>
        <w:t>0</w:t>
      </w:r>
      <w:r w:rsidR="00952B41">
        <w:rPr>
          <w:rFonts w:ascii="Arial" w:hAnsi="Arial" w:cs="Arial"/>
          <w:b/>
          <w:lang w:val="it-IT"/>
        </w:rPr>
        <w:t>8</w:t>
      </w:r>
      <w:r w:rsidR="00E8178C">
        <w:rPr>
          <w:rFonts w:ascii="Arial" w:hAnsi="Arial" w:cs="Arial"/>
          <w:b/>
          <w:lang w:val="it-IT"/>
        </w:rPr>
        <w:t>.</w:t>
      </w:r>
      <w:r w:rsidR="00952B41">
        <w:rPr>
          <w:rFonts w:ascii="Arial" w:hAnsi="Arial" w:cs="Arial"/>
          <w:b/>
          <w:lang w:val="it-IT"/>
        </w:rPr>
        <w:t>860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0FA84AF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52B41">
        <w:rPr>
          <w:rFonts w:ascii="Arial" w:hAnsi="Arial" w:cs="Arial"/>
          <w:lang w:val="pt-BR"/>
        </w:rPr>
        <w:t>DN15_km286+850-km308+860</w:t>
      </w:r>
      <w:r w:rsidR="00E8178C" w:rsidRPr="00E8178C">
        <w:rPr>
          <w:rFonts w:ascii="Arial" w:hAnsi="Arial" w:cs="Arial"/>
          <w:lang w:val="it-IT"/>
        </w:rPr>
        <w:t>, cod identificare RD_RO_00_</w:t>
      </w:r>
      <w:r w:rsidR="00CC1BEE">
        <w:rPr>
          <w:rFonts w:ascii="Arial" w:hAnsi="Arial" w:cs="Arial"/>
          <w:lang w:val="it-IT"/>
        </w:rPr>
        <w:t>13</w:t>
      </w:r>
      <w:r w:rsidR="00952B41">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49BCDF78" w14:textId="77777777" w:rsidR="009B59BF" w:rsidRDefault="009B59BF" w:rsidP="004A29AA">
      <w:pPr>
        <w:pStyle w:val="WW-Default"/>
        <w:jc w:val="center"/>
        <w:rPr>
          <w:rFonts w:ascii="Arial" w:hAnsi="Arial" w:cs="Arial"/>
          <w:color w:val="auto"/>
          <w:lang w:val="fr-FR"/>
        </w:rPr>
      </w:pPr>
    </w:p>
    <w:p w14:paraId="2FBDBD5F" w14:textId="5266B86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52B41" w:rsidRPr="00DD6050" w14:paraId="58C6EB38" w14:textId="77777777" w:rsidTr="00952B41">
        <w:trPr>
          <w:trHeight w:val="312"/>
          <w:jc w:val="center"/>
        </w:trPr>
        <w:tc>
          <w:tcPr>
            <w:tcW w:w="1580" w:type="dxa"/>
            <w:vMerge w:val="restart"/>
            <w:tcBorders>
              <w:right w:val="single" w:sz="4" w:space="0" w:color="auto"/>
            </w:tcBorders>
            <w:noWrap/>
            <w:vAlign w:val="center"/>
          </w:tcPr>
          <w:p w14:paraId="70E6EBF2" w14:textId="77777777" w:rsidR="00952B41" w:rsidRPr="00DD6050" w:rsidRDefault="00952B41" w:rsidP="00CD666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5F683A5" w14:textId="77777777" w:rsidR="00952B41" w:rsidRPr="00DD6050" w:rsidRDefault="00952B41" w:rsidP="00CD66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D253DF6"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52B41" w:rsidRPr="00DD6050" w14:paraId="25518934" w14:textId="77777777" w:rsidTr="00952B41">
        <w:trPr>
          <w:trHeight w:val="636"/>
          <w:jc w:val="center"/>
        </w:trPr>
        <w:tc>
          <w:tcPr>
            <w:tcW w:w="1580" w:type="dxa"/>
            <w:vMerge/>
            <w:tcBorders>
              <w:bottom w:val="single" w:sz="4" w:space="0" w:color="auto"/>
              <w:right w:val="single" w:sz="4" w:space="0" w:color="auto"/>
            </w:tcBorders>
            <w:vAlign w:val="center"/>
            <w:hideMark/>
          </w:tcPr>
          <w:p w14:paraId="623AAFEA" w14:textId="77777777" w:rsidR="00952B41" w:rsidRPr="00DD6050" w:rsidRDefault="00952B41" w:rsidP="00CD666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07B856B" w14:textId="77777777" w:rsidR="00952B41" w:rsidRPr="00DD6050" w:rsidRDefault="00952B41" w:rsidP="00CD66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DBA1272"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6625837"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5DEE8D3"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3969046"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29B6AA"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37EAA" w:rsidRPr="00DD6050" w14:paraId="1D9C0FF7" w14:textId="77777777" w:rsidTr="00952B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4094384"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6FFE90" w14:textId="2A7B2F19"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D85AB7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2904</w:t>
            </w:r>
          </w:p>
        </w:tc>
        <w:tc>
          <w:tcPr>
            <w:tcW w:w="1015" w:type="dxa"/>
            <w:tcBorders>
              <w:top w:val="single" w:sz="8" w:space="0" w:color="auto"/>
              <w:left w:val="nil"/>
              <w:bottom w:val="single" w:sz="4" w:space="0" w:color="auto"/>
              <w:right w:val="single" w:sz="4" w:space="0" w:color="auto"/>
            </w:tcBorders>
            <w:noWrap/>
            <w:vAlign w:val="center"/>
          </w:tcPr>
          <w:p w14:paraId="5C0F9CD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1609</w:t>
            </w:r>
          </w:p>
        </w:tc>
        <w:tc>
          <w:tcPr>
            <w:tcW w:w="1274" w:type="dxa"/>
            <w:tcBorders>
              <w:top w:val="single" w:sz="8" w:space="0" w:color="auto"/>
              <w:left w:val="nil"/>
              <w:bottom w:val="single" w:sz="4" w:space="0" w:color="auto"/>
              <w:right w:val="single" w:sz="4" w:space="0" w:color="auto"/>
            </w:tcBorders>
            <w:vAlign w:val="center"/>
          </w:tcPr>
          <w:p w14:paraId="5E00CF2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18E0D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767CB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r>
      <w:tr w:rsidR="00A37EAA" w:rsidRPr="00DD6050" w14:paraId="56EC8E55" w14:textId="77777777" w:rsidTr="00952B4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9EFA103" w14:textId="77777777" w:rsidR="00A37EAA" w:rsidRDefault="00A37EAA" w:rsidP="00A37EA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900D0AC" w14:textId="4499C9C0"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F52357F" w14:textId="6A9AD116"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2169</w:t>
            </w:r>
          </w:p>
        </w:tc>
        <w:tc>
          <w:tcPr>
            <w:tcW w:w="1015" w:type="dxa"/>
            <w:tcBorders>
              <w:top w:val="single" w:sz="8" w:space="0" w:color="auto"/>
              <w:left w:val="nil"/>
              <w:bottom w:val="single" w:sz="4" w:space="0" w:color="auto"/>
              <w:right w:val="single" w:sz="4" w:space="0" w:color="auto"/>
            </w:tcBorders>
            <w:noWrap/>
            <w:vAlign w:val="center"/>
          </w:tcPr>
          <w:p w14:paraId="5FDB08E6" w14:textId="50543200"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1202</w:t>
            </w:r>
          </w:p>
        </w:tc>
        <w:tc>
          <w:tcPr>
            <w:tcW w:w="1274" w:type="dxa"/>
            <w:tcBorders>
              <w:top w:val="single" w:sz="8" w:space="0" w:color="auto"/>
              <w:left w:val="nil"/>
              <w:bottom w:val="single" w:sz="4" w:space="0" w:color="auto"/>
              <w:right w:val="single" w:sz="4" w:space="0" w:color="auto"/>
            </w:tcBorders>
            <w:vAlign w:val="center"/>
          </w:tcPr>
          <w:p w14:paraId="70F14F7F" w14:textId="490F1140"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83A336" w14:textId="6215A9A0"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1933FE" w14:textId="7419561C"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r>
      <w:tr w:rsidR="00A37EAA" w:rsidRPr="00DD6050" w14:paraId="736B1630" w14:textId="77777777" w:rsidTr="00952B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1D3E24"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E5A287" w14:textId="04B23E83"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98D86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1935</w:t>
            </w:r>
          </w:p>
        </w:tc>
        <w:tc>
          <w:tcPr>
            <w:tcW w:w="1015" w:type="dxa"/>
            <w:tcBorders>
              <w:top w:val="nil"/>
              <w:left w:val="nil"/>
              <w:bottom w:val="single" w:sz="4" w:space="0" w:color="auto"/>
              <w:right w:val="single" w:sz="4" w:space="0" w:color="auto"/>
            </w:tcBorders>
            <w:noWrap/>
            <w:vAlign w:val="center"/>
          </w:tcPr>
          <w:p w14:paraId="75B2CC9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1071</w:t>
            </w:r>
          </w:p>
        </w:tc>
        <w:tc>
          <w:tcPr>
            <w:tcW w:w="1274" w:type="dxa"/>
            <w:tcBorders>
              <w:top w:val="nil"/>
              <w:left w:val="nil"/>
              <w:bottom w:val="single" w:sz="4" w:space="0" w:color="auto"/>
              <w:right w:val="single" w:sz="4" w:space="0" w:color="auto"/>
            </w:tcBorders>
            <w:vAlign w:val="center"/>
          </w:tcPr>
          <w:p w14:paraId="675EDF1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2794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12C06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A37EAA" w:rsidRPr="00DD6050" w14:paraId="6EB6B265" w14:textId="77777777" w:rsidTr="00952B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3F1E2E"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75B689" w14:textId="4E07D71F"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E867E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2494</w:t>
            </w:r>
          </w:p>
        </w:tc>
        <w:tc>
          <w:tcPr>
            <w:tcW w:w="1015" w:type="dxa"/>
            <w:tcBorders>
              <w:top w:val="nil"/>
              <w:left w:val="nil"/>
              <w:bottom w:val="single" w:sz="4" w:space="0" w:color="auto"/>
              <w:right w:val="single" w:sz="4" w:space="0" w:color="auto"/>
            </w:tcBorders>
            <w:noWrap/>
            <w:vAlign w:val="center"/>
          </w:tcPr>
          <w:p w14:paraId="2AE7FE3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1383</w:t>
            </w:r>
          </w:p>
        </w:tc>
        <w:tc>
          <w:tcPr>
            <w:tcW w:w="1274" w:type="dxa"/>
            <w:tcBorders>
              <w:top w:val="nil"/>
              <w:left w:val="nil"/>
              <w:bottom w:val="single" w:sz="4" w:space="0" w:color="auto"/>
              <w:right w:val="single" w:sz="4" w:space="0" w:color="auto"/>
            </w:tcBorders>
            <w:vAlign w:val="center"/>
          </w:tcPr>
          <w:p w14:paraId="2110351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D0595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FF3C3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A37EAA" w:rsidRPr="00DD6050" w14:paraId="4C9C0F2B" w14:textId="77777777" w:rsidTr="00952B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E6BC68"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D6DB64" w14:textId="7FD26CFE"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CAB5DA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c>
          <w:tcPr>
            <w:tcW w:w="1015" w:type="dxa"/>
            <w:tcBorders>
              <w:top w:val="nil"/>
              <w:left w:val="nil"/>
              <w:bottom w:val="single" w:sz="4" w:space="0" w:color="auto"/>
              <w:right w:val="single" w:sz="4" w:space="0" w:color="auto"/>
            </w:tcBorders>
            <w:noWrap/>
            <w:vAlign w:val="center"/>
          </w:tcPr>
          <w:p w14:paraId="1535813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40AB5D9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31792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0212E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A37EAA" w:rsidRPr="00DD6050" w14:paraId="610A3D51" w14:textId="77777777" w:rsidTr="00952B4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9FECA00"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98329F" w14:textId="5C352819"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DAE8B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1D632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70D5D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C92FD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3D198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37EAA" w:rsidRPr="00DD6050" w14:paraId="73AA8C5F" w14:textId="77777777" w:rsidTr="00952B41">
        <w:trPr>
          <w:trHeight w:val="315"/>
          <w:jc w:val="center"/>
        </w:trPr>
        <w:tc>
          <w:tcPr>
            <w:tcW w:w="1580" w:type="dxa"/>
            <w:vMerge w:val="restart"/>
            <w:tcBorders>
              <w:top w:val="nil"/>
              <w:left w:val="single" w:sz="8" w:space="0" w:color="auto"/>
              <w:bottom w:val="single" w:sz="8" w:space="0" w:color="000000"/>
              <w:right w:val="nil"/>
            </w:tcBorders>
            <w:vAlign w:val="center"/>
          </w:tcPr>
          <w:p w14:paraId="60DF395F"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Tarcău</w:t>
            </w:r>
          </w:p>
        </w:tc>
        <w:tc>
          <w:tcPr>
            <w:tcW w:w="2080" w:type="dxa"/>
            <w:tcBorders>
              <w:top w:val="nil"/>
              <w:left w:val="single" w:sz="8" w:space="0" w:color="auto"/>
              <w:bottom w:val="single" w:sz="4" w:space="0" w:color="auto"/>
              <w:right w:val="single" w:sz="8" w:space="0" w:color="auto"/>
            </w:tcBorders>
            <w:noWrap/>
            <w:vAlign w:val="center"/>
            <w:hideMark/>
          </w:tcPr>
          <w:p w14:paraId="6EA8CF65" w14:textId="665049C5"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29466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849</w:t>
            </w:r>
          </w:p>
        </w:tc>
        <w:tc>
          <w:tcPr>
            <w:tcW w:w="1015" w:type="dxa"/>
            <w:tcBorders>
              <w:top w:val="nil"/>
              <w:left w:val="nil"/>
              <w:bottom w:val="single" w:sz="4" w:space="0" w:color="auto"/>
              <w:right w:val="single" w:sz="4" w:space="0" w:color="auto"/>
            </w:tcBorders>
            <w:noWrap/>
            <w:vAlign w:val="center"/>
          </w:tcPr>
          <w:p w14:paraId="137DFEA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274" w:type="dxa"/>
            <w:tcBorders>
              <w:top w:val="nil"/>
              <w:left w:val="nil"/>
              <w:bottom w:val="single" w:sz="4" w:space="0" w:color="auto"/>
              <w:right w:val="single" w:sz="4" w:space="0" w:color="auto"/>
            </w:tcBorders>
            <w:vAlign w:val="center"/>
          </w:tcPr>
          <w:p w14:paraId="639E6F4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20F71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46C4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A37EAA" w:rsidRPr="00DD6050" w14:paraId="60A30E40" w14:textId="77777777" w:rsidTr="00952B41">
        <w:trPr>
          <w:trHeight w:val="315"/>
          <w:jc w:val="center"/>
        </w:trPr>
        <w:tc>
          <w:tcPr>
            <w:tcW w:w="1580" w:type="dxa"/>
            <w:vMerge/>
            <w:tcBorders>
              <w:top w:val="nil"/>
              <w:left w:val="single" w:sz="8" w:space="0" w:color="auto"/>
              <w:bottom w:val="single" w:sz="8" w:space="0" w:color="000000"/>
              <w:right w:val="nil"/>
            </w:tcBorders>
            <w:vAlign w:val="center"/>
          </w:tcPr>
          <w:p w14:paraId="56D921D0" w14:textId="77777777" w:rsidR="00A37EAA" w:rsidRDefault="00A37EAA" w:rsidP="00A37EA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2F30EFD" w14:textId="59BC4B15"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192E55E" w14:textId="130241D1" w:rsidR="00A37EAA" w:rsidRDefault="00A37EAA" w:rsidP="00A37EAA">
            <w:pPr>
              <w:suppressAutoHyphens w:val="0"/>
              <w:jc w:val="center"/>
              <w:rPr>
                <w:rFonts w:ascii="Open Sans" w:hAnsi="Open Sans" w:cs="Open Sans"/>
                <w:color w:val="000000"/>
                <w:sz w:val="20"/>
                <w:szCs w:val="20"/>
              </w:rPr>
            </w:pPr>
            <w:r>
              <w:rPr>
                <w:rFonts w:ascii="Calibri" w:hAnsi="Calibri" w:cs="Calibri"/>
                <w:color w:val="000000"/>
                <w:sz w:val="22"/>
                <w:szCs w:val="22"/>
              </w:rPr>
              <w:t>679</w:t>
            </w:r>
          </w:p>
        </w:tc>
        <w:tc>
          <w:tcPr>
            <w:tcW w:w="1015" w:type="dxa"/>
            <w:tcBorders>
              <w:top w:val="nil"/>
              <w:left w:val="nil"/>
              <w:bottom w:val="single" w:sz="4" w:space="0" w:color="auto"/>
              <w:right w:val="single" w:sz="4" w:space="0" w:color="auto"/>
            </w:tcBorders>
            <w:noWrap/>
            <w:vAlign w:val="center"/>
          </w:tcPr>
          <w:p w14:paraId="1B75F861" w14:textId="58A3B907"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382</w:t>
            </w:r>
          </w:p>
        </w:tc>
        <w:tc>
          <w:tcPr>
            <w:tcW w:w="1274" w:type="dxa"/>
            <w:tcBorders>
              <w:top w:val="nil"/>
              <w:left w:val="nil"/>
              <w:bottom w:val="single" w:sz="4" w:space="0" w:color="auto"/>
              <w:right w:val="single" w:sz="4" w:space="0" w:color="auto"/>
            </w:tcBorders>
            <w:vAlign w:val="center"/>
          </w:tcPr>
          <w:p w14:paraId="17C661AE" w14:textId="1BFE3409"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9E0BC8" w14:textId="021F05BB"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6BAA5" w14:textId="7B2B7CD8"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0,72</w:t>
            </w:r>
          </w:p>
        </w:tc>
      </w:tr>
      <w:tr w:rsidR="00A37EAA" w:rsidRPr="00DD6050" w14:paraId="23BDC8A3"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70D81BA2"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A91143" w14:textId="41AA1D77"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07F11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697</w:t>
            </w:r>
          </w:p>
        </w:tc>
        <w:tc>
          <w:tcPr>
            <w:tcW w:w="1015" w:type="dxa"/>
            <w:tcBorders>
              <w:top w:val="nil"/>
              <w:left w:val="nil"/>
              <w:bottom w:val="single" w:sz="4" w:space="0" w:color="auto"/>
              <w:right w:val="single" w:sz="4" w:space="0" w:color="auto"/>
            </w:tcBorders>
            <w:noWrap/>
            <w:vAlign w:val="center"/>
          </w:tcPr>
          <w:p w14:paraId="2DB99AB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274" w:type="dxa"/>
            <w:tcBorders>
              <w:top w:val="nil"/>
              <w:left w:val="nil"/>
              <w:bottom w:val="single" w:sz="4" w:space="0" w:color="auto"/>
              <w:right w:val="single" w:sz="4" w:space="0" w:color="auto"/>
            </w:tcBorders>
            <w:vAlign w:val="center"/>
          </w:tcPr>
          <w:p w14:paraId="4471F6C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156AB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ABC55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A37EAA" w:rsidRPr="00DD6050" w14:paraId="2C9DE1B3"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42C6D3A1"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B1AD17" w14:textId="4DE3884B"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4A30E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972</w:t>
            </w:r>
          </w:p>
        </w:tc>
        <w:tc>
          <w:tcPr>
            <w:tcW w:w="1015" w:type="dxa"/>
            <w:tcBorders>
              <w:top w:val="nil"/>
              <w:left w:val="nil"/>
              <w:bottom w:val="single" w:sz="4" w:space="0" w:color="auto"/>
              <w:right w:val="single" w:sz="4" w:space="0" w:color="auto"/>
            </w:tcBorders>
            <w:noWrap/>
            <w:vAlign w:val="center"/>
          </w:tcPr>
          <w:p w14:paraId="08422CA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c>
          <w:tcPr>
            <w:tcW w:w="1274" w:type="dxa"/>
            <w:tcBorders>
              <w:top w:val="nil"/>
              <w:left w:val="nil"/>
              <w:bottom w:val="single" w:sz="4" w:space="0" w:color="auto"/>
              <w:right w:val="single" w:sz="4" w:space="0" w:color="auto"/>
            </w:tcBorders>
            <w:vAlign w:val="center"/>
          </w:tcPr>
          <w:p w14:paraId="6DB8321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65E53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17081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37EAA" w:rsidRPr="00DD6050" w14:paraId="6F789129"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3FE86239"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D0883" w14:textId="23D7A32E"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0C615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01FEC84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26553F7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7016D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2819F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37EAA" w:rsidRPr="00DD6050" w14:paraId="794168B2" w14:textId="77777777" w:rsidTr="00952B41">
        <w:trPr>
          <w:trHeight w:val="312"/>
          <w:jc w:val="center"/>
        </w:trPr>
        <w:tc>
          <w:tcPr>
            <w:tcW w:w="1580" w:type="dxa"/>
            <w:vMerge/>
            <w:tcBorders>
              <w:top w:val="nil"/>
              <w:left w:val="single" w:sz="8" w:space="0" w:color="auto"/>
              <w:bottom w:val="single" w:sz="8" w:space="0" w:color="000000"/>
              <w:right w:val="nil"/>
            </w:tcBorders>
            <w:vAlign w:val="center"/>
          </w:tcPr>
          <w:p w14:paraId="7F65C4E8"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3FF196" w14:textId="51425543"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240AB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BB043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9E6D3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D043F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CB95E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37EAA" w:rsidRPr="00DD6050" w14:paraId="5EB335F3" w14:textId="77777777" w:rsidTr="00952B41">
        <w:trPr>
          <w:trHeight w:val="315"/>
          <w:jc w:val="center"/>
        </w:trPr>
        <w:tc>
          <w:tcPr>
            <w:tcW w:w="1580" w:type="dxa"/>
            <w:vMerge w:val="restart"/>
            <w:tcBorders>
              <w:top w:val="nil"/>
              <w:left w:val="single" w:sz="8" w:space="0" w:color="auto"/>
              <w:bottom w:val="single" w:sz="8" w:space="0" w:color="000000"/>
              <w:right w:val="nil"/>
            </w:tcBorders>
            <w:vAlign w:val="center"/>
          </w:tcPr>
          <w:p w14:paraId="5D5A68F4"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Bicaz</w:t>
            </w:r>
          </w:p>
        </w:tc>
        <w:tc>
          <w:tcPr>
            <w:tcW w:w="2080" w:type="dxa"/>
            <w:tcBorders>
              <w:top w:val="nil"/>
              <w:left w:val="single" w:sz="8" w:space="0" w:color="auto"/>
              <w:bottom w:val="single" w:sz="4" w:space="0" w:color="auto"/>
              <w:right w:val="single" w:sz="8" w:space="0" w:color="auto"/>
            </w:tcBorders>
            <w:noWrap/>
            <w:vAlign w:val="center"/>
            <w:hideMark/>
          </w:tcPr>
          <w:p w14:paraId="70792EE1" w14:textId="075D5B0B"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08708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777</w:t>
            </w:r>
          </w:p>
        </w:tc>
        <w:tc>
          <w:tcPr>
            <w:tcW w:w="1015" w:type="dxa"/>
            <w:tcBorders>
              <w:top w:val="nil"/>
              <w:left w:val="nil"/>
              <w:bottom w:val="single" w:sz="4" w:space="0" w:color="auto"/>
              <w:right w:val="single" w:sz="4" w:space="0" w:color="auto"/>
            </w:tcBorders>
            <w:noWrap/>
            <w:vAlign w:val="center"/>
          </w:tcPr>
          <w:p w14:paraId="02D323D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274" w:type="dxa"/>
            <w:tcBorders>
              <w:top w:val="nil"/>
              <w:left w:val="nil"/>
              <w:bottom w:val="single" w:sz="4" w:space="0" w:color="auto"/>
              <w:right w:val="single" w:sz="4" w:space="0" w:color="auto"/>
            </w:tcBorders>
            <w:vAlign w:val="center"/>
          </w:tcPr>
          <w:p w14:paraId="7913061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D540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EE9AB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37EAA" w:rsidRPr="00DD6050" w14:paraId="7A05CA50" w14:textId="77777777" w:rsidTr="00952B41">
        <w:trPr>
          <w:trHeight w:val="315"/>
          <w:jc w:val="center"/>
        </w:trPr>
        <w:tc>
          <w:tcPr>
            <w:tcW w:w="1580" w:type="dxa"/>
            <w:vMerge/>
            <w:tcBorders>
              <w:top w:val="nil"/>
              <w:left w:val="single" w:sz="8" w:space="0" w:color="auto"/>
              <w:bottom w:val="single" w:sz="8" w:space="0" w:color="000000"/>
              <w:right w:val="nil"/>
            </w:tcBorders>
            <w:vAlign w:val="center"/>
          </w:tcPr>
          <w:p w14:paraId="625E196C" w14:textId="77777777" w:rsidR="00A37EAA" w:rsidRDefault="00A37EAA" w:rsidP="00A37EA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023FDE" w14:textId="2BDE266C"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45901B7" w14:textId="2789B123"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549</w:t>
            </w:r>
          </w:p>
        </w:tc>
        <w:tc>
          <w:tcPr>
            <w:tcW w:w="1015" w:type="dxa"/>
            <w:tcBorders>
              <w:top w:val="nil"/>
              <w:left w:val="nil"/>
              <w:bottom w:val="single" w:sz="4" w:space="0" w:color="auto"/>
              <w:right w:val="single" w:sz="4" w:space="0" w:color="auto"/>
            </w:tcBorders>
            <w:noWrap/>
            <w:vAlign w:val="center"/>
          </w:tcPr>
          <w:p w14:paraId="05A389B3" w14:textId="685D4795"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320</w:t>
            </w:r>
          </w:p>
        </w:tc>
        <w:tc>
          <w:tcPr>
            <w:tcW w:w="1274" w:type="dxa"/>
            <w:tcBorders>
              <w:top w:val="nil"/>
              <w:left w:val="nil"/>
              <w:bottom w:val="single" w:sz="4" w:space="0" w:color="auto"/>
              <w:right w:val="single" w:sz="4" w:space="0" w:color="auto"/>
            </w:tcBorders>
            <w:vAlign w:val="center"/>
          </w:tcPr>
          <w:p w14:paraId="6DE63EB0" w14:textId="5D8FFDFD"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FDBA7" w14:textId="780FAB19"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9A56EE" w14:textId="0C23D645"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A37EAA" w:rsidRPr="00DD6050" w14:paraId="0281E9A6"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1C299DB2"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37728" w14:textId="0DCE2F38"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4EE39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015" w:type="dxa"/>
            <w:tcBorders>
              <w:top w:val="nil"/>
              <w:left w:val="nil"/>
              <w:bottom w:val="single" w:sz="4" w:space="0" w:color="auto"/>
              <w:right w:val="single" w:sz="4" w:space="0" w:color="auto"/>
            </w:tcBorders>
            <w:noWrap/>
            <w:vAlign w:val="center"/>
          </w:tcPr>
          <w:p w14:paraId="2C7D07B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4" w:space="0" w:color="auto"/>
              <w:right w:val="single" w:sz="4" w:space="0" w:color="auto"/>
            </w:tcBorders>
            <w:vAlign w:val="center"/>
          </w:tcPr>
          <w:p w14:paraId="539CFF3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F7F31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359AD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37EAA" w:rsidRPr="00DD6050" w14:paraId="4D8898DC"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4CED39FB"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D62043" w14:textId="372865AE"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A07F2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103B130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4556945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84C2E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65C8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37EAA" w:rsidRPr="00DD6050" w14:paraId="49636EC9"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0C5D0678"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CDD533" w14:textId="3CC2DDB9"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78FAC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6239FB7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571B7A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9FB2A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95657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37EAA" w:rsidRPr="00DD6050" w14:paraId="07F26AAC" w14:textId="77777777" w:rsidTr="00952B41">
        <w:trPr>
          <w:trHeight w:val="312"/>
          <w:jc w:val="center"/>
        </w:trPr>
        <w:tc>
          <w:tcPr>
            <w:tcW w:w="1580" w:type="dxa"/>
            <w:vMerge/>
            <w:tcBorders>
              <w:top w:val="nil"/>
              <w:left w:val="single" w:sz="8" w:space="0" w:color="auto"/>
              <w:bottom w:val="single" w:sz="8" w:space="0" w:color="000000"/>
              <w:right w:val="nil"/>
            </w:tcBorders>
            <w:vAlign w:val="center"/>
          </w:tcPr>
          <w:p w14:paraId="069DF0F6"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31BBF8" w14:textId="70AD2DB9"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05188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8B8BA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79428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F961F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2F704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37EAA" w:rsidRPr="00DD6050" w14:paraId="469C93A2" w14:textId="77777777" w:rsidTr="00952B41">
        <w:trPr>
          <w:trHeight w:val="315"/>
          <w:jc w:val="center"/>
        </w:trPr>
        <w:tc>
          <w:tcPr>
            <w:tcW w:w="1580" w:type="dxa"/>
            <w:vMerge w:val="restart"/>
            <w:tcBorders>
              <w:top w:val="nil"/>
              <w:left w:val="single" w:sz="8" w:space="0" w:color="auto"/>
              <w:bottom w:val="single" w:sz="8" w:space="0" w:color="000000"/>
              <w:right w:val="nil"/>
            </w:tcBorders>
            <w:vAlign w:val="center"/>
          </w:tcPr>
          <w:p w14:paraId="79F30207"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Alexandru cel Bun</w:t>
            </w:r>
          </w:p>
        </w:tc>
        <w:tc>
          <w:tcPr>
            <w:tcW w:w="2080" w:type="dxa"/>
            <w:tcBorders>
              <w:top w:val="nil"/>
              <w:left w:val="single" w:sz="8" w:space="0" w:color="auto"/>
              <w:bottom w:val="single" w:sz="4" w:space="0" w:color="auto"/>
              <w:right w:val="single" w:sz="8" w:space="0" w:color="auto"/>
            </w:tcBorders>
            <w:noWrap/>
            <w:vAlign w:val="center"/>
            <w:hideMark/>
          </w:tcPr>
          <w:p w14:paraId="7AA1B38F" w14:textId="67786FF2"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72803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705</w:t>
            </w:r>
          </w:p>
        </w:tc>
        <w:tc>
          <w:tcPr>
            <w:tcW w:w="1015" w:type="dxa"/>
            <w:tcBorders>
              <w:top w:val="nil"/>
              <w:left w:val="nil"/>
              <w:bottom w:val="single" w:sz="4" w:space="0" w:color="auto"/>
              <w:right w:val="single" w:sz="4" w:space="0" w:color="auto"/>
            </w:tcBorders>
            <w:noWrap/>
            <w:vAlign w:val="center"/>
          </w:tcPr>
          <w:p w14:paraId="4BAE97C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c>
          <w:tcPr>
            <w:tcW w:w="1274" w:type="dxa"/>
            <w:tcBorders>
              <w:top w:val="nil"/>
              <w:left w:val="nil"/>
              <w:bottom w:val="single" w:sz="4" w:space="0" w:color="auto"/>
              <w:right w:val="single" w:sz="4" w:space="0" w:color="auto"/>
            </w:tcBorders>
            <w:vAlign w:val="center"/>
          </w:tcPr>
          <w:p w14:paraId="04016B3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79C54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91775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A37EAA" w:rsidRPr="00DD6050" w14:paraId="6E278584" w14:textId="77777777" w:rsidTr="00952B41">
        <w:trPr>
          <w:trHeight w:val="315"/>
          <w:jc w:val="center"/>
        </w:trPr>
        <w:tc>
          <w:tcPr>
            <w:tcW w:w="1580" w:type="dxa"/>
            <w:vMerge/>
            <w:tcBorders>
              <w:top w:val="nil"/>
              <w:left w:val="single" w:sz="8" w:space="0" w:color="auto"/>
              <w:bottom w:val="single" w:sz="8" w:space="0" w:color="000000"/>
              <w:right w:val="nil"/>
            </w:tcBorders>
            <w:vAlign w:val="center"/>
          </w:tcPr>
          <w:p w14:paraId="6DD86F06" w14:textId="77777777" w:rsidR="00A37EAA" w:rsidRDefault="00A37EAA" w:rsidP="00A37EA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3281A5D" w14:textId="3FAEC3D4"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4882BE3" w14:textId="6BAFFCC8" w:rsidR="00A37EAA" w:rsidRDefault="00A37EAA" w:rsidP="00A37EAA">
            <w:pPr>
              <w:suppressAutoHyphens w:val="0"/>
              <w:jc w:val="center"/>
              <w:rPr>
                <w:rFonts w:ascii="Open Sans" w:hAnsi="Open Sans" w:cs="Open Sans"/>
                <w:color w:val="000000"/>
                <w:sz w:val="20"/>
                <w:szCs w:val="20"/>
              </w:rPr>
            </w:pPr>
            <w:r>
              <w:rPr>
                <w:rFonts w:ascii="Calibri" w:hAnsi="Calibri" w:cs="Calibri"/>
                <w:color w:val="000000"/>
                <w:sz w:val="22"/>
                <w:szCs w:val="22"/>
              </w:rPr>
              <w:t>498</w:t>
            </w:r>
          </w:p>
        </w:tc>
        <w:tc>
          <w:tcPr>
            <w:tcW w:w="1015" w:type="dxa"/>
            <w:tcBorders>
              <w:top w:val="nil"/>
              <w:left w:val="nil"/>
              <w:bottom w:val="single" w:sz="4" w:space="0" w:color="auto"/>
              <w:right w:val="single" w:sz="4" w:space="0" w:color="auto"/>
            </w:tcBorders>
            <w:noWrap/>
            <w:vAlign w:val="center"/>
          </w:tcPr>
          <w:p w14:paraId="070895F6" w14:textId="5981860E"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279</w:t>
            </w:r>
          </w:p>
        </w:tc>
        <w:tc>
          <w:tcPr>
            <w:tcW w:w="1274" w:type="dxa"/>
            <w:tcBorders>
              <w:top w:val="nil"/>
              <w:left w:val="nil"/>
              <w:bottom w:val="single" w:sz="4" w:space="0" w:color="auto"/>
              <w:right w:val="single" w:sz="4" w:space="0" w:color="auto"/>
            </w:tcBorders>
            <w:vAlign w:val="center"/>
          </w:tcPr>
          <w:p w14:paraId="6F6DA075" w14:textId="5900BB99"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B19B25" w14:textId="0C29C7BC"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99B0FC" w14:textId="39E02108"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A37EAA" w:rsidRPr="00DD6050" w14:paraId="26F438A9"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7FD882E4"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226B40" w14:textId="1B6456FC"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794AF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532</w:t>
            </w:r>
          </w:p>
        </w:tc>
        <w:tc>
          <w:tcPr>
            <w:tcW w:w="1015" w:type="dxa"/>
            <w:tcBorders>
              <w:top w:val="nil"/>
              <w:left w:val="nil"/>
              <w:bottom w:val="single" w:sz="4" w:space="0" w:color="auto"/>
              <w:right w:val="single" w:sz="4" w:space="0" w:color="auto"/>
            </w:tcBorders>
            <w:noWrap/>
            <w:vAlign w:val="center"/>
          </w:tcPr>
          <w:p w14:paraId="4F3EDCD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274" w:type="dxa"/>
            <w:tcBorders>
              <w:top w:val="nil"/>
              <w:left w:val="nil"/>
              <w:bottom w:val="single" w:sz="4" w:space="0" w:color="auto"/>
              <w:right w:val="single" w:sz="4" w:space="0" w:color="auto"/>
            </w:tcBorders>
            <w:vAlign w:val="center"/>
          </w:tcPr>
          <w:p w14:paraId="39AA495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CD764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3EBD6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37EAA" w:rsidRPr="00DD6050" w14:paraId="09779CFF"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022E7FFE"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F0E985" w14:textId="3C91337A"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3B80A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c>
          <w:tcPr>
            <w:tcW w:w="1015" w:type="dxa"/>
            <w:tcBorders>
              <w:top w:val="nil"/>
              <w:left w:val="nil"/>
              <w:bottom w:val="single" w:sz="4" w:space="0" w:color="auto"/>
              <w:right w:val="single" w:sz="4" w:space="0" w:color="auto"/>
            </w:tcBorders>
            <w:noWrap/>
            <w:vAlign w:val="center"/>
          </w:tcPr>
          <w:p w14:paraId="72C2DE9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274" w:type="dxa"/>
            <w:tcBorders>
              <w:top w:val="nil"/>
              <w:left w:val="nil"/>
              <w:bottom w:val="single" w:sz="4" w:space="0" w:color="auto"/>
              <w:right w:val="single" w:sz="4" w:space="0" w:color="auto"/>
            </w:tcBorders>
            <w:vAlign w:val="center"/>
          </w:tcPr>
          <w:p w14:paraId="38E1CD2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80E8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26E8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A37EAA" w:rsidRPr="00DD6050" w14:paraId="0D47B654"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4CCE9596"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4D891D" w14:textId="61C5DF30"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91ED6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3A4DA0B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4F1CA3C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C4658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6FFF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37EAA" w:rsidRPr="00DD6050" w14:paraId="10C5B09F" w14:textId="77777777" w:rsidTr="00952B41">
        <w:trPr>
          <w:trHeight w:val="312"/>
          <w:jc w:val="center"/>
        </w:trPr>
        <w:tc>
          <w:tcPr>
            <w:tcW w:w="1580" w:type="dxa"/>
            <w:vMerge/>
            <w:tcBorders>
              <w:top w:val="nil"/>
              <w:left w:val="single" w:sz="8" w:space="0" w:color="auto"/>
              <w:bottom w:val="single" w:sz="8" w:space="0" w:color="000000"/>
              <w:right w:val="nil"/>
            </w:tcBorders>
            <w:vAlign w:val="center"/>
          </w:tcPr>
          <w:p w14:paraId="132A5C15"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1B4182" w14:textId="25FACBBA"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ACF4B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33E35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A4A36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1D350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88377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37EAA" w:rsidRPr="00DD6050" w14:paraId="7A19B1FF" w14:textId="77777777" w:rsidTr="00952B41">
        <w:trPr>
          <w:trHeight w:val="315"/>
          <w:jc w:val="center"/>
        </w:trPr>
        <w:tc>
          <w:tcPr>
            <w:tcW w:w="1580" w:type="dxa"/>
            <w:vMerge w:val="restart"/>
            <w:tcBorders>
              <w:top w:val="nil"/>
              <w:left w:val="single" w:sz="8" w:space="0" w:color="auto"/>
              <w:bottom w:val="single" w:sz="8" w:space="0" w:color="000000"/>
              <w:right w:val="nil"/>
            </w:tcBorders>
            <w:vAlign w:val="center"/>
          </w:tcPr>
          <w:p w14:paraId="0B158122"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Pângărați</w:t>
            </w:r>
          </w:p>
        </w:tc>
        <w:tc>
          <w:tcPr>
            <w:tcW w:w="2080" w:type="dxa"/>
            <w:tcBorders>
              <w:top w:val="nil"/>
              <w:left w:val="single" w:sz="8" w:space="0" w:color="auto"/>
              <w:bottom w:val="single" w:sz="4" w:space="0" w:color="auto"/>
              <w:right w:val="single" w:sz="8" w:space="0" w:color="auto"/>
            </w:tcBorders>
            <w:noWrap/>
            <w:vAlign w:val="center"/>
            <w:hideMark/>
          </w:tcPr>
          <w:p w14:paraId="53079FC3" w14:textId="6E915A94"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88CE5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015" w:type="dxa"/>
            <w:tcBorders>
              <w:top w:val="nil"/>
              <w:left w:val="nil"/>
              <w:bottom w:val="single" w:sz="4" w:space="0" w:color="auto"/>
              <w:right w:val="single" w:sz="4" w:space="0" w:color="auto"/>
            </w:tcBorders>
            <w:noWrap/>
            <w:vAlign w:val="center"/>
          </w:tcPr>
          <w:p w14:paraId="2960928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274" w:type="dxa"/>
            <w:tcBorders>
              <w:top w:val="nil"/>
              <w:left w:val="nil"/>
              <w:bottom w:val="single" w:sz="4" w:space="0" w:color="auto"/>
              <w:right w:val="single" w:sz="4" w:space="0" w:color="auto"/>
            </w:tcBorders>
            <w:vAlign w:val="center"/>
          </w:tcPr>
          <w:p w14:paraId="78E33F3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FCA42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3151B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A37EAA" w:rsidRPr="00DD6050" w14:paraId="404E30B1" w14:textId="77777777" w:rsidTr="00952B41">
        <w:trPr>
          <w:trHeight w:val="315"/>
          <w:jc w:val="center"/>
        </w:trPr>
        <w:tc>
          <w:tcPr>
            <w:tcW w:w="1580" w:type="dxa"/>
            <w:vMerge/>
            <w:tcBorders>
              <w:top w:val="nil"/>
              <w:left w:val="single" w:sz="8" w:space="0" w:color="auto"/>
              <w:bottom w:val="single" w:sz="8" w:space="0" w:color="000000"/>
              <w:right w:val="nil"/>
            </w:tcBorders>
            <w:vAlign w:val="center"/>
          </w:tcPr>
          <w:p w14:paraId="7E01FA0C" w14:textId="77777777" w:rsidR="00A37EAA" w:rsidRDefault="00A37EAA" w:rsidP="00A37EA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CE2950C" w14:textId="742ACAFF"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7CBC6A" w14:textId="00636356"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443</w:t>
            </w:r>
          </w:p>
        </w:tc>
        <w:tc>
          <w:tcPr>
            <w:tcW w:w="1015" w:type="dxa"/>
            <w:tcBorders>
              <w:top w:val="nil"/>
              <w:left w:val="nil"/>
              <w:bottom w:val="single" w:sz="4" w:space="0" w:color="auto"/>
              <w:right w:val="single" w:sz="4" w:space="0" w:color="auto"/>
            </w:tcBorders>
            <w:noWrap/>
            <w:vAlign w:val="center"/>
          </w:tcPr>
          <w:p w14:paraId="4B54D3D2" w14:textId="7FE6858C"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104F0AAA" w14:textId="499E4B9D"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58DA66" w14:textId="58C7A2B8"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BF4F33" w14:textId="7DBA6121" w:rsidR="00A37EAA" w:rsidRDefault="00A37EAA" w:rsidP="00A37EAA">
            <w:pPr>
              <w:suppressAutoHyphens w:val="0"/>
              <w:jc w:val="center"/>
              <w:rPr>
                <w:rFonts w:ascii="Open Sans" w:hAnsi="Open Sans" w:cs="Open Sans"/>
                <w:color w:val="000000"/>
                <w:sz w:val="20"/>
                <w:szCs w:val="20"/>
              </w:rPr>
            </w:pPr>
            <w:r>
              <w:rPr>
                <w:rFonts w:ascii="Open Sans" w:hAnsi="Open Sans" w:cs="Open Sans"/>
                <w:color w:val="000000"/>
                <w:sz w:val="20"/>
                <w:szCs w:val="20"/>
              </w:rPr>
              <w:t>0,83</w:t>
            </w:r>
          </w:p>
        </w:tc>
      </w:tr>
      <w:tr w:rsidR="00A37EAA" w:rsidRPr="00DD6050" w14:paraId="3A795010"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46CE8AE2"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B2D4B1" w14:textId="15505247"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968D4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015" w:type="dxa"/>
            <w:tcBorders>
              <w:top w:val="nil"/>
              <w:left w:val="nil"/>
              <w:bottom w:val="single" w:sz="4" w:space="0" w:color="auto"/>
              <w:right w:val="single" w:sz="4" w:space="0" w:color="auto"/>
            </w:tcBorders>
            <w:noWrap/>
            <w:vAlign w:val="center"/>
          </w:tcPr>
          <w:p w14:paraId="71B6A3B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06B4D73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B02F9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1DB36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A37EAA" w:rsidRPr="00DD6050" w14:paraId="06B1F805"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5B014C21"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D2716B" w14:textId="21A5B3C4"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55F12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015" w:type="dxa"/>
            <w:tcBorders>
              <w:top w:val="nil"/>
              <w:left w:val="nil"/>
              <w:bottom w:val="single" w:sz="4" w:space="0" w:color="auto"/>
              <w:right w:val="single" w:sz="4" w:space="0" w:color="auto"/>
            </w:tcBorders>
            <w:noWrap/>
            <w:vAlign w:val="center"/>
          </w:tcPr>
          <w:p w14:paraId="0310885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274" w:type="dxa"/>
            <w:tcBorders>
              <w:top w:val="nil"/>
              <w:left w:val="nil"/>
              <w:bottom w:val="single" w:sz="4" w:space="0" w:color="auto"/>
              <w:right w:val="single" w:sz="4" w:space="0" w:color="auto"/>
            </w:tcBorders>
            <w:vAlign w:val="center"/>
          </w:tcPr>
          <w:p w14:paraId="2C4AFCB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D0E0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F4F4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37EAA" w:rsidRPr="00DD6050" w14:paraId="79423424" w14:textId="77777777" w:rsidTr="00952B41">
        <w:trPr>
          <w:trHeight w:val="300"/>
          <w:jc w:val="center"/>
        </w:trPr>
        <w:tc>
          <w:tcPr>
            <w:tcW w:w="1580" w:type="dxa"/>
            <w:vMerge/>
            <w:tcBorders>
              <w:top w:val="nil"/>
              <w:left w:val="single" w:sz="8" w:space="0" w:color="auto"/>
              <w:bottom w:val="single" w:sz="8" w:space="0" w:color="000000"/>
              <w:right w:val="nil"/>
            </w:tcBorders>
            <w:vAlign w:val="center"/>
          </w:tcPr>
          <w:p w14:paraId="74849062"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A40520" w14:textId="05AF5623"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656A7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5CB2999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4ABB3CC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18637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D4BD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37EAA" w:rsidRPr="00DD6050" w14:paraId="79B30F47" w14:textId="77777777" w:rsidTr="00952B41">
        <w:trPr>
          <w:trHeight w:val="312"/>
          <w:jc w:val="center"/>
        </w:trPr>
        <w:tc>
          <w:tcPr>
            <w:tcW w:w="1580" w:type="dxa"/>
            <w:vMerge/>
            <w:tcBorders>
              <w:top w:val="nil"/>
              <w:left w:val="single" w:sz="8" w:space="0" w:color="auto"/>
              <w:bottom w:val="single" w:sz="8" w:space="0" w:color="000000"/>
              <w:right w:val="nil"/>
            </w:tcBorders>
            <w:vAlign w:val="center"/>
          </w:tcPr>
          <w:p w14:paraId="7BD73126"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858A8D" w14:textId="2CF5A1C0"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320ED8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46527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D6EFC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B8AC5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B9245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D965F6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52B41">
        <w:rPr>
          <w:rFonts w:ascii="Arial" w:hAnsi="Arial" w:cs="Arial"/>
          <w:lang w:val="pt-BR"/>
        </w:rPr>
        <w:t>DN15_km286+850-km308+860</w:t>
      </w:r>
      <w:r w:rsidR="00102916" w:rsidRPr="00E8178C">
        <w:rPr>
          <w:rFonts w:ascii="Arial" w:hAnsi="Arial" w:cs="Arial"/>
          <w:lang w:val="it-IT"/>
        </w:rPr>
        <w:t>, cod identificare RD_RO_00_</w:t>
      </w:r>
      <w:r w:rsidR="00CC1BEE">
        <w:rPr>
          <w:rFonts w:ascii="Arial" w:hAnsi="Arial" w:cs="Arial"/>
          <w:lang w:val="it-IT"/>
        </w:rPr>
        <w:t>13</w:t>
      </w:r>
      <w:r w:rsidR="00952B41">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52B41" w:rsidRPr="00DD6050" w14:paraId="2512BDA2" w14:textId="77777777" w:rsidTr="00CD6664">
        <w:trPr>
          <w:trHeight w:val="312"/>
          <w:jc w:val="center"/>
        </w:trPr>
        <w:tc>
          <w:tcPr>
            <w:tcW w:w="1580" w:type="dxa"/>
            <w:vMerge w:val="restart"/>
            <w:tcBorders>
              <w:right w:val="single" w:sz="4" w:space="0" w:color="auto"/>
            </w:tcBorders>
            <w:noWrap/>
            <w:vAlign w:val="center"/>
            <w:hideMark/>
          </w:tcPr>
          <w:p w14:paraId="37BA83DF" w14:textId="77777777" w:rsidR="00952B41" w:rsidRPr="00DD6050" w:rsidRDefault="00952B41" w:rsidP="00CD666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961D8B5" w14:textId="77777777" w:rsidR="00952B41" w:rsidRPr="00DD6050" w:rsidRDefault="00952B41" w:rsidP="00CD66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9C3514D"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52B41" w:rsidRPr="00DD6050" w14:paraId="0A79CAFF" w14:textId="77777777" w:rsidTr="00CD6664">
        <w:trPr>
          <w:trHeight w:val="636"/>
          <w:jc w:val="center"/>
        </w:trPr>
        <w:tc>
          <w:tcPr>
            <w:tcW w:w="1580" w:type="dxa"/>
            <w:vMerge/>
            <w:tcBorders>
              <w:bottom w:val="single" w:sz="4" w:space="0" w:color="auto"/>
              <w:right w:val="single" w:sz="4" w:space="0" w:color="auto"/>
            </w:tcBorders>
            <w:vAlign w:val="center"/>
            <w:hideMark/>
          </w:tcPr>
          <w:p w14:paraId="5B01AE57" w14:textId="77777777" w:rsidR="00952B41" w:rsidRPr="00DD6050" w:rsidRDefault="00952B41" w:rsidP="00CD666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8A2C2D" w14:textId="77777777" w:rsidR="00952B41" w:rsidRPr="00DD6050" w:rsidRDefault="00952B41" w:rsidP="00CD66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1CD9BC1"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7DD1A0C"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83D1D84"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BA24505"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B3E9227" w14:textId="77777777" w:rsidR="00952B41" w:rsidRPr="00DD6050" w:rsidRDefault="00952B41" w:rsidP="00CD66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37EAA" w:rsidRPr="00DD6050" w14:paraId="26E77C28" w14:textId="77777777" w:rsidTr="00CD66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D6D5088"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B75E93" w14:textId="014C6A57"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B4204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3437</w:t>
            </w:r>
          </w:p>
        </w:tc>
        <w:tc>
          <w:tcPr>
            <w:tcW w:w="1015" w:type="dxa"/>
            <w:tcBorders>
              <w:top w:val="single" w:sz="8" w:space="0" w:color="auto"/>
              <w:left w:val="nil"/>
              <w:bottom w:val="single" w:sz="4" w:space="0" w:color="auto"/>
              <w:right w:val="single" w:sz="4" w:space="0" w:color="auto"/>
            </w:tcBorders>
            <w:noWrap/>
            <w:vAlign w:val="center"/>
          </w:tcPr>
          <w:p w14:paraId="0746BC0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1904</w:t>
            </w:r>
          </w:p>
        </w:tc>
        <w:tc>
          <w:tcPr>
            <w:tcW w:w="1274" w:type="dxa"/>
            <w:tcBorders>
              <w:top w:val="single" w:sz="8" w:space="0" w:color="auto"/>
              <w:left w:val="nil"/>
              <w:bottom w:val="single" w:sz="4" w:space="0" w:color="auto"/>
              <w:right w:val="single" w:sz="4" w:space="0" w:color="auto"/>
            </w:tcBorders>
            <w:vAlign w:val="center"/>
          </w:tcPr>
          <w:p w14:paraId="3FA72A0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04738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D1278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r>
      <w:tr w:rsidR="00A37EAA" w:rsidRPr="00DD6050" w14:paraId="60511B15"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92D0E4"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6483CF" w14:textId="4CDDE19A"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2172E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1964</w:t>
            </w:r>
          </w:p>
        </w:tc>
        <w:tc>
          <w:tcPr>
            <w:tcW w:w="1015" w:type="dxa"/>
            <w:tcBorders>
              <w:top w:val="nil"/>
              <w:left w:val="nil"/>
              <w:bottom w:val="single" w:sz="4" w:space="0" w:color="auto"/>
              <w:right w:val="single" w:sz="4" w:space="0" w:color="auto"/>
            </w:tcBorders>
            <w:noWrap/>
            <w:vAlign w:val="center"/>
          </w:tcPr>
          <w:p w14:paraId="6D4174B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1087</w:t>
            </w:r>
          </w:p>
        </w:tc>
        <w:tc>
          <w:tcPr>
            <w:tcW w:w="1274" w:type="dxa"/>
            <w:tcBorders>
              <w:top w:val="nil"/>
              <w:left w:val="nil"/>
              <w:bottom w:val="single" w:sz="4" w:space="0" w:color="auto"/>
              <w:right w:val="single" w:sz="4" w:space="0" w:color="auto"/>
            </w:tcBorders>
            <w:vAlign w:val="center"/>
          </w:tcPr>
          <w:p w14:paraId="03283D5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5315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033D3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A37EAA" w:rsidRPr="00DD6050" w14:paraId="6DEA68F0"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88F13D"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9B6741" w14:textId="536B41B1"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D52E5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2454</w:t>
            </w:r>
          </w:p>
        </w:tc>
        <w:tc>
          <w:tcPr>
            <w:tcW w:w="1015" w:type="dxa"/>
            <w:tcBorders>
              <w:top w:val="nil"/>
              <w:left w:val="nil"/>
              <w:bottom w:val="single" w:sz="4" w:space="0" w:color="auto"/>
              <w:right w:val="single" w:sz="4" w:space="0" w:color="auto"/>
            </w:tcBorders>
            <w:noWrap/>
            <w:vAlign w:val="center"/>
          </w:tcPr>
          <w:p w14:paraId="2B60621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1362</w:t>
            </w:r>
          </w:p>
        </w:tc>
        <w:tc>
          <w:tcPr>
            <w:tcW w:w="1274" w:type="dxa"/>
            <w:tcBorders>
              <w:top w:val="nil"/>
              <w:left w:val="nil"/>
              <w:bottom w:val="single" w:sz="4" w:space="0" w:color="auto"/>
              <w:right w:val="single" w:sz="4" w:space="0" w:color="auto"/>
            </w:tcBorders>
            <w:vAlign w:val="center"/>
          </w:tcPr>
          <w:p w14:paraId="2BA061C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D2E89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149D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A37EAA" w:rsidRPr="00DD6050" w14:paraId="5742BAC0"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C8A2FE"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21C204" w14:textId="006E01C0"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1CE1D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664</w:t>
            </w:r>
          </w:p>
        </w:tc>
        <w:tc>
          <w:tcPr>
            <w:tcW w:w="1015" w:type="dxa"/>
            <w:tcBorders>
              <w:top w:val="nil"/>
              <w:left w:val="nil"/>
              <w:bottom w:val="single" w:sz="4" w:space="0" w:color="auto"/>
              <w:right w:val="single" w:sz="4" w:space="0" w:color="auto"/>
            </w:tcBorders>
            <w:noWrap/>
            <w:vAlign w:val="center"/>
          </w:tcPr>
          <w:p w14:paraId="61105BB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274" w:type="dxa"/>
            <w:tcBorders>
              <w:top w:val="nil"/>
              <w:left w:val="nil"/>
              <w:bottom w:val="single" w:sz="4" w:space="0" w:color="auto"/>
              <w:right w:val="single" w:sz="4" w:space="0" w:color="auto"/>
            </w:tcBorders>
            <w:vAlign w:val="center"/>
          </w:tcPr>
          <w:p w14:paraId="4B9AF27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55870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2A7E7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A37EAA" w:rsidRPr="00DD6050" w14:paraId="0F6A11A7"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034D04"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AE5032" w14:textId="6D99FC58"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475B6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8AD5C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37750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91698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8B488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37EAA" w:rsidRPr="00DD6050" w14:paraId="69026D9D" w14:textId="77777777" w:rsidTr="00CD666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333E664"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1A8969" w14:textId="15919DE4"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16370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149854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8B7D5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5540E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A8FD1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37EAA" w:rsidRPr="00DD6050" w14:paraId="30CBC33A" w14:textId="77777777" w:rsidTr="00CD66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D340F75"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Tarcău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41B2CC" w14:textId="0502797C"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753E4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941</w:t>
            </w:r>
          </w:p>
        </w:tc>
        <w:tc>
          <w:tcPr>
            <w:tcW w:w="1015" w:type="dxa"/>
            <w:tcBorders>
              <w:top w:val="single" w:sz="8" w:space="0" w:color="auto"/>
              <w:left w:val="nil"/>
              <w:bottom w:val="single" w:sz="4" w:space="0" w:color="auto"/>
              <w:right w:val="single" w:sz="4" w:space="0" w:color="auto"/>
            </w:tcBorders>
            <w:noWrap/>
            <w:vAlign w:val="center"/>
          </w:tcPr>
          <w:p w14:paraId="2CE2577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274" w:type="dxa"/>
            <w:tcBorders>
              <w:top w:val="single" w:sz="8" w:space="0" w:color="auto"/>
              <w:left w:val="nil"/>
              <w:bottom w:val="single" w:sz="4" w:space="0" w:color="auto"/>
              <w:right w:val="single" w:sz="4" w:space="0" w:color="auto"/>
            </w:tcBorders>
            <w:vAlign w:val="center"/>
          </w:tcPr>
          <w:p w14:paraId="024198B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8C83D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EAA27F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A37EAA" w:rsidRPr="00DD6050" w14:paraId="64699E71"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0D4268"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B93FB2" w14:textId="221DFEBE"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CD82C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706</w:t>
            </w:r>
          </w:p>
        </w:tc>
        <w:tc>
          <w:tcPr>
            <w:tcW w:w="1015" w:type="dxa"/>
            <w:tcBorders>
              <w:top w:val="nil"/>
              <w:left w:val="nil"/>
              <w:bottom w:val="single" w:sz="4" w:space="0" w:color="auto"/>
              <w:right w:val="single" w:sz="4" w:space="0" w:color="auto"/>
            </w:tcBorders>
            <w:noWrap/>
            <w:vAlign w:val="center"/>
          </w:tcPr>
          <w:p w14:paraId="231F6FE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274" w:type="dxa"/>
            <w:tcBorders>
              <w:top w:val="nil"/>
              <w:left w:val="nil"/>
              <w:bottom w:val="single" w:sz="4" w:space="0" w:color="auto"/>
              <w:right w:val="single" w:sz="4" w:space="0" w:color="auto"/>
            </w:tcBorders>
            <w:vAlign w:val="center"/>
          </w:tcPr>
          <w:p w14:paraId="0815AA5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34C43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5942E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A37EAA" w:rsidRPr="00DD6050" w14:paraId="26664232"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F04A2A"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5A036E" w14:textId="0A1ED717"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42421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951</w:t>
            </w:r>
          </w:p>
        </w:tc>
        <w:tc>
          <w:tcPr>
            <w:tcW w:w="1015" w:type="dxa"/>
            <w:tcBorders>
              <w:top w:val="nil"/>
              <w:left w:val="nil"/>
              <w:bottom w:val="single" w:sz="4" w:space="0" w:color="auto"/>
              <w:right w:val="single" w:sz="4" w:space="0" w:color="auto"/>
            </w:tcBorders>
            <w:noWrap/>
            <w:vAlign w:val="center"/>
          </w:tcPr>
          <w:p w14:paraId="4FEE4FD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274" w:type="dxa"/>
            <w:tcBorders>
              <w:top w:val="nil"/>
              <w:left w:val="nil"/>
              <w:bottom w:val="single" w:sz="4" w:space="0" w:color="auto"/>
              <w:right w:val="single" w:sz="4" w:space="0" w:color="auto"/>
            </w:tcBorders>
            <w:vAlign w:val="center"/>
          </w:tcPr>
          <w:p w14:paraId="047A8D2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85F00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614B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37EAA" w:rsidRPr="00DD6050" w14:paraId="51589227"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064019"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D5C0F1" w14:textId="78B0180F"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57D0C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00F1BD2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4" w:space="0" w:color="auto"/>
              <w:right w:val="single" w:sz="4" w:space="0" w:color="auto"/>
            </w:tcBorders>
            <w:vAlign w:val="center"/>
          </w:tcPr>
          <w:p w14:paraId="54F2975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A4254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3780E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37EAA" w:rsidRPr="00DD6050" w14:paraId="3C6B0F94"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EBCE84"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E6A74" w14:textId="608B81D3"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26CF7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F0D9B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DD667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B108B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A96A9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37EAA" w:rsidRPr="00DD6050" w14:paraId="5E445854" w14:textId="77777777" w:rsidTr="00CD66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24169BE"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829B14" w14:textId="22158F55"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842E3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EF1AE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3E6E41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C9CCC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C0E60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37EAA" w:rsidRPr="00DD6050" w14:paraId="6F1B304D" w14:textId="77777777" w:rsidTr="00CD66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EFD6F8B"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Bicaz</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AD3050" w14:textId="19614142"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2360F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927</w:t>
            </w:r>
          </w:p>
        </w:tc>
        <w:tc>
          <w:tcPr>
            <w:tcW w:w="1015" w:type="dxa"/>
            <w:tcBorders>
              <w:top w:val="single" w:sz="8" w:space="0" w:color="auto"/>
              <w:left w:val="nil"/>
              <w:bottom w:val="single" w:sz="4" w:space="0" w:color="auto"/>
              <w:right w:val="single" w:sz="4" w:space="0" w:color="auto"/>
            </w:tcBorders>
            <w:noWrap/>
            <w:vAlign w:val="center"/>
          </w:tcPr>
          <w:p w14:paraId="4E4C309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538</w:t>
            </w:r>
          </w:p>
        </w:tc>
        <w:tc>
          <w:tcPr>
            <w:tcW w:w="1274" w:type="dxa"/>
            <w:tcBorders>
              <w:top w:val="single" w:sz="8" w:space="0" w:color="auto"/>
              <w:left w:val="nil"/>
              <w:bottom w:val="single" w:sz="4" w:space="0" w:color="auto"/>
              <w:right w:val="single" w:sz="4" w:space="0" w:color="auto"/>
            </w:tcBorders>
            <w:vAlign w:val="center"/>
          </w:tcPr>
          <w:p w14:paraId="5BF0B53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641CA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ACE6B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A37EAA" w:rsidRPr="00DD6050" w14:paraId="6C0593F1"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18DA8F"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8558AC" w14:textId="07BCA4CE"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A7853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2CAE864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3E632F1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317A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7FD47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37EAA" w:rsidRPr="00DD6050" w14:paraId="3C3449C6"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097ACA"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B86322" w14:textId="26EBEFAD"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C001B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440DC42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nil"/>
              <w:left w:val="nil"/>
              <w:bottom w:val="single" w:sz="4" w:space="0" w:color="auto"/>
              <w:right w:val="single" w:sz="4" w:space="0" w:color="auto"/>
            </w:tcBorders>
            <w:vAlign w:val="center"/>
          </w:tcPr>
          <w:p w14:paraId="5F2C139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F883D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E7805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37EAA" w:rsidRPr="00DD6050" w14:paraId="1265DDA6"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FF108A"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2A4F48" w14:textId="4461FF83"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304C2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61E5790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B6223F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09B92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11F16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37EAA" w:rsidRPr="00DD6050" w14:paraId="47767BBC"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F4E0D3"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61EF59" w14:textId="14D5E2D3"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27E40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62B675"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FE73E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B1571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7A01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37EAA" w:rsidRPr="00DD6050" w14:paraId="00A51334" w14:textId="77777777" w:rsidTr="00CD66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775B729"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006DE5" w14:textId="70427E1B"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84C76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E292C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24FC3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ED68E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DD6CD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37EAA" w:rsidRPr="00DD6050" w14:paraId="5F8AF49F" w14:textId="77777777" w:rsidTr="00CD66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DE73FA"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Alexandru cel Bun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141F9B" w14:textId="338CA27F"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0D3DD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869</w:t>
            </w:r>
          </w:p>
        </w:tc>
        <w:tc>
          <w:tcPr>
            <w:tcW w:w="1015" w:type="dxa"/>
            <w:tcBorders>
              <w:top w:val="single" w:sz="8" w:space="0" w:color="auto"/>
              <w:left w:val="nil"/>
              <w:bottom w:val="single" w:sz="4" w:space="0" w:color="auto"/>
              <w:right w:val="single" w:sz="4" w:space="0" w:color="auto"/>
            </w:tcBorders>
            <w:noWrap/>
            <w:vAlign w:val="center"/>
          </w:tcPr>
          <w:p w14:paraId="46098A3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274" w:type="dxa"/>
            <w:tcBorders>
              <w:top w:val="single" w:sz="8" w:space="0" w:color="auto"/>
              <w:left w:val="nil"/>
              <w:bottom w:val="single" w:sz="4" w:space="0" w:color="auto"/>
              <w:right w:val="single" w:sz="4" w:space="0" w:color="auto"/>
            </w:tcBorders>
            <w:vAlign w:val="center"/>
          </w:tcPr>
          <w:p w14:paraId="770738A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15BAC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AC642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A37EAA" w:rsidRPr="00DD6050" w14:paraId="48B9A762"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D76A66"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9C7D0" w14:textId="594F78BA"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133AA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539</w:t>
            </w:r>
          </w:p>
        </w:tc>
        <w:tc>
          <w:tcPr>
            <w:tcW w:w="1015" w:type="dxa"/>
            <w:tcBorders>
              <w:top w:val="nil"/>
              <w:left w:val="nil"/>
              <w:bottom w:val="single" w:sz="4" w:space="0" w:color="auto"/>
              <w:right w:val="single" w:sz="4" w:space="0" w:color="auto"/>
            </w:tcBorders>
            <w:noWrap/>
            <w:vAlign w:val="center"/>
          </w:tcPr>
          <w:p w14:paraId="7FBEB69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526FC47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D06AE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A14AA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A37EAA" w:rsidRPr="00DD6050" w14:paraId="50D3B53D"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5735B8"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B48286" w14:textId="5AC7B35F"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002EB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572</w:t>
            </w:r>
          </w:p>
        </w:tc>
        <w:tc>
          <w:tcPr>
            <w:tcW w:w="1015" w:type="dxa"/>
            <w:tcBorders>
              <w:top w:val="nil"/>
              <w:left w:val="nil"/>
              <w:bottom w:val="single" w:sz="4" w:space="0" w:color="auto"/>
              <w:right w:val="single" w:sz="4" w:space="0" w:color="auto"/>
            </w:tcBorders>
            <w:noWrap/>
            <w:vAlign w:val="center"/>
          </w:tcPr>
          <w:p w14:paraId="1F0DDD4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274" w:type="dxa"/>
            <w:tcBorders>
              <w:top w:val="nil"/>
              <w:left w:val="nil"/>
              <w:bottom w:val="single" w:sz="4" w:space="0" w:color="auto"/>
              <w:right w:val="single" w:sz="4" w:space="0" w:color="auto"/>
            </w:tcBorders>
            <w:vAlign w:val="center"/>
          </w:tcPr>
          <w:p w14:paraId="71EDE33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32EF0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08B9FC"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37EAA" w:rsidRPr="00DD6050" w14:paraId="1FA00DBD"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DCC3F1"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5EC24" w14:textId="3D72687F"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50D0A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0A61A3F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5EDCC43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5FC79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80D3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37EAA" w:rsidRPr="00DD6050" w14:paraId="7E0C7C04"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3BD0D1"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6D4DE" w14:textId="7CAF25AC"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E1148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DE3F2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28FA5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194A67"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4826F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37EAA" w:rsidRPr="00DD6050" w14:paraId="5FE11950" w14:textId="77777777" w:rsidTr="00CD66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FEA9ED"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C9C855" w14:textId="08E647B8"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17398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07937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B018E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B7AE3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A2F6C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37EAA" w:rsidRPr="00DD6050" w14:paraId="3944C996" w14:textId="77777777" w:rsidTr="00CD66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94EBAD" w14:textId="77777777" w:rsidR="00A37EAA" w:rsidRPr="00DD6050" w:rsidRDefault="00A37EAA" w:rsidP="00A37EA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Pângărați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222EFA" w14:textId="6C45DDB9"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71129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700</w:t>
            </w:r>
          </w:p>
        </w:tc>
        <w:tc>
          <w:tcPr>
            <w:tcW w:w="1015" w:type="dxa"/>
            <w:tcBorders>
              <w:top w:val="single" w:sz="8" w:space="0" w:color="auto"/>
              <w:left w:val="nil"/>
              <w:bottom w:val="single" w:sz="4" w:space="0" w:color="auto"/>
              <w:right w:val="single" w:sz="4" w:space="0" w:color="auto"/>
            </w:tcBorders>
            <w:noWrap/>
            <w:vAlign w:val="center"/>
          </w:tcPr>
          <w:p w14:paraId="27E25E8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274" w:type="dxa"/>
            <w:tcBorders>
              <w:top w:val="single" w:sz="8" w:space="0" w:color="auto"/>
              <w:left w:val="nil"/>
              <w:bottom w:val="single" w:sz="4" w:space="0" w:color="auto"/>
              <w:right w:val="single" w:sz="4" w:space="0" w:color="auto"/>
            </w:tcBorders>
            <w:vAlign w:val="center"/>
          </w:tcPr>
          <w:p w14:paraId="3250512F"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47352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CE815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A37EAA" w:rsidRPr="00DD6050" w14:paraId="53D12E31"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F6574F"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0470A" w14:textId="7ECBA307"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32469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w:t>
            </w:r>
          </w:p>
        </w:tc>
        <w:tc>
          <w:tcPr>
            <w:tcW w:w="1015" w:type="dxa"/>
            <w:tcBorders>
              <w:top w:val="nil"/>
              <w:left w:val="nil"/>
              <w:bottom w:val="single" w:sz="4" w:space="0" w:color="auto"/>
              <w:right w:val="single" w:sz="4" w:space="0" w:color="auto"/>
            </w:tcBorders>
            <w:noWrap/>
            <w:vAlign w:val="center"/>
          </w:tcPr>
          <w:p w14:paraId="2AC9ECF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274" w:type="dxa"/>
            <w:tcBorders>
              <w:top w:val="nil"/>
              <w:left w:val="nil"/>
              <w:bottom w:val="single" w:sz="4" w:space="0" w:color="auto"/>
              <w:right w:val="single" w:sz="4" w:space="0" w:color="auto"/>
            </w:tcBorders>
            <w:vAlign w:val="center"/>
          </w:tcPr>
          <w:p w14:paraId="1F9378E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0DA0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082DC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A37EAA" w:rsidRPr="00DD6050" w14:paraId="0305C658"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E5F428"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D45AA8" w14:textId="0759E74F"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A6946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562</w:t>
            </w:r>
          </w:p>
        </w:tc>
        <w:tc>
          <w:tcPr>
            <w:tcW w:w="1015" w:type="dxa"/>
            <w:tcBorders>
              <w:top w:val="nil"/>
              <w:left w:val="nil"/>
              <w:bottom w:val="single" w:sz="4" w:space="0" w:color="auto"/>
              <w:right w:val="single" w:sz="4" w:space="0" w:color="auto"/>
            </w:tcBorders>
            <w:noWrap/>
            <w:vAlign w:val="center"/>
          </w:tcPr>
          <w:p w14:paraId="3C9733A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0FA5FD38"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EFF58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A3D7E"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37EAA" w:rsidRPr="00DD6050" w14:paraId="2B40991E"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96E0F5"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40D952" w14:textId="134DCB89"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DDDFC1"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1EDDB51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3A794C96"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7BDB6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9DC2A2"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37EAA" w:rsidRPr="00DD6050" w14:paraId="5B1B8BFC" w14:textId="77777777" w:rsidTr="00CD66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3EECB0"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AFF24" w14:textId="70EC73E9"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EAF4CD"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BE257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AFA9D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13304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04D8A"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37EAA" w:rsidRPr="00DD6050" w14:paraId="70AA8DB5" w14:textId="77777777" w:rsidTr="00CD666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AD62F1E" w14:textId="77777777" w:rsidR="00A37EAA" w:rsidRPr="00DD6050" w:rsidRDefault="00A37EAA" w:rsidP="00A37EA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DA734F" w14:textId="1CB6E7FF" w:rsidR="00A37EAA" w:rsidRPr="00DD6050" w:rsidRDefault="00A37EAA" w:rsidP="00A37EA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865644"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A87439"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7FA2EB"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9A0703"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0BB850" w14:textId="77777777" w:rsidR="00A37EAA" w:rsidRPr="00DD6050" w:rsidRDefault="00A37EAA" w:rsidP="00A37EA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49EE42C1" w14:textId="77777777" w:rsidR="00952B41" w:rsidRPr="00E43106" w:rsidRDefault="00952B41" w:rsidP="00952B4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7C4ED87" w14:textId="77777777" w:rsidR="00AA0E07" w:rsidRDefault="00AA0E07" w:rsidP="00D6126F">
      <w:pPr>
        <w:autoSpaceDE w:val="0"/>
        <w:jc w:val="both"/>
        <w:rPr>
          <w:rFonts w:ascii="Arial" w:hAnsi="Arial" w:cs="Arial"/>
          <w:b/>
          <w:bCs/>
          <w:color w:val="000000"/>
          <w:lang w:val="ro-RO"/>
        </w:rPr>
      </w:pPr>
    </w:p>
    <w:p w14:paraId="1620E474" w14:textId="77777777" w:rsidR="00952B41" w:rsidRDefault="00952B4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68F1F0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52B41">
        <w:rPr>
          <w:rFonts w:ascii="Arial" w:hAnsi="Arial" w:cs="Arial"/>
          <w:lang w:val="ro-RO"/>
        </w:rPr>
        <w:t>626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52B41">
        <w:rPr>
          <w:rFonts w:ascii="Arial" w:hAnsi="Arial" w:cs="Arial"/>
          <w:lang w:val="ro-RO"/>
        </w:rPr>
        <w:t>664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52B41">
        <w:rPr>
          <w:rFonts w:ascii="Arial" w:hAnsi="Arial" w:cs="Arial"/>
          <w:lang w:val="ro-RO"/>
        </w:rPr>
        <w:t>7224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52B41">
        <w:rPr>
          <w:rFonts w:ascii="Arial" w:hAnsi="Arial" w:cs="Arial"/>
          <w:lang w:val="ro-RO"/>
        </w:rPr>
        <w:t>5082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D08B11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52B41">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52B41">
        <w:rPr>
          <w:rFonts w:ascii="Arial" w:hAnsi="Arial" w:cs="Arial"/>
          <w:lang w:val="it-IT"/>
        </w:rPr>
        <w:t>3258</w:t>
      </w:r>
      <w:r w:rsidR="00B424AA">
        <w:rPr>
          <w:rFonts w:ascii="Arial" w:hAnsi="Arial" w:cs="Arial"/>
          <w:lang w:val="it-IT"/>
        </w:rPr>
        <w:t xml:space="preserve"> persoane (</w:t>
      </w:r>
      <w:r w:rsidR="00952B41">
        <w:rPr>
          <w:rFonts w:ascii="Arial" w:hAnsi="Arial" w:cs="Arial"/>
          <w:lang w:val="it-IT"/>
        </w:rPr>
        <w:t>+69</w:t>
      </w:r>
      <w:r w:rsidR="00B424AA">
        <w:rPr>
          <w:rFonts w:ascii="Arial" w:hAnsi="Arial" w:cs="Arial"/>
          <w:lang w:val="it-IT"/>
        </w:rPr>
        <w:t>,</w:t>
      </w:r>
      <w:r w:rsidR="00952B41">
        <w:rPr>
          <w:rFonts w:ascii="Arial" w:hAnsi="Arial" w:cs="Arial"/>
          <w:lang w:val="it-IT"/>
        </w:rPr>
        <w:t>30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52B41">
        <w:rPr>
          <w:rFonts w:ascii="Arial" w:hAnsi="Arial" w:cs="Arial"/>
          <w:lang w:val="it-IT"/>
        </w:rPr>
        <w:t>ând</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w:t>
      </w:r>
      <w:r w:rsidR="00952B41">
        <w:rPr>
          <w:rFonts w:ascii="Arial" w:hAnsi="Arial" w:cs="Arial"/>
          <w:lang w:val="it-IT"/>
        </w:rPr>
        <w:t>toate intervalele, cu excepția 60-64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52B41">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52B41">
        <w:rPr>
          <w:rFonts w:ascii="Arial" w:hAnsi="Arial" w:cs="Arial"/>
          <w:lang w:val="it-IT"/>
        </w:rPr>
        <w:t>3622</w:t>
      </w:r>
      <w:r w:rsidR="00B424AA">
        <w:rPr>
          <w:rFonts w:ascii="Arial" w:hAnsi="Arial" w:cs="Arial"/>
          <w:lang w:val="it-IT"/>
        </w:rPr>
        <w:t xml:space="preserve"> persoane (</w:t>
      </w:r>
      <w:r w:rsidR="00952B41">
        <w:rPr>
          <w:rFonts w:ascii="Arial" w:hAnsi="Arial" w:cs="Arial"/>
          <w:lang w:val="it-IT"/>
        </w:rPr>
        <w:t>+73</w:t>
      </w:r>
      <w:r w:rsidR="00B424AA">
        <w:rPr>
          <w:rFonts w:ascii="Arial" w:hAnsi="Arial" w:cs="Arial"/>
          <w:lang w:val="it-IT"/>
        </w:rPr>
        <w:t>,</w:t>
      </w:r>
      <w:r w:rsidR="00952B41">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AA0E07">
        <w:rPr>
          <w:rFonts w:ascii="Arial" w:hAnsi="Arial" w:cs="Arial"/>
          <w:lang w:val="it-IT"/>
        </w:rPr>
        <w:t xml:space="preserve">totuși </w:t>
      </w:r>
      <w:r w:rsidR="00952B41">
        <w:rPr>
          <w:rFonts w:ascii="Arial" w:hAnsi="Arial" w:cs="Arial"/>
          <w:lang w:val="it-IT"/>
        </w:rPr>
        <w:t xml:space="preserve">nu mai </w:t>
      </w:r>
      <w:r w:rsidR="00AA0E07">
        <w:rPr>
          <w:rFonts w:ascii="Arial" w:hAnsi="Arial" w:cs="Arial"/>
          <w:lang w:val="it-IT"/>
        </w:rPr>
        <w:t xml:space="preserve">există </w:t>
      </w:r>
      <w:r w:rsidR="00952B41">
        <w:rPr>
          <w:rFonts w:ascii="Arial" w:hAnsi="Arial" w:cs="Arial"/>
          <w:lang w:val="it-IT"/>
        </w:rPr>
        <w:t>persoane expuse la valori mai mari de 65 dB</w:t>
      </w:r>
      <w:r w:rsidR="00AA0E0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C1785" w:rsidRPr="00BD3863" w14:paraId="650490F2" w14:textId="77777777" w:rsidTr="00CD666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73C8698"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804209B"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163944E"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43D3E72"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C91412E" w14:textId="77777777" w:rsidR="00AC1785" w:rsidRPr="008537F4" w:rsidRDefault="00AC1785" w:rsidP="00CD66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B7E4A2B" w14:textId="77777777" w:rsidR="00AC1785" w:rsidRPr="008537F4" w:rsidRDefault="00AC1785" w:rsidP="00CD66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6F01FE6" w14:textId="77777777" w:rsidR="00AC1785" w:rsidRPr="008537F4" w:rsidRDefault="00AC1785" w:rsidP="00CD66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C1785" w:rsidRPr="00BD3863" w14:paraId="7B39B20A" w14:textId="77777777" w:rsidTr="00CD66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B397E4F"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7AF9A34"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2904</w:t>
            </w:r>
          </w:p>
        </w:tc>
        <w:tc>
          <w:tcPr>
            <w:tcW w:w="1117" w:type="dxa"/>
            <w:tcBorders>
              <w:top w:val="nil"/>
              <w:left w:val="nil"/>
              <w:bottom w:val="single" w:sz="4" w:space="0" w:color="auto"/>
              <w:right w:val="single" w:sz="4" w:space="0" w:color="auto"/>
            </w:tcBorders>
            <w:vAlign w:val="center"/>
          </w:tcPr>
          <w:p w14:paraId="56BBA052"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1935</w:t>
            </w:r>
          </w:p>
        </w:tc>
        <w:tc>
          <w:tcPr>
            <w:tcW w:w="1134" w:type="dxa"/>
            <w:tcBorders>
              <w:top w:val="nil"/>
              <w:left w:val="nil"/>
              <w:bottom w:val="single" w:sz="4" w:space="0" w:color="auto"/>
              <w:right w:val="single" w:sz="4" w:space="0" w:color="auto"/>
            </w:tcBorders>
            <w:vAlign w:val="center"/>
          </w:tcPr>
          <w:p w14:paraId="7702450C"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2494</w:t>
            </w:r>
          </w:p>
        </w:tc>
        <w:tc>
          <w:tcPr>
            <w:tcW w:w="1134" w:type="dxa"/>
            <w:tcBorders>
              <w:top w:val="nil"/>
              <w:left w:val="nil"/>
              <w:bottom w:val="single" w:sz="4" w:space="0" w:color="auto"/>
              <w:right w:val="single" w:sz="4" w:space="0" w:color="auto"/>
            </w:tcBorders>
            <w:vAlign w:val="center"/>
          </w:tcPr>
          <w:p w14:paraId="2D1FE6B4"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626</w:t>
            </w:r>
          </w:p>
        </w:tc>
        <w:tc>
          <w:tcPr>
            <w:tcW w:w="1022" w:type="dxa"/>
            <w:tcBorders>
              <w:top w:val="nil"/>
              <w:left w:val="nil"/>
              <w:bottom w:val="single" w:sz="4" w:space="0" w:color="auto"/>
              <w:right w:val="single" w:sz="4" w:space="0" w:color="auto"/>
            </w:tcBorders>
            <w:vAlign w:val="center"/>
          </w:tcPr>
          <w:p w14:paraId="3BE25F48"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66E2977" w14:textId="77777777" w:rsidR="00AC1785" w:rsidRPr="008537F4" w:rsidRDefault="00AC1785" w:rsidP="00CD66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7959</w:t>
            </w:r>
          </w:p>
        </w:tc>
      </w:tr>
      <w:tr w:rsidR="00AC1785" w:rsidRPr="00BD3863" w14:paraId="386A3CC0" w14:textId="77777777" w:rsidTr="00CD66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F70148E"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9D16D38"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1809</w:t>
            </w:r>
          </w:p>
        </w:tc>
        <w:tc>
          <w:tcPr>
            <w:tcW w:w="1117" w:type="dxa"/>
            <w:tcBorders>
              <w:top w:val="nil"/>
              <w:left w:val="nil"/>
              <w:bottom w:val="single" w:sz="4" w:space="0" w:color="auto"/>
              <w:right w:val="single" w:sz="4" w:space="0" w:color="auto"/>
            </w:tcBorders>
            <w:vAlign w:val="center"/>
          </w:tcPr>
          <w:p w14:paraId="3257CAE5"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2039</w:t>
            </w:r>
          </w:p>
        </w:tc>
        <w:tc>
          <w:tcPr>
            <w:tcW w:w="1134" w:type="dxa"/>
            <w:tcBorders>
              <w:top w:val="nil"/>
              <w:left w:val="nil"/>
              <w:bottom w:val="single" w:sz="4" w:space="0" w:color="auto"/>
              <w:right w:val="single" w:sz="4" w:space="0" w:color="auto"/>
            </w:tcBorders>
            <w:vAlign w:val="center"/>
          </w:tcPr>
          <w:p w14:paraId="6D0F8CF4"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806</w:t>
            </w:r>
          </w:p>
        </w:tc>
        <w:tc>
          <w:tcPr>
            <w:tcW w:w="1134" w:type="dxa"/>
            <w:tcBorders>
              <w:top w:val="nil"/>
              <w:left w:val="nil"/>
              <w:bottom w:val="single" w:sz="4" w:space="0" w:color="auto"/>
              <w:right w:val="single" w:sz="4" w:space="0" w:color="auto"/>
            </w:tcBorders>
            <w:vAlign w:val="center"/>
          </w:tcPr>
          <w:p w14:paraId="089F5DB6"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022" w:type="dxa"/>
            <w:tcBorders>
              <w:top w:val="nil"/>
              <w:left w:val="nil"/>
              <w:bottom w:val="single" w:sz="4" w:space="0" w:color="auto"/>
              <w:right w:val="single" w:sz="4" w:space="0" w:color="auto"/>
            </w:tcBorders>
            <w:vAlign w:val="center"/>
          </w:tcPr>
          <w:p w14:paraId="64DAC656"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7F7CC6D" w14:textId="77777777" w:rsidR="00AC1785" w:rsidRPr="008537F4" w:rsidRDefault="00AC1785" w:rsidP="00CD66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4701</w:t>
            </w:r>
          </w:p>
        </w:tc>
      </w:tr>
      <w:tr w:rsidR="00AC1785" w:rsidRPr="00BD3863" w14:paraId="3B5DA55C" w14:textId="77777777" w:rsidTr="00CD66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A972B5"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5A2653E"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1095</w:t>
            </w:r>
          </w:p>
        </w:tc>
        <w:tc>
          <w:tcPr>
            <w:tcW w:w="1117" w:type="dxa"/>
            <w:tcBorders>
              <w:top w:val="nil"/>
              <w:left w:val="nil"/>
              <w:bottom w:val="single" w:sz="4" w:space="0" w:color="auto"/>
              <w:right w:val="single" w:sz="4" w:space="0" w:color="auto"/>
            </w:tcBorders>
            <w:vAlign w:val="center"/>
          </w:tcPr>
          <w:p w14:paraId="6212CD0B"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-104</w:t>
            </w:r>
          </w:p>
        </w:tc>
        <w:tc>
          <w:tcPr>
            <w:tcW w:w="1134" w:type="dxa"/>
            <w:tcBorders>
              <w:top w:val="nil"/>
              <w:left w:val="nil"/>
              <w:bottom w:val="single" w:sz="4" w:space="0" w:color="auto"/>
              <w:right w:val="single" w:sz="4" w:space="0" w:color="auto"/>
            </w:tcBorders>
            <w:vAlign w:val="center"/>
          </w:tcPr>
          <w:p w14:paraId="065110D1"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1688</w:t>
            </w:r>
          </w:p>
        </w:tc>
        <w:tc>
          <w:tcPr>
            <w:tcW w:w="1134" w:type="dxa"/>
            <w:tcBorders>
              <w:top w:val="nil"/>
              <w:left w:val="nil"/>
              <w:bottom w:val="single" w:sz="4" w:space="0" w:color="auto"/>
              <w:right w:val="single" w:sz="4" w:space="0" w:color="auto"/>
            </w:tcBorders>
            <w:vAlign w:val="center"/>
          </w:tcPr>
          <w:p w14:paraId="6EFED207"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579</w:t>
            </w:r>
          </w:p>
        </w:tc>
        <w:tc>
          <w:tcPr>
            <w:tcW w:w="1022" w:type="dxa"/>
            <w:tcBorders>
              <w:top w:val="nil"/>
              <w:left w:val="nil"/>
              <w:bottom w:val="single" w:sz="4" w:space="0" w:color="auto"/>
              <w:right w:val="single" w:sz="4" w:space="0" w:color="auto"/>
            </w:tcBorders>
            <w:vAlign w:val="center"/>
          </w:tcPr>
          <w:p w14:paraId="40CC47E9"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7EF88BD" w14:textId="77777777" w:rsidR="00AC1785" w:rsidRPr="008537F4" w:rsidRDefault="00AC1785" w:rsidP="00CD66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3258</w:t>
            </w:r>
          </w:p>
        </w:tc>
      </w:tr>
      <w:tr w:rsidR="00AC1785" w:rsidRPr="00BD3863" w14:paraId="43572170" w14:textId="77777777" w:rsidTr="00CD666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9D8714"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53B6C6"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60,53%</w:t>
            </w:r>
          </w:p>
        </w:tc>
        <w:tc>
          <w:tcPr>
            <w:tcW w:w="1117" w:type="dxa"/>
            <w:tcBorders>
              <w:top w:val="nil"/>
              <w:left w:val="nil"/>
              <w:bottom w:val="single" w:sz="4" w:space="0" w:color="auto"/>
              <w:right w:val="single" w:sz="4" w:space="0" w:color="auto"/>
            </w:tcBorders>
            <w:vAlign w:val="center"/>
          </w:tcPr>
          <w:p w14:paraId="66979FB8"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-5,10%</w:t>
            </w:r>
          </w:p>
        </w:tc>
        <w:tc>
          <w:tcPr>
            <w:tcW w:w="1134" w:type="dxa"/>
            <w:tcBorders>
              <w:top w:val="nil"/>
              <w:left w:val="nil"/>
              <w:bottom w:val="single" w:sz="4" w:space="0" w:color="auto"/>
              <w:right w:val="single" w:sz="4" w:space="0" w:color="auto"/>
            </w:tcBorders>
            <w:vAlign w:val="center"/>
          </w:tcPr>
          <w:p w14:paraId="61D75538" w14:textId="77777777" w:rsidR="00AC1785" w:rsidRPr="00313645"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209,43%</w:t>
            </w:r>
          </w:p>
        </w:tc>
        <w:tc>
          <w:tcPr>
            <w:tcW w:w="1134" w:type="dxa"/>
            <w:tcBorders>
              <w:top w:val="nil"/>
              <w:left w:val="nil"/>
              <w:bottom w:val="single" w:sz="4" w:space="0" w:color="auto"/>
              <w:right w:val="single" w:sz="4" w:space="0" w:color="auto"/>
            </w:tcBorders>
            <w:vAlign w:val="center"/>
          </w:tcPr>
          <w:p w14:paraId="1CED3D75"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1231,91%</w:t>
            </w:r>
          </w:p>
        </w:tc>
        <w:tc>
          <w:tcPr>
            <w:tcW w:w="1022" w:type="dxa"/>
            <w:tcBorders>
              <w:top w:val="nil"/>
              <w:left w:val="nil"/>
              <w:bottom w:val="single" w:sz="4" w:space="0" w:color="auto"/>
              <w:right w:val="single" w:sz="4" w:space="0" w:color="auto"/>
            </w:tcBorders>
            <w:vAlign w:val="center"/>
          </w:tcPr>
          <w:p w14:paraId="545B6B7F" w14:textId="77777777" w:rsidR="00AC1785" w:rsidRPr="008537F4" w:rsidRDefault="00AC1785" w:rsidP="00CD666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237D79A" w14:textId="77777777" w:rsidR="00AC1785" w:rsidRPr="008537F4" w:rsidRDefault="00AC1785" w:rsidP="00CD66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69,30%</w:t>
            </w:r>
          </w:p>
        </w:tc>
      </w:tr>
    </w:tbl>
    <w:p w14:paraId="51F980C2" w14:textId="06499144" w:rsidR="00AC1785" w:rsidRDefault="00AC1785" w:rsidP="006B7A55">
      <w:pPr>
        <w:pStyle w:val="BodyTextIndent"/>
        <w:ind w:left="0" w:firstLine="0"/>
        <w:jc w:val="center"/>
        <w:rPr>
          <w:rFonts w:ascii="Arial" w:hAnsi="Arial" w:cs="Arial"/>
          <w:b w:val="0"/>
          <w:i/>
          <w:color w:val="000000"/>
          <w:sz w:val="24"/>
          <w:szCs w:val="24"/>
          <w:lang w:val="ro-RO"/>
        </w:rPr>
      </w:pPr>
    </w:p>
    <w:p w14:paraId="4F567FCB" w14:textId="77777777" w:rsidR="00AC1785" w:rsidRDefault="00AC1785">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0390389" w14:textId="77777777"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C1785" w:rsidRPr="00BD3863" w14:paraId="1856B2A9" w14:textId="77777777" w:rsidTr="00CD666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85F3831"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7FB63BB"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22DABB1"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D2065F7"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EF48533"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5A6F8E1"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1A6933F"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E6BCAFA" w14:textId="77777777" w:rsidR="00AC1785" w:rsidRPr="00BD3863" w:rsidRDefault="00AC1785" w:rsidP="00CD66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C1785" w:rsidRPr="00BD3863" w14:paraId="578AE945" w14:textId="77777777" w:rsidTr="00CD6664">
        <w:trPr>
          <w:trHeight w:val="288"/>
        </w:trPr>
        <w:tc>
          <w:tcPr>
            <w:tcW w:w="2980" w:type="dxa"/>
            <w:tcBorders>
              <w:top w:val="nil"/>
              <w:left w:val="single" w:sz="4" w:space="0" w:color="auto"/>
              <w:bottom w:val="single" w:sz="4" w:space="0" w:color="auto"/>
              <w:right w:val="single" w:sz="4" w:space="0" w:color="auto"/>
            </w:tcBorders>
            <w:vAlign w:val="center"/>
            <w:hideMark/>
          </w:tcPr>
          <w:p w14:paraId="5110CF11"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CE49892"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3437</w:t>
            </w:r>
          </w:p>
        </w:tc>
        <w:tc>
          <w:tcPr>
            <w:tcW w:w="1117" w:type="dxa"/>
            <w:tcBorders>
              <w:top w:val="nil"/>
              <w:left w:val="nil"/>
              <w:bottom w:val="single" w:sz="4" w:space="0" w:color="auto"/>
              <w:right w:val="single" w:sz="4" w:space="0" w:color="auto"/>
            </w:tcBorders>
            <w:vAlign w:val="center"/>
          </w:tcPr>
          <w:p w14:paraId="38BDC0E7"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1964</w:t>
            </w:r>
          </w:p>
        </w:tc>
        <w:tc>
          <w:tcPr>
            <w:tcW w:w="1080" w:type="dxa"/>
            <w:tcBorders>
              <w:top w:val="nil"/>
              <w:left w:val="nil"/>
              <w:bottom w:val="single" w:sz="4" w:space="0" w:color="auto"/>
              <w:right w:val="single" w:sz="4" w:space="0" w:color="auto"/>
            </w:tcBorders>
            <w:vAlign w:val="center"/>
          </w:tcPr>
          <w:p w14:paraId="629E29AB"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2454</w:t>
            </w:r>
          </w:p>
        </w:tc>
        <w:tc>
          <w:tcPr>
            <w:tcW w:w="1165" w:type="dxa"/>
            <w:tcBorders>
              <w:top w:val="nil"/>
              <w:left w:val="nil"/>
              <w:bottom w:val="single" w:sz="4" w:space="0" w:color="auto"/>
              <w:right w:val="single" w:sz="4" w:space="0" w:color="auto"/>
            </w:tcBorders>
            <w:vAlign w:val="center"/>
          </w:tcPr>
          <w:p w14:paraId="68B17776"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664</w:t>
            </w:r>
          </w:p>
        </w:tc>
        <w:tc>
          <w:tcPr>
            <w:tcW w:w="1113" w:type="dxa"/>
            <w:tcBorders>
              <w:top w:val="nil"/>
              <w:left w:val="nil"/>
              <w:bottom w:val="single" w:sz="4" w:space="0" w:color="auto"/>
              <w:right w:val="single" w:sz="4" w:space="0" w:color="auto"/>
            </w:tcBorders>
            <w:vAlign w:val="center"/>
          </w:tcPr>
          <w:p w14:paraId="7B40CABF"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FAEFC44"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710B8B5" w14:textId="77777777" w:rsidR="00AC1785" w:rsidRPr="00BA7A3C" w:rsidRDefault="00AC1785" w:rsidP="00CD66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8519</w:t>
            </w:r>
          </w:p>
        </w:tc>
      </w:tr>
      <w:tr w:rsidR="00AC1785" w:rsidRPr="00BD3863" w14:paraId="408E37EC" w14:textId="77777777" w:rsidTr="00CD6664">
        <w:trPr>
          <w:trHeight w:val="288"/>
        </w:trPr>
        <w:tc>
          <w:tcPr>
            <w:tcW w:w="2980" w:type="dxa"/>
            <w:tcBorders>
              <w:top w:val="nil"/>
              <w:left w:val="single" w:sz="4" w:space="0" w:color="auto"/>
              <w:bottom w:val="single" w:sz="4" w:space="0" w:color="auto"/>
              <w:right w:val="single" w:sz="4" w:space="0" w:color="auto"/>
            </w:tcBorders>
            <w:vAlign w:val="center"/>
            <w:hideMark/>
          </w:tcPr>
          <w:p w14:paraId="0723DD1A"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5E5EA8B"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1787</w:t>
            </w:r>
          </w:p>
        </w:tc>
        <w:tc>
          <w:tcPr>
            <w:tcW w:w="1117" w:type="dxa"/>
            <w:tcBorders>
              <w:top w:val="nil"/>
              <w:left w:val="nil"/>
              <w:bottom w:val="single" w:sz="4" w:space="0" w:color="auto"/>
              <w:right w:val="single" w:sz="4" w:space="0" w:color="auto"/>
            </w:tcBorders>
            <w:vAlign w:val="center"/>
          </w:tcPr>
          <w:p w14:paraId="60637D88"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2089</w:t>
            </w:r>
          </w:p>
        </w:tc>
        <w:tc>
          <w:tcPr>
            <w:tcW w:w="1080" w:type="dxa"/>
            <w:tcBorders>
              <w:top w:val="nil"/>
              <w:left w:val="nil"/>
              <w:bottom w:val="single" w:sz="4" w:space="0" w:color="auto"/>
              <w:right w:val="single" w:sz="4" w:space="0" w:color="auto"/>
            </w:tcBorders>
            <w:vAlign w:val="center"/>
          </w:tcPr>
          <w:p w14:paraId="63D3BC98"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938</w:t>
            </w:r>
          </w:p>
        </w:tc>
        <w:tc>
          <w:tcPr>
            <w:tcW w:w="1165" w:type="dxa"/>
            <w:tcBorders>
              <w:top w:val="nil"/>
              <w:left w:val="nil"/>
              <w:bottom w:val="single" w:sz="4" w:space="0" w:color="auto"/>
              <w:right w:val="single" w:sz="4" w:space="0" w:color="auto"/>
            </w:tcBorders>
            <w:vAlign w:val="center"/>
          </w:tcPr>
          <w:p w14:paraId="4CF70C87"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81</w:t>
            </w:r>
          </w:p>
        </w:tc>
        <w:tc>
          <w:tcPr>
            <w:tcW w:w="1113" w:type="dxa"/>
            <w:tcBorders>
              <w:top w:val="nil"/>
              <w:left w:val="nil"/>
              <w:bottom w:val="single" w:sz="4" w:space="0" w:color="auto"/>
              <w:right w:val="single" w:sz="4" w:space="0" w:color="auto"/>
            </w:tcBorders>
            <w:vAlign w:val="center"/>
          </w:tcPr>
          <w:p w14:paraId="3CA873CE"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256F7ABB"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0C42A0E" w14:textId="77777777" w:rsidR="00AC1785" w:rsidRPr="00BA7A3C" w:rsidRDefault="00AC1785" w:rsidP="00CD66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4897</w:t>
            </w:r>
          </w:p>
        </w:tc>
      </w:tr>
      <w:tr w:rsidR="00AC1785" w:rsidRPr="00BD3863" w14:paraId="00E2AECA" w14:textId="77777777" w:rsidTr="00CD6664">
        <w:trPr>
          <w:trHeight w:val="288"/>
        </w:trPr>
        <w:tc>
          <w:tcPr>
            <w:tcW w:w="2980" w:type="dxa"/>
            <w:tcBorders>
              <w:top w:val="nil"/>
              <w:left w:val="single" w:sz="4" w:space="0" w:color="auto"/>
              <w:bottom w:val="single" w:sz="4" w:space="0" w:color="auto"/>
              <w:right w:val="single" w:sz="4" w:space="0" w:color="auto"/>
            </w:tcBorders>
            <w:vAlign w:val="center"/>
            <w:hideMark/>
          </w:tcPr>
          <w:p w14:paraId="2B043499"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B629F95"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1650</w:t>
            </w:r>
          </w:p>
        </w:tc>
        <w:tc>
          <w:tcPr>
            <w:tcW w:w="1117" w:type="dxa"/>
            <w:tcBorders>
              <w:top w:val="nil"/>
              <w:left w:val="nil"/>
              <w:bottom w:val="single" w:sz="4" w:space="0" w:color="auto"/>
              <w:right w:val="single" w:sz="4" w:space="0" w:color="auto"/>
            </w:tcBorders>
            <w:vAlign w:val="center"/>
          </w:tcPr>
          <w:p w14:paraId="7190F456"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-125</w:t>
            </w:r>
          </w:p>
        </w:tc>
        <w:tc>
          <w:tcPr>
            <w:tcW w:w="1080" w:type="dxa"/>
            <w:tcBorders>
              <w:top w:val="nil"/>
              <w:left w:val="nil"/>
              <w:bottom w:val="single" w:sz="4" w:space="0" w:color="auto"/>
              <w:right w:val="single" w:sz="4" w:space="0" w:color="auto"/>
            </w:tcBorders>
            <w:vAlign w:val="center"/>
          </w:tcPr>
          <w:p w14:paraId="60FA85F2"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1516</w:t>
            </w:r>
          </w:p>
        </w:tc>
        <w:tc>
          <w:tcPr>
            <w:tcW w:w="1165" w:type="dxa"/>
            <w:tcBorders>
              <w:top w:val="nil"/>
              <w:left w:val="nil"/>
              <w:bottom w:val="single" w:sz="4" w:space="0" w:color="auto"/>
              <w:right w:val="single" w:sz="4" w:space="0" w:color="auto"/>
            </w:tcBorders>
            <w:vAlign w:val="center"/>
          </w:tcPr>
          <w:p w14:paraId="05F174C0"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583</w:t>
            </w:r>
          </w:p>
        </w:tc>
        <w:tc>
          <w:tcPr>
            <w:tcW w:w="1113" w:type="dxa"/>
            <w:tcBorders>
              <w:top w:val="nil"/>
              <w:left w:val="nil"/>
              <w:bottom w:val="single" w:sz="4" w:space="0" w:color="auto"/>
              <w:right w:val="single" w:sz="4" w:space="0" w:color="auto"/>
            </w:tcBorders>
            <w:vAlign w:val="center"/>
          </w:tcPr>
          <w:p w14:paraId="1B18A971"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1C2916AA"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F573D97" w14:textId="77777777" w:rsidR="00AC1785" w:rsidRPr="00BA7A3C" w:rsidRDefault="00AC1785" w:rsidP="00CD66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3622</w:t>
            </w:r>
          </w:p>
        </w:tc>
      </w:tr>
      <w:tr w:rsidR="00AC1785" w:rsidRPr="00BD3863" w14:paraId="62B367E9" w14:textId="77777777" w:rsidTr="00CD6664">
        <w:trPr>
          <w:trHeight w:val="288"/>
        </w:trPr>
        <w:tc>
          <w:tcPr>
            <w:tcW w:w="2980" w:type="dxa"/>
            <w:tcBorders>
              <w:top w:val="nil"/>
              <w:left w:val="single" w:sz="4" w:space="0" w:color="auto"/>
              <w:bottom w:val="single" w:sz="4" w:space="0" w:color="auto"/>
              <w:right w:val="single" w:sz="4" w:space="0" w:color="auto"/>
            </w:tcBorders>
            <w:vAlign w:val="center"/>
            <w:hideMark/>
          </w:tcPr>
          <w:p w14:paraId="13582246" w14:textId="77777777" w:rsidR="00AC1785" w:rsidRPr="00BD3863" w:rsidRDefault="00AC1785" w:rsidP="00CD66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7279553"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92,33%</w:t>
            </w:r>
          </w:p>
        </w:tc>
        <w:tc>
          <w:tcPr>
            <w:tcW w:w="1117" w:type="dxa"/>
            <w:tcBorders>
              <w:top w:val="nil"/>
              <w:left w:val="nil"/>
              <w:bottom w:val="single" w:sz="4" w:space="0" w:color="auto"/>
              <w:right w:val="single" w:sz="4" w:space="0" w:color="auto"/>
            </w:tcBorders>
            <w:vAlign w:val="center"/>
          </w:tcPr>
          <w:p w14:paraId="0498517B"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-5,98%</w:t>
            </w:r>
          </w:p>
        </w:tc>
        <w:tc>
          <w:tcPr>
            <w:tcW w:w="1080" w:type="dxa"/>
            <w:tcBorders>
              <w:top w:val="nil"/>
              <w:left w:val="nil"/>
              <w:bottom w:val="single" w:sz="4" w:space="0" w:color="auto"/>
              <w:right w:val="single" w:sz="4" w:space="0" w:color="auto"/>
            </w:tcBorders>
            <w:vAlign w:val="center"/>
          </w:tcPr>
          <w:p w14:paraId="627AA004"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161,62%</w:t>
            </w:r>
          </w:p>
        </w:tc>
        <w:tc>
          <w:tcPr>
            <w:tcW w:w="1165" w:type="dxa"/>
            <w:tcBorders>
              <w:top w:val="nil"/>
              <w:left w:val="nil"/>
              <w:bottom w:val="single" w:sz="4" w:space="0" w:color="auto"/>
              <w:right w:val="single" w:sz="4" w:space="0" w:color="auto"/>
            </w:tcBorders>
            <w:vAlign w:val="center"/>
          </w:tcPr>
          <w:p w14:paraId="1559AC79"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719,75%</w:t>
            </w:r>
          </w:p>
        </w:tc>
        <w:tc>
          <w:tcPr>
            <w:tcW w:w="1113" w:type="dxa"/>
            <w:tcBorders>
              <w:top w:val="nil"/>
              <w:left w:val="nil"/>
              <w:bottom w:val="single" w:sz="4" w:space="0" w:color="auto"/>
              <w:right w:val="single" w:sz="4" w:space="0" w:color="auto"/>
            </w:tcBorders>
            <w:vAlign w:val="center"/>
          </w:tcPr>
          <w:p w14:paraId="2C3A4A77"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53478D06" w14:textId="77777777" w:rsidR="00AC1785" w:rsidRPr="00BA7A3C" w:rsidRDefault="00AC1785" w:rsidP="00CD666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AF9F831" w14:textId="77777777" w:rsidR="00AC1785" w:rsidRPr="00BA7A3C" w:rsidRDefault="00AC1785" w:rsidP="00CD66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73,96%</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5BFBDE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E38A7">
        <w:rPr>
          <w:rFonts w:ascii="Arial" w:hAnsi="Arial" w:cs="Arial"/>
          <w:lang w:val="pt-BR"/>
        </w:rPr>
        <w:t>DN15_km286+850-km308+860</w:t>
      </w:r>
      <w:r w:rsidR="005268D7" w:rsidRPr="00FD1C6E">
        <w:rPr>
          <w:rFonts w:ascii="Arial" w:hAnsi="Arial" w:cs="Arial"/>
          <w:lang w:val="it-IT"/>
        </w:rPr>
        <w:t>, cod identificare RD_RO_00_</w:t>
      </w:r>
      <w:r w:rsidR="00CC1BEE">
        <w:rPr>
          <w:rFonts w:ascii="Arial" w:hAnsi="Arial" w:cs="Arial"/>
          <w:lang w:val="it-IT"/>
        </w:rPr>
        <w:t>13</w:t>
      </w:r>
      <w:r w:rsidR="00DE38A7">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4F7EFDE2" w:rsidR="00BB09BF" w:rsidRPr="00BB09BF" w:rsidRDefault="00DE38A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Neamț</w:t>
            </w:r>
          </w:p>
        </w:tc>
        <w:tc>
          <w:tcPr>
            <w:tcW w:w="4426" w:type="dxa"/>
          </w:tcPr>
          <w:p w14:paraId="7272EBC5" w14:textId="73D4B493" w:rsidR="00BB09BF" w:rsidRPr="00BB09BF" w:rsidRDefault="00DE38A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884</w:t>
            </w:r>
            <w:r w:rsidR="000A69A3">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8920C2C" w:rsidR="00FC534B" w:rsidRPr="00FC534B" w:rsidRDefault="00DE38A7" w:rsidP="00DF0BBF">
      <w:pPr>
        <w:suppressAutoHyphens w:val="0"/>
        <w:jc w:val="center"/>
        <w:rPr>
          <w:kern w:val="0"/>
          <w:lang w:val="ro-RO" w:eastAsia="ro-RO"/>
        </w:rPr>
      </w:pPr>
      <w:r>
        <w:rPr>
          <w:noProof/>
        </w:rPr>
        <w:drawing>
          <wp:inline distT="0" distB="0" distL="0" distR="0" wp14:anchorId="25E9C8BB" wp14:editId="14C6721F">
            <wp:extent cx="4933333" cy="672378"/>
            <wp:effectExtent l="0" t="0" r="635" b="0"/>
            <wp:docPr id="30" name="Kép 29">
              <a:extLst xmlns:a="http://schemas.openxmlformats.org/drawingml/2006/main">
                <a:ext uri="{FF2B5EF4-FFF2-40B4-BE49-F238E27FC236}">
                  <a16:creationId xmlns:a16="http://schemas.microsoft.com/office/drawing/2014/main" id="{E6FCE957-2EB5-D519-A893-90FF60E5D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ép 29">
                      <a:extLst>
                        <a:ext uri="{FF2B5EF4-FFF2-40B4-BE49-F238E27FC236}">
                          <a16:creationId xmlns:a16="http://schemas.microsoft.com/office/drawing/2014/main" id="{E6FCE957-2EB5-D519-A893-90FF60E5DD14}"/>
                        </a:ext>
                      </a:extLst>
                    </pic:cNvPr>
                    <pic:cNvPicPr>
                      <a:picLocks noChangeAspect="1"/>
                    </pic:cNvPicPr>
                  </pic:nvPicPr>
                  <pic:blipFill>
                    <a:blip r:embed="rId17"/>
                    <a:stretch>
                      <a:fillRect/>
                    </a:stretch>
                  </pic:blipFill>
                  <pic:spPr>
                    <a:xfrm>
                      <a:off x="0" y="0"/>
                      <a:ext cx="4933333" cy="672378"/>
                    </a:xfrm>
                    <a:prstGeom prst="rect">
                      <a:avLst/>
                    </a:prstGeom>
                  </pic:spPr>
                </pic:pic>
              </a:graphicData>
            </a:graphic>
          </wp:inline>
        </w:drawing>
      </w:r>
    </w:p>
    <w:p w14:paraId="480EA5B4" w14:textId="31C12FCE" w:rsidR="00DE38A7" w:rsidRDefault="00DE38A7">
      <w:pPr>
        <w:suppressAutoHyphens w:val="0"/>
        <w:rPr>
          <w:rFonts w:ascii="Arial" w:hAnsi="Arial" w:cs="Arial"/>
          <w:bCs/>
          <w:lang w:val="ro-RO"/>
        </w:rPr>
      </w:pPr>
      <w:r>
        <w:rPr>
          <w:rFonts w:ascii="Arial" w:hAnsi="Arial" w:cs="Arial"/>
          <w:bCs/>
          <w:lang w:val="ro-RO"/>
        </w:rPr>
        <w:br w:type="page"/>
      </w:r>
    </w:p>
    <w:p w14:paraId="5B53BD96"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496"/>
        <w:gridCol w:w="496"/>
        <w:gridCol w:w="500"/>
        <w:gridCol w:w="497"/>
        <w:gridCol w:w="497"/>
        <w:gridCol w:w="500"/>
        <w:gridCol w:w="497"/>
        <w:gridCol w:w="497"/>
        <w:gridCol w:w="500"/>
        <w:gridCol w:w="497"/>
        <w:gridCol w:w="497"/>
        <w:gridCol w:w="500"/>
        <w:gridCol w:w="497"/>
        <w:gridCol w:w="541"/>
        <w:gridCol w:w="500"/>
      </w:tblGrid>
      <w:tr w:rsidR="00091BD2" w:rsidRPr="00091BD2" w14:paraId="7B240140" w14:textId="77777777" w:rsidTr="00091BD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915E5E4"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 xml:space="preserve">Banda de </w:t>
            </w:r>
            <w:proofErr w:type="spellStart"/>
            <w:r w:rsidRPr="00091BD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210C3B"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Tarcău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DF1A50"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Bicaz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0131AC"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Alexandru cel Bun</w:t>
            </w:r>
          </w:p>
        </w:tc>
        <w:tc>
          <w:tcPr>
            <w:tcW w:w="1500" w:type="dxa"/>
            <w:gridSpan w:val="3"/>
            <w:tcBorders>
              <w:top w:val="single" w:sz="8" w:space="0" w:color="auto"/>
              <w:left w:val="nil"/>
              <w:bottom w:val="single" w:sz="8" w:space="0" w:color="auto"/>
              <w:right w:val="single" w:sz="8" w:space="0" w:color="000000"/>
            </w:tcBorders>
            <w:vAlign w:val="center"/>
            <w:hideMark/>
          </w:tcPr>
          <w:p w14:paraId="40DB7FAE"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Pângărați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BE1B24"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TOTAL</w:t>
            </w:r>
          </w:p>
        </w:tc>
      </w:tr>
      <w:tr w:rsidR="00091BD2" w:rsidRPr="00091BD2" w14:paraId="67C3B153" w14:textId="77777777" w:rsidTr="00091BD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50F7E6" w14:textId="77777777" w:rsidR="00091BD2" w:rsidRPr="00091BD2" w:rsidRDefault="00091BD2" w:rsidP="00091BD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04311F0"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Efect</w:t>
            </w:r>
            <w:proofErr w:type="spellEnd"/>
            <w:r w:rsidRPr="00091BD2">
              <w:rPr>
                <w:rFonts w:ascii="Calibri" w:hAnsi="Calibri" w:cs="Calibri"/>
                <w:b/>
                <w:bCs/>
                <w:color w:val="000000"/>
                <w:kern w:val="0"/>
                <w:sz w:val="16"/>
                <w:szCs w:val="16"/>
                <w:lang w:eastAsia="en-US"/>
              </w:rPr>
              <w:t xml:space="preserve"> </w:t>
            </w:r>
            <w:proofErr w:type="spellStart"/>
            <w:r w:rsidRPr="00091B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1406CB"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Efect</w:t>
            </w:r>
            <w:proofErr w:type="spellEnd"/>
            <w:r w:rsidRPr="00091BD2">
              <w:rPr>
                <w:rFonts w:ascii="Calibri" w:hAnsi="Calibri" w:cs="Calibri"/>
                <w:b/>
                <w:bCs/>
                <w:color w:val="000000"/>
                <w:kern w:val="0"/>
                <w:sz w:val="16"/>
                <w:szCs w:val="16"/>
                <w:lang w:eastAsia="en-US"/>
              </w:rPr>
              <w:t xml:space="preserve"> </w:t>
            </w:r>
            <w:proofErr w:type="spellStart"/>
            <w:r w:rsidRPr="00091B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557515"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Efect</w:t>
            </w:r>
            <w:proofErr w:type="spellEnd"/>
            <w:r w:rsidRPr="00091BD2">
              <w:rPr>
                <w:rFonts w:ascii="Calibri" w:hAnsi="Calibri" w:cs="Calibri"/>
                <w:b/>
                <w:bCs/>
                <w:color w:val="000000"/>
                <w:kern w:val="0"/>
                <w:sz w:val="16"/>
                <w:szCs w:val="16"/>
                <w:lang w:eastAsia="en-US"/>
              </w:rPr>
              <w:t xml:space="preserve"> </w:t>
            </w:r>
            <w:proofErr w:type="spellStart"/>
            <w:r w:rsidRPr="00091B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799094"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Efect</w:t>
            </w:r>
            <w:proofErr w:type="spellEnd"/>
            <w:r w:rsidRPr="00091BD2">
              <w:rPr>
                <w:rFonts w:ascii="Calibri" w:hAnsi="Calibri" w:cs="Calibri"/>
                <w:b/>
                <w:bCs/>
                <w:color w:val="000000"/>
                <w:kern w:val="0"/>
                <w:sz w:val="16"/>
                <w:szCs w:val="16"/>
                <w:lang w:eastAsia="en-US"/>
              </w:rPr>
              <w:t xml:space="preserve"> </w:t>
            </w:r>
            <w:proofErr w:type="spellStart"/>
            <w:r w:rsidRPr="00091B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AC519C"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proofErr w:type="spellStart"/>
            <w:r w:rsidRPr="00091BD2">
              <w:rPr>
                <w:rFonts w:ascii="Calibri" w:hAnsi="Calibri" w:cs="Calibri"/>
                <w:b/>
                <w:bCs/>
                <w:color w:val="000000"/>
                <w:kern w:val="0"/>
                <w:sz w:val="16"/>
                <w:szCs w:val="16"/>
                <w:lang w:eastAsia="en-US"/>
              </w:rPr>
              <w:t>Efect</w:t>
            </w:r>
            <w:proofErr w:type="spellEnd"/>
            <w:r w:rsidRPr="00091BD2">
              <w:rPr>
                <w:rFonts w:ascii="Calibri" w:hAnsi="Calibri" w:cs="Calibri"/>
                <w:b/>
                <w:bCs/>
                <w:color w:val="000000"/>
                <w:kern w:val="0"/>
                <w:sz w:val="16"/>
                <w:szCs w:val="16"/>
                <w:lang w:eastAsia="en-US"/>
              </w:rPr>
              <w:t xml:space="preserve"> </w:t>
            </w:r>
            <w:proofErr w:type="spellStart"/>
            <w:r w:rsidRPr="00091BD2">
              <w:rPr>
                <w:rFonts w:ascii="Calibri" w:hAnsi="Calibri" w:cs="Calibri"/>
                <w:b/>
                <w:bCs/>
                <w:color w:val="000000"/>
                <w:kern w:val="0"/>
                <w:sz w:val="16"/>
                <w:szCs w:val="16"/>
                <w:lang w:eastAsia="en-US"/>
              </w:rPr>
              <w:t>dăunător</w:t>
            </w:r>
            <w:proofErr w:type="spellEnd"/>
          </w:p>
        </w:tc>
      </w:tr>
      <w:tr w:rsidR="00091BD2" w:rsidRPr="00091BD2" w14:paraId="3766A59F" w14:textId="77777777" w:rsidTr="00091BD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76AD52" w14:textId="77777777" w:rsidR="00091BD2" w:rsidRPr="00091BD2" w:rsidRDefault="00091BD2" w:rsidP="00091BD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8E3F968"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E3E3B9"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A3FAFC"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E07A07"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B62859"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36B4F3"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C8A738"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C3DA1F"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493BBBD"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9631C1"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FF88C4"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2E7DE6"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A0D152"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8B1ECA"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2909B7"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HSD</w:t>
            </w:r>
          </w:p>
        </w:tc>
      </w:tr>
      <w:tr w:rsidR="00091BD2" w:rsidRPr="00091BD2" w14:paraId="47AFAFA2"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C8D3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8F2699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ACF4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D7FB54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5B669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BDFC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344100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28EF9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C02B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668018C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43EB1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E351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B683AA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9EFD7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6DE41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60D432D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18</w:t>
            </w:r>
          </w:p>
        </w:tc>
      </w:tr>
      <w:tr w:rsidR="00091BD2" w:rsidRPr="00091BD2" w14:paraId="4F98E2C9"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1BCE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9E8EF1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8306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8D58EF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DBB39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5715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05AB78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3F9F7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587D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CCA68B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20850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B649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26F881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C3D46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B7962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78076AC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16</w:t>
            </w:r>
          </w:p>
        </w:tc>
      </w:tr>
      <w:tr w:rsidR="00091BD2" w:rsidRPr="00091BD2" w14:paraId="5045DA0A"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41085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4EAE5B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ADEE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EC69D8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9570A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F63C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D738A1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860C3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F951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057578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C62E5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D687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0CDB6C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E9114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48EB1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0E6EEB4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21</w:t>
            </w:r>
          </w:p>
        </w:tc>
      </w:tr>
      <w:tr w:rsidR="00091BD2" w:rsidRPr="00091BD2" w14:paraId="4D685C4C"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A8F2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FE24C4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5A88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36ED6E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37149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CBE7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3C2BEA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180E9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38F9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4D96A0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C663C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E4E6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D42134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EAEA3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8A5F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5F72AD1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21</w:t>
            </w:r>
          </w:p>
        </w:tc>
      </w:tr>
      <w:tr w:rsidR="00091BD2" w:rsidRPr="00091BD2" w14:paraId="61032863"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A9A7E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29A152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ACF7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165CE9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B356D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743B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78E3DA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E08FC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8AA2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1A43A0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52667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2F51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5F092C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3B8A9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0F34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12C314D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27</w:t>
            </w:r>
          </w:p>
        </w:tc>
      </w:tr>
      <w:tr w:rsidR="00091BD2" w:rsidRPr="00091BD2" w14:paraId="1BFDC584"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1453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A39345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A7E0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4E256E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A2D56E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CAEF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C81370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283C8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75AC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D52DD5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02F46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7E9E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0859A8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087570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21D9B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74A93FB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34</w:t>
            </w:r>
          </w:p>
        </w:tc>
      </w:tr>
      <w:tr w:rsidR="00091BD2" w:rsidRPr="00091BD2" w14:paraId="58EBE850"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8F2CC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CB671C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7362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725811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4D5F9B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8C6D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A50907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C2790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9AE9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29B1D9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CBCC3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5BB4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5CDD80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E634F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B34E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3D78A8A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38</w:t>
            </w:r>
          </w:p>
        </w:tc>
      </w:tr>
      <w:tr w:rsidR="00091BD2" w:rsidRPr="00091BD2" w14:paraId="4E3BAF6F"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3C1B6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5F33BA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4EA7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E3747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DF759D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E3C7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FA24CE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6D82E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2AB5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CB4B60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BB8CB1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41E4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51B4DD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86BB4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A674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09E9179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38</w:t>
            </w:r>
          </w:p>
        </w:tc>
      </w:tr>
      <w:tr w:rsidR="00091BD2" w:rsidRPr="00091BD2" w14:paraId="6D0D221E"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C6278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6E6C5E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2E55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764295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89200E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9C77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7A6958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C3E9D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F7A2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82D42B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64602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8DE6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908FE6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9142E8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9AF9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43E2C0D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34</w:t>
            </w:r>
          </w:p>
        </w:tc>
      </w:tr>
      <w:tr w:rsidR="00091BD2" w:rsidRPr="00091BD2" w14:paraId="36EE7A05"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2B83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C1A4E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F9E4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BC8401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4FAFE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D4E2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74BD80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AC592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5966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3C871F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C81A0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BFCA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9375DD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C18DC0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DABD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77774DB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37</w:t>
            </w:r>
          </w:p>
        </w:tc>
      </w:tr>
      <w:tr w:rsidR="00091BD2" w:rsidRPr="00091BD2" w14:paraId="4FD2D3DE"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BDF5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944F2E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7C5D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1DE745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E23261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A435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77010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6E626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0BCA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411A92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4934B9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85E9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E276B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F02CF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A7A5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6C35322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36</w:t>
            </w:r>
          </w:p>
        </w:tc>
      </w:tr>
      <w:tr w:rsidR="00091BD2" w:rsidRPr="00091BD2" w14:paraId="4446C052"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16DEA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68F2A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0E04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519032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9B80B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6664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AF158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8A99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DDFE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2B2FAD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4E72E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B15D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3A1676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0941F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3C51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051CFDF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17</w:t>
            </w:r>
          </w:p>
        </w:tc>
      </w:tr>
      <w:tr w:rsidR="00091BD2" w:rsidRPr="00091BD2" w14:paraId="163DD903"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CE55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607863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3A6C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C11AA6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C3459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2F00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D0165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F5C57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6745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2C9703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3B71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2D80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55637A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18A2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3D285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441AAA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w:t>
            </w:r>
          </w:p>
        </w:tc>
      </w:tr>
      <w:tr w:rsidR="00091BD2" w:rsidRPr="00091BD2" w14:paraId="545538FB"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B0F0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C3D19B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0AA4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D61E23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30A2F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893A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0764BA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4156E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ED07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B80B0E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EC2C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2AC0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69D4AD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C5DC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6DFC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51B2D2F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3</w:t>
            </w:r>
          </w:p>
        </w:tc>
      </w:tr>
      <w:tr w:rsidR="00091BD2" w:rsidRPr="00091BD2" w14:paraId="53457517"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7E5C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6B7C38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5455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AD2345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F7CC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D2791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27D4EC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45B8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7E9B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44ECB2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3982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161B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38F91B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6BFB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8601A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11FA882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461EBDF0"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A9CD0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F2C091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5BF5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456AAD2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243C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F1E7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9F131D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16A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F354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5CB9D2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8385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5EEF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55C7A2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6110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795C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608AC11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564AA96A"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9829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EC2E17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0AEE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352CCE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C875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146B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97284B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B319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A02B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B95E09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60C1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99FB1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B43429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E06B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833E03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192C5F2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1D504E52"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52305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1150B2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92AE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6ACF12E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4992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475C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76698B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CE33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5AD2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BF10B9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63F7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E034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660EAF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2479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23BF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127</w:t>
            </w:r>
          </w:p>
        </w:tc>
        <w:tc>
          <w:tcPr>
            <w:tcW w:w="500" w:type="dxa"/>
            <w:tcBorders>
              <w:top w:val="nil"/>
              <w:left w:val="nil"/>
              <w:bottom w:val="single" w:sz="8" w:space="0" w:color="auto"/>
              <w:right w:val="single" w:sz="8" w:space="0" w:color="auto"/>
            </w:tcBorders>
            <w:vAlign w:val="center"/>
            <w:hideMark/>
          </w:tcPr>
          <w:p w14:paraId="4964063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3ACBA87A"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D9527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83C8AC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5947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C3D89B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8642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71AF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923283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98FD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FA26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E2693A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B2AA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069B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3036C0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4931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9B18C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5112016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557986C0"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0B19A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EE4D50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CEC1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F8B29D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203D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B037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1EFA48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865E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B11A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BA05A3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15B6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B4DA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8AF39C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8DBB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21D38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37BC7FA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2E7A55B3"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35B3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73F93F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D3B8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4581BC8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A650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1A8A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960384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CEB2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69A8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651FE1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D66C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E04B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FF7C17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4C12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3ACE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127BB27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53F0F1BB"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367F0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B428E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2EFD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D0768C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BDFE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89FA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72304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3B0E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6208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69AA2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0E02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4E1B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1A3C1E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2C38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3577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2DEAF1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5B87D595"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678F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50C448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D8E8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7411C8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FE77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0AA1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D8E0C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34E1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88DF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C32F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D45D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E185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8680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C4EC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18026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92069C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6CA6FBED"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19957E"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188A68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8E21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B6081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1004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42D9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668BB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AE7B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8111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4E01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4F34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58B0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2CFFA"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1742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1B6D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C60123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66089214"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BA54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8A0DAD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7D3C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44E30"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8598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09FC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EBDE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75541"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E636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81028"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088A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82CE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EEAB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F37A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8203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9EB6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45B03BB1"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D8E3ED" w14:textId="77777777" w:rsidR="00091BD2" w:rsidRPr="00091BD2" w:rsidRDefault="00091BD2" w:rsidP="00091BD2">
            <w:pPr>
              <w:suppressAutoHyphens w:val="0"/>
              <w:jc w:val="center"/>
              <w:rPr>
                <w:rFonts w:ascii="Calibri" w:hAnsi="Calibri" w:cs="Calibri"/>
                <w:color w:val="000000"/>
                <w:kern w:val="0"/>
                <w:sz w:val="16"/>
                <w:szCs w:val="16"/>
                <w:lang w:eastAsia="en-US"/>
              </w:rPr>
            </w:pPr>
            <w:proofErr w:type="spellStart"/>
            <w:r w:rsidRPr="00091BD2">
              <w:rPr>
                <w:rFonts w:ascii="Calibri" w:hAnsi="Calibri" w:cs="Calibri"/>
                <w:color w:val="000000"/>
                <w:kern w:val="0"/>
                <w:sz w:val="16"/>
                <w:szCs w:val="16"/>
                <w:lang w:eastAsia="en-US"/>
              </w:rPr>
              <w:t>peste</w:t>
            </w:r>
            <w:proofErr w:type="spellEnd"/>
            <w:r w:rsidRPr="00091BD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8ACF30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558F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2153B"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53FB2"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9392C"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33EF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2D4AF"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60056"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7B70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4D63D"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BCE95"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0FD99"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DBDC3"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599F7"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B04E14" w14:textId="77777777" w:rsidR="00091BD2" w:rsidRPr="00091BD2" w:rsidRDefault="00091BD2" w:rsidP="00091BD2">
            <w:pPr>
              <w:suppressAutoHyphens w:val="0"/>
              <w:jc w:val="center"/>
              <w:rPr>
                <w:rFonts w:ascii="Calibri" w:hAnsi="Calibri" w:cs="Calibri"/>
                <w:color w:val="000000"/>
                <w:kern w:val="0"/>
                <w:sz w:val="16"/>
                <w:szCs w:val="16"/>
                <w:lang w:eastAsia="en-US"/>
              </w:rPr>
            </w:pPr>
            <w:r w:rsidRPr="00091BD2">
              <w:rPr>
                <w:rFonts w:ascii="Calibri" w:hAnsi="Calibri" w:cs="Calibri"/>
                <w:color w:val="000000"/>
                <w:kern w:val="0"/>
                <w:sz w:val="16"/>
                <w:szCs w:val="16"/>
                <w:lang w:eastAsia="en-US"/>
              </w:rPr>
              <w:t>0</w:t>
            </w:r>
          </w:p>
        </w:tc>
      </w:tr>
      <w:tr w:rsidR="00091BD2" w:rsidRPr="00091BD2" w14:paraId="41A7866E" w14:textId="77777777" w:rsidTr="00091B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EEDAC2"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A4AF5B5"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8C0E132"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681</w:t>
            </w:r>
          </w:p>
        </w:tc>
        <w:tc>
          <w:tcPr>
            <w:tcW w:w="500" w:type="dxa"/>
            <w:tcBorders>
              <w:top w:val="nil"/>
              <w:left w:val="nil"/>
              <w:bottom w:val="single" w:sz="8" w:space="0" w:color="auto"/>
              <w:right w:val="single" w:sz="8" w:space="0" w:color="auto"/>
            </w:tcBorders>
            <w:vAlign w:val="center"/>
            <w:hideMark/>
          </w:tcPr>
          <w:p w14:paraId="3A8BF6BC"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26854D49"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F2ABD4"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388</w:t>
            </w:r>
          </w:p>
        </w:tc>
        <w:tc>
          <w:tcPr>
            <w:tcW w:w="500" w:type="dxa"/>
            <w:tcBorders>
              <w:top w:val="nil"/>
              <w:left w:val="nil"/>
              <w:bottom w:val="single" w:sz="8" w:space="0" w:color="auto"/>
              <w:right w:val="single" w:sz="8" w:space="0" w:color="auto"/>
            </w:tcBorders>
            <w:vAlign w:val="center"/>
            <w:hideMark/>
          </w:tcPr>
          <w:p w14:paraId="12B6DAB5"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0BF0FA72"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C48CBB"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526</w:t>
            </w:r>
          </w:p>
        </w:tc>
        <w:tc>
          <w:tcPr>
            <w:tcW w:w="500" w:type="dxa"/>
            <w:tcBorders>
              <w:top w:val="nil"/>
              <w:left w:val="nil"/>
              <w:bottom w:val="single" w:sz="8" w:space="0" w:color="auto"/>
              <w:right w:val="single" w:sz="8" w:space="0" w:color="auto"/>
            </w:tcBorders>
            <w:vAlign w:val="center"/>
            <w:hideMark/>
          </w:tcPr>
          <w:p w14:paraId="2D57A6F2"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16AC508F"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9B2BBA"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447</w:t>
            </w:r>
          </w:p>
        </w:tc>
        <w:tc>
          <w:tcPr>
            <w:tcW w:w="500" w:type="dxa"/>
            <w:tcBorders>
              <w:top w:val="nil"/>
              <w:left w:val="nil"/>
              <w:bottom w:val="single" w:sz="8" w:space="0" w:color="auto"/>
              <w:right w:val="single" w:sz="8" w:space="0" w:color="auto"/>
            </w:tcBorders>
            <w:vAlign w:val="center"/>
            <w:hideMark/>
          </w:tcPr>
          <w:p w14:paraId="3AE97E19"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2A9764EB"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D074B10"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2042</w:t>
            </w:r>
          </w:p>
        </w:tc>
        <w:tc>
          <w:tcPr>
            <w:tcW w:w="500" w:type="dxa"/>
            <w:tcBorders>
              <w:top w:val="nil"/>
              <w:left w:val="nil"/>
              <w:bottom w:val="single" w:sz="8" w:space="0" w:color="auto"/>
              <w:right w:val="single" w:sz="8" w:space="0" w:color="auto"/>
            </w:tcBorders>
            <w:vAlign w:val="center"/>
            <w:hideMark/>
          </w:tcPr>
          <w:p w14:paraId="6BD7676C" w14:textId="77777777" w:rsidR="00091BD2" w:rsidRPr="00091BD2" w:rsidRDefault="00091BD2" w:rsidP="00091BD2">
            <w:pPr>
              <w:suppressAutoHyphens w:val="0"/>
              <w:jc w:val="center"/>
              <w:rPr>
                <w:rFonts w:ascii="Calibri" w:hAnsi="Calibri" w:cs="Calibri"/>
                <w:b/>
                <w:bCs/>
                <w:color w:val="000000"/>
                <w:kern w:val="0"/>
                <w:sz w:val="16"/>
                <w:szCs w:val="16"/>
                <w:lang w:eastAsia="en-US"/>
              </w:rPr>
            </w:pPr>
            <w:r w:rsidRPr="00091BD2">
              <w:rPr>
                <w:rFonts w:ascii="Calibri" w:hAnsi="Calibri" w:cs="Calibri"/>
                <w:b/>
                <w:bCs/>
                <w:color w:val="000000"/>
                <w:kern w:val="0"/>
                <w:sz w:val="16"/>
                <w:szCs w:val="16"/>
                <w:lang w:eastAsia="en-US"/>
              </w:rPr>
              <w:t>346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C82139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091BD2">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091BD2">
        <w:rPr>
          <w:rFonts w:ascii="Arial" w:hAnsi="Arial" w:cs="Arial"/>
          <w:iCs/>
          <w:color w:val="000000"/>
          <w:lang w:val="ro-RO"/>
        </w:rPr>
        <w:t>2042</w:t>
      </w:r>
      <w:r>
        <w:rPr>
          <w:rFonts w:ascii="Arial" w:hAnsi="Arial" w:cs="Arial"/>
          <w:iCs/>
          <w:color w:val="000000"/>
          <w:lang w:val="ro-RO"/>
        </w:rPr>
        <w:t xml:space="preserve"> persoane prezintă un grad ridicat de disconfort, iar </w:t>
      </w:r>
      <w:r w:rsidR="00091BD2">
        <w:rPr>
          <w:rFonts w:ascii="Arial" w:hAnsi="Arial" w:cs="Arial"/>
          <w:iCs/>
          <w:color w:val="000000"/>
          <w:lang w:val="ro-RO"/>
        </w:rPr>
        <w:t>346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CC9D40" w:rsidR="00BF22CA" w:rsidRPr="00CC511B" w:rsidRDefault="00C4419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2BE119E"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864AE7">
        <w:rPr>
          <w:rFonts w:ascii="Arial" w:hAnsi="Arial" w:cs="Arial"/>
          <w:b w:val="0"/>
          <w:bCs w:val="0"/>
          <w:color w:val="auto"/>
          <w:sz w:val="24"/>
          <w:szCs w:val="24"/>
          <w:lang w:val="ro-RO"/>
        </w:rPr>
        <w:t>l</w:t>
      </w:r>
      <w:r w:rsidRPr="00EE06B1">
        <w:rPr>
          <w:rFonts w:ascii="Arial" w:hAnsi="Arial" w:cs="Arial"/>
          <w:b w:val="0"/>
          <w:bCs w:val="0"/>
          <w:color w:val="auto"/>
          <w:sz w:val="24"/>
          <w:szCs w:val="24"/>
          <w:lang w:val="ro-RO"/>
        </w:rPr>
        <w:t>u</w:t>
      </w:r>
      <w:r w:rsidRPr="00B171F3">
        <w:rPr>
          <w:rFonts w:ascii="Arial" w:hAnsi="Arial" w:cs="Arial"/>
          <w:b w:val="0"/>
          <w:bCs w:val="0"/>
          <w:color w:val="auto"/>
          <w:sz w:val="24"/>
          <w:szCs w:val="24"/>
          <w:lang w:val="ro-RO"/>
        </w:rPr>
        <w:t>i</w:t>
      </w:r>
      <w:r w:rsidRPr="00DE38A7">
        <w:rPr>
          <w:rFonts w:ascii="Arial" w:hAnsi="Arial" w:cs="Arial"/>
          <w:b w:val="0"/>
          <w:bCs w:val="0"/>
          <w:color w:val="auto"/>
          <w:sz w:val="24"/>
          <w:szCs w:val="24"/>
          <w:lang w:val="ro-RO"/>
        </w:rPr>
        <w:t xml:space="preserve"> rutier</w:t>
      </w:r>
      <w:r w:rsidR="00CF343E" w:rsidRPr="00DE38A7">
        <w:rPr>
          <w:rFonts w:ascii="Arial" w:hAnsi="Arial" w:cs="Arial"/>
          <w:b w:val="0"/>
          <w:bCs w:val="0"/>
          <w:color w:val="auto"/>
          <w:sz w:val="24"/>
          <w:szCs w:val="24"/>
          <w:lang w:val="ro-RO"/>
        </w:rPr>
        <w:t xml:space="preserve"> – </w:t>
      </w:r>
      <w:r w:rsidR="001E35C3" w:rsidRPr="00DE38A7">
        <w:rPr>
          <w:rFonts w:ascii="Arial" w:hAnsi="Arial" w:cs="Arial"/>
          <w:b w:val="0"/>
          <w:bCs w:val="0"/>
          <w:color w:val="auto"/>
          <w:sz w:val="24"/>
          <w:szCs w:val="24"/>
          <w:lang w:val="ro-RO"/>
        </w:rPr>
        <w:t xml:space="preserve">drumul principal </w:t>
      </w:r>
      <w:r w:rsidR="00DE38A7" w:rsidRPr="00DE38A7">
        <w:rPr>
          <w:rFonts w:ascii="Arial" w:hAnsi="Arial" w:cs="Arial"/>
          <w:b w:val="0"/>
          <w:bCs w:val="0"/>
          <w:color w:val="auto"/>
          <w:sz w:val="24"/>
          <w:szCs w:val="24"/>
          <w:lang w:val="pt-BR"/>
        </w:rPr>
        <w:t>DN15_km286+850-km308+860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4419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B21ABF9" w:rsidR="00C4419B" w:rsidRPr="001E35C3" w:rsidRDefault="00C4419B" w:rsidP="00C4419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139</w:t>
            </w:r>
          </w:p>
        </w:tc>
        <w:tc>
          <w:tcPr>
            <w:tcW w:w="7290" w:type="dxa"/>
            <w:tcBorders>
              <w:top w:val="single" w:sz="4" w:space="0" w:color="000000"/>
              <w:left w:val="single" w:sz="4" w:space="0" w:color="000000"/>
              <w:bottom w:val="single" w:sz="4" w:space="0" w:color="000000"/>
            </w:tcBorders>
            <w:vAlign w:val="center"/>
          </w:tcPr>
          <w:p w14:paraId="667937D4" w14:textId="02642938" w:rsidR="00C4419B" w:rsidRPr="00864AE7" w:rsidRDefault="00C4419B" w:rsidP="00C4419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C4419B" w:rsidRPr="00BB378F" w:rsidRDefault="00C4419B" w:rsidP="00C4419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C4419B" w:rsidRPr="00227EB1" w:rsidRDefault="00C4419B" w:rsidP="00C4419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4419B" w:rsidRPr="00227EB1" w:rsidRDefault="00C4419B" w:rsidP="00C4419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E9D5DF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E38A7">
        <w:rPr>
          <w:rFonts w:ascii="Arial" w:hAnsi="Arial" w:cs="Arial"/>
          <w:lang w:val="pt-BR"/>
        </w:rPr>
        <w:t>DN15_km286+850-km308+860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DE38A7">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0239182" w:rsidR="00BF22CA" w:rsidRPr="00CC511B" w:rsidRDefault="00125C33">
      <w:pPr>
        <w:pStyle w:val="BodyTextIndent"/>
        <w:tabs>
          <w:tab w:val="left" w:pos="0"/>
        </w:tabs>
        <w:ind w:left="0" w:firstLine="0"/>
        <w:rPr>
          <w:rFonts w:ascii="Arial" w:hAnsi="Arial" w:cs="Arial"/>
          <w:b w:val="0"/>
          <w:color w:val="000000"/>
          <w:sz w:val="24"/>
          <w:szCs w:val="24"/>
          <w:lang w:val="ro-RO"/>
        </w:rPr>
      </w:pPr>
      <w:r w:rsidRPr="00DE38A7">
        <w:rPr>
          <w:rFonts w:ascii="Arial" w:hAnsi="Arial" w:cs="Arial"/>
          <w:b w:val="0"/>
          <w:color w:val="auto"/>
          <w:sz w:val="24"/>
          <w:szCs w:val="24"/>
          <w:lang w:val="ro-RO"/>
        </w:rPr>
        <w:t xml:space="preserve">Pentru </w:t>
      </w:r>
      <w:r w:rsidR="00506A16" w:rsidRPr="00DE38A7">
        <w:rPr>
          <w:rFonts w:ascii="Arial" w:hAnsi="Arial" w:cs="Arial"/>
          <w:b w:val="0"/>
          <w:color w:val="auto"/>
          <w:sz w:val="24"/>
          <w:szCs w:val="24"/>
          <w:lang w:val="ro-RO"/>
        </w:rPr>
        <w:t xml:space="preserve">drumul principal </w:t>
      </w:r>
      <w:r w:rsidR="00DE38A7" w:rsidRPr="00DE38A7">
        <w:rPr>
          <w:rFonts w:ascii="Arial" w:hAnsi="Arial" w:cs="Arial"/>
          <w:b w:val="0"/>
          <w:color w:val="auto"/>
          <w:sz w:val="24"/>
          <w:szCs w:val="24"/>
          <w:lang w:val="pt-BR"/>
        </w:rPr>
        <w:t>DN15_km286+850-km308+860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DE38A7">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B6C80">
        <w:rPr>
          <w:rFonts w:ascii="Arial" w:hAnsi="Arial" w:cs="Arial"/>
          <w:bCs/>
          <w:lang w:val="ro-RO"/>
        </w:rPr>
        <w:t xml:space="preserve">Tab. </w:t>
      </w:r>
      <w:r w:rsidR="00E20A7E" w:rsidRPr="002B6C80">
        <w:rPr>
          <w:rFonts w:ascii="Arial" w:hAnsi="Arial" w:cs="Arial"/>
          <w:bCs/>
          <w:lang w:val="ro-RO"/>
        </w:rPr>
        <w:t>12</w:t>
      </w:r>
      <w:r w:rsidRPr="002B6C8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B114E1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016D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016D0" w:rsidRPr="0038617C" w14:paraId="3AE7942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CA1FF3A" w14:textId="77777777" w:rsidR="004016D0" w:rsidRPr="0038617C" w:rsidRDefault="004016D0"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C92DFC" w14:textId="778CCD09" w:rsidR="004016D0" w:rsidRPr="0038617C" w:rsidRDefault="004016D0"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Tarcău</w:t>
            </w:r>
          </w:p>
        </w:tc>
        <w:tc>
          <w:tcPr>
            <w:tcW w:w="1760" w:type="dxa"/>
            <w:tcBorders>
              <w:top w:val="nil"/>
              <w:left w:val="nil"/>
              <w:bottom w:val="single" w:sz="4" w:space="0" w:color="auto"/>
              <w:right w:val="single" w:sz="4" w:space="0" w:color="auto"/>
            </w:tcBorders>
            <w:noWrap/>
            <w:vAlign w:val="center"/>
            <w:hideMark/>
          </w:tcPr>
          <w:p w14:paraId="39F5F530" w14:textId="525A8AAA" w:rsidR="004016D0" w:rsidRPr="0038617C" w:rsidRDefault="002B6C8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CC07B5" w14:textId="76504A59" w:rsidR="004016D0" w:rsidRPr="0038617C" w:rsidRDefault="002B6C8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50795A" w14:textId="1BC70AE7" w:rsidR="004016D0" w:rsidRDefault="004016D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Tarcău</w:t>
            </w:r>
          </w:p>
          <w:p w14:paraId="234C604B" w14:textId="77777777" w:rsidR="004016D0" w:rsidRPr="0038617C" w:rsidRDefault="004016D0"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416D49E" w14:textId="0C8012F0" w:rsidR="004016D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r w:rsidR="002B6C80" w:rsidRPr="0038617C" w14:paraId="4CDC7B8F" w14:textId="77777777" w:rsidTr="004016D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D2D6C50" w14:textId="77777777" w:rsidR="002B6C80" w:rsidRPr="0038617C" w:rsidRDefault="002B6C80" w:rsidP="002B6C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A126FD" w14:textId="42D20CBA" w:rsidR="002B6C80" w:rsidRPr="0038617C" w:rsidRDefault="002B6C80" w:rsidP="002B6C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Bicaz</w:t>
            </w:r>
          </w:p>
        </w:tc>
        <w:tc>
          <w:tcPr>
            <w:tcW w:w="1760" w:type="dxa"/>
            <w:tcBorders>
              <w:top w:val="nil"/>
              <w:left w:val="nil"/>
              <w:bottom w:val="single" w:sz="4" w:space="0" w:color="auto"/>
              <w:right w:val="single" w:sz="4" w:space="0" w:color="auto"/>
            </w:tcBorders>
            <w:noWrap/>
            <w:vAlign w:val="center"/>
            <w:hideMark/>
          </w:tcPr>
          <w:p w14:paraId="7B615701" w14:textId="46DB6B11"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053A9D0" w14:textId="6AA74F5A"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4A6896D" w14:textId="13F0273C" w:rsidR="002B6C80"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Bicaz</w:t>
            </w:r>
          </w:p>
          <w:p w14:paraId="03F2CD8E" w14:textId="77777777" w:rsidR="002B6C80" w:rsidRPr="0038617C" w:rsidRDefault="002B6C80" w:rsidP="002B6C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C4617C" w14:textId="18B3D1B5" w:rsidR="002B6C8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r w:rsidR="002B6C80" w:rsidRPr="0038617C" w14:paraId="3A8F1DF8" w14:textId="77777777" w:rsidTr="004016D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C2980F" w14:textId="77777777" w:rsidR="002B6C80" w:rsidRPr="0038617C" w:rsidRDefault="002B6C80" w:rsidP="002B6C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5067D7" w14:textId="6B860D49" w:rsidR="002B6C80" w:rsidRPr="0038617C" w:rsidRDefault="002B6C80" w:rsidP="002B6C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Alexandru cel Bun</w:t>
            </w:r>
          </w:p>
        </w:tc>
        <w:tc>
          <w:tcPr>
            <w:tcW w:w="1760" w:type="dxa"/>
            <w:tcBorders>
              <w:top w:val="nil"/>
              <w:left w:val="nil"/>
              <w:bottom w:val="single" w:sz="4" w:space="0" w:color="auto"/>
              <w:right w:val="single" w:sz="4" w:space="0" w:color="auto"/>
            </w:tcBorders>
            <w:noWrap/>
            <w:vAlign w:val="center"/>
            <w:hideMark/>
          </w:tcPr>
          <w:p w14:paraId="29AC8EA1" w14:textId="0C0E789C"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E88310" w14:textId="2235A33C"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1F8EF15" w14:textId="4766A8DF" w:rsidR="002B6C80"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Alexandru cel Bun</w:t>
            </w:r>
          </w:p>
          <w:p w14:paraId="45F8AC2E" w14:textId="77777777" w:rsidR="002B6C80" w:rsidRPr="0038617C" w:rsidRDefault="002B6C80" w:rsidP="002B6C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FF2395A" w14:textId="3481434C" w:rsidR="002B6C8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r w:rsidR="002B6C80" w:rsidRPr="0038617C" w14:paraId="5E3A3601" w14:textId="77777777" w:rsidTr="004016D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B2D959" w14:textId="77777777" w:rsidR="002B6C80" w:rsidRPr="0038617C" w:rsidRDefault="002B6C80" w:rsidP="002B6C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492578" w14:textId="5FB772D2" w:rsidR="002B6C80" w:rsidRPr="0038617C" w:rsidRDefault="002B6C80" w:rsidP="002B6C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Pângărați</w:t>
            </w:r>
          </w:p>
        </w:tc>
        <w:tc>
          <w:tcPr>
            <w:tcW w:w="1760" w:type="dxa"/>
            <w:tcBorders>
              <w:top w:val="nil"/>
              <w:left w:val="nil"/>
              <w:bottom w:val="single" w:sz="4" w:space="0" w:color="auto"/>
              <w:right w:val="single" w:sz="4" w:space="0" w:color="auto"/>
            </w:tcBorders>
            <w:noWrap/>
            <w:vAlign w:val="center"/>
            <w:hideMark/>
          </w:tcPr>
          <w:p w14:paraId="262F22EB" w14:textId="03A966F8"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95B5F4B" w14:textId="14DFF29E"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63BCDA" w14:textId="44E44DDB" w:rsidR="002B6C80"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Pângărați</w:t>
            </w:r>
          </w:p>
          <w:p w14:paraId="2A50D3BC" w14:textId="77777777" w:rsidR="002B6C80" w:rsidRPr="0038617C" w:rsidRDefault="002B6C80" w:rsidP="002B6C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9D79348" w14:textId="254C9D23" w:rsidR="002B6C8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bl>
    <w:p w14:paraId="02C13AA2" w14:textId="77777777" w:rsidR="004016D0" w:rsidRDefault="004016D0" w:rsidP="00FC534B">
      <w:pPr>
        <w:suppressAutoHyphens w:val="0"/>
        <w:jc w:val="center"/>
        <w:rPr>
          <w:rFonts w:ascii="Arial" w:hAnsi="Arial" w:cs="Arial"/>
          <w:b/>
          <w:lang w:val="ro-RO"/>
        </w:rPr>
      </w:pPr>
    </w:p>
    <w:p w14:paraId="77BB72BB" w14:textId="77777777" w:rsidR="004016D0" w:rsidRDefault="004016D0" w:rsidP="00FC534B">
      <w:pPr>
        <w:suppressAutoHyphens w:val="0"/>
        <w:jc w:val="center"/>
        <w:rPr>
          <w:rFonts w:ascii="Arial" w:hAnsi="Arial" w:cs="Arial"/>
          <w:b/>
          <w:lang w:val="ro-RO"/>
        </w:rPr>
      </w:pPr>
    </w:p>
    <w:p w14:paraId="60DE67E8" w14:textId="5C3BF20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30DEA6E8" w:rsidR="00BF22CA" w:rsidRPr="00CC511B" w:rsidRDefault="00125C33">
      <w:pPr>
        <w:autoSpaceDE w:val="0"/>
        <w:jc w:val="both"/>
        <w:rPr>
          <w:rFonts w:ascii="Arial" w:hAnsi="Arial" w:cs="Arial"/>
          <w:lang w:val="ro-RO"/>
        </w:rPr>
      </w:pPr>
      <w:r w:rsidRPr="002B6C80">
        <w:rPr>
          <w:rFonts w:ascii="Arial" w:hAnsi="Arial" w:cs="Arial"/>
          <w:lang w:val="ro-RO"/>
        </w:rPr>
        <w:t xml:space="preserve">Aplicarea combinată a </w:t>
      </w:r>
      <w:r w:rsidR="003E2CED" w:rsidRPr="002B6C80">
        <w:rPr>
          <w:rFonts w:ascii="Arial" w:hAnsi="Arial" w:cs="Arial"/>
          <w:lang w:val="ro-RO"/>
        </w:rPr>
        <w:t>acestor m</w:t>
      </w:r>
      <w:r w:rsidR="003E2CED" w:rsidRPr="002B6C80">
        <w:rPr>
          <w:rFonts w:ascii="Arial" w:hAnsi="Arial" w:cs="Arial"/>
          <w:color w:val="000000"/>
          <w:lang w:val="ro-RO"/>
        </w:rPr>
        <w:t>ă</w:t>
      </w:r>
      <w:r w:rsidR="003E2CED" w:rsidRPr="002B6C80">
        <w:rPr>
          <w:rFonts w:ascii="Arial" w:hAnsi="Arial" w:cs="Arial"/>
          <w:lang w:val="ro-RO"/>
        </w:rPr>
        <w:t>suri şi proiecte</w:t>
      </w:r>
      <w:r w:rsidRPr="002B6C80">
        <w:rPr>
          <w:rFonts w:ascii="Arial" w:hAnsi="Arial" w:cs="Arial"/>
          <w:lang w:val="ro-RO"/>
        </w:rPr>
        <w:t xml:space="preserve"> propuse reprezintă varianta recomandată de către elaboratorul acestui </w:t>
      </w:r>
      <w:r w:rsidR="003E2CED" w:rsidRPr="002B6C80">
        <w:rPr>
          <w:rFonts w:ascii="Arial" w:hAnsi="Arial" w:cs="Arial"/>
          <w:lang w:val="ro-RO"/>
        </w:rPr>
        <w:t>plan de acţiune</w:t>
      </w:r>
      <w:r w:rsidRPr="002B6C80">
        <w:rPr>
          <w:rFonts w:ascii="Arial" w:hAnsi="Arial" w:cs="Arial"/>
          <w:color w:val="000000"/>
          <w:lang w:val="ro-RO"/>
        </w:rPr>
        <w:t xml:space="preserve"> pentru maximizarea efectelor de reducere a zgomotului </w:t>
      </w:r>
      <w:r w:rsidR="0038617C" w:rsidRPr="002B6C80">
        <w:rPr>
          <w:rFonts w:ascii="Arial" w:hAnsi="Arial" w:cs="Arial"/>
          <w:color w:val="000000"/>
          <w:lang w:val="ro-RO"/>
        </w:rPr>
        <w:t xml:space="preserve">pentru sectorul de drum principal </w:t>
      </w:r>
      <w:r w:rsidR="00DE38A7" w:rsidRPr="002B6C80">
        <w:rPr>
          <w:rFonts w:ascii="Arial" w:hAnsi="Arial" w:cs="Arial"/>
          <w:lang w:val="pt-BR"/>
        </w:rPr>
        <w:t>DN15_km286+850-km308+860</w:t>
      </w:r>
      <w:r w:rsidRPr="002B6C8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37EA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37EAA" w:rsidRPr="00CC511B" w:rsidRDefault="00A37EAA" w:rsidP="00A37EA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EE5A4E4"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BAB0706" w:rsidR="00A37EAA" w:rsidRPr="00CC511B" w:rsidRDefault="00A37EAA" w:rsidP="00A37EA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BC7011E"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9F0CE76"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0B1CFD0"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443E4BB" w:rsidR="00A37EAA" w:rsidRPr="00CC511B" w:rsidRDefault="00A37EAA" w:rsidP="00A37EAA">
            <w:pPr>
              <w:jc w:val="center"/>
              <w:rPr>
                <w:lang w:val="ro-RO"/>
              </w:rPr>
            </w:pPr>
            <w:r w:rsidRPr="00CC511B">
              <w:rPr>
                <w:rFonts w:ascii="Arial" w:hAnsi="Arial" w:cs="Arial"/>
                <w:b/>
                <w:bCs/>
                <w:sz w:val="20"/>
                <w:szCs w:val="20"/>
                <w:lang w:val="ro-RO"/>
              </w:rPr>
              <w:t>&gt; 75</w:t>
            </w:r>
          </w:p>
        </w:tc>
      </w:tr>
      <w:tr w:rsidR="0013229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32292" w:rsidRPr="00CC511B" w:rsidRDefault="00132292" w:rsidP="0013229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4CE88F4"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2516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268B4AA" w:rsidR="00132292" w:rsidRDefault="00132292" w:rsidP="00132292">
            <w:pPr>
              <w:jc w:val="center"/>
              <w:rPr>
                <w:rFonts w:ascii="Arial" w:hAnsi="Arial" w:cs="Arial"/>
                <w:sz w:val="20"/>
                <w:szCs w:val="20"/>
                <w:lang w:val="ro-RO"/>
              </w:rPr>
            </w:pPr>
            <w:r>
              <w:rPr>
                <w:rFonts w:ascii="Arial" w:hAnsi="Arial" w:cs="Arial"/>
                <w:color w:val="000000"/>
                <w:sz w:val="20"/>
                <w:szCs w:val="20"/>
              </w:rPr>
              <w:t>2052</w:t>
            </w:r>
          </w:p>
        </w:tc>
        <w:tc>
          <w:tcPr>
            <w:tcW w:w="1077" w:type="dxa"/>
            <w:tcBorders>
              <w:top w:val="single" w:sz="4" w:space="0" w:color="000000"/>
              <w:left w:val="single" w:sz="4" w:space="0" w:color="000000"/>
              <w:bottom w:val="single" w:sz="4" w:space="0" w:color="000000"/>
            </w:tcBorders>
            <w:vAlign w:val="center"/>
          </w:tcPr>
          <w:p w14:paraId="3A44181F" w14:textId="05E77DD5"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1258</w:t>
            </w:r>
          </w:p>
        </w:tc>
        <w:tc>
          <w:tcPr>
            <w:tcW w:w="1078" w:type="dxa"/>
            <w:tcBorders>
              <w:top w:val="single" w:sz="4" w:space="0" w:color="000000"/>
              <w:left w:val="single" w:sz="4" w:space="0" w:color="000000"/>
              <w:bottom w:val="single" w:sz="4" w:space="0" w:color="000000"/>
            </w:tcBorders>
            <w:vAlign w:val="center"/>
          </w:tcPr>
          <w:p w14:paraId="615E341A" w14:textId="1CD2FDF8"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21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565D64B"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EDAE995"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37EAA" w:rsidRPr="00CC511B" w14:paraId="3A0A6C2B" w14:textId="77777777" w:rsidTr="00F17C20">
        <w:trPr>
          <w:jc w:val="center"/>
        </w:trPr>
        <w:tc>
          <w:tcPr>
            <w:tcW w:w="2088" w:type="dxa"/>
            <w:tcBorders>
              <w:top w:val="single" w:sz="4" w:space="0" w:color="000000"/>
              <w:left w:val="single" w:sz="4" w:space="0" w:color="000000"/>
              <w:bottom w:val="single" w:sz="4" w:space="0" w:color="000000"/>
            </w:tcBorders>
          </w:tcPr>
          <w:p w14:paraId="70B5B6C4" w14:textId="77777777" w:rsidR="00A37EAA" w:rsidRPr="00CC511B" w:rsidRDefault="00A37EAA" w:rsidP="00A37EA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F9278EE"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5DF9103"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2F9C497"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07A70EB"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1537844" w:rsidR="00A37EAA" w:rsidRPr="00CC511B" w:rsidRDefault="00A37EAA" w:rsidP="00A37EA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FA7A578" w:rsidR="00A37EAA" w:rsidRPr="00CC511B" w:rsidRDefault="00A37EAA" w:rsidP="00A37EAA">
            <w:pPr>
              <w:jc w:val="center"/>
              <w:rPr>
                <w:lang w:val="ro-RO"/>
              </w:rPr>
            </w:pPr>
            <w:r w:rsidRPr="00CC511B">
              <w:rPr>
                <w:rFonts w:ascii="Arial" w:hAnsi="Arial" w:cs="Arial"/>
                <w:b/>
                <w:bCs/>
                <w:sz w:val="20"/>
                <w:szCs w:val="20"/>
                <w:lang w:val="ro-RO"/>
              </w:rPr>
              <w:t>&gt; 70</w:t>
            </w:r>
          </w:p>
        </w:tc>
      </w:tr>
      <w:tr w:rsidR="0013229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32292" w:rsidRPr="00CC511B" w:rsidRDefault="00132292" w:rsidP="0013229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E7781D1"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2491</w:t>
            </w:r>
          </w:p>
        </w:tc>
        <w:tc>
          <w:tcPr>
            <w:tcW w:w="1077" w:type="dxa"/>
            <w:tcBorders>
              <w:top w:val="single" w:sz="4" w:space="0" w:color="000000"/>
              <w:left w:val="single" w:sz="4" w:space="0" w:color="000000"/>
              <w:bottom w:val="single" w:sz="4" w:space="0" w:color="000000"/>
            </w:tcBorders>
            <w:vAlign w:val="center"/>
          </w:tcPr>
          <w:p w14:paraId="4853F071" w14:textId="49BC25D6"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1237</w:t>
            </w:r>
          </w:p>
        </w:tc>
        <w:tc>
          <w:tcPr>
            <w:tcW w:w="1076" w:type="dxa"/>
            <w:tcBorders>
              <w:top w:val="single" w:sz="4" w:space="0" w:color="000000"/>
              <w:left w:val="single" w:sz="4" w:space="0" w:color="000000"/>
              <w:bottom w:val="single" w:sz="4" w:space="0" w:color="000000"/>
            </w:tcBorders>
            <w:vAlign w:val="center"/>
          </w:tcPr>
          <w:p w14:paraId="573BEACD" w14:textId="520466C5"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30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DE78037"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52E7FFF"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3F10E16" w:rsidR="00132292" w:rsidRPr="00CC511B" w:rsidRDefault="00132292" w:rsidP="0013229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E38A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E38A7" w:rsidRPr="00CC511B" w:rsidRDefault="00DE38A7" w:rsidP="00DE38A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DFE4A6A"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2904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C4DAAD1" w:rsidR="00DE38A7" w:rsidRPr="00CE2EA0" w:rsidRDefault="00DE38A7" w:rsidP="00DE38A7">
            <w:pPr>
              <w:suppressAutoHyphens w:val="0"/>
              <w:jc w:val="center"/>
              <w:rPr>
                <w:rFonts w:ascii="Arial" w:hAnsi="Arial" w:cs="Arial"/>
                <w:color w:val="000000"/>
                <w:sz w:val="20"/>
                <w:szCs w:val="20"/>
              </w:rPr>
            </w:pPr>
            <w:r>
              <w:rPr>
                <w:rFonts w:ascii="Arial" w:hAnsi="Arial" w:cs="Arial"/>
                <w:color w:val="000000"/>
                <w:sz w:val="20"/>
                <w:szCs w:val="20"/>
              </w:rPr>
              <w:t>2169</w:t>
            </w:r>
          </w:p>
        </w:tc>
        <w:tc>
          <w:tcPr>
            <w:tcW w:w="990" w:type="dxa"/>
            <w:tcBorders>
              <w:top w:val="single" w:sz="4" w:space="0" w:color="000000"/>
              <w:left w:val="single" w:sz="4" w:space="0" w:color="000000"/>
              <w:bottom w:val="single" w:sz="4" w:space="0" w:color="000000"/>
            </w:tcBorders>
            <w:vAlign w:val="center"/>
          </w:tcPr>
          <w:p w14:paraId="134D008D" w14:textId="06411CA8"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1935</w:t>
            </w:r>
          </w:p>
        </w:tc>
        <w:tc>
          <w:tcPr>
            <w:tcW w:w="990" w:type="dxa"/>
            <w:tcBorders>
              <w:top w:val="single" w:sz="4" w:space="0" w:color="000000"/>
              <w:left w:val="single" w:sz="4" w:space="0" w:color="000000"/>
              <w:bottom w:val="single" w:sz="4" w:space="0" w:color="000000"/>
            </w:tcBorders>
            <w:vAlign w:val="center"/>
          </w:tcPr>
          <w:p w14:paraId="0C1ACFE8" w14:textId="78604CB4"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2494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4DE566B"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626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1F64DB"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32292" w:rsidRPr="00CC511B" w14:paraId="090BDDDD" w14:textId="77777777" w:rsidTr="00FB03A7">
        <w:trPr>
          <w:jc w:val="center"/>
        </w:trPr>
        <w:tc>
          <w:tcPr>
            <w:tcW w:w="4101" w:type="dxa"/>
            <w:tcBorders>
              <w:top w:val="single" w:sz="4" w:space="0" w:color="000000"/>
              <w:left w:val="single" w:sz="4" w:space="0" w:color="000000"/>
              <w:bottom w:val="single" w:sz="4" w:space="0" w:color="000000"/>
            </w:tcBorders>
          </w:tcPr>
          <w:p w14:paraId="5D7D0217" w14:textId="23CFA7D2" w:rsidR="00132292" w:rsidRPr="00CC511B" w:rsidRDefault="00132292" w:rsidP="001322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856B54A"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2516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175AF41" w:rsidR="00132292" w:rsidRPr="00CE2EA0" w:rsidRDefault="00132292" w:rsidP="00132292">
            <w:pPr>
              <w:jc w:val="center"/>
              <w:rPr>
                <w:rFonts w:ascii="Arial" w:hAnsi="Arial" w:cs="Arial"/>
                <w:color w:val="000000"/>
                <w:sz w:val="20"/>
                <w:szCs w:val="20"/>
              </w:rPr>
            </w:pPr>
            <w:r>
              <w:rPr>
                <w:rFonts w:ascii="Arial" w:hAnsi="Arial" w:cs="Arial"/>
                <w:color w:val="000000"/>
                <w:sz w:val="20"/>
                <w:szCs w:val="20"/>
              </w:rPr>
              <w:t>2052</w:t>
            </w:r>
          </w:p>
        </w:tc>
        <w:tc>
          <w:tcPr>
            <w:tcW w:w="990" w:type="dxa"/>
            <w:tcBorders>
              <w:top w:val="single" w:sz="4" w:space="0" w:color="000000"/>
              <w:left w:val="single" w:sz="4" w:space="0" w:color="000000"/>
              <w:bottom w:val="single" w:sz="4" w:space="0" w:color="000000"/>
            </w:tcBorders>
            <w:vAlign w:val="center"/>
          </w:tcPr>
          <w:p w14:paraId="0A5E840C" w14:textId="6AD0FC25"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1258</w:t>
            </w:r>
          </w:p>
        </w:tc>
        <w:tc>
          <w:tcPr>
            <w:tcW w:w="990" w:type="dxa"/>
            <w:tcBorders>
              <w:top w:val="single" w:sz="4" w:space="0" w:color="000000"/>
              <w:left w:val="single" w:sz="4" w:space="0" w:color="000000"/>
              <w:bottom w:val="single" w:sz="4" w:space="0" w:color="000000"/>
            </w:tcBorders>
            <w:vAlign w:val="center"/>
          </w:tcPr>
          <w:p w14:paraId="66FC7961" w14:textId="6E6605BC"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21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AF6E585"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CD012A1"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0</w:t>
            </w:r>
          </w:p>
        </w:tc>
      </w:tr>
      <w:tr w:rsidR="00132292" w:rsidRPr="00CC511B" w14:paraId="1D1A56FD" w14:textId="77777777" w:rsidTr="00FB03A7">
        <w:trPr>
          <w:jc w:val="center"/>
        </w:trPr>
        <w:tc>
          <w:tcPr>
            <w:tcW w:w="4101" w:type="dxa"/>
            <w:tcBorders>
              <w:top w:val="single" w:sz="4" w:space="0" w:color="000000"/>
              <w:left w:val="single" w:sz="4" w:space="0" w:color="000000"/>
              <w:bottom w:val="single" w:sz="4" w:space="0" w:color="000000"/>
            </w:tcBorders>
          </w:tcPr>
          <w:p w14:paraId="274B1B96" w14:textId="25CD3F01" w:rsidR="00132292" w:rsidRPr="00CC511B" w:rsidRDefault="00132292" w:rsidP="001322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567993B"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-388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26E581B" w:rsidR="00132292" w:rsidRPr="00CE2EA0" w:rsidRDefault="00132292" w:rsidP="00132292">
            <w:pPr>
              <w:jc w:val="center"/>
              <w:rPr>
                <w:rFonts w:ascii="Arial" w:hAnsi="Arial" w:cs="Arial"/>
                <w:color w:val="000000"/>
                <w:sz w:val="20"/>
                <w:szCs w:val="20"/>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261213C7" w14:textId="6E36DE52"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-677</w:t>
            </w:r>
          </w:p>
        </w:tc>
        <w:tc>
          <w:tcPr>
            <w:tcW w:w="990" w:type="dxa"/>
            <w:tcBorders>
              <w:top w:val="single" w:sz="4" w:space="0" w:color="000000"/>
              <w:left w:val="single" w:sz="4" w:space="0" w:color="000000"/>
              <w:bottom w:val="single" w:sz="4" w:space="0" w:color="000000"/>
            </w:tcBorders>
            <w:vAlign w:val="center"/>
          </w:tcPr>
          <w:p w14:paraId="1E8D8BA4" w14:textId="49FBD9D0"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-2473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DDFDB4D"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-626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FECF189"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E38A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E38A7" w:rsidRPr="00AE2514" w:rsidRDefault="00DE38A7" w:rsidP="00DE38A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03E4B7CE"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E38A7" w:rsidRDefault="00DE38A7" w:rsidP="00DE38A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r>
      <w:tr w:rsidR="00DE38A7" w:rsidRPr="00CC511B" w14:paraId="07CB5F55" w14:textId="77777777" w:rsidTr="00DE38A7">
        <w:trPr>
          <w:jc w:val="center"/>
        </w:trPr>
        <w:tc>
          <w:tcPr>
            <w:tcW w:w="2974" w:type="dxa"/>
            <w:tcBorders>
              <w:top w:val="single" w:sz="4" w:space="0" w:color="000000"/>
              <w:left w:val="single" w:sz="4" w:space="0" w:color="auto"/>
              <w:bottom w:val="single" w:sz="4" w:space="0" w:color="000000"/>
            </w:tcBorders>
          </w:tcPr>
          <w:p w14:paraId="054CC0F8" w14:textId="77777777" w:rsidR="00DE38A7" w:rsidRPr="00AE2514" w:rsidRDefault="00DE38A7" w:rsidP="00DE38A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86C1D31"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E38A7"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r>
      <w:tr w:rsidR="00DE38A7" w:rsidRPr="00CC511B" w14:paraId="432BDC8F" w14:textId="77777777" w:rsidTr="00DE38A7">
        <w:trPr>
          <w:jc w:val="center"/>
        </w:trPr>
        <w:tc>
          <w:tcPr>
            <w:tcW w:w="2974" w:type="dxa"/>
            <w:tcBorders>
              <w:top w:val="single" w:sz="4" w:space="0" w:color="000000"/>
              <w:left w:val="single" w:sz="4" w:space="0" w:color="auto"/>
              <w:bottom w:val="single" w:sz="4" w:space="0" w:color="000000"/>
            </w:tcBorders>
          </w:tcPr>
          <w:p w14:paraId="2014E220" w14:textId="77777777" w:rsidR="00DE38A7" w:rsidRPr="0049196D" w:rsidRDefault="00DE38A7" w:rsidP="00DE38A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A8EC51" w:rsidR="00DE38A7" w:rsidRPr="000F20C0" w:rsidRDefault="00DE38A7" w:rsidP="00DE38A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E38A7"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68016A9"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9AD74E2"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E021FE8"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AD89C8A"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27CA799D"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2553169E" w14:textId="77777777" w:rsidTr="00EE06B1">
        <w:trPr>
          <w:jc w:val="center"/>
        </w:trPr>
        <w:tc>
          <w:tcPr>
            <w:tcW w:w="2974" w:type="dxa"/>
            <w:tcBorders>
              <w:top w:val="single" w:sz="4" w:space="0" w:color="000000"/>
              <w:left w:val="single" w:sz="4" w:space="0" w:color="auto"/>
              <w:bottom w:val="single" w:sz="4" w:space="0" w:color="000000"/>
            </w:tcBorders>
          </w:tcPr>
          <w:p w14:paraId="00E45F38"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DA8480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BDF7BF9" w:rsidR="00EE06B1"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7A3D3FA"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307F376"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313E74E"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10343082" w14:textId="77777777" w:rsidTr="00EE06B1">
        <w:trPr>
          <w:jc w:val="center"/>
        </w:trPr>
        <w:tc>
          <w:tcPr>
            <w:tcW w:w="2974" w:type="dxa"/>
            <w:tcBorders>
              <w:top w:val="single" w:sz="4" w:space="0" w:color="000000"/>
              <w:left w:val="single" w:sz="4" w:space="0" w:color="auto"/>
              <w:bottom w:val="single" w:sz="4" w:space="0" w:color="000000"/>
            </w:tcBorders>
          </w:tcPr>
          <w:p w14:paraId="7F97652A"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9D9BB0" w:rsidR="00EE06B1" w:rsidRPr="000F20C0" w:rsidRDefault="00EE06B1"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26A8EA0" w:rsidR="00EE06B1"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CEE41E0"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621F97"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E62E64F"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E38A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E38A7" w:rsidRPr="00CC511B" w:rsidRDefault="00DE38A7" w:rsidP="00DE38A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81757D3"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3437</w:t>
            </w:r>
          </w:p>
        </w:tc>
        <w:tc>
          <w:tcPr>
            <w:tcW w:w="810" w:type="dxa"/>
            <w:tcBorders>
              <w:top w:val="single" w:sz="4" w:space="0" w:color="000000"/>
              <w:left w:val="single" w:sz="4" w:space="0" w:color="000000"/>
              <w:bottom w:val="single" w:sz="4" w:space="0" w:color="000000"/>
            </w:tcBorders>
            <w:vAlign w:val="center"/>
          </w:tcPr>
          <w:p w14:paraId="4A774667" w14:textId="669C4CCB"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1964</w:t>
            </w:r>
          </w:p>
        </w:tc>
        <w:tc>
          <w:tcPr>
            <w:tcW w:w="810" w:type="dxa"/>
            <w:tcBorders>
              <w:top w:val="single" w:sz="4" w:space="0" w:color="000000"/>
              <w:left w:val="single" w:sz="4" w:space="0" w:color="000000"/>
              <w:bottom w:val="single" w:sz="4" w:space="0" w:color="000000"/>
            </w:tcBorders>
            <w:vAlign w:val="center"/>
          </w:tcPr>
          <w:p w14:paraId="5CD4B169" w14:textId="0F51A4A4"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2454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AA1CAA1"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664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2781A9A"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7869D05" w:rsidR="00DE38A7" w:rsidRPr="00115A57" w:rsidRDefault="00DE38A7" w:rsidP="00DE38A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3229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32292" w:rsidRPr="00CC511B" w:rsidRDefault="00132292" w:rsidP="001322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E2BDD84"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2491</w:t>
            </w:r>
          </w:p>
        </w:tc>
        <w:tc>
          <w:tcPr>
            <w:tcW w:w="810" w:type="dxa"/>
            <w:tcBorders>
              <w:top w:val="single" w:sz="4" w:space="0" w:color="000000"/>
              <w:left w:val="single" w:sz="4" w:space="0" w:color="000000"/>
              <w:bottom w:val="single" w:sz="4" w:space="0" w:color="000000"/>
            </w:tcBorders>
            <w:vAlign w:val="center"/>
          </w:tcPr>
          <w:p w14:paraId="5E704DB5" w14:textId="33DDF6B5"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1237</w:t>
            </w:r>
          </w:p>
        </w:tc>
        <w:tc>
          <w:tcPr>
            <w:tcW w:w="810" w:type="dxa"/>
            <w:tcBorders>
              <w:top w:val="single" w:sz="4" w:space="0" w:color="000000"/>
              <w:left w:val="single" w:sz="4" w:space="0" w:color="000000"/>
              <w:bottom w:val="single" w:sz="4" w:space="0" w:color="000000"/>
            </w:tcBorders>
            <w:vAlign w:val="center"/>
          </w:tcPr>
          <w:p w14:paraId="156200E8" w14:textId="654E4ADA"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30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79A89E1"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EA839CE" w:rsidR="00132292" w:rsidRPr="00CC511B" w:rsidRDefault="00132292" w:rsidP="0013229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6BE6F1A" w:rsidR="00132292" w:rsidRPr="00CC511B" w:rsidRDefault="00132292" w:rsidP="00132292">
            <w:pPr>
              <w:snapToGrid w:val="0"/>
              <w:jc w:val="center"/>
              <w:rPr>
                <w:lang w:val="ro-RO"/>
              </w:rPr>
            </w:pPr>
            <w:r>
              <w:rPr>
                <w:rFonts w:ascii="Arial" w:hAnsi="Arial" w:cs="Arial"/>
                <w:color w:val="000000"/>
                <w:sz w:val="20"/>
                <w:szCs w:val="20"/>
              </w:rPr>
              <w:t>0</w:t>
            </w:r>
          </w:p>
        </w:tc>
      </w:tr>
      <w:tr w:rsidR="0013229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C7D333F" w:rsidR="00132292" w:rsidRPr="00CC511B" w:rsidRDefault="00132292" w:rsidP="0013229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2B8F50F"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-946</w:t>
            </w:r>
          </w:p>
        </w:tc>
        <w:tc>
          <w:tcPr>
            <w:tcW w:w="810" w:type="dxa"/>
            <w:tcBorders>
              <w:top w:val="single" w:sz="4" w:space="0" w:color="000000"/>
              <w:left w:val="single" w:sz="4" w:space="0" w:color="000000"/>
              <w:bottom w:val="single" w:sz="4" w:space="0" w:color="000000"/>
            </w:tcBorders>
            <w:vAlign w:val="center"/>
          </w:tcPr>
          <w:p w14:paraId="7988002F" w14:textId="3C9E3EA1"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-727</w:t>
            </w:r>
          </w:p>
        </w:tc>
        <w:tc>
          <w:tcPr>
            <w:tcW w:w="810" w:type="dxa"/>
            <w:tcBorders>
              <w:top w:val="single" w:sz="4" w:space="0" w:color="000000"/>
              <w:left w:val="single" w:sz="4" w:space="0" w:color="000000"/>
              <w:bottom w:val="single" w:sz="4" w:space="0" w:color="000000"/>
            </w:tcBorders>
            <w:vAlign w:val="center"/>
          </w:tcPr>
          <w:p w14:paraId="717C0967" w14:textId="1DD57BD6"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-2424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1FC6FF3"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-664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C5F8163"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6F39114" w:rsidR="00132292" w:rsidRPr="00CC511B" w:rsidRDefault="00132292" w:rsidP="0013229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E38A7"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E38A7" w:rsidRPr="00AE2514" w:rsidRDefault="00DE38A7" w:rsidP="00DE38A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233F9F9"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E38A7"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r>
      <w:tr w:rsidR="00DE38A7" w:rsidRPr="00CC511B" w14:paraId="105FD961" w14:textId="77777777" w:rsidTr="00DE38A7">
        <w:trPr>
          <w:jc w:val="center"/>
        </w:trPr>
        <w:tc>
          <w:tcPr>
            <w:tcW w:w="2974" w:type="dxa"/>
            <w:tcBorders>
              <w:top w:val="single" w:sz="4" w:space="0" w:color="000000"/>
              <w:left w:val="single" w:sz="4" w:space="0" w:color="auto"/>
              <w:bottom w:val="single" w:sz="4" w:space="0" w:color="000000"/>
            </w:tcBorders>
          </w:tcPr>
          <w:p w14:paraId="2F7E948F" w14:textId="77777777" w:rsidR="00DE38A7" w:rsidRPr="00AE2514" w:rsidRDefault="00DE38A7" w:rsidP="00DE38A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F099002"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E38A7"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r>
      <w:tr w:rsidR="00DE38A7" w:rsidRPr="00CC511B" w14:paraId="31F20931" w14:textId="77777777" w:rsidTr="00DE38A7">
        <w:trPr>
          <w:jc w:val="center"/>
        </w:trPr>
        <w:tc>
          <w:tcPr>
            <w:tcW w:w="2974" w:type="dxa"/>
            <w:tcBorders>
              <w:top w:val="single" w:sz="4" w:space="0" w:color="000000"/>
              <w:left w:val="single" w:sz="4" w:space="0" w:color="auto"/>
              <w:bottom w:val="single" w:sz="4" w:space="0" w:color="000000"/>
            </w:tcBorders>
          </w:tcPr>
          <w:p w14:paraId="482316CF" w14:textId="77777777" w:rsidR="00DE38A7" w:rsidRPr="0049196D" w:rsidRDefault="00DE38A7" w:rsidP="00DE38A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CE692AA" w:rsidR="00DE38A7" w:rsidRPr="000F20C0" w:rsidRDefault="00DE38A7" w:rsidP="00DE38A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E38A7"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57C2301"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D2AA26E"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D61E95"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E4CC14"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11ACABFA" w14:textId="77777777" w:rsidTr="00EE06B1">
        <w:trPr>
          <w:jc w:val="center"/>
        </w:trPr>
        <w:tc>
          <w:tcPr>
            <w:tcW w:w="2974" w:type="dxa"/>
            <w:tcBorders>
              <w:top w:val="single" w:sz="4" w:space="0" w:color="000000"/>
              <w:left w:val="single" w:sz="4" w:space="0" w:color="auto"/>
              <w:bottom w:val="single" w:sz="4" w:space="0" w:color="000000"/>
            </w:tcBorders>
          </w:tcPr>
          <w:p w14:paraId="722CD4C5"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A75FF4B"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BCFCCE4" w:rsidR="00EE06B1"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DF42F33"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BC3B8B5"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5D823C05" w14:textId="77777777" w:rsidTr="00EE06B1">
        <w:trPr>
          <w:jc w:val="center"/>
        </w:trPr>
        <w:tc>
          <w:tcPr>
            <w:tcW w:w="2974" w:type="dxa"/>
            <w:tcBorders>
              <w:top w:val="single" w:sz="4" w:space="0" w:color="000000"/>
              <w:left w:val="single" w:sz="4" w:space="0" w:color="auto"/>
              <w:bottom w:val="single" w:sz="4" w:space="0" w:color="000000"/>
            </w:tcBorders>
          </w:tcPr>
          <w:p w14:paraId="284E4028"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E91B0ED" w:rsidR="00EE06B1" w:rsidRPr="000F20C0" w:rsidRDefault="00EE06B1"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63D3E46" w:rsidR="00EE06B1"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68AFCE4"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D147B3D"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68D138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32292">
        <w:rPr>
          <w:rFonts w:ascii="Arial" w:hAnsi="Arial" w:cs="Arial"/>
          <w:lang w:val="ro-RO"/>
        </w:rPr>
        <w:t>626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32292">
        <w:rPr>
          <w:rFonts w:ascii="Arial" w:hAnsi="Arial" w:cs="Arial"/>
          <w:lang w:val="ro-RO"/>
        </w:rPr>
        <w:t>664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32292">
        <w:rPr>
          <w:rFonts w:ascii="Arial" w:hAnsi="Arial" w:cs="Arial"/>
          <w:lang w:val="ro-RO"/>
        </w:rPr>
        <w:t>3893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32292">
        <w:rPr>
          <w:rFonts w:ascii="Arial" w:hAnsi="Arial" w:cs="Arial"/>
          <w:lang w:val="ro-RO"/>
        </w:rPr>
        <w:t>3815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3184339" w:rsidR="00D2734C" w:rsidRDefault="00D2734C">
      <w:pPr>
        <w:suppressAutoHyphens w:val="0"/>
        <w:rPr>
          <w:rFonts w:ascii="Arial" w:hAnsi="Arial" w:cs="Arial"/>
          <w:lang w:val="ro-RO"/>
        </w:rPr>
      </w:pPr>
      <w:r>
        <w:rPr>
          <w:rFonts w:ascii="Arial" w:hAnsi="Arial" w:cs="Arial"/>
          <w:lang w:val="ro-RO"/>
        </w:rPr>
        <w:br w:type="page"/>
      </w:r>
    </w:p>
    <w:p w14:paraId="44D7B57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D2734C" w:rsidRPr="00D2734C" w14:paraId="66B01C84" w14:textId="77777777" w:rsidTr="00D2734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9877960"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 xml:space="preserve">Banda de </w:t>
            </w:r>
            <w:proofErr w:type="spellStart"/>
            <w:r w:rsidRPr="00D2734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D4831A3"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Tarcău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A52B48"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Bicaz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7A46AC"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Alexandru cel Bun</w:t>
            </w:r>
          </w:p>
        </w:tc>
        <w:tc>
          <w:tcPr>
            <w:tcW w:w="1500" w:type="dxa"/>
            <w:gridSpan w:val="3"/>
            <w:tcBorders>
              <w:top w:val="single" w:sz="8" w:space="0" w:color="auto"/>
              <w:left w:val="nil"/>
              <w:bottom w:val="single" w:sz="8" w:space="0" w:color="auto"/>
              <w:right w:val="single" w:sz="8" w:space="0" w:color="000000"/>
            </w:tcBorders>
            <w:vAlign w:val="center"/>
            <w:hideMark/>
          </w:tcPr>
          <w:p w14:paraId="49F5DBF9"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Pângărați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04AEBA"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TOTAL</w:t>
            </w:r>
          </w:p>
        </w:tc>
      </w:tr>
      <w:tr w:rsidR="00D2734C" w:rsidRPr="00D2734C" w14:paraId="14B19BE2" w14:textId="77777777" w:rsidTr="00D2734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D42D30A" w14:textId="77777777" w:rsidR="00D2734C" w:rsidRPr="00D2734C" w:rsidRDefault="00D2734C" w:rsidP="00D2734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7A6ED5D"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Efect</w:t>
            </w:r>
            <w:proofErr w:type="spellEnd"/>
            <w:r w:rsidRPr="00D2734C">
              <w:rPr>
                <w:rFonts w:ascii="Calibri" w:hAnsi="Calibri" w:cs="Calibri"/>
                <w:b/>
                <w:bCs/>
                <w:color w:val="000000"/>
                <w:kern w:val="0"/>
                <w:sz w:val="16"/>
                <w:szCs w:val="16"/>
                <w:lang w:eastAsia="en-US"/>
              </w:rPr>
              <w:t xml:space="preserve"> </w:t>
            </w:r>
            <w:proofErr w:type="spellStart"/>
            <w:r w:rsidRPr="00D2734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ECF49C"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Efect</w:t>
            </w:r>
            <w:proofErr w:type="spellEnd"/>
            <w:r w:rsidRPr="00D2734C">
              <w:rPr>
                <w:rFonts w:ascii="Calibri" w:hAnsi="Calibri" w:cs="Calibri"/>
                <w:b/>
                <w:bCs/>
                <w:color w:val="000000"/>
                <w:kern w:val="0"/>
                <w:sz w:val="16"/>
                <w:szCs w:val="16"/>
                <w:lang w:eastAsia="en-US"/>
              </w:rPr>
              <w:t xml:space="preserve"> </w:t>
            </w:r>
            <w:proofErr w:type="spellStart"/>
            <w:r w:rsidRPr="00D2734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70C6C2"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Efect</w:t>
            </w:r>
            <w:proofErr w:type="spellEnd"/>
            <w:r w:rsidRPr="00D2734C">
              <w:rPr>
                <w:rFonts w:ascii="Calibri" w:hAnsi="Calibri" w:cs="Calibri"/>
                <w:b/>
                <w:bCs/>
                <w:color w:val="000000"/>
                <w:kern w:val="0"/>
                <w:sz w:val="16"/>
                <w:szCs w:val="16"/>
                <w:lang w:eastAsia="en-US"/>
              </w:rPr>
              <w:t xml:space="preserve"> </w:t>
            </w:r>
            <w:proofErr w:type="spellStart"/>
            <w:r w:rsidRPr="00D2734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85E242"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Efect</w:t>
            </w:r>
            <w:proofErr w:type="spellEnd"/>
            <w:r w:rsidRPr="00D2734C">
              <w:rPr>
                <w:rFonts w:ascii="Calibri" w:hAnsi="Calibri" w:cs="Calibri"/>
                <w:b/>
                <w:bCs/>
                <w:color w:val="000000"/>
                <w:kern w:val="0"/>
                <w:sz w:val="16"/>
                <w:szCs w:val="16"/>
                <w:lang w:eastAsia="en-US"/>
              </w:rPr>
              <w:t xml:space="preserve"> </w:t>
            </w:r>
            <w:proofErr w:type="spellStart"/>
            <w:r w:rsidRPr="00D2734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45D963"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proofErr w:type="spellStart"/>
            <w:r w:rsidRPr="00D2734C">
              <w:rPr>
                <w:rFonts w:ascii="Calibri" w:hAnsi="Calibri" w:cs="Calibri"/>
                <w:b/>
                <w:bCs/>
                <w:color w:val="000000"/>
                <w:kern w:val="0"/>
                <w:sz w:val="16"/>
                <w:szCs w:val="16"/>
                <w:lang w:eastAsia="en-US"/>
              </w:rPr>
              <w:t>Efect</w:t>
            </w:r>
            <w:proofErr w:type="spellEnd"/>
            <w:r w:rsidRPr="00D2734C">
              <w:rPr>
                <w:rFonts w:ascii="Calibri" w:hAnsi="Calibri" w:cs="Calibri"/>
                <w:b/>
                <w:bCs/>
                <w:color w:val="000000"/>
                <w:kern w:val="0"/>
                <w:sz w:val="16"/>
                <w:szCs w:val="16"/>
                <w:lang w:eastAsia="en-US"/>
              </w:rPr>
              <w:t xml:space="preserve"> </w:t>
            </w:r>
            <w:proofErr w:type="spellStart"/>
            <w:r w:rsidRPr="00D2734C">
              <w:rPr>
                <w:rFonts w:ascii="Calibri" w:hAnsi="Calibri" w:cs="Calibri"/>
                <w:b/>
                <w:bCs/>
                <w:color w:val="000000"/>
                <w:kern w:val="0"/>
                <w:sz w:val="16"/>
                <w:szCs w:val="16"/>
                <w:lang w:eastAsia="en-US"/>
              </w:rPr>
              <w:t>dăunător</w:t>
            </w:r>
            <w:proofErr w:type="spellEnd"/>
          </w:p>
        </w:tc>
      </w:tr>
      <w:tr w:rsidR="00D2734C" w:rsidRPr="00D2734C" w14:paraId="127B5644" w14:textId="77777777" w:rsidTr="00D2734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CB5FCAC" w14:textId="77777777" w:rsidR="00D2734C" w:rsidRPr="00D2734C" w:rsidRDefault="00D2734C" w:rsidP="00D2734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AB4EF0"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004228"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BF69A79"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90F8A9"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A06109"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B750A4"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9D6A29"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FE84C8"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38B6FC"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D0C293"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C58A39"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547A41"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E30FBE"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DFB6E1"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779AD3"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HSD</w:t>
            </w:r>
          </w:p>
        </w:tc>
      </w:tr>
      <w:tr w:rsidR="00D2734C" w:rsidRPr="00D2734C" w14:paraId="64938915"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9185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218815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6295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400BCBF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F9B82E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A24D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646A8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56B04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47BD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BFFB2D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7D6DE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DF17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542A4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E6E8C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C948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A5AB30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19</w:t>
            </w:r>
          </w:p>
        </w:tc>
      </w:tr>
      <w:tr w:rsidR="00D2734C" w:rsidRPr="00D2734C" w14:paraId="6580C309"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ECD8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C1FD19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973D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49EBAA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6A880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26B8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152B1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1BDA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6B73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D60A91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4433A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E1BA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F8BAC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22329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BC3F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398BC6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14</w:t>
            </w:r>
          </w:p>
        </w:tc>
      </w:tr>
      <w:tr w:rsidR="00D2734C" w:rsidRPr="00D2734C" w14:paraId="23875323"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C727A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E4832E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521C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57DBE0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F04AF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7DA1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F581D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2C97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84C4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712018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D250F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81BC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CE35D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2F3B0A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CB7B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DB067B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17</w:t>
            </w:r>
          </w:p>
        </w:tc>
      </w:tr>
      <w:tr w:rsidR="00D2734C" w:rsidRPr="00D2734C" w14:paraId="319E63E5"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D2B2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7BE1F6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8C71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88B323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127F4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8FCE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FB731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B7AF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963B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E36BB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A7946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546A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9A44B9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F49F0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5616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CF5828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8</w:t>
            </w:r>
          </w:p>
        </w:tc>
      </w:tr>
      <w:tr w:rsidR="00D2734C" w:rsidRPr="00D2734C" w14:paraId="308F5BA7"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B07A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9118C1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893A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2284DE6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542D5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C575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78FA4A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CAB2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DF2A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8C18B5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0A55D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B70B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F70205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9610E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389E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739EDCF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3</w:t>
            </w:r>
          </w:p>
        </w:tc>
      </w:tr>
      <w:tr w:rsidR="00D2734C" w:rsidRPr="00D2734C" w14:paraId="0FF4431E"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BD57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EF7CCE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CA1F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4F5F72A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BE414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B9EC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68266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5B75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7B62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0515C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21FC1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0D50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8A0D4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BD6B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95C2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5FB077E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2</w:t>
            </w:r>
          </w:p>
        </w:tc>
      </w:tr>
      <w:tr w:rsidR="00D2734C" w:rsidRPr="00D2734C" w14:paraId="7FD33B42"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F8ED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7D7D01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577B4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7020C94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6800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9B70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DF03DE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361A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6B10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602B74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D24B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71E4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9109B4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1A95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6A517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1CC2FF9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37E64722"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954E2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BE4460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01B5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5504CDE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C5B9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31BB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BBA74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D408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1974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C5183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DFFD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BE3F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8B5824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3A7D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A0EC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03F70E2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2D91C3E6"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3A4D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6179C8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BD6E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46CF63A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F0FC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D3DC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B7D82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B45D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38A3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B397D6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BA43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7B1B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4DA7EB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D2C1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266B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58BB895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19798A45"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525D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259C0C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4C4E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714246A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E519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DA3C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7064B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51B3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12F0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CF5B55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AEBB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1201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2E9326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F72A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E7DA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04C8769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69E4E50B"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BA3AA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16809D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EE87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7138986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CC28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0682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A94EB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E216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3E1C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F49711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3C15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C0AF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95E0EC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8FE9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AF59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4CAB7CF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180D4A2C"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33B96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45B84A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D8A7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3AB496E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DAF7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19E7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F8BEC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ABA3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5DFF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8EDCB5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FA2D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5D69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76833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5F5A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E0BD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0D1920D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23F39D08"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E335B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7900B5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EDC7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12DC53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3709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472F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AE9C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69FA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6A96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B0D73A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B10C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FA23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2DE345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A3E0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A5F4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4A5B3E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206F070D"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DBF5E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875690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AD74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132BA2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C5CC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1479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4564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DD2C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B197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B0CE50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B7F5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FC8E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49AF92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5C9C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9B08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06511F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7C41D857"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6E3AC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5D232A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DC6E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BF5238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1AD9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C693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E5A0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F69B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8A39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79DF6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D628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A315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83649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7D9F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1A70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BE1B0A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4229E2C0"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15893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3E473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EFE5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1AF548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97BA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8B41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BA9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C141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B477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907D6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80A5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2C78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EAC1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DB56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59E6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CEA436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5BE14985"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CA91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12043F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CBF7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AAE6F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A7EC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F2A6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9B60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864B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C68D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FE2D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D416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3895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A0A1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28CB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AE344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179CA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7B24EB1A"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CE5C8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3C00EB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074F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9316D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F44E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2A70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FC82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F95D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3CF7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9EB5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5E81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53D0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40A3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9C34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5D4C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FFF5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765DF705"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C2D9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54D0DE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A7AC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E42E4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056C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DC2D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9AFD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C9CB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59DE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79D4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A92E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1778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3ACA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302A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AA33F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98360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6C7368BF"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DA6F7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FF3947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4018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0AB55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C822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A1C6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0C6D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989D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8CA9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242B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5C07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6781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9EDC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4134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4942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3DA8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73CA6768"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6635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89D050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7896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BF31C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54E5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B88D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E930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A457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881C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6D5E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8E46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DFF1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08C8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C934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E9E78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3E16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20BECF26"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EDF5D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1FC48A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B7CC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6E461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3C6D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0ABF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28FA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DE0D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79CE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A387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5B13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D098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2C1C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0CB4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444B4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8916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315656B3"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D972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13CB5C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6110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98C1F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5FAF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8EF8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9F12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60AB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6C1C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42C3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1BDD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C6B8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5B0A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78AE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99B2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15CE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4CCB52E8"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8D4C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D171E7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8D56E"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20D64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8F1E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506C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1F4A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3C53F"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2D12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EF27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9115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AA9A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AE88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71E65"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65C7A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A85B8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5AE56685"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386F7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318F24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2B981"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63301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83B2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2BA8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AF26A"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27B6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5601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4DA66"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B7F2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9DE0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66FE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EE852"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38D0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6D77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75A26902"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9AD82E" w14:textId="77777777" w:rsidR="00D2734C" w:rsidRPr="00D2734C" w:rsidRDefault="00D2734C" w:rsidP="00D2734C">
            <w:pPr>
              <w:suppressAutoHyphens w:val="0"/>
              <w:jc w:val="center"/>
              <w:rPr>
                <w:rFonts w:ascii="Calibri" w:hAnsi="Calibri" w:cs="Calibri"/>
                <w:color w:val="000000"/>
                <w:kern w:val="0"/>
                <w:sz w:val="16"/>
                <w:szCs w:val="16"/>
                <w:lang w:eastAsia="en-US"/>
              </w:rPr>
            </w:pPr>
            <w:proofErr w:type="spellStart"/>
            <w:r w:rsidRPr="00D2734C">
              <w:rPr>
                <w:rFonts w:ascii="Calibri" w:hAnsi="Calibri" w:cs="Calibri"/>
                <w:color w:val="000000"/>
                <w:kern w:val="0"/>
                <w:sz w:val="16"/>
                <w:szCs w:val="16"/>
                <w:lang w:eastAsia="en-US"/>
              </w:rPr>
              <w:t>peste</w:t>
            </w:r>
            <w:proofErr w:type="spellEnd"/>
            <w:r w:rsidRPr="00D2734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8642AB7"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7655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871FD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DF450"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2A6A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0762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10744"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07A6C"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535F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4D998"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C55FD"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BA679"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E487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BE2B1B"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8A803" w14:textId="77777777" w:rsidR="00D2734C" w:rsidRPr="00D2734C" w:rsidRDefault="00D2734C" w:rsidP="00D2734C">
            <w:pPr>
              <w:suppressAutoHyphens w:val="0"/>
              <w:jc w:val="center"/>
              <w:rPr>
                <w:rFonts w:ascii="Calibri" w:hAnsi="Calibri" w:cs="Calibri"/>
                <w:color w:val="000000"/>
                <w:kern w:val="0"/>
                <w:sz w:val="16"/>
                <w:szCs w:val="16"/>
                <w:lang w:eastAsia="en-US"/>
              </w:rPr>
            </w:pPr>
            <w:r w:rsidRPr="00D2734C">
              <w:rPr>
                <w:rFonts w:ascii="Calibri" w:hAnsi="Calibri" w:cs="Calibri"/>
                <w:color w:val="000000"/>
                <w:kern w:val="0"/>
                <w:sz w:val="16"/>
                <w:szCs w:val="16"/>
                <w:lang w:eastAsia="en-US"/>
              </w:rPr>
              <w:t>0</w:t>
            </w:r>
          </w:p>
        </w:tc>
      </w:tr>
      <w:tr w:rsidR="00D2734C" w:rsidRPr="00D2734C" w14:paraId="7E9302C1" w14:textId="77777777" w:rsidTr="00D2734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35D78"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045CC98"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C68A69"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273</w:t>
            </w:r>
          </w:p>
        </w:tc>
        <w:tc>
          <w:tcPr>
            <w:tcW w:w="580" w:type="dxa"/>
            <w:tcBorders>
              <w:top w:val="nil"/>
              <w:left w:val="nil"/>
              <w:bottom w:val="single" w:sz="8" w:space="0" w:color="auto"/>
              <w:right w:val="single" w:sz="8" w:space="0" w:color="auto"/>
            </w:tcBorders>
            <w:vAlign w:val="center"/>
            <w:hideMark/>
          </w:tcPr>
          <w:p w14:paraId="2BB8918C"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2B480EE"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30B0B"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728B8401"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54007D"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3AB6D"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03F463B8"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1A24BA1"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C4BC2"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195</w:t>
            </w:r>
          </w:p>
        </w:tc>
        <w:tc>
          <w:tcPr>
            <w:tcW w:w="500" w:type="dxa"/>
            <w:tcBorders>
              <w:top w:val="nil"/>
              <w:left w:val="nil"/>
              <w:bottom w:val="single" w:sz="8" w:space="0" w:color="auto"/>
              <w:right w:val="single" w:sz="8" w:space="0" w:color="auto"/>
            </w:tcBorders>
            <w:vAlign w:val="center"/>
            <w:hideMark/>
          </w:tcPr>
          <w:p w14:paraId="56333D5F"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6C654EF"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B50C20"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749</w:t>
            </w:r>
          </w:p>
        </w:tc>
        <w:tc>
          <w:tcPr>
            <w:tcW w:w="500" w:type="dxa"/>
            <w:tcBorders>
              <w:top w:val="nil"/>
              <w:left w:val="nil"/>
              <w:bottom w:val="single" w:sz="8" w:space="0" w:color="auto"/>
              <w:right w:val="single" w:sz="8" w:space="0" w:color="auto"/>
            </w:tcBorders>
            <w:vAlign w:val="center"/>
            <w:hideMark/>
          </w:tcPr>
          <w:p w14:paraId="199EDD0D" w14:textId="77777777" w:rsidR="00D2734C" w:rsidRPr="00D2734C" w:rsidRDefault="00D2734C" w:rsidP="00D2734C">
            <w:pPr>
              <w:suppressAutoHyphens w:val="0"/>
              <w:jc w:val="center"/>
              <w:rPr>
                <w:rFonts w:ascii="Calibri" w:hAnsi="Calibri" w:cs="Calibri"/>
                <w:b/>
                <w:bCs/>
                <w:color w:val="000000"/>
                <w:kern w:val="0"/>
                <w:sz w:val="16"/>
                <w:szCs w:val="16"/>
                <w:lang w:eastAsia="en-US"/>
              </w:rPr>
            </w:pPr>
            <w:r w:rsidRPr="00D2734C">
              <w:rPr>
                <w:rFonts w:ascii="Calibri" w:hAnsi="Calibri" w:cs="Calibri"/>
                <w:b/>
                <w:bCs/>
                <w:color w:val="000000"/>
                <w:kern w:val="0"/>
                <w:sz w:val="16"/>
                <w:szCs w:val="16"/>
                <w:lang w:eastAsia="en-US"/>
              </w:rPr>
              <w:t>63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B6C80">
        <w:rPr>
          <w:rFonts w:ascii="Arial" w:hAnsi="Arial" w:cs="Arial"/>
          <w:b w:val="0"/>
          <w:i/>
          <w:iCs/>
          <w:color w:val="000000"/>
          <w:sz w:val="24"/>
          <w:szCs w:val="24"/>
          <w:lang w:val="ro-RO"/>
        </w:rPr>
        <w:lastRenderedPageBreak/>
        <w:t xml:space="preserve">Tab. </w:t>
      </w:r>
      <w:r w:rsidR="00077C13" w:rsidRPr="002B6C80">
        <w:rPr>
          <w:rFonts w:ascii="Arial" w:hAnsi="Arial" w:cs="Arial"/>
          <w:b w:val="0"/>
          <w:i/>
          <w:iCs/>
          <w:color w:val="000000"/>
          <w:sz w:val="24"/>
          <w:szCs w:val="24"/>
          <w:lang w:val="ro-RO"/>
        </w:rPr>
        <w:t>20</w:t>
      </w:r>
      <w:r w:rsidRPr="002B6C8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077BCB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016D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B6C80" w:rsidRPr="0038617C" w14:paraId="367035BC"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2F41922" w14:textId="77777777" w:rsidR="002B6C80" w:rsidRPr="0038617C" w:rsidRDefault="002B6C80" w:rsidP="002B6C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751B6B" w14:textId="77777777" w:rsidR="002B6C80" w:rsidRPr="0038617C" w:rsidRDefault="002B6C80" w:rsidP="002B6C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Tarcău</w:t>
            </w:r>
          </w:p>
        </w:tc>
        <w:tc>
          <w:tcPr>
            <w:tcW w:w="1760" w:type="dxa"/>
            <w:tcBorders>
              <w:top w:val="nil"/>
              <w:left w:val="nil"/>
              <w:bottom w:val="single" w:sz="4" w:space="0" w:color="auto"/>
              <w:right w:val="single" w:sz="4" w:space="0" w:color="auto"/>
            </w:tcBorders>
            <w:noWrap/>
            <w:vAlign w:val="center"/>
            <w:hideMark/>
          </w:tcPr>
          <w:p w14:paraId="1CA9D18F" w14:textId="47E2DFF5"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D90DD4" w14:textId="6F9E6514"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6F43E4E" w14:textId="77777777" w:rsidR="002B6C80"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Tarcău</w:t>
            </w:r>
          </w:p>
          <w:p w14:paraId="73070A54" w14:textId="77777777" w:rsidR="002B6C80" w:rsidRPr="0038617C" w:rsidRDefault="002B6C80" w:rsidP="002B6C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242A1B" w14:textId="6F1DCBCD" w:rsidR="002B6C8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r w:rsidR="002B6C80" w:rsidRPr="0038617C" w14:paraId="4C4F7C80"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CA44BE" w14:textId="77777777" w:rsidR="002B6C80" w:rsidRPr="0038617C" w:rsidRDefault="002B6C80" w:rsidP="002B6C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BBDF87" w14:textId="77777777" w:rsidR="002B6C80" w:rsidRPr="0038617C" w:rsidRDefault="002B6C80" w:rsidP="002B6C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Bicaz</w:t>
            </w:r>
          </w:p>
        </w:tc>
        <w:tc>
          <w:tcPr>
            <w:tcW w:w="1760" w:type="dxa"/>
            <w:tcBorders>
              <w:top w:val="nil"/>
              <w:left w:val="nil"/>
              <w:bottom w:val="single" w:sz="4" w:space="0" w:color="auto"/>
              <w:right w:val="single" w:sz="4" w:space="0" w:color="auto"/>
            </w:tcBorders>
            <w:noWrap/>
            <w:vAlign w:val="center"/>
            <w:hideMark/>
          </w:tcPr>
          <w:p w14:paraId="557B01DA" w14:textId="771C7B63"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B02F0CB" w14:textId="1AB684A5"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ADC8B76" w14:textId="77777777" w:rsidR="002B6C80"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Bicaz</w:t>
            </w:r>
          </w:p>
          <w:p w14:paraId="29DF277A" w14:textId="77777777" w:rsidR="002B6C80" w:rsidRPr="0038617C" w:rsidRDefault="002B6C80" w:rsidP="002B6C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FA45AA" w14:textId="1BD4176B" w:rsidR="002B6C8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r w:rsidR="002B6C80" w:rsidRPr="0038617C" w14:paraId="5AECD400"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680A27" w14:textId="77777777" w:rsidR="002B6C80" w:rsidRPr="0038617C" w:rsidRDefault="002B6C80" w:rsidP="002B6C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5A30DD" w14:textId="77777777" w:rsidR="002B6C80" w:rsidRPr="0038617C" w:rsidRDefault="002B6C80" w:rsidP="002B6C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Alexandru cel Bun</w:t>
            </w:r>
          </w:p>
        </w:tc>
        <w:tc>
          <w:tcPr>
            <w:tcW w:w="1760" w:type="dxa"/>
            <w:tcBorders>
              <w:top w:val="nil"/>
              <w:left w:val="nil"/>
              <w:bottom w:val="single" w:sz="4" w:space="0" w:color="auto"/>
              <w:right w:val="single" w:sz="4" w:space="0" w:color="auto"/>
            </w:tcBorders>
            <w:noWrap/>
            <w:vAlign w:val="center"/>
            <w:hideMark/>
          </w:tcPr>
          <w:p w14:paraId="69117F0D" w14:textId="4CB19B8C"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43FDB9" w14:textId="54A922CC"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E69808B" w14:textId="77777777" w:rsidR="002B6C80"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Alexandru cel Bun</w:t>
            </w:r>
          </w:p>
          <w:p w14:paraId="40752246" w14:textId="77777777" w:rsidR="002B6C80" w:rsidRPr="0038617C" w:rsidRDefault="002B6C80" w:rsidP="002B6C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8B09FBC" w14:textId="1B64D433" w:rsidR="002B6C8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r w:rsidR="002B6C80" w:rsidRPr="0038617C" w14:paraId="5D73F41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8DE2A2" w14:textId="77777777" w:rsidR="002B6C80" w:rsidRPr="0038617C" w:rsidRDefault="002B6C80" w:rsidP="002B6C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3C4A80" w14:textId="77777777" w:rsidR="002B6C80" w:rsidRPr="0038617C" w:rsidRDefault="002B6C80" w:rsidP="002B6C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Pângărați</w:t>
            </w:r>
          </w:p>
        </w:tc>
        <w:tc>
          <w:tcPr>
            <w:tcW w:w="1760" w:type="dxa"/>
            <w:tcBorders>
              <w:top w:val="nil"/>
              <w:left w:val="nil"/>
              <w:bottom w:val="single" w:sz="4" w:space="0" w:color="auto"/>
              <w:right w:val="single" w:sz="4" w:space="0" w:color="auto"/>
            </w:tcBorders>
            <w:noWrap/>
            <w:vAlign w:val="center"/>
            <w:hideMark/>
          </w:tcPr>
          <w:p w14:paraId="6402EEAF" w14:textId="689F3587"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8B95C6" w14:textId="3ED5591B" w:rsidR="002B6C80" w:rsidRPr="0038617C"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8FDC3D8" w14:textId="77777777" w:rsidR="002B6C80" w:rsidRDefault="002B6C80" w:rsidP="002B6C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Pângărați</w:t>
            </w:r>
          </w:p>
          <w:p w14:paraId="0A4EF310" w14:textId="77777777" w:rsidR="002B6C80" w:rsidRPr="0038617C" w:rsidRDefault="002B6C80" w:rsidP="002B6C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CF6C21" w14:textId="139FCFAD" w:rsidR="002B6C80" w:rsidRPr="0038617C" w:rsidRDefault="00A7204E" w:rsidP="00A7204E">
            <w:pPr>
              <w:suppressAutoHyphens w:val="0"/>
              <w:jc w:val="center"/>
              <w:rPr>
                <w:rFonts w:ascii="Arial" w:hAnsi="Arial" w:cs="Arial"/>
                <w:color w:val="000000"/>
                <w:kern w:val="0"/>
                <w:sz w:val="18"/>
                <w:szCs w:val="18"/>
                <w:lang w:val="ro-RO" w:eastAsia="ro-RO"/>
              </w:rPr>
            </w:pPr>
            <w:proofErr w:type="spellStart"/>
            <w:r w:rsidRPr="00A7204E">
              <w:rPr>
                <w:rFonts w:ascii="Arial" w:hAnsi="Arial" w:cs="Arial"/>
                <w:color w:val="000000"/>
                <w:kern w:val="0"/>
                <w:sz w:val="18"/>
                <w:szCs w:val="18"/>
                <w:lang w:eastAsia="ro-RO"/>
              </w:rPr>
              <w:t>venituri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proprii</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buget</w:t>
            </w:r>
            <w:proofErr w:type="spellEnd"/>
            <w:r w:rsidRPr="00A7204E">
              <w:rPr>
                <w:rFonts w:ascii="Arial" w:hAnsi="Arial" w:cs="Arial"/>
                <w:color w:val="000000"/>
                <w:kern w:val="0"/>
                <w:sz w:val="18"/>
                <w:szCs w:val="18"/>
                <w:lang w:eastAsia="ro-RO"/>
              </w:rPr>
              <w:t xml:space="preserve"> de stat/</w:t>
            </w:r>
            <w:proofErr w:type="spellStart"/>
            <w:r w:rsidRPr="00A7204E">
              <w:rPr>
                <w:rFonts w:ascii="Arial" w:hAnsi="Arial" w:cs="Arial"/>
                <w:color w:val="000000"/>
                <w:kern w:val="0"/>
                <w:sz w:val="18"/>
                <w:szCs w:val="18"/>
                <w:lang w:eastAsia="ro-RO"/>
              </w:rPr>
              <w:t>fonduri</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europene</w:t>
            </w:r>
            <w:proofErr w:type="spellEnd"/>
            <w:r w:rsidRPr="00A7204E">
              <w:rPr>
                <w:rFonts w:ascii="Arial" w:hAnsi="Arial" w:cs="Arial"/>
                <w:color w:val="000000"/>
                <w:kern w:val="0"/>
                <w:sz w:val="18"/>
                <w:szCs w:val="18"/>
                <w:lang w:eastAsia="ro-RO"/>
              </w:rPr>
              <w:t>/</w:t>
            </w:r>
            <w:proofErr w:type="spellStart"/>
            <w:r w:rsidRPr="00A7204E">
              <w:rPr>
                <w:rFonts w:ascii="Arial" w:hAnsi="Arial" w:cs="Arial"/>
                <w:color w:val="000000"/>
                <w:kern w:val="0"/>
                <w:sz w:val="18"/>
                <w:szCs w:val="18"/>
                <w:lang w:eastAsia="ro-RO"/>
              </w:rPr>
              <w:t>alte</w:t>
            </w:r>
            <w:proofErr w:type="spellEnd"/>
            <w:r w:rsidRPr="00A7204E">
              <w:rPr>
                <w:rFonts w:ascii="Arial" w:hAnsi="Arial" w:cs="Arial"/>
                <w:color w:val="000000"/>
                <w:kern w:val="0"/>
                <w:sz w:val="18"/>
                <w:szCs w:val="18"/>
                <w:lang w:eastAsia="ro-RO"/>
              </w:rPr>
              <w:t xml:space="preserve"> </w:t>
            </w:r>
            <w:proofErr w:type="spellStart"/>
            <w:r w:rsidRPr="00A7204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7E27BE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016D0">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0876D6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A87F1BC" w:rsidR="00760B50" w:rsidRPr="006117FF" w:rsidRDefault="002B6C8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33C4FFC" w:rsidR="00760B50" w:rsidRDefault="002B6C8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75651F6" w:rsidR="00760B50" w:rsidRPr="002E2900" w:rsidRDefault="002B6C80"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968CC78" w:rsidR="00760B50" w:rsidRPr="002E2900" w:rsidRDefault="002B6C8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215EDA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2734C">
        <w:rPr>
          <w:rFonts w:ascii="Arial" w:hAnsi="Arial" w:cs="Arial"/>
          <w:lang w:val="ro-RO"/>
        </w:rPr>
        <w:t>1580.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BE8FEAB" w:rsidR="004016D0" w:rsidRDefault="004016D0">
      <w:pPr>
        <w:suppressAutoHyphens w:val="0"/>
        <w:rPr>
          <w:rFonts w:ascii="Arial" w:hAnsi="Arial" w:cs="Arial"/>
          <w:color w:val="FF0000"/>
          <w:lang w:val="ro-RO"/>
        </w:rPr>
      </w:pPr>
      <w:r>
        <w:rPr>
          <w:rFonts w:ascii="Arial" w:hAnsi="Arial" w:cs="Arial"/>
          <w:color w:val="FF0000"/>
          <w:lang w:val="ro-RO"/>
        </w:rPr>
        <w:br w:type="page"/>
      </w:r>
    </w:p>
    <w:p w14:paraId="047E9302"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91BD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91BD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91BD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2734C" w:rsidRPr="008A78C6" w14:paraId="61A947D4" w14:textId="118C673D" w:rsidTr="00091BD2">
        <w:trPr>
          <w:jc w:val="center"/>
        </w:trPr>
        <w:tc>
          <w:tcPr>
            <w:tcW w:w="1178" w:type="dxa"/>
            <w:shd w:val="clear" w:color="auto" w:fill="D9D9D9" w:themeFill="background1" w:themeFillShade="D9"/>
          </w:tcPr>
          <w:p w14:paraId="2550DF8E" w14:textId="77777777" w:rsidR="00D2734C" w:rsidRPr="008A78C6"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3BD786C"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65E5054C" w14:textId="56C18E57"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119</w:t>
            </w:r>
          </w:p>
        </w:tc>
        <w:tc>
          <w:tcPr>
            <w:tcW w:w="920" w:type="dxa"/>
            <w:shd w:val="clear" w:color="auto" w:fill="FF0000"/>
            <w:vAlign w:val="center"/>
          </w:tcPr>
          <w:p w14:paraId="03AE00DA" w14:textId="5A7E87E8"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18</w:t>
            </w:r>
          </w:p>
        </w:tc>
        <w:tc>
          <w:tcPr>
            <w:tcW w:w="917" w:type="dxa"/>
            <w:shd w:val="clear" w:color="auto" w:fill="00B0F0"/>
            <w:vAlign w:val="center"/>
          </w:tcPr>
          <w:p w14:paraId="51C8F20A" w14:textId="67023FF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402C77A0" w14:textId="5C5D848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41</w:t>
            </w:r>
          </w:p>
        </w:tc>
        <w:tc>
          <w:tcPr>
            <w:tcW w:w="923" w:type="dxa"/>
            <w:shd w:val="clear" w:color="auto" w:fill="00B0F0"/>
            <w:vAlign w:val="center"/>
          </w:tcPr>
          <w:p w14:paraId="1E0930FE" w14:textId="0AB1408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19</w:t>
            </w:r>
          </w:p>
        </w:tc>
        <w:tc>
          <w:tcPr>
            <w:tcW w:w="924" w:type="dxa"/>
            <w:shd w:val="clear" w:color="auto" w:fill="00B050"/>
            <w:vAlign w:val="center"/>
          </w:tcPr>
          <w:p w14:paraId="178FDEA5" w14:textId="4D05319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7F655E4F" w14:textId="5B4C50A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78</w:t>
            </w:r>
          </w:p>
        </w:tc>
        <w:tc>
          <w:tcPr>
            <w:tcW w:w="930" w:type="dxa"/>
            <w:shd w:val="clear" w:color="auto" w:fill="00B050"/>
            <w:vAlign w:val="center"/>
          </w:tcPr>
          <w:p w14:paraId="526143D5" w14:textId="19C039D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w:t>
            </w:r>
          </w:p>
        </w:tc>
      </w:tr>
      <w:tr w:rsidR="00D2734C" w:rsidRPr="008A78C6" w14:paraId="408FE8AE" w14:textId="787436D0" w:rsidTr="00091BD2">
        <w:trPr>
          <w:jc w:val="center"/>
        </w:trPr>
        <w:tc>
          <w:tcPr>
            <w:tcW w:w="1178" w:type="dxa"/>
            <w:shd w:val="clear" w:color="auto" w:fill="D9D9D9" w:themeFill="background1" w:themeFillShade="D9"/>
          </w:tcPr>
          <w:p w14:paraId="36357BC3" w14:textId="77777777" w:rsidR="00D2734C" w:rsidRPr="008A78C6"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330A320"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0A0D34B2" w14:textId="3BEEE648"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109</w:t>
            </w:r>
          </w:p>
        </w:tc>
        <w:tc>
          <w:tcPr>
            <w:tcW w:w="920" w:type="dxa"/>
            <w:shd w:val="clear" w:color="auto" w:fill="FF0000"/>
            <w:vAlign w:val="center"/>
          </w:tcPr>
          <w:p w14:paraId="1075DB2F" w14:textId="570521F6"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16</w:t>
            </w:r>
          </w:p>
        </w:tc>
        <w:tc>
          <w:tcPr>
            <w:tcW w:w="917" w:type="dxa"/>
            <w:shd w:val="clear" w:color="auto" w:fill="00B0F0"/>
            <w:vAlign w:val="center"/>
          </w:tcPr>
          <w:p w14:paraId="319EF7C0" w14:textId="7E76E48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6C980332" w14:textId="32294A6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38</w:t>
            </w:r>
          </w:p>
        </w:tc>
        <w:tc>
          <w:tcPr>
            <w:tcW w:w="923" w:type="dxa"/>
            <w:shd w:val="clear" w:color="auto" w:fill="00B0F0"/>
            <w:vAlign w:val="center"/>
          </w:tcPr>
          <w:p w14:paraId="37AB4557" w14:textId="7518694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14</w:t>
            </w:r>
          </w:p>
        </w:tc>
        <w:tc>
          <w:tcPr>
            <w:tcW w:w="924" w:type="dxa"/>
            <w:shd w:val="clear" w:color="auto" w:fill="00B050"/>
            <w:vAlign w:val="center"/>
          </w:tcPr>
          <w:p w14:paraId="5F799923" w14:textId="448C699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200D51A7" w14:textId="59BABB5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71</w:t>
            </w:r>
          </w:p>
        </w:tc>
        <w:tc>
          <w:tcPr>
            <w:tcW w:w="930" w:type="dxa"/>
            <w:shd w:val="clear" w:color="auto" w:fill="00B050"/>
            <w:vAlign w:val="center"/>
          </w:tcPr>
          <w:p w14:paraId="1D67D41B" w14:textId="6BB0CB8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2</w:t>
            </w:r>
          </w:p>
        </w:tc>
      </w:tr>
      <w:tr w:rsidR="00D2734C" w:rsidRPr="008A78C6" w14:paraId="0AE9F23C" w14:textId="3340E41B" w:rsidTr="00091BD2">
        <w:trPr>
          <w:jc w:val="center"/>
        </w:trPr>
        <w:tc>
          <w:tcPr>
            <w:tcW w:w="1178" w:type="dxa"/>
            <w:shd w:val="clear" w:color="auto" w:fill="D9D9D9" w:themeFill="background1" w:themeFillShade="D9"/>
          </w:tcPr>
          <w:p w14:paraId="6BDE3F63" w14:textId="77777777" w:rsidR="00D2734C" w:rsidRPr="008A78C6"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AF4B0FB"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5C1EE1FE" w14:textId="18368C7D"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114</w:t>
            </w:r>
          </w:p>
        </w:tc>
        <w:tc>
          <w:tcPr>
            <w:tcW w:w="920" w:type="dxa"/>
            <w:shd w:val="clear" w:color="auto" w:fill="FF0000"/>
            <w:vAlign w:val="center"/>
          </w:tcPr>
          <w:p w14:paraId="36B3A9A0" w14:textId="7FB86243"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21</w:t>
            </w:r>
          </w:p>
        </w:tc>
        <w:tc>
          <w:tcPr>
            <w:tcW w:w="917" w:type="dxa"/>
            <w:shd w:val="clear" w:color="auto" w:fill="00B0F0"/>
            <w:vAlign w:val="center"/>
          </w:tcPr>
          <w:p w14:paraId="3E07D291" w14:textId="787C96E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3567D931" w14:textId="5EB5801E"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33</w:t>
            </w:r>
          </w:p>
        </w:tc>
        <w:tc>
          <w:tcPr>
            <w:tcW w:w="923" w:type="dxa"/>
            <w:shd w:val="clear" w:color="auto" w:fill="00B0F0"/>
            <w:vAlign w:val="center"/>
          </w:tcPr>
          <w:p w14:paraId="27D0A8D6" w14:textId="7400F04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17</w:t>
            </w:r>
          </w:p>
        </w:tc>
        <w:tc>
          <w:tcPr>
            <w:tcW w:w="924" w:type="dxa"/>
            <w:shd w:val="clear" w:color="auto" w:fill="00B050"/>
            <w:vAlign w:val="center"/>
          </w:tcPr>
          <w:p w14:paraId="03BB91E0" w14:textId="630E33B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0222AB68" w14:textId="32E323F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81</w:t>
            </w:r>
          </w:p>
        </w:tc>
        <w:tc>
          <w:tcPr>
            <w:tcW w:w="930" w:type="dxa"/>
            <w:shd w:val="clear" w:color="auto" w:fill="00B050"/>
            <w:vAlign w:val="center"/>
          </w:tcPr>
          <w:p w14:paraId="5B7BA08C" w14:textId="4EE67EF6"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w:t>
            </w:r>
          </w:p>
        </w:tc>
      </w:tr>
      <w:tr w:rsidR="00D2734C" w:rsidRPr="008A78C6" w14:paraId="13E92DA2" w14:textId="30CAF24D" w:rsidTr="00091BD2">
        <w:trPr>
          <w:jc w:val="center"/>
        </w:trPr>
        <w:tc>
          <w:tcPr>
            <w:tcW w:w="1178" w:type="dxa"/>
            <w:shd w:val="clear" w:color="auto" w:fill="D9D9D9" w:themeFill="background1" w:themeFillShade="D9"/>
          </w:tcPr>
          <w:p w14:paraId="4BFEAF21" w14:textId="77777777" w:rsidR="00D2734C" w:rsidRPr="008A78C6"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F9E8FC9"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577CC1DC" w14:textId="60FEFE2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86</w:t>
            </w:r>
          </w:p>
        </w:tc>
        <w:tc>
          <w:tcPr>
            <w:tcW w:w="920" w:type="dxa"/>
            <w:shd w:val="clear" w:color="auto" w:fill="FF0000"/>
            <w:vAlign w:val="center"/>
          </w:tcPr>
          <w:p w14:paraId="19F8ED17" w14:textId="3168890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21</w:t>
            </w:r>
          </w:p>
        </w:tc>
        <w:tc>
          <w:tcPr>
            <w:tcW w:w="917" w:type="dxa"/>
            <w:shd w:val="clear" w:color="auto" w:fill="00B0F0"/>
            <w:vAlign w:val="center"/>
          </w:tcPr>
          <w:p w14:paraId="4229705D" w14:textId="7BA175D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6FCD86C7" w14:textId="7C33789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40</w:t>
            </w:r>
          </w:p>
        </w:tc>
        <w:tc>
          <w:tcPr>
            <w:tcW w:w="923" w:type="dxa"/>
            <w:shd w:val="clear" w:color="auto" w:fill="00B0F0"/>
            <w:vAlign w:val="center"/>
          </w:tcPr>
          <w:p w14:paraId="6825F9B3" w14:textId="5DA6733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8</w:t>
            </w:r>
          </w:p>
        </w:tc>
        <w:tc>
          <w:tcPr>
            <w:tcW w:w="924" w:type="dxa"/>
            <w:shd w:val="clear" w:color="auto" w:fill="00B050"/>
            <w:vAlign w:val="center"/>
          </w:tcPr>
          <w:p w14:paraId="6E7A7FFB" w14:textId="559E61D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02797458" w14:textId="381C47A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46</w:t>
            </w:r>
          </w:p>
        </w:tc>
        <w:tc>
          <w:tcPr>
            <w:tcW w:w="930" w:type="dxa"/>
            <w:shd w:val="clear" w:color="auto" w:fill="00B050"/>
            <w:vAlign w:val="center"/>
          </w:tcPr>
          <w:p w14:paraId="74BE4CD6" w14:textId="2FF6982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13</w:t>
            </w:r>
          </w:p>
        </w:tc>
      </w:tr>
      <w:tr w:rsidR="00D2734C" w:rsidRPr="008A78C6" w14:paraId="2737339F" w14:textId="439697EA" w:rsidTr="00091BD2">
        <w:trPr>
          <w:jc w:val="center"/>
        </w:trPr>
        <w:tc>
          <w:tcPr>
            <w:tcW w:w="1178" w:type="dxa"/>
            <w:shd w:val="clear" w:color="auto" w:fill="D9D9D9" w:themeFill="background1" w:themeFillShade="D9"/>
          </w:tcPr>
          <w:p w14:paraId="73885F03"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25E15EF"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33F784EC" w14:textId="3E7C285F"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106</w:t>
            </w:r>
          </w:p>
        </w:tc>
        <w:tc>
          <w:tcPr>
            <w:tcW w:w="920" w:type="dxa"/>
            <w:shd w:val="clear" w:color="auto" w:fill="FF0000"/>
            <w:vAlign w:val="center"/>
          </w:tcPr>
          <w:p w14:paraId="55B68EBF" w14:textId="3C25A758"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27</w:t>
            </w:r>
          </w:p>
        </w:tc>
        <w:tc>
          <w:tcPr>
            <w:tcW w:w="917" w:type="dxa"/>
            <w:shd w:val="clear" w:color="auto" w:fill="00B0F0"/>
            <w:vAlign w:val="center"/>
          </w:tcPr>
          <w:p w14:paraId="09BAAC1C" w14:textId="2237137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4E9D0E21" w14:textId="35F372A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55</w:t>
            </w:r>
          </w:p>
        </w:tc>
        <w:tc>
          <w:tcPr>
            <w:tcW w:w="923" w:type="dxa"/>
            <w:shd w:val="clear" w:color="auto" w:fill="00B0F0"/>
            <w:vAlign w:val="center"/>
          </w:tcPr>
          <w:p w14:paraId="39B31B9D" w14:textId="5782857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w:t>
            </w:r>
          </w:p>
        </w:tc>
        <w:tc>
          <w:tcPr>
            <w:tcW w:w="924" w:type="dxa"/>
            <w:shd w:val="clear" w:color="auto" w:fill="00B050"/>
            <w:vAlign w:val="center"/>
          </w:tcPr>
          <w:p w14:paraId="6B0BB255" w14:textId="4547691E"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725F7FCD" w14:textId="5F988EE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51</w:t>
            </w:r>
          </w:p>
        </w:tc>
        <w:tc>
          <w:tcPr>
            <w:tcW w:w="930" w:type="dxa"/>
            <w:shd w:val="clear" w:color="auto" w:fill="00B050"/>
            <w:vAlign w:val="center"/>
          </w:tcPr>
          <w:p w14:paraId="034ED4B0" w14:textId="7AAECFB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24</w:t>
            </w:r>
          </w:p>
        </w:tc>
      </w:tr>
      <w:tr w:rsidR="00D2734C" w:rsidRPr="008A78C6" w14:paraId="40D4E717" w14:textId="02420DE7" w:rsidTr="00091BD2">
        <w:trPr>
          <w:jc w:val="center"/>
        </w:trPr>
        <w:tc>
          <w:tcPr>
            <w:tcW w:w="1178" w:type="dxa"/>
            <w:shd w:val="clear" w:color="auto" w:fill="D9D9D9" w:themeFill="background1" w:themeFillShade="D9"/>
          </w:tcPr>
          <w:p w14:paraId="0BC42F96"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B91A4D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522FD51D" w14:textId="6D6DF66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84</w:t>
            </w:r>
          </w:p>
        </w:tc>
        <w:tc>
          <w:tcPr>
            <w:tcW w:w="920" w:type="dxa"/>
            <w:shd w:val="clear" w:color="auto" w:fill="FF0000"/>
            <w:vAlign w:val="center"/>
          </w:tcPr>
          <w:p w14:paraId="26FFED78" w14:textId="2E933BB1"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34</w:t>
            </w:r>
          </w:p>
        </w:tc>
        <w:tc>
          <w:tcPr>
            <w:tcW w:w="917" w:type="dxa"/>
            <w:shd w:val="clear" w:color="auto" w:fill="00B0F0"/>
            <w:vAlign w:val="center"/>
          </w:tcPr>
          <w:p w14:paraId="39AEBC2B" w14:textId="1F63883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36AFCE0E" w14:textId="486E16E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53</w:t>
            </w:r>
          </w:p>
        </w:tc>
        <w:tc>
          <w:tcPr>
            <w:tcW w:w="923" w:type="dxa"/>
            <w:shd w:val="clear" w:color="auto" w:fill="00B0F0"/>
            <w:vAlign w:val="center"/>
          </w:tcPr>
          <w:p w14:paraId="100F9507" w14:textId="4270683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2</w:t>
            </w:r>
          </w:p>
        </w:tc>
        <w:tc>
          <w:tcPr>
            <w:tcW w:w="924" w:type="dxa"/>
            <w:shd w:val="clear" w:color="auto" w:fill="00B050"/>
            <w:vAlign w:val="center"/>
          </w:tcPr>
          <w:p w14:paraId="404FF68D" w14:textId="6D5BD65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04D68401" w14:textId="773A637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31</w:t>
            </w:r>
          </w:p>
        </w:tc>
        <w:tc>
          <w:tcPr>
            <w:tcW w:w="930" w:type="dxa"/>
            <w:shd w:val="clear" w:color="auto" w:fill="00B050"/>
            <w:vAlign w:val="center"/>
          </w:tcPr>
          <w:p w14:paraId="3B1BFF9B" w14:textId="16072F0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32</w:t>
            </w:r>
          </w:p>
        </w:tc>
      </w:tr>
      <w:tr w:rsidR="00D2734C" w:rsidRPr="008A78C6" w14:paraId="56711E0E" w14:textId="3C29BFFC" w:rsidTr="00091BD2">
        <w:trPr>
          <w:jc w:val="center"/>
        </w:trPr>
        <w:tc>
          <w:tcPr>
            <w:tcW w:w="1178" w:type="dxa"/>
            <w:shd w:val="clear" w:color="auto" w:fill="D9D9D9" w:themeFill="background1" w:themeFillShade="D9"/>
          </w:tcPr>
          <w:p w14:paraId="42B22403"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165C07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2865E920" w14:textId="1795031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76</w:t>
            </w:r>
          </w:p>
        </w:tc>
        <w:tc>
          <w:tcPr>
            <w:tcW w:w="920" w:type="dxa"/>
            <w:shd w:val="clear" w:color="auto" w:fill="FF0000"/>
            <w:vAlign w:val="center"/>
          </w:tcPr>
          <w:p w14:paraId="67BFE4B5" w14:textId="4AA4B192"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38</w:t>
            </w:r>
          </w:p>
        </w:tc>
        <w:tc>
          <w:tcPr>
            <w:tcW w:w="917" w:type="dxa"/>
            <w:shd w:val="clear" w:color="auto" w:fill="00B0F0"/>
            <w:vAlign w:val="center"/>
          </w:tcPr>
          <w:p w14:paraId="5CEFDF29" w14:textId="2CA465E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w:t>
            </w:r>
          </w:p>
        </w:tc>
        <w:tc>
          <w:tcPr>
            <w:tcW w:w="913" w:type="dxa"/>
            <w:shd w:val="clear" w:color="auto" w:fill="00B0F0"/>
            <w:vAlign w:val="center"/>
          </w:tcPr>
          <w:p w14:paraId="131C4F9F" w14:textId="39E53B0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60</w:t>
            </w:r>
          </w:p>
        </w:tc>
        <w:tc>
          <w:tcPr>
            <w:tcW w:w="923" w:type="dxa"/>
            <w:shd w:val="clear" w:color="auto" w:fill="00B0F0"/>
            <w:vAlign w:val="center"/>
          </w:tcPr>
          <w:p w14:paraId="68AD2BAB" w14:textId="2A15A68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12A53146" w14:textId="1BA1501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w:t>
            </w:r>
          </w:p>
        </w:tc>
        <w:tc>
          <w:tcPr>
            <w:tcW w:w="921" w:type="dxa"/>
            <w:shd w:val="clear" w:color="auto" w:fill="00B050"/>
            <w:vAlign w:val="center"/>
          </w:tcPr>
          <w:p w14:paraId="7FE3D7C8" w14:textId="168B8404"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16</w:t>
            </w:r>
          </w:p>
        </w:tc>
        <w:tc>
          <w:tcPr>
            <w:tcW w:w="930" w:type="dxa"/>
            <w:shd w:val="clear" w:color="auto" w:fill="00B050"/>
            <w:vAlign w:val="center"/>
          </w:tcPr>
          <w:p w14:paraId="28B70136" w14:textId="01543D4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38</w:t>
            </w:r>
          </w:p>
        </w:tc>
      </w:tr>
      <w:tr w:rsidR="00D2734C" w:rsidRPr="008A78C6" w14:paraId="1AC27E63" w14:textId="0FB64638" w:rsidTr="00091BD2">
        <w:trPr>
          <w:jc w:val="center"/>
        </w:trPr>
        <w:tc>
          <w:tcPr>
            <w:tcW w:w="1178" w:type="dxa"/>
            <w:shd w:val="clear" w:color="auto" w:fill="D9D9D9" w:themeFill="background1" w:themeFillShade="D9"/>
          </w:tcPr>
          <w:p w14:paraId="4C9ADE3F"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B3CFF90"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5CEA3631" w14:textId="5E2502C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79</w:t>
            </w:r>
          </w:p>
        </w:tc>
        <w:tc>
          <w:tcPr>
            <w:tcW w:w="920" w:type="dxa"/>
            <w:shd w:val="clear" w:color="auto" w:fill="FF0000"/>
            <w:vAlign w:val="center"/>
          </w:tcPr>
          <w:p w14:paraId="28F85FB7" w14:textId="4CE7EFAB"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38</w:t>
            </w:r>
          </w:p>
        </w:tc>
        <w:tc>
          <w:tcPr>
            <w:tcW w:w="917" w:type="dxa"/>
            <w:shd w:val="clear" w:color="auto" w:fill="00B0F0"/>
            <w:vAlign w:val="center"/>
          </w:tcPr>
          <w:p w14:paraId="33BC5AF8" w14:textId="17BEE27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3ADE143F" w14:textId="1102F91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63</w:t>
            </w:r>
          </w:p>
        </w:tc>
        <w:tc>
          <w:tcPr>
            <w:tcW w:w="923" w:type="dxa"/>
            <w:shd w:val="clear" w:color="auto" w:fill="00B0F0"/>
            <w:vAlign w:val="center"/>
          </w:tcPr>
          <w:p w14:paraId="202DDEA1" w14:textId="3A1B21D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0B65E16A" w14:textId="3DED161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6266DA2F" w14:textId="4B74891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16</w:t>
            </w:r>
          </w:p>
        </w:tc>
        <w:tc>
          <w:tcPr>
            <w:tcW w:w="930" w:type="dxa"/>
            <w:shd w:val="clear" w:color="auto" w:fill="00B050"/>
            <w:vAlign w:val="center"/>
          </w:tcPr>
          <w:p w14:paraId="5EB07E66" w14:textId="50BC9F1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38</w:t>
            </w:r>
          </w:p>
        </w:tc>
      </w:tr>
      <w:tr w:rsidR="00D2734C" w:rsidRPr="008A78C6" w14:paraId="416BAE27" w14:textId="33EE07C4" w:rsidTr="00091BD2">
        <w:trPr>
          <w:jc w:val="center"/>
        </w:trPr>
        <w:tc>
          <w:tcPr>
            <w:tcW w:w="1178" w:type="dxa"/>
            <w:shd w:val="clear" w:color="auto" w:fill="D9D9D9" w:themeFill="background1" w:themeFillShade="D9"/>
          </w:tcPr>
          <w:p w14:paraId="327762C6"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8E2647C"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286E1164" w14:textId="2035E26F"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66</w:t>
            </w:r>
          </w:p>
        </w:tc>
        <w:tc>
          <w:tcPr>
            <w:tcW w:w="920" w:type="dxa"/>
            <w:shd w:val="clear" w:color="auto" w:fill="FF0000"/>
            <w:vAlign w:val="center"/>
          </w:tcPr>
          <w:p w14:paraId="594A8E3E" w14:textId="4E3C79B1"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34</w:t>
            </w:r>
          </w:p>
        </w:tc>
        <w:tc>
          <w:tcPr>
            <w:tcW w:w="917" w:type="dxa"/>
            <w:shd w:val="clear" w:color="auto" w:fill="00B0F0"/>
            <w:vAlign w:val="center"/>
          </w:tcPr>
          <w:p w14:paraId="3C16E404" w14:textId="6F30C7E4"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5C19F353" w14:textId="3D71640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81</w:t>
            </w:r>
          </w:p>
        </w:tc>
        <w:tc>
          <w:tcPr>
            <w:tcW w:w="923" w:type="dxa"/>
            <w:shd w:val="clear" w:color="auto" w:fill="00B0F0"/>
            <w:vAlign w:val="center"/>
          </w:tcPr>
          <w:p w14:paraId="219DE520" w14:textId="421801B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3BF87D48" w14:textId="2E05BB4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3E1173E0" w14:textId="2CEE02F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-15</w:t>
            </w:r>
          </w:p>
        </w:tc>
        <w:tc>
          <w:tcPr>
            <w:tcW w:w="930" w:type="dxa"/>
            <w:shd w:val="clear" w:color="auto" w:fill="00B050"/>
            <w:vAlign w:val="center"/>
          </w:tcPr>
          <w:p w14:paraId="4DACB595" w14:textId="41F54AE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34</w:t>
            </w:r>
          </w:p>
        </w:tc>
      </w:tr>
      <w:tr w:rsidR="00D2734C" w:rsidRPr="008A78C6" w14:paraId="74AA4981" w14:textId="75BEE4A0" w:rsidTr="00091BD2">
        <w:trPr>
          <w:jc w:val="center"/>
        </w:trPr>
        <w:tc>
          <w:tcPr>
            <w:tcW w:w="1178" w:type="dxa"/>
            <w:shd w:val="clear" w:color="auto" w:fill="D9D9D9" w:themeFill="background1" w:themeFillShade="D9"/>
          </w:tcPr>
          <w:p w14:paraId="5B04EA7A"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1154C1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4689D6D6" w14:textId="29144766"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62</w:t>
            </w:r>
          </w:p>
        </w:tc>
        <w:tc>
          <w:tcPr>
            <w:tcW w:w="920" w:type="dxa"/>
            <w:shd w:val="clear" w:color="auto" w:fill="FF0000"/>
            <w:vAlign w:val="center"/>
          </w:tcPr>
          <w:p w14:paraId="53F4526C" w14:textId="0A03ED60"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37</w:t>
            </w:r>
          </w:p>
        </w:tc>
        <w:tc>
          <w:tcPr>
            <w:tcW w:w="917" w:type="dxa"/>
            <w:shd w:val="clear" w:color="auto" w:fill="00B0F0"/>
            <w:vAlign w:val="center"/>
          </w:tcPr>
          <w:p w14:paraId="1B014076" w14:textId="7A46383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7C8E9475" w14:textId="72E82CD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67</w:t>
            </w:r>
          </w:p>
        </w:tc>
        <w:tc>
          <w:tcPr>
            <w:tcW w:w="923" w:type="dxa"/>
            <w:shd w:val="clear" w:color="auto" w:fill="00B0F0"/>
            <w:vAlign w:val="center"/>
          </w:tcPr>
          <w:p w14:paraId="3103AA55" w14:textId="500DF6D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3EC96D90" w14:textId="42C2BCB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4B76823E" w14:textId="43CE9DE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-5</w:t>
            </w:r>
          </w:p>
        </w:tc>
        <w:tc>
          <w:tcPr>
            <w:tcW w:w="930" w:type="dxa"/>
            <w:shd w:val="clear" w:color="auto" w:fill="00B050"/>
            <w:vAlign w:val="center"/>
          </w:tcPr>
          <w:p w14:paraId="3755C39D" w14:textId="688DB16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37</w:t>
            </w:r>
          </w:p>
        </w:tc>
      </w:tr>
      <w:tr w:rsidR="00D2734C" w:rsidRPr="008A78C6" w14:paraId="177C798C" w14:textId="703E30AE" w:rsidTr="00091BD2">
        <w:trPr>
          <w:jc w:val="center"/>
        </w:trPr>
        <w:tc>
          <w:tcPr>
            <w:tcW w:w="1178" w:type="dxa"/>
            <w:shd w:val="clear" w:color="auto" w:fill="D9D9D9" w:themeFill="background1" w:themeFillShade="D9"/>
          </w:tcPr>
          <w:p w14:paraId="43D2D6C5"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3B62845"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54F7FDE7" w14:textId="0E33BD98"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57</w:t>
            </w:r>
          </w:p>
        </w:tc>
        <w:tc>
          <w:tcPr>
            <w:tcW w:w="920" w:type="dxa"/>
            <w:shd w:val="clear" w:color="auto" w:fill="FF0000"/>
            <w:vAlign w:val="center"/>
          </w:tcPr>
          <w:p w14:paraId="3E0E090A" w14:textId="71FD15D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36</w:t>
            </w:r>
          </w:p>
        </w:tc>
        <w:tc>
          <w:tcPr>
            <w:tcW w:w="917" w:type="dxa"/>
            <w:shd w:val="clear" w:color="auto" w:fill="00B0F0"/>
            <w:vAlign w:val="center"/>
          </w:tcPr>
          <w:p w14:paraId="57EADBA4" w14:textId="1EDC165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75BFEEDD" w14:textId="7C50B6A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67</w:t>
            </w:r>
          </w:p>
        </w:tc>
        <w:tc>
          <w:tcPr>
            <w:tcW w:w="923" w:type="dxa"/>
            <w:shd w:val="clear" w:color="auto" w:fill="00B0F0"/>
            <w:vAlign w:val="center"/>
          </w:tcPr>
          <w:p w14:paraId="48D466E7" w14:textId="3F7B27D6"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6900C3E5" w14:textId="72B4259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7AA5E35F" w14:textId="041209F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-10</w:t>
            </w:r>
          </w:p>
        </w:tc>
        <w:tc>
          <w:tcPr>
            <w:tcW w:w="930" w:type="dxa"/>
            <w:shd w:val="clear" w:color="auto" w:fill="00B050"/>
            <w:vAlign w:val="center"/>
          </w:tcPr>
          <w:p w14:paraId="1CDE6A77" w14:textId="4314032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36</w:t>
            </w:r>
          </w:p>
        </w:tc>
      </w:tr>
      <w:tr w:rsidR="00D2734C" w:rsidRPr="008A78C6" w14:paraId="209DA7DC" w14:textId="1BA71666" w:rsidTr="00091BD2">
        <w:trPr>
          <w:jc w:val="center"/>
        </w:trPr>
        <w:tc>
          <w:tcPr>
            <w:tcW w:w="1178" w:type="dxa"/>
            <w:shd w:val="clear" w:color="auto" w:fill="D9D9D9" w:themeFill="background1" w:themeFillShade="D9"/>
          </w:tcPr>
          <w:p w14:paraId="1D4FAA3B"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53B6D4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516A5756" w14:textId="23DB77F0"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59</w:t>
            </w:r>
          </w:p>
        </w:tc>
        <w:tc>
          <w:tcPr>
            <w:tcW w:w="920" w:type="dxa"/>
            <w:shd w:val="clear" w:color="auto" w:fill="FF0000"/>
            <w:vAlign w:val="center"/>
          </w:tcPr>
          <w:p w14:paraId="5C9FE05A" w14:textId="3594E870"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17</w:t>
            </w:r>
          </w:p>
        </w:tc>
        <w:tc>
          <w:tcPr>
            <w:tcW w:w="917" w:type="dxa"/>
            <w:shd w:val="clear" w:color="auto" w:fill="00B0F0"/>
            <w:vAlign w:val="center"/>
          </w:tcPr>
          <w:p w14:paraId="55E72751" w14:textId="71C97CC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0B12B8B7" w14:textId="59C5C6E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55</w:t>
            </w:r>
          </w:p>
        </w:tc>
        <w:tc>
          <w:tcPr>
            <w:tcW w:w="923" w:type="dxa"/>
            <w:shd w:val="clear" w:color="auto" w:fill="00B0F0"/>
            <w:vAlign w:val="center"/>
          </w:tcPr>
          <w:p w14:paraId="77A56EEE" w14:textId="136D2EB8"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7F66E1EC" w14:textId="5EA5FA4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20E523FE" w14:textId="20800AF4"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w:t>
            </w:r>
          </w:p>
        </w:tc>
        <w:tc>
          <w:tcPr>
            <w:tcW w:w="930" w:type="dxa"/>
            <w:shd w:val="clear" w:color="auto" w:fill="00B050"/>
            <w:vAlign w:val="center"/>
          </w:tcPr>
          <w:p w14:paraId="7412FF40" w14:textId="6B31083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17</w:t>
            </w:r>
          </w:p>
        </w:tc>
      </w:tr>
      <w:tr w:rsidR="00D2734C" w:rsidRPr="008A78C6" w14:paraId="5BCC78C6" w14:textId="17D71CEF" w:rsidTr="00091BD2">
        <w:trPr>
          <w:jc w:val="center"/>
        </w:trPr>
        <w:tc>
          <w:tcPr>
            <w:tcW w:w="1178" w:type="dxa"/>
            <w:shd w:val="clear" w:color="auto" w:fill="D9D9D9" w:themeFill="background1" w:themeFillShade="D9"/>
          </w:tcPr>
          <w:p w14:paraId="5B3D5F17"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CA5D7A5"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w:t>
            </w:r>
          </w:p>
        </w:tc>
        <w:tc>
          <w:tcPr>
            <w:tcW w:w="960" w:type="dxa"/>
            <w:shd w:val="clear" w:color="auto" w:fill="FF0000"/>
            <w:vAlign w:val="center"/>
          </w:tcPr>
          <w:p w14:paraId="2DC8AC47" w14:textId="714EAF4D"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66</w:t>
            </w:r>
          </w:p>
        </w:tc>
        <w:tc>
          <w:tcPr>
            <w:tcW w:w="920" w:type="dxa"/>
            <w:shd w:val="clear" w:color="auto" w:fill="FF0000"/>
            <w:vAlign w:val="center"/>
          </w:tcPr>
          <w:p w14:paraId="41AA916B" w14:textId="72A81F6C"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6</w:t>
            </w:r>
          </w:p>
        </w:tc>
        <w:tc>
          <w:tcPr>
            <w:tcW w:w="917" w:type="dxa"/>
            <w:shd w:val="clear" w:color="auto" w:fill="00B0F0"/>
            <w:vAlign w:val="center"/>
          </w:tcPr>
          <w:p w14:paraId="5FA4E079" w14:textId="5314C3B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3AC94E14" w14:textId="5EA594C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54</w:t>
            </w:r>
          </w:p>
        </w:tc>
        <w:tc>
          <w:tcPr>
            <w:tcW w:w="923" w:type="dxa"/>
            <w:shd w:val="clear" w:color="auto" w:fill="00B0F0"/>
            <w:vAlign w:val="center"/>
          </w:tcPr>
          <w:p w14:paraId="0685F31E" w14:textId="1148965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02327502" w14:textId="28BB71F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w:t>
            </w:r>
          </w:p>
        </w:tc>
        <w:tc>
          <w:tcPr>
            <w:tcW w:w="921" w:type="dxa"/>
            <w:shd w:val="clear" w:color="auto" w:fill="00B050"/>
            <w:vAlign w:val="center"/>
          </w:tcPr>
          <w:p w14:paraId="216B8800" w14:textId="3A10416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12</w:t>
            </w:r>
          </w:p>
        </w:tc>
        <w:tc>
          <w:tcPr>
            <w:tcW w:w="930" w:type="dxa"/>
            <w:shd w:val="clear" w:color="auto" w:fill="00B050"/>
            <w:vAlign w:val="center"/>
          </w:tcPr>
          <w:p w14:paraId="327DB8D8" w14:textId="1CAA3ED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6</w:t>
            </w:r>
          </w:p>
        </w:tc>
      </w:tr>
      <w:tr w:rsidR="00D2734C" w:rsidRPr="008A78C6" w14:paraId="1ED8BBA1" w14:textId="1C28FCE7" w:rsidTr="00091BD2">
        <w:trPr>
          <w:jc w:val="center"/>
        </w:trPr>
        <w:tc>
          <w:tcPr>
            <w:tcW w:w="1178" w:type="dxa"/>
            <w:shd w:val="clear" w:color="auto" w:fill="D9D9D9" w:themeFill="background1" w:themeFillShade="D9"/>
          </w:tcPr>
          <w:p w14:paraId="4E422A95"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6CA5537"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4FBC18DA" w14:textId="0B33F6E0"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74</w:t>
            </w:r>
          </w:p>
        </w:tc>
        <w:tc>
          <w:tcPr>
            <w:tcW w:w="920" w:type="dxa"/>
            <w:shd w:val="clear" w:color="auto" w:fill="FF0000"/>
            <w:vAlign w:val="center"/>
          </w:tcPr>
          <w:p w14:paraId="6B80EFE3" w14:textId="6392A552"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3</w:t>
            </w:r>
          </w:p>
        </w:tc>
        <w:tc>
          <w:tcPr>
            <w:tcW w:w="917" w:type="dxa"/>
            <w:shd w:val="clear" w:color="auto" w:fill="00B0F0"/>
            <w:vAlign w:val="center"/>
          </w:tcPr>
          <w:p w14:paraId="0190A6A1" w14:textId="4A38EAC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42F4CD3F" w14:textId="0493FB76"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28</w:t>
            </w:r>
          </w:p>
        </w:tc>
        <w:tc>
          <w:tcPr>
            <w:tcW w:w="923" w:type="dxa"/>
            <w:shd w:val="clear" w:color="auto" w:fill="00B0F0"/>
            <w:vAlign w:val="center"/>
          </w:tcPr>
          <w:p w14:paraId="7E124B1E" w14:textId="3C229A8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21791D51" w14:textId="16903EB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6EC71394" w14:textId="36C3838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46</w:t>
            </w:r>
          </w:p>
        </w:tc>
        <w:tc>
          <w:tcPr>
            <w:tcW w:w="930" w:type="dxa"/>
            <w:shd w:val="clear" w:color="auto" w:fill="00B050"/>
            <w:vAlign w:val="center"/>
          </w:tcPr>
          <w:p w14:paraId="6B7AF9DD" w14:textId="05995B4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3</w:t>
            </w:r>
          </w:p>
        </w:tc>
      </w:tr>
      <w:tr w:rsidR="00D2734C" w:rsidRPr="008A78C6" w14:paraId="7BEAEDAE" w14:textId="67D08C38" w:rsidTr="00091BD2">
        <w:trPr>
          <w:jc w:val="center"/>
        </w:trPr>
        <w:tc>
          <w:tcPr>
            <w:tcW w:w="1178" w:type="dxa"/>
            <w:shd w:val="clear" w:color="auto" w:fill="D9D9D9" w:themeFill="background1" w:themeFillShade="D9"/>
          </w:tcPr>
          <w:p w14:paraId="7BA2E188"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BDD329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w:t>
            </w:r>
          </w:p>
        </w:tc>
        <w:tc>
          <w:tcPr>
            <w:tcW w:w="960" w:type="dxa"/>
            <w:shd w:val="clear" w:color="auto" w:fill="FF0000"/>
            <w:vAlign w:val="center"/>
          </w:tcPr>
          <w:p w14:paraId="1C11BF5A" w14:textId="3FEB026E"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93</w:t>
            </w:r>
          </w:p>
        </w:tc>
        <w:tc>
          <w:tcPr>
            <w:tcW w:w="920" w:type="dxa"/>
            <w:shd w:val="clear" w:color="auto" w:fill="FF0000"/>
            <w:vAlign w:val="center"/>
          </w:tcPr>
          <w:p w14:paraId="5D766467" w14:textId="35C9108D"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4D63D9A5" w14:textId="674ED9E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03891433" w14:textId="570B48F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10</w:t>
            </w:r>
          </w:p>
        </w:tc>
        <w:tc>
          <w:tcPr>
            <w:tcW w:w="923" w:type="dxa"/>
            <w:shd w:val="clear" w:color="auto" w:fill="00B0F0"/>
            <w:vAlign w:val="center"/>
          </w:tcPr>
          <w:p w14:paraId="6FE694E4" w14:textId="66FB0CD6"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7C84C407" w14:textId="4828572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w:t>
            </w:r>
          </w:p>
        </w:tc>
        <w:tc>
          <w:tcPr>
            <w:tcW w:w="921" w:type="dxa"/>
            <w:shd w:val="clear" w:color="auto" w:fill="00B050"/>
            <w:vAlign w:val="center"/>
          </w:tcPr>
          <w:p w14:paraId="4DD178E0" w14:textId="4EA4D5E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83</w:t>
            </w:r>
          </w:p>
        </w:tc>
        <w:tc>
          <w:tcPr>
            <w:tcW w:w="930" w:type="dxa"/>
            <w:shd w:val="clear" w:color="auto" w:fill="00B050"/>
            <w:vAlign w:val="center"/>
          </w:tcPr>
          <w:p w14:paraId="46A020C7" w14:textId="24AECB1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7DD7FC8E" w14:textId="0816435E" w:rsidTr="00091BD2">
        <w:trPr>
          <w:jc w:val="center"/>
        </w:trPr>
        <w:tc>
          <w:tcPr>
            <w:tcW w:w="1178" w:type="dxa"/>
            <w:shd w:val="clear" w:color="auto" w:fill="D9D9D9" w:themeFill="background1" w:themeFillShade="D9"/>
          </w:tcPr>
          <w:p w14:paraId="7EAD19FA"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D8CBBD9"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6305CCF1" w14:textId="1B0F70BD"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120</w:t>
            </w:r>
          </w:p>
        </w:tc>
        <w:tc>
          <w:tcPr>
            <w:tcW w:w="920" w:type="dxa"/>
            <w:shd w:val="clear" w:color="auto" w:fill="FF0000"/>
            <w:vAlign w:val="center"/>
          </w:tcPr>
          <w:p w14:paraId="11206EEE" w14:textId="3A64D4B5"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6EFC8E41" w14:textId="60B333A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5ED6EDA9" w14:textId="55D2AF18"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w:t>
            </w:r>
          </w:p>
        </w:tc>
        <w:tc>
          <w:tcPr>
            <w:tcW w:w="923" w:type="dxa"/>
            <w:shd w:val="clear" w:color="auto" w:fill="00B0F0"/>
            <w:vAlign w:val="center"/>
          </w:tcPr>
          <w:p w14:paraId="7094218C" w14:textId="0E94027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0BCF5C30" w14:textId="5F3035E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265EC118" w14:textId="579187A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116</w:t>
            </w:r>
          </w:p>
        </w:tc>
        <w:tc>
          <w:tcPr>
            <w:tcW w:w="930" w:type="dxa"/>
            <w:shd w:val="clear" w:color="auto" w:fill="00B050"/>
            <w:vAlign w:val="center"/>
          </w:tcPr>
          <w:p w14:paraId="59233527" w14:textId="050D371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253D31DA" w14:textId="36BB085D" w:rsidTr="00091BD2">
        <w:trPr>
          <w:jc w:val="center"/>
        </w:trPr>
        <w:tc>
          <w:tcPr>
            <w:tcW w:w="1178" w:type="dxa"/>
            <w:shd w:val="clear" w:color="auto" w:fill="D9D9D9" w:themeFill="background1" w:themeFillShade="D9"/>
          </w:tcPr>
          <w:p w14:paraId="6200C7CC"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940F99F"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2</w:t>
            </w:r>
          </w:p>
        </w:tc>
        <w:tc>
          <w:tcPr>
            <w:tcW w:w="960" w:type="dxa"/>
            <w:shd w:val="clear" w:color="auto" w:fill="FF0000"/>
            <w:vAlign w:val="center"/>
          </w:tcPr>
          <w:p w14:paraId="6E8DA9D6" w14:textId="5CB528BE"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130</w:t>
            </w:r>
          </w:p>
        </w:tc>
        <w:tc>
          <w:tcPr>
            <w:tcW w:w="920" w:type="dxa"/>
            <w:shd w:val="clear" w:color="auto" w:fill="FF0000"/>
            <w:vAlign w:val="center"/>
          </w:tcPr>
          <w:p w14:paraId="213F78B6" w14:textId="2CE8F50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5A06740E" w14:textId="6706E35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1BAE42B3" w14:textId="0E4B673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4BB977FE" w14:textId="7DC3FCE0"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64A6E211" w14:textId="62C9114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2</w:t>
            </w:r>
          </w:p>
        </w:tc>
        <w:tc>
          <w:tcPr>
            <w:tcW w:w="921" w:type="dxa"/>
            <w:shd w:val="clear" w:color="auto" w:fill="00B050"/>
            <w:vAlign w:val="center"/>
          </w:tcPr>
          <w:p w14:paraId="714C9C43" w14:textId="56A91DB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130</w:t>
            </w:r>
          </w:p>
        </w:tc>
        <w:tc>
          <w:tcPr>
            <w:tcW w:w="930" w:type="dxa"/>
            <w:shd w:val="clear" w:color="auto" w:fill="00B050"/>
            <w:vAlign w:val="center"/>
          </w:tcPr>
          <w:p w14:paraId="403CA08A" w14:textId="30E613E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68D70B05" w14:textId="70E7B648" w:rsidTr="00091BD2">
        <w:trPr>
          <w:jc w:val="center"/>
        </w:trPr>
        <w:tc>
          <w:tcPr>
            <w:tcW w:w="1178" w:type="dxa"/>
            <w:shd w:val="clear" w:color="auto" w:fill="D9D9D9" w:themeFill="background1" w:themeFillShade="D9"/>
          </w:tcPr>
          <w:p w14:paraId="37AE4539"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00C54D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78F1DFA2" w14:textId="741EE93B"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127</w:t>
            </w:r>
          </w:p>
        </w:tc>
        <w:tc>
          <w:tcPr>
            <w:tcW w:w="920" w:type="dxa"/>
            <w:shd w:val="clear" w:color="auto" w:fill="FF0000"/>
            <w:vAlign w:val="center"/>
          </w:tcPr>
          <w:p w14:paraId="6A6A7395" w14:textId="60E680AF"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29614FB0" w14:textId="0595782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7B41349D" w14:textId="522E5836"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721D4B1A" w14:textId="56FB01B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171A580B" w14:textId="767E554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43E1E02D" w14:textId="679A3F4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127</w:t>
            </w:r>
          </w:p>
        </w:tc>
        <w:tc>
          <w:tcPr>
            <w:tcW w:w="930" w:type="dxa"/>
            <w:shd w:val="clear" w:color="auto" w:fill="00B050"/>
            <w:vAlign w:val="center"/>
          </w:tcPr>
          <w:p w14:paraId="0448D46E" w14:textId="237BB4A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484A4033" w14:textId="790A4591" w:rsidTr="00091BD2">
        <w:trPr>
          <w:jc w:val="center"/>
        </w:trPr>
        <w:tc>
          <w:tcPr>
            <w:tcW w:w="1178" w:type="dxa"/>
            <w:shd w:val="clear" w:color="auto" w:fill="D9D9D9" w:themeFill="background1" w:themeFillShade="D9"/>
          </w:tcPr>
          <w:p w14:paraId="1CCEB249"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5E3919E"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w:t>
            </w:r>
          </w:p>
        </w:tc>
        <w:tc>
          <w:tcPr>
            <w:tcW w:w="960" w:type="dxa"/>
            <w:shd w:val="clear" w:color="auto" w:fill="FF0000"/>
            <w:vAlign w:val="center"/>
          </w:tcPr>
          <w:p w14:paraId="7A27E762" w14:textId="06561E4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118</w:t>
            </w:r>
          </w:p>
        </w:tc>
        <w:tc>
          <w:tcPr>
            <w:tcW w:w="920" w:type="dxa"/>
            <w:shd w:val="clear" w:color="auto" w:fill="FF0000"/>
            <w:vAlign w:val="center"/>
          </w:tcPr>
          <w:p w14:paraId="224AB272" w14:textId="30D49FB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10B43ECE" w14:textId="5BCE6DA4"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163D7477" w14:textId="195119E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67E49C3A" w14:textId="575B66E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52687BA4" w14:textId="6888217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w:t>
            </w:r>
          </w:p>
        </w:tc>
        <w:tc>
          <w:tcPr>
            <w:tcW w:w="921" w:type="dxa"/>
            <w:shd w:val="clear" w:color="auto" w:fill="00B050"/>
            <w:vAlign w:val="center"/>
          </w:tcPr>
          <w:p w14:paraId="0AA02269" w14:textId="4978686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118</w:t>
            </w:r>
          </w:p>
        </w:tc>
        <w:tc>
          <w:tcPr>
            <w:tcW w:w="930" w:type="dxa"/>
            <w:shd w:val="clear" w:color="auto" w:fill="00B050"/>
            <w:vAlign w:val="center"/>
          </w:tcPr>
          <w:p w14:paraId="1A1BC211" w14:textId="2B4A54FE"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574A4F1C" w14:textId="35F0B95A" w:rsidTr="00091BD2">
        <w:trPr>
          <w:jc w:val="center"/>
        </w:trPr>
        <w:tc>
          <w:tcPr>
            <w:tcW w:w="1178" w:type="dxa"/>
            <w:shd w:val="clear" w:color="auto" w:fill="D9D9D9" w:themeFill="background1" w:themeFillShade="D9"/>
          </w:tcPr>
          <w:p w14:paraId="638DCA47"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80067CD"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01882F4C" w14:textId="729B1D61"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109</w:t>
            </w:r>
          </w:p>
        </w:tc>
        <w:tc>
          <w:tcPr>
            <w:tcW w:w="920" w:type="dxa"/>
            <w:shd w:val="clear" w:color="auto" w:fill="FF0000"/>
            <w:vAlign w:val="center"/>
          </w:tcPr>
          <w:p w14:paraId="46100954" w14:textId="43C30062"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6303254F" w14:textId="5DAB6DB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6083F435" w14:textId="149DC0D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608B33AD" w14:textId="02FC593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2341F4F5" w14:textId="25F67928"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1E7C6B45" w14:textId="7B92AA8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109</w:t>
            </w:r>
          </w:p>
        </w:tc>
        <w:tc>
          <w:tcPr>
            <w:tcW w:w="930" w:type="dxa"/>
            <w:shd w:val="clear" w:color="auto" w:fill="00B050"/>
            <w:vAlign w:val="center"/>
          </w:tcPr>
          <w:p w14:paraId="6F038DDB" w14:textId="44A4FA5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118ACFA0" w14:textId="7665F46E" w:rsidTr="00091BD2">
        <w:trPr>
          <w:jc w:val="center"/>
        </w:trPr>
        <w:tc>
          <w:tcPr>
            <w:tcW w:w="1178" w:type="dxa"/>
            <w:shd w:val="clear" w:color="auto" w:fill="D9D9D9" w:themeFill="background1" w:themeFillShade="D9"/>
          </w:tcPr>
          <w:p w14:paraId="58C9D39D"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AF28A0B"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06217D2A" w14:textId="35A684B0"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120</w:t>
            </w:r>
          </w:p>
        </w:tc>
        <w:tc>
          <w:tcPr>
            <w:tcW w:w="920" w:type="dxa"/>
            <w:shd w:val="clear" w:color="auto" w:fill="FF0000"/>
            <w:vAlign w:val="center"/>
          </w:tcPr>
          <w:p w14:paraId="4B39C9F6" w14:textId="503D32B9"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4CA88743" w14:textId="0824109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46BB1AAD" w14:textId="6A9DC49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4DCB766B" w14:textId="418C2DE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3FE8FD44" w14:textId="39CA98BE"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7E3DE492" w14:textId="2C527AF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120</w:t>
            </w:r>
          </w:p>
        </w:tc>
        <w:tc>
          <w:tcPr>
            <w:tcW w:w="930" w:type="dxa"/>
            <w:shd w:val="clear" w:color="auto" w:fill="00B050"/>
            <w:vAlign w:val="center"/>
          </w:tcPr>
          <w:p w14:paraId="405F1320" w14:textId="7344AD5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798807E1" w14:textId="1A6D9383" w:rsidTr="00091BD2">
        <w:trPr>
          <w:jc w:val="center"/>
        </w:trPr>
        <w:tc>
          <w:tcPr>
            <w:tcW w:w="1178" w:type="dxa"/>
            <w:shd w:val="clear" w:color="auto" w:fill="D9D9D9" w:themeFill="background1" w:themeFillShade="D9"/>
          </w:tcPr>
          <w:p w14:paraId="154BDE0E"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6CFB46E"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02C58782" w14:textId="7949B5E7"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43</w:t>
            </w:r>
          </w:p>
        </w:tc>
        <w:tc>
          <w:tcPr>
            <w:tcW w:w="920" w:type="dxa"/>
            <w:shd w:val="clear" w:color="auto" w:fill="FF0000"/>
            <w:vAlign w:val="center"/>
          </w:tcPr>
          <w:p w14:paraId="0F4E40B4" w14:textId="1BD445DF"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3030673E" w14:textId="2CBC0C9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4930BB54" w14:textId="453B2F0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6EEC47B6" w14:textId="0A871DC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528E6357" w14:textId="7C8DD15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0D425DA9" w14:textId="67A4574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43</w:t>
            </w:r>
          </w:p>
        </w:tc>
        <w:tc>
          <w:tcPr>
            <w:tcW w:w="930" w:type="dxa"/>
            <w:shd w:val="clear" w:color="auto" w:fill="00B050"/>
            <w:vAlign w:val="center"/>
          </w:tcPr>
          <w:p w14:paraId="78C0B6BE" w14:textId="26B5685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26EB27F4" w14:textId="142F9308" w:rsidTr="00091BD2">
        <w:trPr>
          <w:jc w:val="center"/>
        </w:trPr>
        <w:tc>
          <w:tcPr>
            <w:tcW w:w="1178" w:type="dxa"/>
            <w:shd w:val="clear" w:color="auto" w:fill="D9D9D9" w:themeFill="background1" w:themeFillShade="D9"/>
          </w:tcPr>
          <w:p w14:paraId="72A32FC2"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98945AB"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40D80508" w14:textId="624279CD"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17</w:t>
            </w:r>
          </w:p>
        </w:tc>
        <w:tc>
          <w:tcPr>
            <w:tcW w:w="920" w:type="dxa"/>
            <w:shd w:val="clear" w:color="auto" w:fill="FF0000"/>
            <w:vAlign w:val="center"/>
          </w:tcPr>
          <w:p w14:paraId="66CCDDF1" w14:textId="2B478EA8"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246D4CC6" w14:textId="187146E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2E97EB43" w14:textId="4CBA99BC"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3A45E83C" w14:textId="2DA89E8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181764BA" w14:textId="38D5B991"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675E92EA" w14:textId="7A3CCF6E"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17</w:t>
            </w:r>
          </w:p>
        </w:tc>
        <w:tc>
          <w:tcPr>
            <w:tcW w:w="930" w:type="dxa"/>
            <w:shd w:val="clear" w:color="auto" w:fill="00B050"/>
            <w:vAlign w:val="center"/>
          </w:tcPr>
          <w:p w14:paraId="00286510" w14:textId="09EEB46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5864F5AC" w14:textId="28B9D168" w:rsidTr="00091BD2">
        <w:trPr>
          <w:jc w:val="center"/>
        </w:trPr>
        <w:tc>
          <w:tcPr>
            <w:tcW w:w="1178" w:type="dxa"/>
            <w:shd w:val="clear" w:color="auto" w:fill="D9D9D9" w:themeFill="background1" w:themeFillShade="D9"/>
          </w:tcPr>
          <w:p w14:paraId="26689389"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3388D0F"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6EEBF84A" w14:textId="5B8863F8"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8</w:t>
            </w:r>
          </w:p>
        </w:tc>
        <w:tc>
          <w:tcPr>
            <w:tcW w:w="920" w:type="dxa"/>
            <w:shd w:val="clear" w:color="auto" w:fill="FF0000"/>
            <w:vAlign w:val="center"/>
          </w:tcPr>
          <w:p w14:paraId="1B49DA37" w14:textId="1A70141C"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4395CA4C" w14:textId="258BE6F4"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6679C1A1" w14:textId="0327EB1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6DA119BA" w14:textId="2D71CF8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4D955D94" w14:textId="02326A07"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053BADE4" w14:textId="631A30B5"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8</w:t>
            </w:r>
          </w:p>
        </w:tc>
        <w:tc>
          <w:tcPr>
            <w:tcW w:w="930" w:type="dxa"/>
            <w:shd w:val="clear" w:color="auto" w:fill="00B050"/>
            <w:vAlign w:val="center"/>
          </w:tcPr>
          <w:p w14:paraId="7BA35E44" w14:textId="7ECB895D"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6696D26D" w14:textId="45645CFA" w:rsidTr="00091BD2">
        <w:trPr>
          <w:jc w:val="center"/>
        </w:trPr>
        <w:tc>
          <w:tcPr>
            <w:tcW w:w="1178" w:type="dxa"/>
            <w:shd w:val="clear" w:color="auto" w:fill="D9D9D9" w:themeFill="background1" w:themeFillShade="D9"/>
          </w:tcPr>
          <w:p w14:paraId="3431A020"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8C0490B"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0C6CDFCB" w14:textId="63BF00CA"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20" w:type="dxa"/>
            <w:shd w:val="clear" w:color="auto" w:fill="FF0000"/>
            <w:vAlign w:val="center"/>
          </w:tcPr>
          <w:p w14:paraId="299B8C94" w14:textId="318E1E66"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6816D7B0" w14:textId="61619E0F"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4EF2E995" w14:textId="78F9873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47D2370D" w14:textId="17C5BDD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3C3B62F7" w14:textId="1810F863"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2D3CA1CB" w14:textId="5E15BD8A"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30" w:type="dxa"/>
            <w:shd w:val="clear" w:color="auto" w:fill="00B050"/>
            <w:vAlign w:val="center"/>
          </w:tcPr>
          <w:p w14:paraId="364FA97B" w14:textId="03152D3B"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8A78C6" w14:paraId="474C5AC0" w14:textId="2925922D" w:rsidTr="00091BD2">
        <w:trPr>
          <w:jc w:val="center"/>
        </w:trPr>
        <w:tc>
          <w:tcPr>
            <w:tcW w:w="1178" w:type="dxa"/>
            <w:shd w:val="clear" w:color="auto" w:fill="D9D9D9" w:themeFill="background1" w:themeFillShade="D9"/>
          </w:tcPr>
          <w:p w14:paraId="43137E3B" w14:textId="77777777" w:rsidR="00D2734C" w:rsidRDefault="00D2734C" w:rsidP="00D2734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43100CD"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60" w:type="dxa"/>
            <w:shd w:val="clear" w:color="auto" w:fill="FF0000"/>
            <w:vAlign w:val="center"/>
          </w:tcPr>
          <w:p w14:paraId="3CF10ED0" w14:textId="56F898D4"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20" w:type="dxa"/>
            <w:shd w:val="clear" w:color="auto" w:fill="FF0000"/>
            <w:vAlign w:val="center"/>
          </w:tcPr>
          <w:p w14:paraId="1D08DE24" w14:textId="1A0BED7C" w:rsidR="00D2734C" w:rsidRPr="00091BD2" w:rsidRDefault="00D2734C" w:rsidP="00D2734C">
            <w:pPr>
              <w:pStyle w:val="BodyTextIndent"/>
              <w:ind w:left="0" w:firstLine="0"/>
              <w:jc w:val="center"/>
              <w:rPr>
                <w:rFonts w:ascii="Arial" w:hAnsi="Arial" w:cs="Arial"/>
                <w:b w:val="0"/>
                <w:bCs w:val="0"/>
                <w:iCs/>
                <w:color w:val="000000"/>
                <w:sz w:val="20"/>
                <w:szCs w:val="20"/>
                <w:lang w:val="ro-RO"/>
              </w:rPr>
            </w:pPr>
            <w:r w:rsidRPr="00091BD2">
              <w:rPr>
                <w:rFonts w:ascii="Arial" w:hAnsi="Arial" w:cs="Arial"/>
                <w:b w:val="0"/>
                <w:bCs w:val="0"/>
                <w:color w:val="000000"/>
                <w:sz w:val="20"/>
                <w:szCs w:val="20"/>
              </w:rPr>
              <w:t>0</w:t>
            </w:r>
          </w:p>
        </w:tc>
        <w:tc>
          <w:tcPr>
            <w:tcW w:w="917" w:type="dxa"/>
            <w:shd w:val="clear" w:color="auto" w:fill="00B0F0"/>
            <w:vAlign w:val="center"/>
          </w:tcPr>
          <w:p w14:paraId="504FA57E" w14:textId="5E74D898"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13" w:type="dxa"/>
            <w:shd w:val="clear" w:color="auto" w:fill="00B0F0"/>
            <w:vAlign w:val="center"/>
          </w:tcPr>
          <w:p w14:paraId="57C75863" w14:textId="43A626D9"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3" w:type="dxa"/>
            <w:shd w:val="clear" w:color="auto" w:fill="00B0F0"/>
            <w:vAlign w:val="center"/>
          </w:tcPr>
          <w:p w14:paraId="06D227C5" w14:textId="582D2554"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4" w:type="dxa"/>
            <w:shd w:val="clear" w:color="auto" w:fill="00B050"/>
            <w:vAlign w:val="center"/>
          </w:tcPr>
          <w:p w14:paraId="21D17BAE" w14:textId="56FDE0D4"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21" w:type="dxa"/>
            <w:shd w:val="clear" w:color="auto" w:fill="00B050"/>
            <w:vAlign w:val="center"/>
          </w:tcPr>
          <w:p w14:paraId="4C5A289F" w14:textId="64A712A2"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c>
          <w:tcPr>
            <w:tcW w:w="930" w:type="dxa"/>
            <w:shd w:val="clear" w:color="auto" w:fill="00B050"/>
            <w:vAlign w:val="center"/>
          </w:tcPr>
          <w:p w14:paraId="21658E8F" w14:textId="7882C716" w:rsidR="00D2734C" w:rsidRPr="00D2734C" w:rsidRDefault="00D2734C" w:rsidP="00D2734C">
            <w:pPr>
              <w:pStyle w:val="BodyTextIndent"/>
              <w:ind w:left="0" w:firstLine="0"/>
              <w:jc w:val="center"/>
              <w:rPr>
                <w:rFonts w:ascii="Arial" w:hAnsi="Arial" w:cs="Arial"/>
                <w:b w:val="0"/>
                <w:bCs w:val="0"/>
                <w:iCs/>
                <w:color w:val="000000"/>
                <w:sz w:val="20"/>
                <w:szCs w:val="20"/>
                <w:lang w:val="ro-RO"/>
              </w:rPr>
            </w:pPr>
            <w:r w:rsidRPr="00D2734C">
              <w:rPr>
                <w:rFonts w:ascii="Arial" w:hAnsi="Arial" w:cs="Arial"/>
                <w:b w:val="0"/>
                <w:bCs w:val="0"/>
                <w:color w:val="000000"/>
                <w:sz w:val="20"/>
                <w:szCs w:val="20"/>
              </w:rPr>
              <w:t>0</w:t>
            </w:r>
          </w:p>
        </w:tc>
      </w:tr>
      <w:tr w:rsidR="00D2734C" w:rsidRPr="0025054A" w14:paraId="317E3ECA" w14:textId="501ABEFE" w:rsidTr="00091BD2">
        <w:trPr>
          <w:jc w:val="center"/>
        </w:trPr>
        <w:tc>
          <w:tcPr>
            <w:tcW w:w="1178" w:type="dxa"/>
            <w:shd w:val="clear" w:color="auto" w:fill="D9D9D9" w:themeFill="background1" w:themeFillShade="D9"/>
          </w:tcPr>
          <w:p w14:paraId="57425BB4" w14:textId="77777777" w:rsidR="00D2734C" w:rsidRPr="0025054A" w:rsidRDefault="00D2734C" w:rsidP="00D2734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6A27A2C" w:rsidR="00D2734C" w:rsidRPr="00091BD2" w:rsidRDefault="00D2734C" w:rsidP="00D2734C">
            <w:pPr>
              <w:pStyle w:val="BodyTextIndent"/>
              <w:ind w:left="0" w:firstLine="0"/>
              <w:jc w:val="center"/>
              <w:rPr>
                <w:rFonts w:ascii="Arial" w:hAnsi="Arial" w:cs="Arial"/>
                <w:iCs/>
                <w:color w:val="000000"/>
                <w:sz w:val="20"/>
                <w:szCs w:val="20"/>
                <w:lang w:val="ro-RO"/>
              </w:rPr>
            </w:pPr>
            <w:r w:rsidRPr="00091BD2">
              <w:rPr>
                <w:rFonts w:ascii="Arial" w:hAnsi="Arial" w:cs="Arial"/>
                <w:color w:val="000000"/>
                <w:sz w:val="20"/>
                <w:szCs w:val="20"/>
              </w:rPr>
              <w:t>5</w:t>
            </w:r>
          </w:p>
        </w:tc>
        <w:tc>
          <w:tcPr>
            <w:tcW w:w="960" w:type="dxa"/>
            <w:shd w:val="clear" w:color="auto" w:fill="FF0000"/>
            <w:vAlign w:val="center"/>
          </w:tcPr>
          <w:p w14:paraId="48EDEEAC" w14:textId="3235D8CE" w:rsidR="00D2734C" w:rsidRPr="00091BD2" w:rsidRDefault="00D2734C" w:rsidP="00D2734C">
            <w:pPr>
              <w:pStyle w:val="BodyTextIndent"/>
              <w:ind w:left="0" w:firstLine="0"/>
              <w:jc w:val="center"/>
              <w:rPr>
                <w:rFonts w:ascii="Arial" w:hAnsi="Arial" w:cs="Arial"/>
                <w:iCs/>
                <w:color w:val="000000"/>
                <w:sz w:val="20"/>
                <w:szCs w:val="20"/>
                <w:lang w:val="ro-RO"/>
              </w:rPr>
            </w:pPr>
            <w:r w:rsidRPr="00091BD2">
              <w:rPr>
                <w:rFonts w:ascii="Arial" w:hAnsi="Arial" w:cs="Arial"/>
                <w:color w:val="000000"/>
                <w:sz w:val="20"/>
                <w:szCs w:val="20"/>
              </w:rPr>
              <w:t>2042</w:t>
            </w:r>
          </w:p>
        </w:tc>
        <w:tc>
          <w:tcPr>
            <w:tcW w:w="920" w:type="dxa"/>
            <w:shd w:val="clear" w:color="auto" w:fill="FF0000"/>
            <w:vAlign w:val="center"/>
          </w:tcPr>
          <w:p w14:paraId="1D45FB0D" w14:textId="56CB231D" w:rsidR="00D2734C" w:rsidRPr="00091BD2" w:rsidRDefault="00D2734C" w:rsidP="00D2734C">
            <w:pPr>
              <w:pStyle w:val="BodyTextIndent"/>
              <w:ind w:left="0" w:firstLine="0"/>
              <w:jc w:val="center"/>
              <w:rPr>
                <w:rFonts w:ascii="Arial" w:hAnsi="Arial" w:cs="Arial"/>
                <w:iCs/>
                <w:color w:val="000000"/>
                <w:sz w:val="20"/>
                <w:szCs w:val="20"/>
                <w:lang w:val="ro-RO"/>
              </w:rPr>
            </w:pPr>
            <w:r w:rsidRPr="00091BD2">
              <w:rPr>
                <w:rFonts w:ascii="Arial" w:hAnsi="Arial" w:cs="Arial"/>
                <w:color w:val="000000"/>
                <w:sz w:val="20"/>
                <w:szCs w:val="20"/>
              </w:rPr>
              <w:t>346</w:t>
            </w:r>
          </w:p>
        </w:tc>
        <w:tc>
          <w:tcPr>
            <w:tcW w:w="917" w:type="dxa"/>
            <w:shd w:val="clear" w:color="auto" w:fill="00B0F0"/>
            <w:vAlign w:val="center"/>
          </w:tcPr>
          <w:p w14:paraId="207963B6" w14:textId="4C1C88F5" w:rsidR="00D2734C" w:rsidRPr="00D2734C" w:rsidRDefault="00D2734C" w:rsidP="00D2734C">
            <w:pPr>
              <w:pStyle w:val="BodyTextIndent"/>
              <w:ind w:left="0" w:firstLine="0"/>
              <w:jc w:val="center"/>
              <w:rPr>
                <w:rFonts w:ascii="Arial" w:hAnsi="Arial" w:cs="Arial"/>
                <w:iCs/>
                <w:color w:val="000000"/>
                <w:sz w:val="20"/>
                <w:szCs w:val="20"/>
                <w:lang w:val="ro-RO"/>
              </w:rPr>
            </w:pPr>
            <w:r w:rsidRPr="00D2734C">
              <w:rPr>
                <w:rFonts w:ascii="Arial" w:hAnsi="Arial" w:cs="Arial"/>
                <w:color w:val="000000"/>
                <w:sz w:val="20"/>
                <w:szCs w:val="20"/>
              </w:rPr>
              <w:t>1</w:t>
            </w:r>
          </w:p>
        </w:tc>
        <w:tc>
          <w:tcPr>
            <w:tcW w:w="913" w:type="dxa"/>
            <w:shd w:val="clear" w:color="auto" w:fill="00B0F0"/>
            <w:vAlign w:val="center"/>
          </w:tcPr>
          <w:p w14:paraId="5250FD3F" w14:textId="7DBF037B" w:rsidR="00D2734C" w:rsidRPr="00D2734C" w:rsidRDefault="00D2734C" w:rsidP="00D2734C">
            <w:pPr>
              <w:pStyle w:val="BodyTextIndent"/>
              <w:ind w:left="0" w:firstLine="0"/>
              <w:jc w:val="center"/>
              <w:rPr>
                <w:rFonts w:ascii="Arial" w:hAnsi="Arial" w:cs="Arial"/>
                <w:iCs/>
                <w:color w:val="000000"/>
                <w:sz w:val="20"/>
                <w:szCs w:val="20"/>
                <w:lang w:val="ro-RO"/>
              </w:rPr>
            </w:pPr>
            <w:r w:rsidRPr="00D2734C">
              <w:rPr>
                <w:rFonts w:ascii="Arial" w:hAnsi="Arial" w:cs="Arial"/>
                <w:color w:val="000000"/>
                <w:sz w:val="20"/>
                <w:szCs w:val="20"/>
              </w:rPr>
              <w:t>749</w:t>
            </w:r>
          </w:p>
        </w:tc>
        <w:tc>
          <w:tcPr>
            <w:tcW w:w="923" w:type="dxa"/>
            <w:shd w:val="clear" w:color="auto" w:fill="00B0F0"/>
            <w:vAlign w:val="center"/>
          </w:tcPr>
          <w:p w14:paraId="6AEA16EC" w14:textId="23F575C7" w:rsidR="00D2734C" w:rsidRPr="00D2734C" w:rsidRDefault="00D2734C" w:rsidP="00D2734C">
            <w:pPr>
              <w:pStyle w:val="BodyTextIndent"/>
              <w:ind w:left="0" w:firstLine="0"/>
              <w:jc w:val="center"/>
              <w:rPr>
                <w:rFonts w:ascii="Arial" w:hAnsi="Arial" w:cs="Arial"/>
                <w:iCs/>
                <w:color w:val="000000"/>
                <w:sz w:val="20"/>
                <w:szCs w:val="20"/>
                <w:lang w:val="ro-RO"/>
              </w:rPr>
            </w:pPr>
            <w:r w:rsidRPr="00D2734C">
              <w:rPr>
                <w:rFonts w:ascii="Arial" w:hAnsi="Arial" w:cs="Arial"/>
                <w:color w:val="000000"/>
                <w:sz w:val="20"/>
                <w:szCs w:val="20"/>
              </w:rPr>
              <w:t>63</w:t>
            </w:r>
          </w:p>
        </w:tc>
        <w:tc>
          <w:tcPr>
            <w:tcW w:w="924" w:type="dxa"/>
            <w:shd w:val="clear" w:color="auto" w:fill="00B050"/>
            <w:vAlign w:val="center"/>
          </w:tcPr>
          <w:p w14:paraId="374DCB8E" w14:textId="1AB422F2" w:rsidR="00D2734C" w:rsidRPr="00D2734C" w:rsidRDefault="00D2734C" w:rsidP="00D2734C">
            <w:pPr>
              <w:pStyle w:val="BodyTextIndent"/>
              <w:ind w:left="0" w:firstLine="0"/>
              <w:jc w:val="center"/>
              <w:rPr>
                <w:rFonts w:ascii="Arial" w:hAnsi="Arial" w:cs="Arial"/>
                <w:iCs/>
                <w:color w:val="000000"/>
                <w:sz w:val="20"/>
                <w:szCs w:val="20"/>
                <w:lang w:val="ro-RO"/>
              </w:rPr>
            </w:pPr>
            <w:r w:rsidRPr="00D2734C">
              <w:rPr>
                <w:rFonts w:ascii="Arial" w:hAnsi="Arial" w:cs="Arial"/>
                <w:color w:val="000000"/>
                <w:sz w:val="20"/>
                <w:szCs w:val="20"/>
              </w:rPr>
              <w:t>4</w:t>
            </w:r>
          </w:p>
        </w:tc>
        <w:tc>
          <w:tcPr>
            <w:tcW w:w="921" w:type="dxa"/>
            <w:shd w:val="clear" w:color="auto" w:fill="00B050"/>
            <w:vAlign w:val="center"/>
          </w:tcPr>
          <w:p w14:paraId="43A144AD" w14:textId="0BAD549E" w:rsidR="00D2734C" w:rsidRPr="00D2734C" w:rsidRDefault="00D2734C" w:rsidP="00D2734C">
            <w:pPr>
              <w:pStyle w:val="BodyTextIndent"/>
              <w:ind w:left="0" w:firstLine="0"/>
              <w:jc w:val="center"/>
              <w:rPr>
                <w:rFonts w:ascii="Arial" w:hAnsi="Arial" w:cs="Arial"/>
                <w:iCs/>
                <w:color w:val="000000"/>
                <w:sz w:val="20"/>
                <w:szCs w:val="20"/>
                <w:lang w:val="ro-RO"/>
              </w:rPr>
            </w:pPr>
            <w:r w:rsidRPr="00D2734C">
              <w:rPr>
                <w:rFonts w:ascii="Arial" w:hAnsi="Arial" w:cs="Arial"/>
                <w:color w:val="000000"/>
                <w:sz w:val="20"/>
                <w:szCs w:val="20"/>
              </w:rPr>
              <w:t>1293</w:t>
            </w:r>
          </w:p>
        </w:tc>
        <w:tc>
          <w:tcPr>
            <w:tcW w:w="930" w:type="dxa"/>
            <w:shd w:val="clear" w:color="auto" w:fill="00B050"/>
            <w:vAlign w:val="center"/>
          </w:tcPr>
          <w:p w14:paraId="2D1DF536" w14:textId="1393D571" w:rsidR="00D2734C" w:rsidRPr="00D2734C" w:rsidRDefault="00D2734C" w:rsidP="00D2734C">
            <w:pPr>
              <w:pStyle w:val="BodyTextIndent"/>
              <w:ind w:left="0" w:firstLine="0"/>
              <w:jc w:val="center"/>
              <w:rPr>
                <w:rFonts w:ascii="Arial" w:hAnsi="Arial" w:cs="Arial"/>
                <w:iCs/>
                <w:color w:val="000000"/>
                <w:sz w:val="20"/>
                <w:szCs w:val="20"/>
                <w:lang w:val="ro-RO"/>
              </w:rPr>
            </w:pPr>
            <w:r w:rsidRPr="00D2734C">
              <w:rPr>
                <w:rFonts w:ascii="Arial" w:hAnsi="Arial" w:cs="Arial"/>
                <w:color w:val="000000"/>
                <w:sz w:val="20"/>
                <w:szCs w:val="20"/>
              </w:rPr>
              <w:t>283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4BFE1" w14:textId="77777777" w:rsidR="00D76E0E" w:rsidRDefault="00D76E0E">
      <w:r>
        <w:separator/>
      </w:r>
    </w:p>
  </w:endnote>
  <w:endnote w:type="continuationSeparator" w:id="0">
    <w:p w14:paraId="0E6F3475" w14:textId="77777777" w:rsidR="00D76E0E" w:rsidRDefault="00D76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ED527" w14:textId="77777777" w:rsidR="00D76E0E" w:rsidRDefault="00D76E0E">
      <w:r>
        <w:separator/>
      </w:r>
    </w:p>
  </w:footnote>
  <w:footnote w:type="continuationSeparator" w:id="0">
    <w:p w14:paraId="75014F14" w14:textId="77777777" w:rsidR="00D76E0E" w:rsidRDefault="00D76E0E">
      <w:r>
        <w:continuationSeparator/>
      </w:r>
    </w:p>
  </w:footnote>
  <w:footnote w:id="1">
    <w:p w14:paraId="5B9C490F" w14:textId="77777777" w:rsidR="00952B41" w:rsidRPr="00C9714F" w:rsidRDefault="00952B41" w:rsidP="00952B4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1BD2"/>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292"/>
    <w:rsid w:val="0013258A"/>
    <w:rsid w:val="001327F1"/>
    <w:rsid w:val="00133BBA"/>
    <w:rsid w:val="00135ACF"/>
    <w:rsid w:val="0014255F"/>
    <w:rsid w:val="00142E0F"/>
    <w:rsid w:val="00142FE4"/>
    <w:rsid w:val="001453C8"/>
    <w:rsid w:val="00146D57"/>
    <w:rsid w:val="00147083"/>
    <w:rsid w:val="00147C2E"/>
    <w:rsid w:val="00147F53"/>
    <w:rsid w:val="0015443E"/>
    <w:rsid w:val="00155670"/>
    <w:rsid w:val="00160010"/>
    <w:rsid w:val="0016032F"/>
    <w:rsid w:val="00161BC2"/>
    <w:rsid w:val="001620DE"/>
    <w:rsid w:val="00166455"/>
    <w:rsid w:val="00166F31"/>
    <w:rsid w:val="00170BDC"/>
    <w:rsid w:val="0017197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17B"/>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F72"/>
    <w:rsid w:val="00274B12"/>
    <w:rsid w:val="00277497"/>
    <w:rsid w:val="00277648"/>
    <w:rsid w:val="00281D99"/>
    <w:rsid w:val="00286305"/>
    <w:rsid w:val="0028684A"/>
    <w:rsid w:val="00287AFE"/>
    <w:rsid w:val="00291100"/>
    <w:rsid w:val="00293BBA"/>
    <w:rsid w:val="002964D5"/>
    <w:rsid w:val="002A0693"/>
    <w:rsid w:val="002A1E9D"/>
    <w:rsid w:val="002A24DD"/>
    <w:rsid w:val="002A3D3D"/>
    <w:rsid w:val="002A6B5B"/>
    <w:rsid w:val="002A7AD9"/>
    <w:rsid w:val="002B20F8"/>
    <w:rsid w:val="002B23AE"/>
    <w:rsid w:val="002B35A4"/>
    <w:rsid w:val="002B45F0"/>
    <w:rsid w:val="002B6C8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2A17"/>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22D0"/>
    <w:rsid w:val="003F468A"/>
    <w:rsid w:val="003F52AD"/>
    <w:rsid w:val="003F54B3"/>
    <w:rsid w:val="003F55CD"/>
    <w:rsid w:val="003F7BA4"/>
    <w:rsid w:val="00400751"/>
    <w:rsid w:val="004016D0"/>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92AAC"/>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152D"/>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33379"/>
    <w:rsid w:val="008406DC"/>
    <w:rsid w:val="008414FF"/>
    <w:rsid w:val="008433BF"/>
    <w:rsid w:val="00844655"/>
    <w:rsid w:val="00847BC5"/>
    <w:rsid w:val="008530A6"/>
    <w:rsid w:val="0085418C"/>
    <w:rsid w:val="00854274"/>
    <w:rsid w:val="008576FE"/>
    <w:rsid w:val="00860907"/>
    <w:rsid w:val="00862AF5"/>
    <w:rsid w:val="00864420"/>
    <w:rsid w:val="00864AE7"/>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2B41"/>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0EF8"/>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59BF"/>
    <w:rsid w:val="009B6A66"/>
    <w:rsid w:val="009B7942"/>
    <w:rsid w:val="009C02FE"/>
    <w:rsid w:val="009C0E61"/>
    <w:rsid w:val="009C3880"/>
    <w:rsid w:val="009C49A8"/>
    <w:rsid w:val="009C742C"/>
    <w:rsid w:val="009C7711"/>
    <w:rsid w:val="009D2479"/>
    <w:rsid w:val="009D4E68"/>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37EAA"/>
    <w:rsid w:val="00A4177A"/>
    <w:rsid w:val="00A44AE7"/>
    <w:rsid w:val="00A451A8"/>
    <w:rsid w:val="00A50824"/>
    <w:rsid w:val="00A55BE1"/>
    <w:rsid w:val="00A569FB"/>
    <w:rsid w:val="00A573B8"/>
    <w:rsid w:val="00A622AF"/>
    <w:rsid w:val="00A633C9"/>
    <w:rsid w:val="00A6489F"/>
    <w:rsid w:val="00A658CF"/>
    <w:rsid w:val="00A6654A"/>
    <w:rsid w:val="00A71777"/>
    <w:rsid w:val="00A7204E"/>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0E07"/>
    <w:rsid w:val="00AA47A5"/>
    <w:rsid w:val="00AA5407"/>
    <w:rsid w:val="00AA74F0"/>
    <w:rsid w:val="00AB00B5"/>
    <w:rsid w:val="00AB2E9E"/>
    <w:rsid w:val="00AB45F7"/>
    <w:rsid w:val="00AB4A90"/>
    <w:rsid w:val="00AB58A8"/>
    <w:rsid w:val="00AB5DF2"/>
    <w:rsid w:val="00AB639D"/>
    <w:rsid w:val="00AB6EFB"/>
    <w:rsid w:val="00AC026A"/>
    <w:rsid w:val="00AC1785"/>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26A"/>
    <w:rsid w:val="00B0636B"/>
    <w:rsid w:val="00B068B3"/>
    <w:rsid w:val="00B06A0F"/>
    <w:rsid w:val="00B07210"/>
    <w:rsid w:val="00B07AA4"/>
    <w:rsid w:val="00B113BA"/>
    <w:rsid w:val="00B13D95"/>
    <w:rsid w:val="00B1401C"/>
    <w:rsid w:val="00B14280"/>
    <w:rsid w:val="00B17033"/>
    <w:rsid w:val="00B171F3"/>
    <w:rsid w:val="00B21D85"/>
    <w:rsid w:val="00B22E5B"/>
    <w:rsid w:val="00B302A6"/>
    <w:rsid w:val="00B32C74"/>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440D"/>
    <w:rsid w:val="00B7735E"/>
    <w:rsid w:val="00B80191"/>
    <w:rsid w:val="00B81F0E"/>
    <w:rsid w:val="00B82639"/>
    <w:rsid w:val="00B82FAC"/>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131E"/>
    <w:rsid w:val="00BF22CA"/>
    <w:rsid w:val="00BF2C28"/>
    <w:rsid w:val="00BF435B"/>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4419B"/>
    <w:rsid w:val="00C500DF"/>
    <w:rsid w:val="00C50EC8"/>
    <w:rsid w:val="00C5109E"/>
    <w:rsid w:val="00C528FB"/>
    <w:rsid w:val="00C52AFE"/>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34EA"/>
    <w:rsid w:val="00C95E2E"/>
    <w:rsid w:val="00C979B7"/>
    <w:rsid w:val="00CA4CF1"/>
    <w:rsid w:val="00CA589C"/>
    <w:rsid w:val="00CB35E7"/>
    <w:rsid w:val="00CB3F9B"/>
    <w:rsid w:val="00CB4E5F"/>
    <w:rsid w:val="00CB5CCB"/>
    <w:rsid w:val="00CC10EB"/>
    <w:rsid w:val="00CC1BEE"/>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19A8"/>
    <w:rsid w:val="00D02087"/>
    <w:rsid w:val="00D062EF"/>
    <w:rsid w:val="00D06536"/>
    <w:rsid w:val="00D06982"/>
    <w:rsid w:val="00D1035F"/>
    <w:rsid w:val="00D14B45"/>
    <w:rsid w:val="00D16075"/>
    <w:rsid w:val="00D16D84"/>
    <w:rsid w:val="00D22C00"/>
    <w:rsid w:val="00D23D4D"/>
    <w:rsid w:val="00D247B7"/>
    <w:rsid w:val="00D24AED"/>
    <w:rsid w:val="00D2734C"/>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76E0E"/>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4EC6"/>
    <w:rsid w:val="00DB5623"/>
    <w:rsid w:val="00DB66DB"/>
    <w:rsid w:val="00DB7862"/>
    <w:rsid w:val="00DC0D06"/>
    <w:rsid w:val="00DC0E55"/>
    <w:rsid w:val="00DC25C0"/>
    <w:rsid w:val="00DC3333"/>
    <w:rsid w:val="00DC3ED1"/>
    <w:rsid w:val="00DC4B87"/>
    <w:rsid w:val="00DC5916"/>
    <w:rsid w:val="00DC5964"/>
    <w:rsid w:val="00DC6DFE"/>
    <w:rsid w:val="00DD5B1F"/>
    <w:rsid w:val="00DE1027"/>
    <w:rsid w:val="00DE2CDE"/>
    <w:rsid w:val="00DE38A7"/>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4D96"/>
    <w:rsid w:val="00ED52D9"/>
    <w:rsid w:val="00ED567B"/>
    <w:rsid w:val="00ED766F"/>
    <w:rsid w:val="00EE06B1"/>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27</Pages>
  <Words>7272</Words>
  <Characters>41454</Characters>
  <Application>Microsoft Office Word</Application>
  <DocSecurity>0</DocSecurity>
  <Lines>345</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110</cp:revision>
  <cp:lastPrinted>2019-05-27T06:53:00Z</cp:lastPrinted>
  <dcterms:created xsi:type="dcterms:W3CDTF">2025-05-05T11:18:00Z</dcterms:created>
  <dcterms:modified xsi:type="dcterms:W3CDTF">2026-05-27T17:19:00Z</dcterms:modified>
</cp:coreProperties>
</file>