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D4C3D5C" w14:textId="32653437" w:rsidR="004C2955" w:rsidRDefault="004C2955" w:rsidP="004C2955">
      <w:pPr>
        <w:pStyle w:val="Header"/>
        <w:jc w:val="center"/>
        <w:rPr>
          <w:rFonts w:ascii="Arial" w:hAnsi="Arial" w:cs="Arial"/>
          <w:b/>
          <w:sz w:val="40"/>
          <w:szCs w:val="40"/>
          <w:lang w:val="fr-FR"/>
        </w:rPr>
      </w:pPr>
      <w:bookmarkStart w:id="0" w:name="_Hlk201859545"/>
      <w:r w:rsidRPr="004B5FD6">
        <w:rPr>
          <w:rFonts w:ascii="Arial" w:hAnsi="Arial" w:cs="Arial"/>
          <w:b/>
          <w:noProof/>
          <w:sz w:val="40"/>
          <w:szCs w:val="40"/>
          <w:lang w:val="fr-FR"/>
        </w:rPr>
        <w:drawing>
          <wp:inline distT="0" distB="0" distL="0" distR="0" wp14:anchorId="51DCC3B1" wp14:editId="0D207CEC">
            <wp:extent cx="6019800" cy="3792855"/>
            <wp:effectExtent l="0" t="0" r="0" b="0"/>
            <wp:docPr id="70242945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792855"/>
                    </a:xfrm>
                    <a:prstGeom prst="rect">
                      <a:avLst/>
                    </a:prstGeom>
                    <a:noFill/>
                    <a:ln>
                      <a:noFill/>
                    </a:ln>
                  </pic:spPr>
                </pic:pic>
              </a:graphicData>
            </a:graphic>
          </wp:inline>
        </w:drawing>
      </w:r>
    </w:p>
    <w:p w14:paraId="10DAC705" w14:textId="77777777" w:rsidR="004C2955" w:rsidRDefault="004C2955" w:rsidP="004C2955">
      <w:pPr>
        <w:pStyle w:val="DefaultText"/>
        <w:jc w:val="center"/>
        <w:rPr>
          <w:rFonts w:ascii="Arial" w:hAnsi="Arial" w:cs="Arial"/>
          <w:b/>
          <w:sz w:val="32"/>
          <w:szCs w:val="32"/>
          <w:lang w:val="ro-RO"/>
        </w:rPr>
      </w:pPr>
      <w:r>
        <w:rPr>
          <w:rFonts w:ascii="Arial" w:hAnsi="Arial" w:cs="Arial"/>
          <w:b/>
          <w:sz w:val="32"/>
          <w:szCs w:val="32"/>
          <w:lang w:val="ro-RO"/>
        </w:rPr>
        <w:t>DN1_km173+375-km175+205</w:t>
      </w:r>
    </w:p>
    <w:p w14:paraId="49A8F3D5" w14:textId="3411C111" w:rsidR="00CF0728" w:rsidRDefault="004C2955" w:rsidP="004C2955">
      <w:pPr>
        <w:pStyle w:val="Header"/>
        <w:ind w:left="180"/>
        <w:jc w:val="center"/>
        <w:rPr>
          <w:rFonts w:ascii="Arial" w:hAnsi="Arial" w:cs="Arial"/>
          <w:b/>
          <w:sz w:val="32"/>
          <w:szCs w:val="32"/>
        </w:rPr>
      </w:pPr>
      <w:r>
        <w:rPr>
          <w:rFonts w:ascii="Arial" w:hAnsi="Arial" w:cs="Arial"/>
          <w:b/>
          <w:sz w:val="32"/>
          <w:szCs w:val="32"/>
        </w:rPr>
        <w:t>RD_RO_00_1</w:t>
      </w:r>
      <w:bookmarkEnd w:id="0"/>
      <w:r>
        <w:rPr>
          <w:rFonts w:ascii="Arial" w:hAnsi="Arial" w:cs="Arial"/>
          <w:b/>
          <w:sz w:val="32"/>
          <w:szCs w:val="32"/>
        </w:rPr>
        <w:t>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8D5BCEE" w:rsidR="00BF22CA" w:rsidRPr="00CC511B" w:rsidRDefault="000B08D4">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9B278A">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1047496597"/>
        <w:docPartObj>
          <w:docPartGallery w:val="Table of Contents"/>
          <w:docPartUnique/>
        </w:docPartObj>
      </w:sdtPr>
      <w:sdtEndPr>
        <w:rPr>
          <w:rFonts w:eastAsia="Times New Roman"/>
          <w:b/>
          <w:bCs/>
          <w:noProof/>
          <w:kern w:val="1"/>
          <w:sz w:val="24"/>
          <w:szCs w:val="24"/>
          <w:lang w:val="ro-RO" w:eastAsia="zh-CN"/>
        </w:rPr>
      </w:sdtEndPr>
      <w:sdtContent>
        <w:p w14:paraId="30E2EE07" w14:textId="067B4F7D" w:rsidR="008F1750" w:rsidRPr="008F1750" w:rsidRDefault="008F1750" w:rsidP="003E6258">
          <w:pPr>
            <w:pStyle w:val="TOCHeading"/>
            <w:spacing w:line="360" w:lineRule="auto"/>
            <w:rPr>
              <w:rFonts w:ascii="Arial" w:hAnsi="Arial" w:cs="Arial"/>
              <w:color w:val="auto"/>
            </w:rPr>
          </w:pPr>
          <w:proofErr w:type="spellStart"/>
          <w:r w:rsidRPr="008F1750">
            <w:rPr>
              <w:rFonts w:ascii="Arial" w:hAnsi="Arial" w:cs="Arial"/>
              <w:color w:val="auto"/>
            </w:rPr>
            <w:t>Cuprins</w:t>
          </w:r>
          <w:proofErr w:type="spellEnd"/>
        </w:p>
        <w:p w14:paraId="24FA7F78" w14:textId="17DFFBF0" w:rsidR="008F1750" w:rsidRPr="008F1750" w:rsidRDefault="008F1750">
          <w:pPr>
            <w:pStyle w:val="TOC1"/>
            <w:tabs>
              <w:tab w:val="right" w:leader="dot" w:pos="9626"/>
            </w:tabs>
            <w:rPr>
              <w:rFonts w:eastAsiaTheme="minorEastAsia" w:cs="Arial"/>
              <w:noProof/>
              <w:kern w:val="2"/>
              <w:lang w:eastAsia="en-US"/>
              <w14:ligatures w14:val="standardContextual"/>
            </w:rPr>
          </w:pPr>
          <w:r w:rsidRPr="008F1750">
            <w:rPr>
              <w:rFonts w:cs="Arial"/>
            </w:rPr>
            <w:fldChar w:fldCharType="begin"/>
          </w:r>
          <w:r w:rsidRPr="008F1750">
            <w:rPr>
              <w:rFonts w:cs="Arial"/>
            </w:rPr>
            <w:instrText xml:space="preserve"> TOC \o "1-3" \h \z \u </w:instrText>
          </w:r>
          <w:r w:rsidRPr="008F1750">
            <w:rPr>
              <w:rFonts w:cs="Arial"/>
            </w:rPr>
            <w:fldChar w:fldCharType="separate"/>
          </w:r>
          <w:hyperlink w:anchor="_Toc230966093" w:history="1">
            <w:r w:rsidRPr="008F1750">
              <w:rPr>
                <w:rStyle w:val="Hyperlink"/>
                <w:rFonts w:cs="Arial"/>
                <w:noProof/>
                <w:lang w:val="ro-RO"/>
              </w:rPr>
              <w:t>1. INTRODUCERE</w:t>
            </w:r>
            <w:r w:rsidRPr="008F1750">
              <w:rPr>
                <w:rFonts w:cs="Arial"/>
                <w:noProof/>
                <w:webHidden/>
              </w:rPr>
              <w:tab/>
            </w:r>
            <w:r w:rsidRPr="008F1750">
              <w:rPr>
                <w:rFonts w:cs="Arial"/>
                <w:noProof/>
                <w:webHidden/>
              </w:rPr>
              <w:fldChar w:fldCharType="begin"/>
            </w:r>
            <w:r w:rsidRPr="008F1750">
              <w:rPr>
                <w:rFonts w:cs="Arial"/>
                <w:noProof/>
                <w:webHidden/>
              </w:rPr>
              <w:instrText xml:space="preserve"> PAGEREF _Toc230966093 \h </w:instrText>
            </w:r>
            <w:r w:rsidRPr="008F1750">
              <w:rPr>
                <w:rFonts w:cs="Arial"/>
                <w:noProof/>
                <w:webHidden/>
              </w:rPr>
            </w:r>
            <w:r w:rsidRPr="008F1750">
              <w:rPr>
                <w:rFonts w:cs="Arial"/>
                <w:noProof/>
                <w:webHidden/>
              </w:rPr>
              <w:fldChar w:fldCharType="separate"/>
            </w:r>
            <w:r w:rsidRPr="008F1750">
              <w:rPr>
                <w:rFonts w:cs="Arial"/>
                <w:noProof/>
                <w:webHidden/>
              </w:rPr>
              <w:t>3</w:t>
            </w:r>
            <w:r w:rsidRPr="008F1750">
              <w:rPr>
                <w:rFonts w:cs="Arial"/>
                <w:noProof/>
                <w:webHidden/>
              </w:rPr>
              <w:fldChar w:fldCharType="end"/>
            </w:r>
          </w:hyperlink>
        </w:p>
        <w:p w14:paraId="38F8DD89" w14:textId="19B8ECB4" w:rsidR="008F1750" w:rsidRPr="008F1750" w:rsidRDefault="008F1750">
          <w:pPr>
            <w:pStyle w:val="TOC1"/>
            <w:tabs>
              <w:tab w:val="right" w:leader="dot" w:pos="9626"/>
            </w:tabs>
            <w:rPr>
              <w:rFonts w:eastAsiaTheme="minorEastAsia" w:cs="Arial"/>
              <w:noProof/>
              <w:kern w:val="2"/>
              <w:lang w:eastAsia="en-US"/>
              <w14:ligatures w14:val="standardContextual"/>
            </w:rPr>
          </w:pPr>
          <w:hyperlink w:anchor="_Toc230966094" w:history="1">
            <w:r w:rsidRPr="008F1750">
              <w:rPr>
                <w:rStyle w:val="Hyperlink"/>
                <w:rFonts w:cs="Arial"/>
                <w:noProof/>
                <w:lang w:val="ro-RO"/>
              </w:rPr>
              <w:t>2. RAPORT</w:t>
            </w:r>
            <w:r w:rsidRPr="008F1750">
              <w:rPr>
                <w:rFonts w:cs="Arial"/>
                <w:noProof/>
                <w:webHidden/>
              </w:rPr>
              <w:tab/>
            </w:r>
            <w:r w:rsidRPr="008F1750">
              <w:rPr>
                <w:rFonts w:cs="Arial"/>
                <w:noProof/>
                <w:webHidden/>
              </w:rPr>
              <w:fldChar w:fldCharType="begin"/>
            </w:r>
            <w:r w:rsidRPr="008F1750">
              <w:rPr>
                <w:rFonts w:cs="Arial"/>
                <w:noProof/>
                <w:webHidden/>
              </w:rPr>
              <w:instrText xml:space="preserve"> PAGEREF _Toc230966094 \h </w:instrText>
            </w:r>
            <w:r w:rsidRPr="008F1750">
              <w:rPr>
                <w:rFonts w:cs="Arial"/>
                <w:noProof/>
                <w:webHidden/>
              </w:rPr>
            </w:r>
            <w:r w:rsidRPr="008F1750">
              <w:rPr>
                <w:rFonts w:cs="Arial"/>
                <w:noProof/>
                <w:webHidden/>
              </w:rPr>
              <w:fldChar w:fldCharType="separate"/>
            </w:r>
            <w:r w:rsidRPr="008F1750">
              <w:rPr>
                <w:rFonts w:cs="Arial"/>
                <w:noProof/>
                <w:webHidden/>
              </w:rPr>
              <w:t>3</w:t>
            </w:r>
            <w:r w:rsidRPr="008F1750">
              <w:rPr>
                <w:rFonts w:cs="Arial"/>
                <w:noProof/>
                <w:webHidden/>
              </w:rPr>
              <w:fldChar w:fldCharType="end"/>
            </w:r>
          </w:hyperlink>
        </w:p>
        <w:p w14:paraId="3E579A6D" w14:textId="28A99D07"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095" w:history="1">
            <w:r w:rsidRPr="008F1750">
              <w:rPr>
                <w:rStyle w:val="Hyperlink"/>
                <w:rFonts w:ascii="Arial" w:hAnsi="Arial" w:cs="Arial"/>
                <w:bCs/>
                <w:noProof/>
                <w:lang w:val="ro-RO"/>
              </w:rPr>
              <w:t xml:space="preserve">2.1. Descrierea </w:t>
            </w:r>
            <w:r w:rsidRPr="008F1750">
              <w:rPr>
                <w:rStyle w:val="Hyperlink"/>
                <w:rFonts w:ascii="Arial" w:hAnsi="Arial" w:cs="Arial"/>
                <w:noProof/>
                <w:lang w:eastAsia="en-US"/>
              </w:rPr>
              <w:t>drumului principal – DN1 km 173+375 – km 175+205</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_Toc230966095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3</w:t>
            </w:r>
            <w:r w:rsidRPr="008F1750">
              <w:rPr>
                <w:rFonts w:ascii="Arial" w:hAnsi="Arial" w:cs="Arial"/>
                <w:noProof/>
                <w:webHidden/>
              </w:rPr>
              <w:fldChar w:fldCharType="end"/>
            </w:r>
          </w:hyperlink>
        </w:p>
        <w:p w14:paraId="41CC1047" w14:textId="47E2D9F7"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096" w:history="1">
            <w:r w:rsidRPr="008F1750">
              <w:rPr>
                <w:rStyle w:val="Hyperlink"/>
                <w:rFonts w:ascii="Arial" w:hAnsi="Arial" w:cs="Arial"/>
                <w:noProof/>
                <w:lang w:val="ro-RO"/>
              </w:rPr>
              <w:t>2.2. Autoritatea responsabilă</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_Toc230966096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5</w:t>
            </w:r>
            <w:r w:rsidRPr="008F1750">
              <w:rPr>
                <w:rFonts w:ascii="Arial" w:hAnsi="Arial" w:cs="Arial"/>
                <w:noProof/>
                <w:webHidden/>
              </w:rPr>
              <w:fldChar w:fldCharType="end"/>
            </w:r>
          </w:hyperlink>
        </w:p>
        <w:p w14:paraId="4C9954F9" w14:textId="33BBAF98"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097" w:history="1">
            <w:r w:rsidRPr="008F1750">
              <w:rPr>
                <w:rStyle w:val="Hyperlink"/>
                <w:rFonts w:ascii="Arial" w:hAnsi="Arial" w:cs="Arial"/>
                <w:noProof/>
                <w:lang w:val="ro-RO"/>
              </w:rPr>
              <w:t>2.3. Cadrul legal</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_Toc230966097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5</w:t>
            </w:r>
            <w:r w:rsidRPr="008F1750">
              <w:rPr>
                <w:rFonts w:ascii="Arial" w:hAnsi="Arial" w:cs="Arial"/>
                <w:noProof/>
                <w:webHidden/>
              </w:rPr>
              <w:fldChar w:fldCharType="end"/>
            </w:r>
          </w:hyperlink>
        </w:p>
        <w:p w14:paraId="315DC4DA" w14:textId="7E930AD8"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098" w:history="1">
            <w:r w:rsidRPr="008F1750">
              <w:rPr>
                <w:rStyle w:val="Hyperlink"/>
                <w:rFonts w:ascii="Arial" w:hAnsi="Arial" w:cs="Arial"/>
                <w:noProof/>
                <w:lang w:val="ro-RO"/>
              </w:rPr>
              <w:t>2.4. Valori limită în vigoare</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_Toc230966098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6</w:t>
            </w:r>
            <w:r w:rsidRPr="008F1750">
              <w:rPr>
                <w:rFonts w:ascii="Arial" w:hAnsi="Arial" w:cs="Arial"/>
                <w:noProof/>
                <w:webHidden/>
              </w:rPr>
              <w:fldChar w:fldCharType="end"/>
            </w:r>
          </w:hyperlink>
        </w:p>
        <w:p w14:paraId="7555A45A" w14:textId="1C9E55E8"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099" w:history="1">
            <w:r w:rsidRPr="008F1750">
              <w:rPr>
                <w:rStyle w:val="Hyperlink"/>
                <w:rFonts w:ascii="Arial" w:hAnsi="Arial" w:cs="Arial"/>
                <w:noProof/>
                <w:lang w:val="ro-RO"/>
              </w:rPr>
              <w:t xml:space="preserve">2.5. Cartarea zgomotului pentru sectorul de drum principal </w:t>
            </w:r>
            <w:r w:rsidRPr="008F1750">
              <w:rPr>
                <w:rStyle w:val="Hyperlink"/>
                <w:rFonts w:ascii="Arial" w:hAnsi="Arial" w:cs="Arial"/>
                <w:noProof/>
                <w:lang w:eastAsia="en-US"/>
              </w:rPr>
              <w:t>DN1 km 173+375 – km 175+205</w:t>
            </w:r>
            <w:r w:rsidRPr="008F1750">
              <w:rPr>
                <w:rStyle w:val="Hyperlink"/>
                <w:rFonts w:ascii="Arial" w:hAnsi="Arial" w:cs="Arial"/>
                <w:noProof/>
                <w:lang w:val="ro-RO"/>
              </w:rPr>
              <w:t xml:space="preserve"> – sinteza rezultatelor</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_Toc230966099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7</w:t>
            </w:r>
            <w:r w:rsidRPr="008F1750">
              <w:rPr>
                <w:rFonts w:ascii="Arial" w:hAnsi="Arial" w:cs="Arial"/>
                <w:noProof/>
                <w:webHidden/>
              </w:rPr>
              <w:fldChar w:fldCharType="end"/>
            </w:r>
          </w:hyperlink>
        </w:p>
        <w:p w14:paraId="718F03A2" w14:textId="507FAC80"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0" w:history="1">
            <w:r w:rsidRPr="008F1750">
              <w:rPr>
                <w:rStyle w:val="Hyperlink"/>
                <w:rFonts w:ascii="Arial" w:hAnsi="Arial" w:cs="Arial"/>
                <w:noProof/>
                <w:lang w:val="ro-RO"/>
              </w:rPr>
              <w:t>2.6. Evaluarea numărului de persoane estimate expuse la zgomot, identificarea problemelor şi situaţiilor care necesită îmbunătăţiri</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_Toc230966100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9</w:t>
            </w:r>
            <w:r w:rsidRPr="008F1750">
              <w:rPr>
                <w:rFonts w:ascii="Arial" w:hAnsi="Arial" w:cs="Arial"/>
                <w:noProof/>
                <w:webHidden/>
              </w:rPr>
              <w:fldChar w:fldCharType="end"/>
            </w:r>
          </w:hyperlink>
        </w:p>
        <w:p w14:paraId="168B5045" w14:textId="01187B64"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1" w:history="1">
            <w:r w:rsidRPr="008F1750">
              <w:rPr>
                <w:rStyle w:val="Hyperlink"/>
                <w:rFonts w:ascii="Arial" w:hAnsi="Arial" w:cs="Arial"/>
                <w:noProof/>
                <w:lang w:val="ro-RO"/>
              </w:rPr>
              <w:t>2.7. Efectele dăunătoare ale zgomotului</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_Toc230966101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10</w:t>
            </w:r>
            <w:r w:rsidRPr="008F1750">
              <w:rPr>
                <w:rFonts w:ascii="Arial" w:hAnsi="Arial" w:cs="Arial"/>
                <w:noProof/>
                <w:webHidden/>
              </w:rPr>
              <w:fldChar w:fldCharType="end"/>
            </w:r>
          </w:hyperlink>
        </w:p>
        <w:p w14:paraId="799328A0" w14:textId="460D818F"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2" w:history="1">
            <w:r w:rsidRPr="008F1750">
              <w:rPr>
                <w:rStyle w:val="Hyperlink"/>
                <w:rFonts w:ascii="Arial" w:hAnsi="Arial" w:cs="Arial"/>
                <w:noProof/>
                <w:lang w:val="ro-RO"/>
              </w:rPr>
              <w:t>2.8. Sinteza oficială a consultărilor publice organizate potrivit prevederilor art. 36 și art.37 din Legea 121/2019, cu modificările și completările ulterioare</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_Toc230966102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14</w:t>
            </w:r>
            <w:r w:rsidRPr="008F1750">
              <w:rPr>
                <w:rFonts w:ascii="Arial" w:hAnsi="Arial" w:cs="Arial"/>
                <w:noProof/>
                <w:webHidden/>
              </w:rPr>
              <w:fldChar w:fldCharType="end"/>
            </w:r>
          </w:hyperlink>
        </w:p>
        <w:p w14:paraId="1D8A7FDB" w14:textId="445802A8"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3" w:history="1">
            <w:r w:rsidRPr="008F1750">
              <w:rPr>
                <w:rStyle w:val="Hyperlink"/>
                <w:rFonts w:ascii="Arial" w:hAnsi="Arial" w:cs="Arial"/>
                <w:noProof/>
                <w:lang w:val="ro-RO"/>
              </w:rPr>
              <w:t>2.9. Măsuri de reducere a zgomotului deja în vigoare şi proiecte în curs de elaborare</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_Toc230966103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14</w:t>
            </w:r>
            <w:r w:rsidRPr="008F1750">
              <w:rPr>
                <w:rFonts w:ascii="Arial" w:hAnsi="Arial" w:cs="Arial"/>
                <w:noProof/>
                <w:webHidden/>
              </w:rPr>
              <w:fldChar w:fldCharType="end"/>
            </w:r>
          </w:hyperlink>
        </w:p>
        <w:p w14:paraId="6557C69A" w14:textId="3F8CA4A1"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4" w:history="1">
            <w:r w:rsidRPr="008F1750">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_Toc230966104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16</w:t>
            </w:r>
            <w:r w:rsidRPr="008F1750">
              <w:rPr>
                <w:rFonts w:ascii="Arial" w:hAnsi="Arial" w:cs="Arial"/>
                <w:noProof/>
                <w:webHidden/>
              </w:rPr>
              <w:fldChar w:fldCharType="end"/>
            </w:r>
          </w:hyperlink>
        </w:p>
        <w:p w14:paraId="736AFE2C" w14:textId="0B307DAC"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5" w:history="1">
            <w:r w:rsidRPr="008F1750">
              <w:rPr>
                <w:rStyle w:val="Hyperlink"/>
                <w:rFonts w:ascii="Arial" w:hAnsi="Arial" w:cs="Arial"/>
                <w:noProof/>
                <w:lang w:val="ro-RO"/>
              </w:rPr>
              <w:t>2.11. Strategii pe termen lung</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_Toc230966105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21</w:t>
            </w:r>
            <w:r w:rsidRPr="008F1750">
              <w:rPr>
                <w:rFonts w:ascii="Arial" w:hAnsi="Arial" w:cs="Arial"/>
                <w:noProof/>
                <w:webHidden/>
              </w:rPr>
              <w:fldChar w:fldCharType="end"/>
            </w:r>
          </w:hyperlink>
        </w:p>
        <w:p w14:paraId="6AA5E454" w14:textId="09B2E40E"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6" w:history="1">
            <w:r w:rsidRPr="008F1750">
              <w:rPr>
                <w:rStyle w:val="Hyperlink"/>
                <w:rFonts w:ascii="Arial" w:hAnsi="Arial" w:cs="Arial"/>
                <w:noProof/>
                <w:lang w:val="ro-RO"/>
              </w:rPr>
              <w:t>2.12. Informaţii financiare (dacă sunt disponibile): bugete, evaluarea cost-eficienţă, evaluare cost-profit</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_Toc230966106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23</w:t>
            </w:r>
            <w:r w:rsidRPr="008F1750">
              <w:rPr>
                <w:rFonts w:ascii="Arial" w:hAnsi="Arial" w:cs="Arial"/>
                <w:noProof/>
                <w:webHidden/>
              </w:rPr>
              <w:fldChar w:fldCharType="end"/>
            </w:r>
          </w:hyperlink>
        </w:p>
        <w:p w14:paraId="79355E94" w14:textId="6F1A7465"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7" w:history="1">
            <w:r w:rsidRPr="008F1750">
              <w:rPr>
                <w:rStyle w:val="Hyperlink"/>
                <w:rFonts w:ascii="Arial" w:hAnsi="Arial" w:cs="Arial"/>
                <w:noProof/>
                <w:lang w:val="ro-RO"/>
              </w:rPr>
              <w:t>2.13. Prevederi avute în vedere pentru evaluarea implementării şi rezultatelor planului de acţiune</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_Toc230966107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24</w:t>
            </w:r>
            <w:r w:rsidRPr="008F1750">
              <w:rPr>
                <w:rFonts w:ascii="Arial" w:hAnsi="Arial" w:cs="Arial"/>
                <w:noProof/>
                <w:webHidden/>
              </w:rPr>
              <w:fldChar w:fldCharType="end"/>
            </w:r>
          </w:hyperlink>
        </w:p>
        <w:p w14:paraId="0F7A3B78" w14:textId="6D4A7A10" w:rsidR="008F1750" w:rsidRPr="008F1750" w:rsidRDefault="008F1750">
          <w:pPr>
            <w:pStyle w:val="TOC2"/>
            <w:tabs>
              <w:tab w:val="right" w:leader="dot" w:pos="9626"/>
            </w:tabs>
            <w:rPr>
              <w:rFonts w:ascii="Arial" w:eastAsiaTheme="minorEastAsia" w:hAnsi="Arial" w:cs="Arial"/>
              <w:noProof/>
              <w:kern w:val="2"/>
              <w:lang w:eastAsia="en-US"/>
              <w14:ligatures w14:val="standardContextual"/>
            </w:rPr>
          </w:pPr>
          <w:hyperlink w:anchor="_Toc230966108" w:history="1">
            <w:r w:rsidRPr="008F1750">
              <w:rPr>
                <w:rStyle w:val="Hyperlink"/>
                <w:rFonts w:ascii="Arial" w:hAnsi="Arial" w:cs="Arial"/>
                <w:noProof/>
                <w:lang w:val="ro-RO"/>
              </w:rPr>
              <w:t>2.14. Cerințe pentru cartarea strategică de zgomot pentru anul de bază 2026</w:t>
            </w:r>
            <w:r w:rsidRPr="008F1750">
              <w:rPr>
                <w:rFonts w:ascii="Arial" w:hAnsi="Arial" w:cs="Arial"/>
                <w:noProof/>
                <w:webHidden/>
              </w:rPr>
              <w:tab/>
            </w:r>
            <w:r w:rsidRPr="008F1750">
              <w:rPr>
                <w:rFonts w:ascii="Arial" w:hAnsi="Arial" w:cs="Arial"/>
                <w:noProof/>
                <w:webHidden/>
              </w:rPr>
              <w:fldChar w:fldCharType="begin"/>
            </w:r>
            <w:r w:rsidRPr="008F1750">
              <w:rPr>
                <w:rFonts w:ascii="Arial" w:hAnsi="Arial" w:cs="Arial"/>
                <w:noProof/>
                <w:webHidden/>
              </w:rPr>
              <w:instrText xml:space="preserve"> PAGEREF _Toc230966108 \h </w:instrText>
            </w:r>
            <w:r w:rsidRPr="008F1750">
              <w:rPr>
                <w:rFonts w:ascii="Arial" w:hAnsi="Arial" w:cs="Arial"/>
                <w:noProof/>
                <w:webHidden/>
              </w:rPr>
            </w:r>
            <w:r w:rsidRPr="008F1750">
              <w:rPr>
                <w:rFonts w:ascii="Arial" w:hAnsi="Arial" w:cs="Arial"/>
                <w:noProof/>
                <w:webHidden/>
              </w:rPr>
              <w:fldChar w:fldCharType="separate"/>
            </w:r>
            <w:r w:rsidRPr="008F1750">
              <w:rPr>
                <w:rFonts w:ascii="Arial" w:hAnsi="Arial" w:cs="Arial"/>
                <w:noProof/>
                <w:webHidden/>
              </w:rPr>
              <w:t>25</w:t>
            </w:r>
            <w:r w:rsidRPr="008F1750">
              <w:rPr>
                <w:rFonts w:ascii="Arial" w:hAnsi="Arial" w:cs="Arial"/>
                <w:noProof/>
                <w:webHidden/>
              </w:rPr>
              <w:fldChar w:fldCharType="end"/>
            </w:r>
          </w:hyperlink>
        </w:p>
        <w:p w14:paraId="472E1C59" w14:textId="5CEDDEE1" w:rsidR="00BF22CA" w:rsidRPr="00CC511B" w:rsidRDefault="008F1750" w:rsidP="008F1750">
          <w:pPr>
            <w:pStyle w:val="Header"/>
            <w:spacing w:line="360" w:lineRule="auto"/>
            <w:jc w:val="both"/>
            <w:rPr>
              <w:rFonts w:ascii="Arial" w:hAnsi="Arial" w:cs="Arial"/>
              <w:color w:val="000000"/>
            </w:rPr>
          </w:pPr>
          <w:r w:rsidRPr="008F1750">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4A84B6C" w14:textId="17622F33" w:rsidR="008F1750" w:rsidRDefault="008F1750">
      <w:pPr>
        <w:suppressAutoHyphens w:val="0"/>
        <w:rPr>
          <w:rFonts w:ascii="Arial" w:hAnsi="Arial" w:cs="Arial"/>
          <w:bCs/>
          <w:color w:val="000000"/>
          <w:lang w:val="ro-RO"/>
        </w:rPr>
      </w:pPr>
      <w:r>
        <w:rPr>
          <w:rFonts w:ascii="Arial" w:hAnsi="Arial" w:cs="Arial"/>
          <w:bCs/>
          <w:color w:val="000000"/>
          <w:lang w:val="ro-RO"/>
        </w:rPr>
        <w:br w:type="page"/>
      </w:r>
    </w:p>
    <w:p w14:paraId="2CB97D83" w14:textId="77777777" w:rsidR="008F1750" w:rsidRPr="00CC511B" w:rsidRDefault="008F1750">
      <w:pPr>
        <w:autoSpaceDE w:val="0"/>
        <w:ind w:left="1418" w:hanging="1418"/>
        <w:rPr>
          <w:rFonts w:ascii="Arial" w:hAnsi="Arial" w:cs="Arial"/>
          <w:color w:val="000000"/>
          <w:lang w:val="ro-RO"/>
        </w:rPr>
      </w:pPr>
    </w:p>
    <w:p w14:paraId="3AF6F4B7" w14:textId="77777777" w:rsidR="00BF22CA" w:rsidRPr="00CC511B" w:rsidRDefault="00125C33" w:rsidP="008F1750">
      <w:pPr>
        <w:pStyle w:val="Heading1"/>
        <w:rPr>
          <w:lang w:val="ro-RO"/>
        </w:rPr>
      </w:pPr>
      <w:bookmarkStart w:id="2" w:name="_Toc230966093"/>
      <w:r w:rsidRPr="00CC511B">
        <w:rPr>
          <w:lang w:val="ro-RO"/>
        </w:rPr>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8F1750">
      <w:pPr>
        <w:pStyle w:val="Heading1"/>
        <w:rPr>
          <w:lang w:val="ro-RO"/>
        </w:rPr>
      </w:pPr>
      <w:bookmarkStart w:id="4" w:name="_Toc230966094"/>
      <w:r>
        <w:rPr>
          <w:lang w:val="ro-RO"/>
        </w:rPr>
        <w:t>2.</w:t>
      </w:r>
      <w:r w:rsidR="00125C33" w:rsidRPr="00CC511B">
        <w:rPr>
          <w:lang w:val="ro-RO"/>
        </w:rPr>
        <w:t xml:space="preserve"> RAPORT</w:t>
      </w:r>
      <w:bookmarkEnd w:id="4"/>
    </w:p>
    <w:p w14:paraId="4EEB7298" w14:textId="77777777" w:rsidR="00BF22CA" w:rsidRPr="00CC511B" w:rsidRDefault="00BF22CA">
      <w:pPr>
        <w:autoSpaceDE w:val="0"/>
        <w:jc w:val="both"/>
        <w:rPr>
          <w:rFonts w:ascii="Arial" w:hAnsi="Arial" w:cs="Arial"/>
          <w:b/>
          <w:bCs/>
          <w:color w:val="000000"/>
          <w:lang w:val="ro-RO"/>
        </w:rPr>
      </w:pPr>
    </w:p>
    <w:p w14:paraId="39980297" w14:textId="1672F74E" w:rsidR="00BF22CA" w:rsidRPr="009B278A" w:rsidRDefault="00125C33" w:rsidP="008F1750">
      <w:pPr>
        <w:pStyle w:val="Heading2"/>
        <w:rPr>
          <w:color w:val="000000"/>
          <w:lang w:val="ro-RO"/>
        </w:rPr>
      </w:pPr>
      <w:bookmarkStart w:id="5" w:name="_Toc230966095"/>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DC7A26">
        <w:rPr>
          <w:lang w:eastAsia="en-US"/>
        </w:rPr>
        <w:t>DN1</w:t>
      </w:r>
      <w:r w:rsidR="0052391B" w:rsidRPr="0052391B">
        <w:rPr>
          <w:lang w:eastAsia="en-US"/>
        </w:rPr>
        <w:t xml:space="preserve"> </w:t>
      </w:r>
      <w:r w:rsidR="009B278A">
        <w:rPr>
          <w:lang w:eastAsia="en-US"/>
        </w:rPr>
        <w:t xml:space="preserve">km </w:t>
      </w:r>
      <w:r w:rsidR="004C2955">
        <w:rPr>
          <w:lang w:eastAsia="en-US"/>
        </w:rPr>
        <w:t>173</w:t>
      </w:r>
      <w:r w:rsidR="009B278A" w:rsidRPr="009B278A">
        <w:rPr>
          <w:lang w:eastAsia="en-US"/>
        </w:rPr>
        <w:t>+</w:t>
      </w:r>
      <w:r w:rsidR="004C2955">
        <w:rPr>
          <w:lang w:eastAsia="en-US"/>
        </w:rPr>
        <w:t>375</w:t>
      </w:r>
      <w:r w:rsidR="009B278A" w:rsidRPr="009B278A">
        <w:rPr>
          <w:lang w:eastAsia="en-US"/>
        </w:rPr>
        <w:t xml:space="preserve"> – km </w:t>
      </w:r>
      <w:r w:rsidR="004C2955">
        <w:rPr>
          <w:lang w:eastAsia="en-US"/>
        </w:rPr>
        <w:t>175</w:t>
      </w:r>
      <w:r w:rsidR="009B278A" w:rsidRPr="009B278A">
        <w:rPr>
          <w:lang w:eastAsia="en-US"/>
        </w:rPr>
        <w:t>+</w:t>
      </w:r>
      <w:r w:rsidR="004C2955">
        <w:rPr>
          <w:lang w:eastAsia="en-US"/>
        </w:rPr>
        <w:t>205</w:t>
      </w:r>
      <w:bookmarkEnd w:id="5"/>
    </w:p>
    <w:p w14:paraId="4D5E6F43" w14:textId="77777777" w:rsidR="004C2955" w:rsidRDefault="004C2955" w:rsidP="004C295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6" w:name="_Hlk201507665"/>
      <w:bookmarkStart w:id="7" w:name="_Hlk201859562"/>
      <w:r>
        <w:rPr>
          <w:rFonts w:ascii="Arial" w:hAnsi="Arial" w:cs="Arial"/>
          <w:color w:val="auto"/>
          <w:lang w:val="pt-BR"/>
        </w:rPr>
        <w:t>DN1_km173+375-km175+</w:t>
      </w:r>
      <w:bookmarkEnd w:id="6"/>
      <w:r>
        <w:rPr>
          <w:rFonts w:ascii="Arial" w:hAnsi="Arial" w:cs="Arial"/>
          <w:color w:val="auto"/>
          <w:lang w:val="pt-BR"/>
        </w:rPr>
        <w:t xml:space="preserve">205 </w:t>
      </w:r>
      <w:bookmarkEnd w:id="7"/>
      <w:r>
        <w:rPr>
          <w:rFonts w:ascii="Arial" w:hAnsi="Arial" w:cs="Arial"/>
          <w:color w:val="auto"/>
          <w:lang w:val="pt-BR"/>
        </w:rPr>
        <w:t>face parte din drumul național DN1 de 643,907 km care leagă localitățile București, Ploiești, Brașov, Sibiu, Sebeș, Alba Iulia, Cluj Napoca, Oradea și Borș (frontiera cu Ungaria). Este delimitat de intersecția cu centura Brașov și cea cu DN73B.</w:t>
      </w:r>
    </w:p>
    <w:p w14:paraId="3ADF360E" w14:textId="77777777" w:rsidR="004C2955" w:rsidRPr="0093612E" w:rsidRDefault="004C2955" w:rsidP="004C2955">
      <w:pPr>
        <w:pStyle w:val="WW-Default"/>
        <w:jc w:val="both"/>
        <w:rPr>
          <w:rFonts w:ascii="Arial" w:hAnsi="Arial" w:cs="Arial"/>
          <w:color w:val="auto"/>
          <w:lang w:val="pt-BR"/>
        </w:rPr>
      </w:pPr>
    </w:p>
    <w:p w14:paraId="20299353" w14:textId="77777777" w:rsidR="004C2955" w:rsidRDefault="004C2955" w:rsidP="004C2955">
      <w:pPr>
        <w:pStyle w:val="WW-Default"/>
        <w:jc w:val="both"/>
        <w:rPr>
          <w:rFonts w:ascii="Arial" w:hAnsi="Arial" w:cs="Arial"/>
          <w:color w:val="auto"/>
          <w:lang w:val="pt-BR"/>
        </w:rPr>
      </w:pPr>
      <w:r>
        <w:rPr>
          <w:rFonts w:ascii="Arial" w:hAnsi="Arial" w:cs="Arial"/>
          <w:b/>
          <w:bCs/>
          <w:color w:val="auto"/>
          <w:lang w:val="pt-BR"/>
        </w:rPr>
        <w:t xml:space="preserve">Lungime: </w:t>
      </w:r>
      <w:bookmarkStart w:id="8" w:name="_Hlk201859610"/>
      <w:r>
        <w:rPr>
          <w:rFonts w:ascii="Arial" w:hAnsi="Arial" w:cs="Arial"/>
          <w:color w:val="auto"/>
          <w:lang w:val="pt-BR"/>
        </w:rPr>
        <w:t>1,830</w:t>
      </w:r>
      <w:r w:rsidRPr="00B3746B">
        <w:rPr>
          <w:rFonts w:ascii="Arial" w:hAnsi="Arial" w:cs="Arial"/>
          <w:color w:val="auto"/>
          <w:lang w:val="pt-BR"/>
        </w:rPr>
        <w:t xml:space="preserve"> </w:t>
      </w:r>
      <w:bookmarkEnd w:id="8"/>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605A1A1" w14:textId="77777777" w:rsidR="004C2955" w:rsidRDefault="004C2955" w:rsidP="004C2955">
      <w:pPr>
        <w:pStyle w:val="WW-Default"/>
        <w:jc w:val="both"/>
        <w:rPr>
          <w:rFonts w:ascii="Arial" w:hAnsi="Arial" w:cs="Arial"/>
          <w:color w:val="auto"/>
          <w:lang w:val="pt-BR"/>
        </w:rPr>
      </w:pPr>
    </w:p>
    <w:p w14:paraId="51168C75" w14:textId="77777777" w:rsidR="004C2955" w:rsidRPr="00A46DA2" w:rsidRDefault="004C2955" w:rsidP="004C295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B5FD6">
        <w:rPr>
          <w:rFonts w:ascii="Arial" w:hAnsi="Arial" w:cs="Arial"/>
          <w:color w:val="auto"/>
          <w:lang w:val="pt-BR"/>
        </w:rPr>
        <w:t>6</w:t>
      </w:r>
      <w:r>
        <w:rPr>
          <w:rFonts w:ascii="Arial" w:hAnsi="Arial" w:cs="Arial"/>
          <w:color w:val="auto"/>
          <w:lang w:val="pt-BR"/>
        </w:rPr>
        <w:t>.</w:t>
      </w:r>
      <w:r w:rsidRPr="004B5FD6">
        <w:rPr>
          <w:rFonts w:ascii="Arial" w:hAnsi="Arial" w:cs="Arial"/>
          <w:color w:val="auto"/>
          <w:lang w:val="pt-BR"/>
        </w:rPr>
        <w:t>373</w:t>
      </w:r>
      <w:r>
        <w:rPr>
          <w:rFonts w:ascii="Arial" w:hAnsi="Arial" w:cs="Arial"/>
          <w:color w:val="auto"/>
          <w:lang w:val="pt-BR"/>
        </w:rPr>
        <w:t>.</w:t>
      </w:r>
      <w:r w:rsidRPr="004B5FD6">
        <w:rPr>
          <w:rFonts w:ascii="Arial" w:hAnsi="Arial" w:cs="Arial"/>
          <w:color w:val="auto"/>
          <w:lang w:val="pt-BR"/>
        </w:rPr>
        <w:t>995</w:t>
      </w:r>
    </w:p>
    <w:p w14:paraId="69173ECA" w14:textId="77777777" w:rsidR="004C2955" w:rsidRDefault="004C2955" w:rsidP="004C2955">
      <w:pPr>
        <w:pStyle w:val="NormalWeb"/>
        <w:shd w:val="clear" w:color="auto" w:fill="FFFFFF"/>
        <w:spacing w:before="0" w:after="0"/>
        <w:jc w:val="both"/>
        <w:rPr>
          <w:rFonts w:ascii="Arial" w:hAnsi="Arial" w:cs="Arial"/>
          <w:b/>
          <w:bCs/>
          <w:lang w:val="pt-BR"/>
        </w:rPr>
      </w:pPr>
    </w:p>
    <w:p w14:paraId="3BD0C6DD" w14:textId="77777777" w:rsidR="004C2955" w:rsidRDefault="004C2955" w:rsidP="004C295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369F350" w14:textId="77777777" w:rsidR="004C2955" w:rsidRDefault="004C2955" w:rsidP="004C295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C2955" w14:paraId="09089C8F" w14:textId="77777777" w:rsidTr="00855039">
        <w:trPr>
          <w:jc w:val="center"/>
        </w:trPr>
        <w:tc>
          <w:tcPr>
            <w:tcW w:w="1242" w:type="dxa"/>
            <w:vAlign w:val="center"/>
          </w:tcPr>
          <w:p w14:paraId="22A8148A" w14:textId="77777777" w:rsidR="004C2955" w:rsidRDefault="004C2955" w:rsidP="0085503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528A8C2" w14:textId="77777777" w:rsidR="004C2955" w:rsidRDefault="004C2955" w:rsidP="0085503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3DEDDEA" w14:textId="77777777" w:rsidR="004C2955" w:rsidRDefault="004C2955" w:rsidP="00855039">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37F41FC4" w14:textId="77777777" w:rsidR="004C2955" w:rsidRDefault="004C2955" w:rsidP="0085503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B73802A" w14:textId="77777777" w:rsidR="004C2955" w:rsidRDefault="004C2955" w:rsidP="00855039">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4C2955" w14:paraId="768EE613" w14:textId="77777777" w:rsidTr="00855039">
        <w:trPr>
          <w:jc w:val="center"/>
        </w:trPr>
        <w:tc>
          <w:tcPr>
            <w:tcW w:w="1242" w:type="dxa"/>
          </w:tcPr>
          <w:p w14:paraId="2A6AD080"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CD7AF7"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BF345FA"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173</w:t>
            </w:r>
          </w:p>
        </w:tc>
        <w:tc>
          <w:tcPr>
            <w:tcW w:w="567" w:type="dxa"/>
          </w:tcPr>
          <w:p w14:paraId="0ED03F0C"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469" w:type="dxa"/>
          </w:tcPr>
          <w:p w14:paraId="660F5DD0" w14:textId="77777777" w:rsidR="004C2955" w:rsidRPr="00E1681C" w:rsidRDefault="004C2955" w:rsidP="00855039">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acces</w:t>
            </w:r>
            <w:proofErr w:type="spellEnd"/>
          </w:p>
        </w:tc>
      </w:tr>
      <w:tr w:rsidR="004C2955" w14:paraId="6E6793A1" w14:textId="77777777" w:rsidTr="00855039">
        <w:trPr>
          <w:jc w:val="center"/>
        </w:trPr>
        <w:tc>
          <w:tcPr>
            <w:tcW w:w="1242" w:type="dxa"/>
          </w:tcPr>
          <w:p w14:paraId="631D6E39"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1A5C57"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D557B6E"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174</w:t>
            </w:r>
          </w:p>
        </w:tc>
        <w:tc>
          <w:tcPr>
            <w:tcW w:w="567" w:type="dxa"/>
          </w:tcPr>
          <w:p w14:paraId="136CEE53"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54FFA4F1" w14:textId="77777777" w:rsidR="004C2955" w:rsidRPr="00E1681C" w:rsidRDefault="004C2955" w:rsidP="008550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Ghimbav</w:t>
            </w:r>
            <w:proofErr w:type="spellEnd"/>
          </w:p>
        </w:tc>
      </w:tr>
      <w:tr w:rsidR="004C2955" w14:paraId="130F7601" w14:textId="77777777" w:rsidTr="00855039">
        <w:trPr>
          <w:jc w:val="center"/>
        </w:trPr>
        <w:tc>
          <w:tcPr>
            <w:tcW w:w="1242" w:type="dxa"/>
          </w:tcPr>
          <w:p w14:paraId="16977EC7"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E7525D"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14F8ADB"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174</w:t>
            </w:r>
          </w:p>
        </w:tc>
        <w:tc>
          <w:tcPr>
            <w:tcW w:w="567" w:type="dxa"/>
          </w:tcPr>
          <w:p w14:paraId="438EE1EE"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5B7E304A" w14:textId="77777777" w:rsidR="004C2955" w:rsidRDefault="004C2955" w:rsidP="008550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p>
        </w:tc>
      </w:tr>
      <w:tr w:rsidR="004C2955" w14:paraId="3E0BF62E" w14:textId="77777777" w:rsidTr="00855039">
        <w:trPr>
          <w:jc w:val="center"/>
        </w:trPr>
        <w:tc>
          <w:tcPr>
            <w:tcW w:w="1242" w:type="dxa"/>
          </w:tcPr>
          <w:p w14:paraId="532EC626"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748C13" w14:textId="77777777" w:rsidR="004C2955"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62EA0CD"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567" w:type="dxa"/>
          </w:tcPr>
          <w:p w14:paraId="05DBA188" w14:textId="77777777" w:rsidR="004C2955" w:rsidRPr="00E1681C" w:rsidRDefault="004C2955" w:rsidP="00855039">
            <w:pPr>
              <w:pStyle w:val="NormalWeb"/>
              <w:spacing w:before="0" w:after="0"/>
              <w:jc w:val="center"/>
              <w:rPr>
                <w:rFonts w:ascii="Arial" w:hAnsi="Arial" w:cs="Arial"/>
                <w:sz w:val="20"/>
                <w:szCs w:val="20"/>
                <w:lang w:val="pt-BR"/>
              </w:rPr>
            </w:pPr>
            <w:r>
              <w:rPr>
                <w:rFonts w:ascii="Arial" w:hAnsi="Arial" w:cs="Arial"/>
                <w:sz w:val="20"/>
                <w:szCs w:val="20"/>
                <w:lang w:val="pt-BR"/>
              </w:rPr>
              <w:t>205</w:t>
            </w:r>
          </w:p>
        </w:tc>
        <w:tc>
          <w:tcPr>
            <w:tcW w:w="6469" w:type="dxa"/>
          </w:tcPr>
          <w:p w14:paraId="55D095B4" w14:textId="77777777" w:rsidR="004C2955" w:rsidRDefault="004C2955" w:rsidP="00855039">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DN73B</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w:t>
            </w:r>
            <w:proofErr w:type="spellStart"/>
            <w:r>
              <w:rPr>
                <w:sz w:val="20"/>
                <w:szCs w:val="20"/>
              </w:rPr>
              <w:t>Brașov</w:t>
            </w:r>
            <w:proofErr w:type="spellEnd"/>
            <w:r>
              <w:rPr>
                <w:sz w:val="20"/>
                <w:szCs w:val="20"/>
              </w:rPr>
              <w:t>)</w:t>
            </w:r>
          </w:p>
        </w:tc>
      </w:tr>
    </w:tbl>
    <w:p w14:paraId="6BF009BE" w14:textId="77777777" w:rsidR="004C2955" w:rsidRDefault="004C2955" w:rsidP="004C2955">
      <w:pPr>
        <w:jc w:val="center"/>
        <w:rPr>
          <w:rFonts w:ascii="Arial" w:hAnsi="Arial" w:cs="Arial"/>
          <w:b/>
          <w:noProof/>
          <w:sz w:val="40"/>
          <w:szCs w:val="40"/>
          <w:lang w:val="fr-FR"/>
        </w:rPr>
      </w:pPr>
    </w:p>
    <w:p w14:paraId="72B29F5A" w14:textId="794425C3" w:rsidR="004C2955" w:rsidRPr="00C11403" w:rsidRDefault="004C2955" w:rsidP="004C2955">
      <w:pPr>
        <w:jc w:val="center"/>
        <w:rPr>
          <w:noProof/>
        </w:rPr>
      </w:pPr>
      <w:r w:rsidRPr="004B5FD6">
        <w:rPr>
          <w:rFonts w:ascii="Arial" w:hAnsi="Arial" w:cs="Arial"/>
          <w:b/>
          <w:noProof/>
          <w:sz w:val="40"/>
          <w:szCs w:val="40"/>
          <w:lang w:val="fr-FR"/>
        </w:rPr>
        <w:lastRenderedPageBreak/>
        <w:drawing>
          <wp:inline distT="0" distB="0" distL="0" distR="0" wp14:anchorId="5764B41C" wp14:editId="37815FC7">
            <wp:extent cx="6019800" cy="3792855"/>
            <wp:effectExtent l="0" t="0" r="0" b="0"/>
            <wp:docPr id="106635450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792855"/>
                    </a:xfrm>
                    <a:prstGeom prst="rect">
                      <a:avLst/>
                    </a:prstGeom>
                    <a:noFill/>
                    <a:ln>
                      <a:noFill/>
                    </a:ln>
                  </pic:spPr>
                </pic:pic>
              </a:graphicData>
            </a:graphic>
          </wp:inline>
        </w:drawing>
      </w:r>
    </w:p>
    <w:p w14:paraId="49983E19" w14:textId="77777777" w:rsidR="004C2955" w:rsidRPr="004C4798" w:rsidRDefault="004C2955" w:rsidP="004C295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173+375 – km 175+205</w:t>
      </w:r>
    </w:p>
    <w:p w14:paraId="70932F67" w14:textId="77777777" w:rsidR="004C2955" w:rsidRDefault="004C2955" w:rsidP="004C2955">
      <w:pPr>
        <w:jc w:val="both"/>
        <w:rPr>
          <w:rFonts w:ascii="Arial" w:hAnsi="Arial" w:cs="Arial"/>
          <w:lang w:val="ro-RO"/>
        </w:rPr>
      </w:pPr>
    </w:p>
    <w:p w14:paraId="598E78F4" w14:textId="77777777" w:rsidR="004C2955" w:rsidRPr="000171AB" w:rsidRDefault="004C2955" w:rsidP="004C2955">
      <w:pPr>
        <w:pStyle w:val="WW-Default"/>
        <w:jc w:val="both"/>
        <w:rPr>
          <w:rFonts w:ascii="Arial" w:hAnsi="Arial" w:cs="Arial"/>
          <w:b/>
          <w:bCs/>
          <w:color w:val="auto"/>
          <w:lang w:val="pt-BR"/>
        </w:rPr>
      </w:pPr>
      <w:bookmarkStart w:id="9" w:name="_Hlk201497727"/>
      <w:r w:rsidRPr="000171AB">
        <w:rPr>
          <w:rFonts w:ascii="Arial" w:hAnsi="Arial" w:cs="Arial"/>
          <w:b/>
          <w:bCs/>
          <w:color w:val="auto"/>
          <w:lang w:val="pt-BR"/>
        </w:rPr>
        <w:t xml:space="preserve">Populaţie: </w:t>
      </w:r>
      <w:r>
        <w:rPr>
          <w:rFonts w:ascii="Arial" w:hAnsi="Arial" w:cs="Arial"/>
          <w:color w:val="auto"/>
          <w:lang w:val="pt-BR"/>
        </w:rPr>
        <w:t>244.797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5.277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9C31044" w14:textId="77777777" w:rsidR="004C2955" w:rsidRDefault="004C2955" w:rsidP="004C295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147.368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val="pt-BR"/>
        </w:rPr>
        <w:t xml:space="preserve">2.706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9"/>
    </w:p>
    <w:p w14:paraId="5B53E28F" w14:textId="77777777" w:rsidR="004C2955" w:rsidRDefault="004C2955" w:rsidP="004C2955">
      <w:pPr>
        <w:pStyle w:val="NormalWeb"/>
        <w:shd w:val="clear" w:color="auto" w:fill="FFFFFF"/>
        <w:spacing w:before="0" w:after="0"/>
        <w:jc w:val="center"/>
        <w:rPr>
          <w:rFonts w:ascii="Arial" w:hAnsi="Arial" w:cs="Arial"/>
          <w:lang w:val="pt-BR"/>
        </w:rPr>
      </w:pPr>
    </w:p>
    <w:p w14:paraId="3C276A55" w14:textId="77777777" w:rsidR="004C2955" w:rsidRDefault="004C2955" w:rsidP="004C295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C2955" w14:paraId="1C538A4A" w14:textId="77777777" w:rsidTr="00855039">
        <w:trPr>
          <w:jc w:val="center"/>
        </w:trPr>
        <w:tc>
          <w:tcPr>
            <w:tcW w:w="2432" w:type="dxa"/>
            <w:vAlign w:val="center"/>
          </w:tcPr>
          <w:p w14:paraId="4F270550"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7039E03"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0D1ABA9"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6B352AE"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Populație zonă impact</w:t>
            </w:r>
            <w:bookmarkStart w:id="10" w:name="_Hlk200717682"/>
            <w:r>
              <w:rPr>
                <w:rStyle w:val="FootnoteReference"/>
                <w:rFonts w:ascii="Arial" w:hAnsi="Arial" w:cs="Arial"/>
                <w:b/>
                <w:bCs/>
                <w:sz w:val="20"/>
                <w:szCs w:val="20"/>
                <w:lang w:val="ro-RO"/>
              </w:rPr>
              <w:footnoteReference w:id="1"/>
            </w:r>
            <w:bookmarkEnd w:id="10"/>
          </w:p>
        </w:tc>
        <w:tc>
          <w:tcPr>
            <w:tcW w:w="1701" w:type="dxa"/>
            <w:vAlign w:val="center"/>
          </w:tcPr>
          <w:p w14:paraId="7877A058"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04F4695"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C2955" w14:paraId="7B7A2DE6" w14:textId="77777777" w:rsidTr="00855039">
        <w:trPr>
          <w:jc w:val="center"/>
        </w:trPr>
        <w:tc>
          <w:tcPr>
            <w:tcW w:w="2432" w:type="dxa"/>
            <w:vAlign w:val="bottom"/>
          </w:tcPr>
          <w:p w14:paraId="4BECE949" w14:textId="77777777" w:rsidR="004C2955" w:rsidRDefault="004C2955" w:rsidP="00855039">
            <w:pPr>
              <w:jc w:val="center"/>
              <w:rPr>
                <w:rFonts w:ascii="Arial" w:hAnsi="Arial" w:cs="Arial"/>
                <w:sz w:val="20"/>
                <w:szCs w:val="20"/>
                <w:lang w:val="ro-RO"/>
              </w:rPr>
            </w:pPr>
            <w:r>
              <w:rPr>
                <w:rFonts w:ascii="Arial" w:hAnsi="Arial" w:cs="Arial"/>
                <w:sz w:val="20"/>
                <w:szCs w:val="20"/>
              </w:rPr>
              <w:t>BRAŞOV</w:t>
            </w:r>
          </w:p>
        </w:tc>
        <w:tc>
          <w:tcPr>
            <w:tcW w:w="864" w:type="dxa"/>
            <w:vAlign w:val="bottom"/>
          </w:tcPr>
          <w:p w14:paraId="5ABE7C65" w14:textId="77777777" w:rsidR="004C2955" w:rsidRDefault="004C2955" w:rsidP="00855039">
            <w:pPr>
              <w:jc w:val="center"/>
              <w:rPr>
                <w:rFonts w:ascii="Arial" w:hAnsi="Arial" w:cs="Arial"/>
                <w:sz w:val="20"/>
                <w:szCs w:val="20"/>
                <w:lang w:val="ro-RO"/>
              </w:rPr>
            </w:pPr>
            <w:r>
              <w:rPr>
                <w:rFonts w:ascii="Arial" w:hAnsi="Arial" w:cs="Arial"/>
                <w:sz w:val="20"/>
                <w:szCs w:val="20"/>
              </w:rPr>
              <w:t>BV</w:t>
            </w:r>
          </w:p>
        </w:tc>
        <w:tc>
          <w:tcPr>
            <w:tcW w:w="1370" w:type="dxa"/>
            <w:vAlign w:val="bottom"/>
          </w:tcPr>
          <w:p w14:paraId="58B71797" w14:textId="77777777" w:rsidR="004C2955" w:rsidRDefault="004C2955" w:rsidP="00855039">
            <w:pPr>
              <w:jc w:val="center"/>
              <w:rPr>
                <w:rFonts w:ascii="Arial" w:hAnsi="Arial" w:cs="Arial"/>
                <w:sz w:val="20"/>
                <w:szCs w:val="20"/>
                <w:lang w:val="ro-RO"/>
              </w:rPr>
            </w:pPr>
            <w:r>
              <w:rPr>
                <w:rFonts w:ascii="Arial" w:hAnsi="Arial" w:cs="Arial"/>
                <w:sz w:val="20"/>
                <w:szCs w:val="20"/>
              </w:rPr>
              <w:t>237589</w:t>
            </w:r>
          </w:p>
        </w:tc>
        <w:tc>
          <w:tcPr>
            <w:tcW w:w="1356" w:type="dxa"/>
          </w:tcPr>
          <w:p w14:paraId="0310E116" w14:textId="77777777" w:rsidR="004C2955" w:rsidRPr="005B61BE" w:rsidRDefault="004C2955" w:rsidP="008550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997CBAE" w14:textId="77777777" w:rsidR="004C2955" w:rsidRDefault="004C2955" w:rsidP="00855039">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vAlign w:val="bottom"/>
          </w:tcPr>
          <w:p w14:paraId="0F6D9F05" w14:textId="77777777" w:rsidR="004C2955" w:rsidRPr="00492178" w:rsidRDefault="004C2955" w:rsidP="00855039">
            <w:pPr>
              <w:jc w:val="center"/>
              <w:rPr>
                <w:rFonts w:ascii="Arial" w:hAnsi="Arial" w:cs="Arial"/>
                <w:sz w:val="20"/>
                <w:szCs w:val="20"/>
                <w:lang w:val="ro-RO"/>
              </w:rPr>
            </w:pPr>
            <w:r>
              <w:rPr>
                <w:rFonts w:ascii="Arial" w:hAnsi="Arial" w:cs="Arial"/>
                <w:sz w:val="20"/>
                <w:szCs w:val="20"/>
                <w:lang w:val="ro-RO"/>
              </w:rPr>
              <w:t>0</w:t>
            </w:r>
          </w:p>
        </w:tc>
      </w:tr>
      <w:tr w:rsidR="004C2955" w14:paraId="1428A4FD" w14:textId="77777777" w:rsidTr="00855039">
        <w:trPr>
          <w:jc w:val="center"/>
        </w:trPr>
        <w:tc>
          <w:tcPr>
            <w:tcW w:w="2432" w:type="dxa"/>
            <w:vAlign w:val="bottom"/>
          </w:tcPr>
          <w:p w14:paraId="193FBB68" w14:textId="77777777" w:rsidR="004C2955" w:rsidRDefault="004C2955" w:rsidP="00855039">
            <w:pPr>
              <w:jc w:val="center"/>
              <w:rPr>
                <w:rFonts w:ascii="Arial" w:hAnsi="Arial" w:cs="Arial"/>
                <w:sz w:val="20"/>
                <w:szCs w:val="20"/>
              </w:rPr>
            </w:pPr>
            <w:r>
              <w:rPr>
                <w:rFonts w:ascii="Arial" w:hAnsi="Arial" w:cs="Arial"/>
                <w:sz w:val="20"/>
                <w:szCs w:val="20"/>
              </w:rPr>
              <w:t>GHIMBAV</w:t>
            </w:r>
          </w:p>
        </w:tc>
        <w:tc>
          <w:tcPr>
            <w:tcW w:w="864" w:type="dxa"/>
            <w:vAlign w:val="bottom"/>
          </w:tcPr>
          <w:p w14:paraId="3D053928" w14:textId="77777777" w:rsidR="004C2955" w:rsidRDefault="004C2955" w:rsidP="00855039">
            <w:pPr>
              <w:jc w:val="center"/>
              <w:rPr>
                <w:rFonts w:ascii="Arial" w:hAnsi="Arial" w:cs="Arial"/>
                <w:sz w:val="20"/>
                <w:szCs w:val="20"/>
              </w:rPr>
            </w:pPr>
            <w:r>
              <w:rPr>
                <w:rFonts w:ascii="Arial" w:hAnsi="Arial" w:cs="Arial"/>
                <w:sz w:val="20"/>
                <w:szCs w:val="20"/>
              </w:rPr>
              <w:t>BV</w:t>
            </w:r>
          </w:p>
        </w:tc>
        <w:tc>
          <w:tcPr>
            <w:tcW w:w="1370" w:type="dxa"/>
            <w:vAlign w:val="bottom"/>
          </w:tcPr>
          <w:p w14:paraId="0C6E8C1A" w14:textId="77777777" w:rsidR="004C2955" w:rsidRDefault="004C2955" w:rsidP="00855039">
            <w:pPr>
              <w:jc w:val="center"/>
              <w:rPr>
                <w:rFonts w:ascii="Arial" w:hAnsi="Arial" w:cs="Arial"/>
                <w:sz w:val="20"/>
                <w:szCs w:val="20"/>
              </w:rPr>
            </w:pPr>
            <w:r>
              <w:rPr>
                <w:rFonts w:ascii="Arial" w:hAnsi="Arial" w:cs="Arial"/>
                <w:sz w:val="20"/>
                <w:szCs w:val="20"/>
              </w:rPr>
              <w:t>7208</w:t>
            </w:r>
          </w:p>
        </w:tc>
        <w:tc>
          <w:tcPr>
            <w:tcW w:w="1356" w:type="dxa"/>
          </w:tcPr>
          <w:p w14:paraId="08016963" w14:textId="77777777" w:rsidR="004C2955" w:rsidRDefault="004C2955" w:rsidP="00855039">
            <w:pPr>
              <w:jc w:val="center"/>
              <w:rPr>
                <w:rFonts w:ascii="Arial" w:hAnsi="Arial" w:cs="Arial"/>
                <w:sz w:val="20"/>
                <w:szCs w:val="20"/>
                <w:lang w:val="ro-RO"/>
              </w:rPr>
            </w:pPr>
            <w:r>
              <w:rPr>
                <w:rFonts w:ascii="Arial" w:hAnsi="Arial" w:cs="Arial"/>
                <w:sz w:val="20"/>
                <w:szCs w:val="20"/>
                <w:lang w:val="ro-RO"/>
              </w:rPr>
              <w:t>5277</w:t>
            </w:r>
          </w:p>
        </w:tc>
        <w:tc>
          <w:tcPr>
            <w:tcW w:w="1701" w:type="dxa"/>
            <w:vAlign w:val="bottom"/>
          </w:tcPr>
          <w:p w14:paraId="3934A753" w14:textId="77777777" w:rsidR="004C2955" w:rsidRDefault="004C2955" w:rsidP="00855039">
            <w:pPr>
              <w:suppressAutoHyphens w:val="0"/>
              <w:jc w:val="center"/>
              <w:rPr>
                <w:rFonts w:ascii="Arial" w:hAnsi="Arial" w:cs="Arial"/>
                <w:sz w:val="20"/>
                <w:szCs w:val="20"/>
              </w:rPr>
            </w:pPr>
            <w:r>
              <w:rPr>
                <w:rFonts w:ascii="Arial" w:hAnsi="Arial" w:cs="Arial"/>
                <w:sz w:val="20"/>
                <w:szCs w:val="20"/>
              </w:rPr>
              <w:t>3722</w:t>
            </w:r>
          </w:p>
        </w:tc>
        <w:tc>
          <w:tcPr>
            <w:tcW w:w="1701" w:type="dxa"/>
            <w:vAlign w:val="bottom"/>
          </w:tcPr>
          <w:p w14:paraId="3403E302" w14:textId="77777777" w:rsidR="004C2955" w:rsidRPr="00492178" w:rsidRDefault="004C2955" w:rsidP="00855039">
            <w:pPr>
              <w:jc w:val="center"/>
              <w:rPr>
                <w:rFonts w:ascii="Arial" w:hAnsi="Arial" w:cs="Arial"/>
                <w:sz w:val="20"/>
                <w:szCs w:val="20"/>
                <w:lang w:val="ro-RO"/>
              </w:rPr>
            </w:pPr>
            <w:r>
              <w:rPr>
                <w:rFonts w:ascii="Arial" w:hAnsi="Arial" w:cs="Arial"/>
                <w:sz w:val="20"/>
                <w:szCs w:val="20"/>
                <w:lang w:val="ro-RO"/>
              </w:rPr>
              <w:t>2706</w:t>
            </w:r>
          </w:p>
        </w:tc>
      </w:tr>
      <w:tr w:rsidR="004C2955" w14:paraId="1274B8B1" w14:textId="77777777" w:rsidTr="00855039">
        <w:trPr>
          <w:jc w:val="center"/>
        </w:trPr>
        <w:tc>
          <w:tcPr>
            <w:tcW w:w="2432" w:type="dxa"/>
            <w:vAlign w:val="center"/>
          </w:tcPr>
          <w:p w14:paraId="764E288B"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F7643E6" w14:textId="77777777" w:rsidR="004C2955" w:rsidRDefault="004C2955" w:rsidP="00855039">
            <w:pPr>
              <w:jc w:val="center"/>
              <w:rPr>
                <w:rFonts w:ascii="Arial" w:hAnsi="Arial" w:cs="Arial"/>
                <w:b/>
                <w:bCs/>
                <w:sz w:val="20"/>
                <w:szCs w:val="20"/>
                <w:lang w:val="ro-RO"/>
              </w:rPr>
            </w:pPr>
          </w:p>
        </w:tc>
        <w:tc>
          <w:tcPr>
            <w:tcW w:w="1370" w:type="dxa"/>
            <w:vAlign w:val="center"/>
          </w:tcPr>
          <w:p w14:paraId="67179B81"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244797</w:t>
            </w:r>
          </w:p>
        </w:tc>
        <w:tc>
          <w:tcPr>
            <w:tcW w:w="1356" w:type="dxa"/>
          </w:tcPr>
          <w:p w14:paraId="0FB5929C" w14:textId="77777777" w:rsidR="004C2955" w:rsidRPr="005B61BE" w:rsidRDefault="004C2955" w:rsidP="00855039">
            <w:pPr>
              <w:jc w:val="center"/>
              <w:rPr>
                <w:rFonts w:ascii="Arial" w:hAnsi="Arial" w:cs="Arial"/>
                <w:b/>
                <w:bCs/>
                <w:sz w:val="20"/>
                <w:szCs w:val="20"/>
                <w:lang w:val="ro-RO"/>
              </w:rPr>
            </w:pPr>
            <w:r>
              <w:rPr>
                <w:rFonts w:ascii="Arial" w:hAnsi="Arial" w:cs="Arial"/>
                <w:b/>
                <w:bCs/>
                <w:sz w:val="20"/>
                <w:szCs w:val="20"/>
                <w:lang w:val="ro-RO"/>
              </w:rPr>
              <w:t>5277</w:t>
            </w:r>
          </w:p>
        </w:tc>
        <w:tc>
          <w:tcPr>
            <w:tcW w:w="1701" w:type="dxa"/>
            <w:vAlign w:val="center"/>
          </w:tcPr>
          <w:p w14:paraId="43C62FFB" w14:textId="77777777" w:rsidR="004C2955" w:rsidRDefault="004C2955" w:rsidP="00855039">
            <w:pPr>
              <w:jc w:val="center"/>
              <w:rPr>
                <w:rFonts w:ascii="Arial" w:hAnsi="Arial" w:cs="Arial"/>
                <w:b/>
                <w:bCs/>
                <w:sz w:val="20"/>
                <w:szCs w:val="20"/>
                <w:lang w:val="ro-RO"/>
              </w:rPr>
            </w:pPr>
            <w:r>
              <w:rPr>
                <w:rFonts w:ascii="Arial" w:hAnsi="Arial" w:cs="Arial"/>
                <w:b/>
                <w:bCs/>
                <w:sz w:val="20"/>
                <w:szCs w:val="20"/>
                <w:lang w:val="ro-RO"/>
              </w:rPr>
              <w:t>147368</w:t>
            </w:r>
          </w:p>
        </w:tc>
        <w:tc>
          <w:tcPr>
            <w:tcW w:w="1701" w:type="dxa"/>
          </w:tcPr>
          <w:p w14:paraId="252B8AB3" w14:textId="77777777" w:rsidR="004C2955" w:rsidRPr="005B61BE" w:rsidRDefault="004C2955" w:rsidP="00855039">
            <w:pPr>
              <w:jc w:val="center"/>
              <w:rPr>
                <w:rFonts w:ascii="Arial" w:hAnsi="Arial" w:cs="Arial"/>
                <w:b/>
                <w:bCs/>
                <w:sz w:val="20"/>
                <w:szCs w:val="20"/>
                <w:lang w:val="ro-RO"/>
              </w:rPr>
            </w:pPr>
            <w:r>
              <w:rPr>
                <w:rFonts w:ascii="Arial" w:hAnsi="Arial" w:cs="Arial"/>
                <w:b/>
                <w:bCs/>
                <w:sz w:val="20"/>
                <w:szCs w:val="20"/>
                <w:lang w:val="ro-RO"/>
              </w:rPr>
              <w:t>2706</w:t>
            </w:r>
          </w:p>
        </w:tc>
      </w:tr>
    </w:tbl>
    <w:p w14:paraId="22DE129A" w14:textId="77777777" w:rsidR="004C2955" w:rsidRDefault="004C2955" w:rsidP="004C2955">
      <w:pPr>
        <w:jc w:val="both"/>
        <w:rPr>
          <w:rFonts w:ascii="Arial" w:hAnsi="Arial" w:cs="Arial"/>
          <w:sz w:val="28"/>
          <w:szCs w:val="28"/>
          <w:lang w:val="ro-RO"/>
        </w:rPr>
      </w:pPr>
    </w:p>
    <w:p w14:paraId="3C7C6F8B" w14:textId="77777777" w:rsidR="004C2955" w:rsidRPr="004C4798" w:rsidRDefault="004C2955" w:rsidP="004C295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CCFF9EC" w14:textId="77777777" w:rsidR="004C2955" w:rsidRDefault="004C2955" w:rsidP="004C295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1B37EB8" w14:textId="77777777" w:rsidR="004C2955" w:rsidRDefault="004C2955" w:rsidP="004C2955">
      <w:pPr>
        <w:suppressAutoHyphens w:val="0"/>
        <w:autoSpaceDE w:val="0"/>
        <w:autoSpaceDN w:val="0"/>
        <w:adjustRightInd w:val="0"/>
        <w:jc w:val="both"/>
        <w:rPr>
          <w:rFonts w:ascii="Arial" w:hAnsi="Arial" w:cs="Arial"/>
          <w:lang w:eastAsia="en-US"/>
        </w:rPr>
      </w:pPr>
    </w:p>
    <w:p w14:paraId="7E112438" w14:textId="77777777" w:rsidR="004C2955" w:rsidRDefault="004C2955" w:rsidP="004C2955">
      <w:pPr>
        <w:suppressAutoHyphens w:val="0"/>
        <w:autoSpaceDE w:val="0"/>
        <w:autoSpaceDN w:val="0"/>
        <w:adjustRightInd w:val="0"/>
        <w:jc w:val="both"/>
        <w:rPr>
          <w:rFonts w:ascii="Arial" w:hAnsi="Arial" w:cs="Arial"/>
          <w:lang w:eastAsia="en-US"/>
        </w:rPr>
      </w:pPr>
    </w:p>
    <w:p w14:paraId="72A76E34" w14:textId="77777777" w:rsidR="004C2955" w:rsidRPr="004C4798" w:rsidRDefault="004C2955" w:rsidP="004C295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C2955" w:rsidRPr="00E574C0" w14:paraId="7C2A041C" w14:textId="77777777" w:rsidTr="00855039">
        <w:trPr>
          <w:jc w:val="center"/>
        </w:trPr>
        <w:tc>
          <w:tcPr>
            <w:tcW w:w="3284" w:type="dxa"/>
          </w:tcPr>
          <w:p w14:paraId="1C3BB675" w14:textId="77777777" w:rsidR="004C2955" w:rsidRPr="00E574C0" w:rsidRDefault="004C2955" w:rsidP="00855039">
            <w:pPr>
              <w:jc w:val="center"/>
              <w:rPr>
                <w:rFonts w:ascii="Arial" w:hAnsi="Arial" w:cs="Arial"/>
                <w:sz w:val="20"/>
                <w:szCs w:val="20"/>
                <w:lang w:val="ro-RO"/>
              </w:rPr>
            </w:pPr>
            <w:r w:rsidRPr="00E574C0">
              <w:rPr>
                <w:rFonts w:ascii="Arial" w:hAnsi="Arial" w:cs="Arial"/>
                <w:sz w:val="20"/>
                <w:szCs w:val="20"/>
                <w:lang w:val="ro-RO"/>
              </w:rPr>
              <w:lastRenderedPageBreak/>
              <w:t>Parametru</w:t>
            </w:r>
          </w:p>
        </w:tc>
        <w:tc>
          <w:tcPr>
            <w:tcW w:w="3284" w:type="dxa"/>
          </w:tcPr>
          <w:p w14:paraId="39D359D5" w14:textId="77777777" w:rsidR="004C2955" w:rsidRPr="00E574C0" w:rsidRDefault="004C2955" w:rsidP="0085503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C2955" w:rsidRPr="00E574C0" w14:paraId="16B5F2D4" w14:textId="77777777" w:rsidTr="00855039">
        <w:trPr>
          <w:jc w:val="center"/>
        </w:trPr>
        <w:tc>
          <w:tcPr>
            <w:tcW w:w="3284" w:type="dxa"/>
          </w:tcPr>
          <w:p w14:paraId="72ECAE2A" w14:textId="77777777" w:rsidR="004C2955" w:rsidRPr="00E574C0" w:rsidRDefault="004C2955" w:rsidP="0085503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CE2752B" w14:textId="77777777" w:rsidR="004C2955" w:rsidRPr="00E574C0" w:rsidRDefault="004C2955" w:rsidP="00855039">
            <w:pPr>
              <w:jc w:val="center"/>
              <w:rPr>
                <w:rFonts w:ascii="Arial" w:hAnsi="Arial" w:cs="Arial"/>
                <w:sz w:val="20"/>
                <w:szCs w:val="20"/>
                <w:lang w:val="ro-RO"/>
              </w:rPr>
            </w:pPr>
            <w:r>
              <w:rPr>
                <w:rFonts w:ascii="Arial" w:hAnsi="Arial" w:cs="Arial"/>
                <w:sz w:val="20"/>
                <w:szCs w:val="20"/>
                <w:lang w:val="ro-RO"/>
              </w:rPr>
              <w:t>10</w:t>
            </w:r>
          </w:p>
        </w:tc>
      </w:tr>
      <w:tr w:rsidR="004C2955" w:rsidRPr="00E574C0" w14:paraId="639F3B9C" w14:textId="77777777" w:rsidTr="00855039">
        <w:trPr>
          <w:jc w:val="center"/>
        </w:trPr>
        <w:tc>
          <w:tcPr>
            <w:tcW w:w="3284" w:type="dxa"/>
          </w:tcPr>
          <w:p w14:paraId="5D315A66" w14:textId="77777777" w:rsidR="004C2955" w:rsidRPr="00E574C0" w:rsidRDefault="004C2955" w:rsidP="0085503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965DB6A" w14:textId="77777777" w:rsidR="004C2955" w:rsidRPr="00E574C0" w:rsidRDefault="004C2955" w:rsidP="00855039">
            <w:pPr>
              <w:jc w:val="center"/>
              <w:rPr>
                <w:rFonts w:ascii="Arial" w:hAnsi="Arial" w:cs="Arial"/>
                <w:sz w:val="20"/>
                <w:szCs w:val="20"/>
                <w:lang w:val="ro-RO"/>
              </w:rPr>
            </w:pPr>
            <w:r>
              <w:rPr>
                <w:rFonts w:ascii="Arial" w:hAnsi="Arial" w:cs="Arial"/>
                <w:sz w:val="20"/>
                <w:szCs w:val="20"/>
                <w:lang w:val="ro-RO"/>
              </w:rPr>
              <w:t>70</w:t>
            </w:r>
          </w:p>
        </w:tc>
      </w:tr>
      <w:tr w:rsidR="004C2955" w:rsidRPr="00E574C0" w14:paraId="4CE871D5" w14:textId="77777777" w:rsidTr="00855039">
        <w:trPr>
          <w:jc w:val="center"/>
        </w:trPr>
        <w:tc>
          <w:tcPr>
            <w:tcW w:w="3284" w:type="dxa"/>
          </w:tcPr>
          <w:p w14:paraId="6EBEC229" w14:textId="77777777" w:rsidR="004C2955" w:rsidRPr="00E574C0" w:rsidRDefault="004C2955" w:rsidP="0085503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72B8DB7" w14:textId="77777777" w:rsidR="004C2955" w:rsidRPr="00E574C0" w:rsidRDefault="004C2955" w:rsidP="0085503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C63D5BE" w14:textId="77777777" w:rsidR="004C2955" w:rsidRPr="00FB2E1D" w:rsidRDefault="004C2955" w:rsidP="004C295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8F1750">
      <w:pPr>
        <w:pStyle w:val="Heading2"/>
        <w:rPr>
          <w:lang w:val="ro-RO"/>
        </w:rPr>
      </w:pPr>
      <w:bookmarkStart w:id="11" w:name="_Toc230966096"/>
      <w:r w:rsidRPr="009E243D">
        <w:rPr>
          <w:lang w:val="ro-RO"/>
        </w:rPr>
        <w:t>2.2. Autoritatea responsabilă</w:t>
      </w:r>
      <w:bookmarkEnd w:id="11"/>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8F1750">
      <w:pPr>
        <w:pStyle w:val="Heading2"/>
        <w:rPr>
          <w:lang w:val="ro-RO"/>
        </w:rPr>
      </w:pPr>
      <w:bookmarkStart w:id="12" w:name="_Toc230966097"/>
      <w:r w:rsidRPr="00CC511B">
        <w:rPr>
          <w:lang w:val="ro-RO"/>
        </w:rPr>
        <w:t xml:space="preserve">2.3. Cadrul </w:t>
      </w:r>
      <w:r w:rsidR="008A13F2">
        <w:rPr>
          <w:lang w:val="ro-RO"/>
        </w:rPr>
        <w:t>legal</w:t>
      </w:r>
      <w:bookmarkEnd w:id="12"/>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8F1750">
      <w:pPr>
        <w:pStyle w:val="Heading2"/>
        <w:rPr>
          <w:lang w:val="ro-RO"/>
        </w:rPr>
      </w:pPr>
      <w:bookmarkStart w:id="13" w:name="_Toc230966098"/>
      <w:r w:rsidRPr="00CC511B">
        <w:rPr>
          <w:lang w:val="ro-RO"/>
        </w:rPr>
        <w:t>2.4. Valori limită în vigoare</w:t>
      </w:r>
      <w:bookmarkEnd w:id="13"/>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4669AD30" w:rsidR="004C2955" w:rsidRDefault="004C2955">
      <w:pPr>
        <w:suppressAutoHyphens w:val="0"/>
        <w:rPr>
          <w:rFonts w:ascii="Arial" w:hAnsi="Arial" w:cs="Arial"/>
          <w:color w:val="000000"/>
          <w:lang w:val="ro-RO"/>
        </w:rPr>
      </w:pPr>
      <w:r>
        <w:rPr>
          <w:rFonts w:ascii="Arial" w:hAnsi="Arial" w:cs="Arial"/>
          <w:color w:val="000000"/>
          <w:lang w:val="ro-RO"/>
        </w:rPr>
        <w:br w:type="page"/>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0246E82" w:rsidR="00BF22CA" w:rsidRPr="00CC511B" w:rsidRDefault="00125C33" w:rsidP="008F1750">
      <w:pPr>
        <w:pStyle w:val="Heading2"/>
        <w:rPr>
          <w:lang w:val="ro-RO"/>
        </w:rPr>
      </w:pPr>
      <w:bookmarkStart w:id="14" w:name="_Toc230966099"/>
      <w:r w:rsidRPr="00802BC8">
        <w:rPr>
          <w:lang w:val="ro-RO"/>
        </w:rPr>
        <w:t xml:space="preserve">2.5. Cartarea zgomotului </w:t>
      </w:r>
      <w:r w:rsidR="00E8178C">
        <w:rPr>
          <w:lang w:val="ro-RO"/>
        </w:rPr>
        <w:t xml:space="preserve">pentru sectorul de drum principal </w:t>
      </w:r>
      <w:r w:rsidR="00DC7A26">
        <w:rPr>
          <w:lang w:eastAsia="en-US"/>
        </w:rPr>
        <w:t>DN1</w:t>
      </w:r>
      <w:r w:rsidR="00E8178C" w:rsidRPr="0052391B">
        <w:rPr>
          <w:lang w:eastAsia="en-US"/>
        </w:rPr>
        <w:t xml:space="preserve"> km </w:t>
      </w:r>
      <w:r w:rsidR="004C2955">
        <w:rPr>
          <w:lang w:eastAsia="en-US"/>
        </w:rPr>
        <w:t>173</w:t>
      </w:r>
      <w:r w:rsidR="00E8178C" w:rsidRPr="0052391B">
        <w:rPr>
          <w:lang w:eastAsia="en-US"/>
        </w:rPr>
        <w:t>+</w:t>
      </w:r>
      <w:r w:rsidR="004C2955">
        <w:rPr>
          <w:lang w:eastAsia="en-US"/>
        </w:rPr>
        <w:t>3</w:t>
      </w:r>
      <w:r w:rsidR="00DC7A26">
        <w:rPr>
          <w:lang w:eastAsia="en-US"/>
        </w:rPr>
        <w:t>75</w:t>
      </w:r>
      <w:r w:rsidR="00E8178C" w:rsidRPr="0052391B">
        <w:rPr>
          <w:lang w:eastAsia="en-US"/>
        </w:rPr>
        <w:t xml:space="preserve"> – km </w:t>
      </w:r>
      <w:r w:rsidR="004C2955">
        <w:rPr>
          <w:lang w:eastAsia="en-US"/>
        </w:rPr>
        <w:t>175</w:t>
      </w:r>
      <w:r w:rsidR="00E8178C" w:rsidRPr="0052391B">
        <w:rPr>
          <w:lang w:eastAsia="en-US"/>
        </w:rPr>
        <w:t>+</w:t>
      </w:r>
      <w:r w:rsidR="00DC7A26">
        <w:rPr>
          <w:lang w:eastAsia="en-US"/>
        </w:rPr>
        <w:t>2</w:t>
      </w:r>
      <w:r w:rsidR="004C2955">
        <w:rPr>
          <w:lang w:eastAsia="en-US"/>
        </w:rPr>
        <w:t>05</w:t>
      </w:r>
      <w:r w:rsidR="0051541F" w:rsidRPr="00802BC8">
        <w:rPr>
          <w:lang w:val="ro-RO"/>
        </w:rPr>
        <w:t xml:space="preserve"> </w:t>
      </w:r>
      <w:r w:rsidRPr="00802BC8">
        <w:rPr>
          <w:lang w:val="ro-RO"/>
        </w:rPr>
        <w:t>– sinteza rezultatelor</w:t>
      </w:r>
      <w:bookmarkEnd w:id="14"/>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53B30F2" w14:textId="77777777" w:rsidR="00DC7A26" w:rsidRDefault="00DC7A26">
      <w:pPr>
        <w:autoSpaceDE w:val="0"/>
        <w:jc w:val="both"/>
        <w:rPr>
          <w:rFonts w:ascii="Arial" w:hAnsi="Arial" w:cs="Arial"/>
          <w:color w:val="000000"/>
          <w:lang w:val="ro-RO"/>
        </w:rPr>
      </w:pPr>
    </w:p>
    <w:p w14:paraId="482329A6" w14:textId="77777777" w:rsidR="00DC7A26" w:rsidRDefault="00DC7A26">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0233A77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C7A26">
        <w:rPr>
          <w:rFonts w:ascii="Arial" w:hAnsi="Arial" w:cs="Arial"/>
          <w:b/>
          <w:lang w:val="it-IT"/>
        </w:rPr>
        <w:t>DN1</w:t>
      </w:r>
      <w:r w:rsidR="00E8178C">
        <w:rPr>
          <w:rFonts w:ascii="Arial" w:hAnsi="Arial" w:cs="Arial"/>
          <w:b/>
          <w:lang w:val="it-IT"/>
        </w:rPr>
        <w:t>_km</w:t>
      </w:r>
      <w:r w:rsidR="004C2955">
        <w:rPr>
          <w:rFonts w:ascii="Arial" w:hAnsi="Arial" w:cs="Arial"/>
          <w:b/>
          <w:lang w:val="it-IT"/>
        </w:rPr>
        <w:t>173</w:t>
      </w:r>
      <w:r w:rsidR="00E8178C">
        <w:rPr>
          <w:rFonts w:ascii="Arial" w:hAnsi="Arial" w:cs="Arial"/>
          <w:b/>
          <w:lang w:val="it-IT"/>
        </w:rPr>
        <w:t>.</w:t>
      </w:r>
      <w:r w:rsidR="004C2955">
        <w:rPr>
          <w:rFonts w:ascii="Arial" w:hAnsi="Arial" w:cs="Arial"/>
          <w:b/>
          <w:lang w:val="it-IT"/>
        </w:rPr>
        <w:t>3</w:t>
      </w:r>
      <w:r w:rsidR="00DC7A26">
        <w:rPr>
          <w:rFonts w:ascii="Arial" w:hAnsi="Arial" w:cs="Arial"/>
          <w:b/>
          <w:lang w:val="it-IT"/>
        </w:rPr>
        <w:t>75</w:t>
      </w:r>
      <w:r w:rsidR="00E8178C">
        <w:rPr>
          <w:rFonts w:ascii="Arial" w:hAnsi="Arial" w:cs="Arial"/>
          <w:b/>
          <w:lang w:val="it-IT"/>
        </w:rPr>
        <w:t>-km</w:t>
      </w:r>
      <w:r w:rsidR="004C2955">
        <w:rPr>
          <w:rFonts w:ascii="Arial" w:hAnsi="Arial" w:cs="Arial"/>
          <w:b/>
          <w:lang w:val="it-IT"/>
        </w:rPr>
        <w:t>1</w:t>
      </w:r>
      <w:r w:rsidR="00DC7A26">
        <w:rPr>
          <w:rFonts w:ascii="Arial" w:hAnsi="Arial" w:cs="Arial"/>
          <w:b/>
          <w:lang w:val="it-IT"/>
        </w:rPr>
        <w:t>7</w:t>
      </w:r>
      <w:r w:rsidR="004C2955">
        <w:rPr>
          <w:rFonts w:ascii="Arial" w:hAnsi="Arial" w:cs="Arial"/>
          <w:b/>
          <w:lang w:val="it-IT"/>
        </w:rPr>
        <w:t>5</w:t>
      </w:r>
      <w:r w:rsidR="00E8178C">
        <w:rPr>
          <w:rFonts w:ascii="Arial" w:hAnsi="Arial" w:cs="Arial"/>
          <w:b/>
          <w:lang w:val="it-IT"/>
        </w:rPr>
        <w:t>.</w:t>
      </w:r>
      <w:r w:rsidR="009B278A">
        <w:rPr>
          <w:rFonts w:ascii="Arial" w:hAnsi="Arial" w:cs="Arial"/>
          <w:b/>
          <w:lang w:val="it-IT"/>
        </w:rPr>
        <w:t>2</w:t>
      </w:r>
      <w:r w:rsidR="004C2955">
        <w:rPr>
          <w:rFonts w:ascii="Arial" w:hAnsi="Arial" w:cs="Arial"/>
          <w:b/>
          <w:lang w:val="it-IT"/>
        </w:rPr>
        <w:t>05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1BCBA3A"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C2955">
        <w:rPr>
          <w:rFonts w:ascii="Arial" w:hAnsi="Arial" w:cs="Arial"/>
          <w:lang w:val="pt-BR"/>
        </w:rPr>
        <w:t>DN1_km173+375-km175+205</w:t>
      </w:r>
      <w:r w:rsidR="00E8178C" w:rsidRPr="00E8178C">
        <w:rPr>
          <w:rFonts w:ascii="Arial" w:hAnsi="Arial" w:cs="Arial"/>
          <w:lang w:val="it-IT"/>
        </w:rPr>
        <w:t>, cod identificare RD_RO_00_</w:t>
      </w:r>
      <w:r w:rsidR="004C2955">
        <w:rPr>
          <w:rFonts w:ascii="Arial" w:hAnsi="Arial" w:cs="Arial"/>
          <w:lang w:val="it-IT"/>
        </w:rPr>
        <w:t>14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34C40DD" w14:textId="77777777" w:rsidR="004C2955" w:rsidRDefault="004C2955" w:rsidP="004A29AA">
      <w:pPr>
        <w:pStyle w:val="WW-Default"/>
        <w:jc w:val="center"/>
        <w:rPr>
          <w:rFonts w:ascii="Arial" w:hAnsi="Arial" w:cs="Arial"/>
          <w:color w:val="auto"/>
          <w:lang w:val="fr-FR"/>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2955" w:rsidRPr="00DD6050" w14:paraId="4A74EE70" w14:textId="77777777" w:rsidTr="004C2955">
        <w:trPr>
          <w:trHeight w:val="312"/>
          <w:jc w:val="center"/>
        </w:trPr>
        <w:tc>
          <w:tcPr>
            <w:tcW w:w="1580" w:type="dxa"/>
            <w:vMerge w:val="restart"/>
            <w:tcBorders>
              <w:right w:val="single" w:sz="4" w:space="0" w:color="auto"/>
            </w:tcBorders>
            <w:noWrap/>
            <w:vAlign w:val="center"/>
          </w:tcPr>
          <w:p w14:paraId="12EFBA0F" w14:textId="77777777" w:rsidR="004C2955" w:rsidRPr="00DD6050" w:rsidRDefault="004C2955" w:rsidP="008550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1C181DB" w14:textId="77777777" w:rsidR="004C2955" w:rsidRPr="00DD6050" w:rsidRDefault="004C2955" w:rsidP="008550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79F6F12"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2955" w:rsidRPr="00DD6050" w14:paraId="5993ABF1" w14:textId="77777777" w:rsidTr="004C2955">
        <w:trPr>
          <w:trHeight w:val="636"/>
          <w:jc w:val="center"/>
        </w:trPr>
        <w:tc>
          <w:tcPr>
            <w:tcW w:w="1580" w:type="dxa"/>
            <w:vMerge/>
            <w:tcBorders>
              <w:bottom w:val="single" w:sz="4" w:space="0" w:color="auto"/>
              <w:right w:val="single" w:sz="4" w:space="0" w:color="auto"/>
            </w:tcBorders>
            <w:vAlign w:val="center"/>
            <w:hideMark/>
          </w:tcPr>
          <w:p w14:paraId="02EC23EB" w14:textId="77777777" w:rsidR="004C2955" w:rsidRPr="00DD6050" w:rsidRDefault="004C2955" w:rsidP="008550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2AB10F" w14:textId="77777777" w:rsidR="004C2955" w:rsidRPr="00DD6050" w:rsidRDefault="004C2955" w:rsidP="008550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D75940"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887E40F"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044FE4B"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1DC8433"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C8633C"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3268E" w:rsidRPr="00DD6050" w14:paraId="7E00A48A" w14:textId="77777777" w:rsidTr="004C295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13830C5" w14:textId="77777777" w:rsidR="00F3268E" w:rsidRPr="00DD6050" w:rsidRDefault="00F3268E" w:rsidP="00F326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B39E7A" w14:textId="56E8825C"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CD38EE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826</w:t>
            </w:r>
          </w:p>
        </w:tc>
        <w:tc>
          <w:tcPr>
            <w:tcW w:w="1015" w:type="dxa"/>
            <w:tcBorders>
              <w:top w:val="single" w:sz="8" w:space="0" w:color="auto"/>
              <w:left w:val="nil"/>
              <w:bottom w:val="single" w:sz="4" w:space="0" w:color="auto"/>
              <w:right w:val="single" w:sz="4" w:space="0" w:color="auto"/>
            </w:tcBorders>
            <w:noWrap/>
            <w:vAlign w:val="center"/>
          </w:tcPr>
          <w:p w14:paraId="2B1E12E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c>
          <w:tcPr>
            <w:tcW w:w="1274" w:type="dxa"/>
            <w:tcBorders>
              <w:top w:val="single" w:sz="8" w:space="0" w:color="auto"/>
              <w:left w:val="nil"/>
              <w:bottom w:val="single" w:sz="4" w:space="0" w:color="auto"/>
              <w:right w:val="single" w:sz="4" w:space="0" w:color="auto"/>
            </w:tcBorders>
            <w:vAlign w:val="center"/>
          </w:tcPr>
          <w:p w14:paraId="3BC8F43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4E1EA7"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FAAE6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F3268E" w:rsidRPr="00DD6050" w14:paraId="142FDE52" w14:textId="77777777" w:rsidTr="004C295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7718663" w14:textId="77777777" w:rsidR="00F3268E" w:rsidRDefault="00F3268E" w:rsidP="00F3268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93D8513" w14:textId="4C6F6EA3"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826CCBF" w14:textId="59F5BA3B"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448</w:t>
            </w:r>
          </w:p>
        </w:tc>
        <w:tc>
          <w:tcPr>
            <w:tcW w:w="1015" w:type="dxa"/>
            <w:tcBorders>
              <w:top w:val="single" w:sz="8" w:space="0" w:color="auto"/>
              <w:left w:val="nil"/>
              <w:bottom w:val="single" w:sz="4" w:space="0" w:color="auto"/>
              <w:right w:val="single" w:sz="4" w:space="0" w:color="auto"/>
            </w:tcBorders>
            <w:noWrap/>
            <w:vAlign w:val="center"/>
          </w:tcPr>
          <w:p w14:paraId="2389809F" w14:textId="42F63FAD"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230</w:t>
            </w:r>
          </w:p>
        </w:tc>
        <w:tc>
          <w:tcPr>
            <w:tcW w:w="1274" w:type="dxa"/>
            <w:tcBorders>
              <w:top w:val="single" w:sz="8" w:space="0" w:color="auto"/>
              <w:left w:val="nil"/>
              <w:bottom w:val="single" w:sz="4" w:space="0" w:color="auto"/>
              <w:right w:val="single" w:sz="4" w:space="0" w:color="auto"/>
            </w:tcBorders>
            <w:vAlign w:val="center"/>
          </w:tcPr>
          <w:p w14:paraId="6D18274E" w14:textId="7BF5AC4E"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A8C97B" w14:textId="1AE03216"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464E20" w14:textId="25EE3250"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F3268E" w:rsidRPr="00DD6050" w14:paraId="24884422" w14:textId="77777777" w:rsidTr="004C29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B53226"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51CAED" w14:textId="5C2A18FC"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E2A7F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2D52553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4A9D134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FA3A6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9F5B8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3268E" w:rsidRPr="00DD6050" w14:paraId="60E245CD" w14:textId="77777777" w:rsidTr="004C29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AA9542"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2CD4B4" w14:textId="5CE436D8"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E8BB0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0A5CF4B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B25924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ABB8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A8702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3268E" w:rsidRPr="00DD6050" w14:paraId="7E4F9A47" w14:textId="77777777" w:rsidTr="004C295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9CC2EE"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EF0F29" w14:textId="6982DC99"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25648B"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8F21B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0DD8B9"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4030A9"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979C3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3268E" w:rsidRPr="00DD6050" w14:paraId="09B81D90" w14:textId="77777777" w:rsidTr="004C295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EDE8283"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41CB02" w14:textId="607D54A3"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15E962"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A756C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B7F139"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ADD9B9"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8642A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3268E" w:rsidRPr="00DD6050" w14:paraId="4FF2027D" w14:textId="77777777" w:rsidTr="004C2955">
        <w:trPr>
          <w:trHeight w:val="315"/>
          <w:jc w:val="center"/>
        </w:trPr>
        <w:tc>
          <w:tcPr>
            <w:tcW w:w="1580" w:type="dxa"/>
            <w:vMerge w:val="restart"/>
            <w:tcBorders>
              <w:top w:val="nil"/>
              <w:left w:val="single" w:sz="8" w:space="0" w:color="auto"/>
              <w:bottom w:val="single" w:sz="8" w:space="0" w:color="000000"/>
              <w:right w:val="nil"/>
            </w:tcBorders>
            <w:vAlign w:val="center"/>
          </w:tcPr>
          <w:p w14:paraId="7752CF2D" w14:textId="77777777" w:rsidR="00F3268E" w:rsidRPr="00DD6050" w:rsidRDefault="00F3268E" w:rsidP="00F326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Ghimbav</w:t>
            </w:r>
          </w:p>
        </w:tc>
        <w:tc>
          <w:tcPr>
            <w:tcW w:w="2080" w:type="dxa"/>
            <w:tcBorders>
              <w:top w:val="nil"/>
              <w:left w:val="single" w:sz="8" w:space="0" w:color="auto"/>
              <w:bottom w:val="single" w:sz="4" w:space="0" w:color="auto"/>
              <w:right w:val="single" w:sz="8" w:space="0" w:color="auto"/>
            </w:tcBorders>
            <w:noWrap/>
            <w:vAlign w:val="center"/>
            <w:hideMark/>
          </w:tcPr>
          <w:p w14:paraId="3EE2D9D6" w14:textId="7574CAEB"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CBB8F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826</w:t>
            </w:r>
          </w:p>
        </w:tc>
        <w:tc>
          <w:tcPr>
            <w:tcW w:w="1015" w:type="dxa"/>
            <w:tcBorders>
              <w:top w:val="nil"/>
              <w:left w:val="nil"/>
              <w:bottom w:val="single" w:sz="4" w:space="0" w:color="auto"/>
              <w:right w:val="single" w:sz="4" w:space="0" w:color="auto"/>
            </w:tcBorders>
            <w:noWrap/>
            <w:vAlign w:val="center"/>
          </w:tcPr>
          <w:p w14:paraId="6582B2F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c>
          <w:tcPr>
            <w:tcW w:w="1274" w:type="dxa"/>
            <w:tcBorders>
              <w:top w:val="nil"/>
              <w:left w:val="nil"/>
              <w:bottom w:val="single" w:sz="4" w:space="0" w:color="auto"/>
              <w:right w:val="single" w:sz="4" w:space="0" w:color="auto"/>
            </w:tcBorders>
            <w:vAlign w:val="center"/>
          </w:tcPr>
          <w:p w14:paraId="6219920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0371D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32ABB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F3268E" w:rsidRPr="00DD6050" w14:paraId="4DF210CC" w14:textId="77777777" w:rsidTr="004C2955">
        <w:trPr>
          <w:trHeight w:val="315"/>
          <w:jc w:val="center"/>
        </w:trPr>
        <w:tc>
          <w:tcPr>
            <w:tcW w:w="1580" w:type="dxa"/>
            <w:vMerge/>
            <w:tcBorders>
              <w:top w:val="nil"/>
              <w:left w:val="single" w:sz="8" w:space="0" w:color="auto"/>
              <w:bottom w:val="single" w:sz="8" w:space="0" w:color="000000"/>
              <w:right w:val="nil"/>
            </w:tcBorders>
            <w:vAlign w:val="center"/>
          </w:tcPr>
          <w:p w14:paraId="733AFA47" w14:textId="77777777" w:rsidR="00F3268E" w:rsidRDefault="00F3268E" w:rsidP="00F326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A05F41" w14:textId="4B63510C"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732098" w14:textId="757DC255"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448</w:t>
            </w:r>
          </w:p>
        </w:tc>
        <w:tc>
          <w:tcPr>
            <w:tcW w:w="1015" w:type="dxa"/>
            <w:tcBorders>
              <w:top w:val="nil"/>
              <w:left w:val="nil"/>
              <w:bottom w:val="single" w:sz="4" w:space="0" w:color="auto"/>
              <w:right w:val="single" w:sz="4" w:space="0" w:color="auto"/>
            </w:tcBorders>
            <w:noWrap/>
            <w:vAlign w:val="center"/>
          </w:tcPr>
          <w:p w14:paraId="0AB65B36" w14:textId="74953C8C"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10D5E0FD" w14:textId="1C40C8DD"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5107D" w14:textId="7C667F74"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F68FA9" w14:textId="033475B0"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F3268E" w:rsidRPr="00DD6050" w14:paraId="5BD7ADA8" w14:textId="77777777" w:rsidTr="004C2955">
        <w:trPr>
          <w:trHeight w:val="300"/>
          <w:jc w:val="center"/>
        </w:trPr>
        <w:tc>
          <w:tcPr>
            <w:tcW w:w="1580" w:type="dxa"/>
            <w:vMerge/>
            <w:tcBorders>
              <w:top w:val="nil"/>
              <w:left w:val="single" w:sz="8" w:space="0" w:color="auto"/>
              <w:bottom w:val="single" w:sz="8" w:space="0" w:color="000000"/>
              <w:right w:val="nil"/>
            </w:tcBorders>
            <w:vAlign w:val="center"/>
          </w:tcPr>
          <w:p w14:paraId="1256570B"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560E7A" w14:textId="1175DED0"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760AC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48875CF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0C05405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1818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52D58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3268E" w:rsidRPr="00DD6050" w14:paraId="79F9A406" w14:textId="77777777" w:rsidTr="004C2955">
        <w:trPr>
          <w:trHeight w:val="300"/>
          <w:jc w:val="center"/>
        </w:trPr>
        <w:tc>
          <w:tcPr>
            <w:tcW w:w="1580" w:type="dxa"/>
            <w:vMerge/>
            <w:tcBorders>
              <w:top w:val="nil"/>
              <w:left w:val="single" w:sz="8" w:space="0" w:color="auto"/>
              <w:bottom w:val="single" w:sz="8" w:space="0" w:color="000000"/>
              <w:right w:val="nil"/>
            </w:tcBorders>
            <w:vAlign w:val="center"/>
          </w:tcPr>
          <w:p w14:paraId="7C2DF6A5"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5C185F" w14:textId="5811133F"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1FB4E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D6AD05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5C760B7"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D60E7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F6D29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F3268E" w:rsidRPr="00DD6050" w14:paraId="18F0E31A" w14:textId="77777777" w:rsidTr="004C2955">
        <w:trPr>
          <w:trHeight w:val="300"/>
          <w:jc w:val="center"/>
        </w:trPr>
        <w:tc>
          <w:tcPr>
            <w:tcW w:w="1580" w:type="dxa"/>
            <w:vMerge/>
            <w:tcBorders>
              <w:top w:val="nil"/>
              <w:left w:val="single" w:sz="8" w:space="0" w:color="auto"/>
              <w:bottom w:val="single" w:sz="8" w:space="0" w:color="000000"/>
              <w:right w:val="nil"/>
            </w:tcBorders>
            <w:vAlign w:val="center"/>
          </w:tcPr>
          <w:p w14:paraId="79166AB8"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090E73" w14:textId="2F087A1B"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7C4A7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4268D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BDBCC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FF031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2768E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3268E" w:rsidRPr="00DD6050" w14:paraId="3AE16F59" w14:textId="77777777" w:rsidTr="004C2955">
        <w:trPr>
          <w:trHeight w:val="312"/>
          <w:jc w:val="center"/>
        </w:trPr>
        <w:tc>
          <w:tcPr>
            <w:tcW w:w="1580" w:type="dxa"/>
            <w:vMerge/>
            <w:tcBorders>
              <w:top w:val="nil"/>
              <w:left w:val="single" w:sz="8" w:space="0" w:color="auto"/>
              <w:bottom w:val="single" w:sz="8" w:space="0" w:color="000000"/>
              <w:right w:val="nil"/>
            </w:tcBorders>
            <w:vAlign w:val="center"/>
          </w:tcPr>
          <w:p w14:paraId="6C452D37"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E48FD7" w14:textId="256B8AB9"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6F047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0C4A5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8D9D89"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E1831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6FAA3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3268E" w:rsidRPr="00DD6050" w14:paraId="0B76EB49" w14:textId="77777777" w:rsidTr="004C2955">
        <w:trPr>
          <w:trHeight w:val="315"/>
          <w:jc w:val="center"/>
        </w:trPr>
        <w:tc>
          <w:tcPr>
            <w:tcW w:w="1580" w:type="dxa"/>
            <w:vMerge w:val="restart"/>
            <w:tcBorders>
              <w:top w:val="nil"/>
              <w:left w:val="single" w:sz="8" w:space="0" w:color="auto"/>
              <w:bottom w:val="single" w:sz="8" w:space="0" w:color="000000"/>
              <w:right w:val="nil"/>
            </w:tcBorders>
            <w:vAlign w:val="center"/>
          </w:tcPr>
          <w:p w14:paraId="757976BB" w14:textId="77777777" w:rsidR="00F3268E" w:rsidRPr="00DD6050" w:rsidRDefault="00F3268E" w:rsidP="00F326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nil"/>
              <w:left w:val="single" w:sz="8" w:space="0" w:color="auto"/>
              <w:bottom w:val="single" w:sz="4" w:space="0" w:color="auto"/>
              <w:right w:val="single" w:sz="8" w:space="0" w:color="auto"/>
            </w:tcBorders>
            <w:noWrap/>
            <w:vAlign w:val="center"/>
            <w:hideMark/>
          </w:tcPr>
          <w:p w14:paraId="4FCCD620" w14:textId="392EF335"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3F5C9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CF29C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83725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C760A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D32D1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3268E" w:rsidRPr="00DD6050" w14:paraId="515C25A0" w14:textId="77777777" w:rsidTr="004C2955">
        <w:trPr>
          <w:trHeight w:val="315"/>
          <w:jc w:val="center"/>
        </w:trPr>
        <w:tc>
          <w:tcPr>
            <w:tcW w:w="1580" w:type="dxa"/>
            <w:vMerge/>
            <w:tcBorders>
              <w:top w:val="nil"/>
              <w:left w:val="single" w:sz="8" w:space="0" w:color="auto"/>
              <w:bottom w:val="single" w:sz="8" w:space="0" w:color="000000"/>
              <w:right w:val="nil"/>
            </w:tcBorders>
            <w:vAlign w:val="center"/>
          </w:tcPr>
          <w:p w14:paraId="1C9EBFCF" w14:textId="77777777" w:rsidR="00F3268E" w:rsidRDefault="00F3268E" w:rsidP="00F326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31280B" w14:textId="628E4533"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D9D82F" w14:textId="38D93B50"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4740AB" w14:textId="00C530A0"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889F70" w14:textId="27E72552"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951D2" w14:textId="698F814C"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A4BFBA" w14:textId="41602307" w:rsidR="00F3268E" w:rsidRDefault="00F3268E" w:rsidP="00F3268E">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F3268E" w:rsidRPr="00DD6050" w14:paraId="44BB15F8" w14:textId="77777777" w:rsidTr="004C2955">
        <w:trPr>
          <w:trHeight w:val="300"/>
          <w:jc w:val="center"/>
        </w:trPr>
        <w:tc>
          <w:tcPr>
            <w:tcW w:w="1580" w:type="dxa"/>
            <w:vMerge/>
            <w:tcBorders>
              <w:top w:val="nil"/>
              <w:left w:val="single" w:sz="8" w:space="0" w:color="auto"/>
              <w:bottom w:val="single" w:sz="8" w:space="0" w:color="000000"/>
              <w:right w:val="nil"/>
            </w:tcBorders>
            <w:vAlign w:val="center"/>
          </w:tcPr>
          <w:p w14:paraId="6C2D0E02"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7F4F4D" w14:textId="67609BB5"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11F81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67704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4A6F0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91BA9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B0911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3268E" w:rsidRPr="00DD6050" w14:paraId="28F06F2F" w14:textId="77777777" w:rsidTr="004C2955">
        <w:trPr>
          <w:trHeight w:val="300"/>
          <w:jc w:val="center"/>
        </w:trPr>
        <w:tc>
          <w:tcPr>
            <w:tcW w:w="1580" w:type="dxa"/>
            <w:vMerge/>
            <w:tcBorders>
              <w:top w:val="nil"/>
              <w:left w:val="single" w:sz="8" w:space="0" w:color="auto"/>
              <w:bottom w:val="single" w:sz="8" w:space="0" w:color="000000"/>
              <w:right w:val="nil"/>
            </w:tcBorders>
            <w:vAlign w:val="center"/>
          </w:tcPr>
          <w:p w14:paraId="5846932C"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8F526" w14:textId="0D295B64"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31777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BFEC3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D5BC7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AB195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6D90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3268E" w:rsidRPr="00DD6050" w14:paraId="059064AB" w14:textId="77777777" w:rsidTr="004C2955">
        <w:trPr>
          <w:trHeight w:val="300"/>
          <w:jc w:val="center"/>
        </w:trPr>
        <w:tc>
          <w:tcPr>
            <w:tcW w:w="1580" w:type="dxa"/>
            <w:vMerge/>
            <w:tcBorders>
              <w:top w:val="nil"/>
              <w:left w:val="single" w:sz="8" w:space="0" w:color="auto"/>
              <w:bottom w:val="single" w:sz="8" w:space="0" w:color="000000"/>
              <w:right w:val="nil"/>
            </w:tcBorders>
            <w:vAlign w:val="center"/>
          </w:tcPr>
          <w:p w14:paraId="2AE613CD"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925C03" w14:textId="51EA4FBF"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E0D64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8A216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319AE2"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0F97B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3CD3A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3268E" w:rsidRPr="00DD6050" w14:paraId="79BA4530" w14:textId="77777777" w:rsidTr="004C2955">
        <w:trPr>
          <w:trHeight w:val="312"/>
          <w:jc w:val="center"/>
        </w:trPr>
        <w:tc>
          <w:tcPr>
            <w:tcW w:w="1580" w:type="dxa"/>
            <w:vMerge/>
            <w:tcBorders>
              <w:top w:val="nil"/>
              <w:left w:val="single" w:sz="8" w:space="0" w:color="auto"/>
              <w:bottom w:val="single" w:sz="8" w:space="0" w:color="000000"/>
              <w:right w:val="nil"/>
            </w:tcBorders>
            <w:vAlign w:val="center"/>
          </w:tcPr>
          <w:p w14:paraId="0F72B40A"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7194C9" w14:textId="6237325F"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65C2DB"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F10B4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4958D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E2DC1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234FD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732D2EDE" w14:textId="7C0B262C" w:rsidR="004A29AA" w:rsidRDefault="004A29AA" w:rsidP="004A29AA">
      <w:pPr>
        <w:pStyle w:val="WW-Default"/>
        <w:jc w:val="center"/>
        <w:rPr>
          <w:rFonts w:ascii="Arial" w:hAnsi="Arial" w:cs="Arial"/>
          <w:color w:val="auto"/>
          <w:lang w:val="fr-FR"/>
        </w:rPr>
      </w:pPr>
    </w:p>
    <w:p w14:paraId="74B2DB63" w14:textId="77777777" w:rsidR="004C2955" w:rsidRDefault="004C2955" w:rsidP="004A29AA">
      <w:pPr>
        <w:pStyle w:val="WW-Default"/>
        <w:jc w:val="center"/>
        <w:rPr>
          <w:rFonts w:ascii="Arial" w:hAnsi="Arial" w:cs="Arial"/>
          <w:color w:val="auto"/>
          <w:lang w:val="fr-FR"/>
        </w:rPr>
      </w:pPr>
    </w:p>
    <w:p w14:paraId="23B57AF7" w14:textId="77777777" w:rsidR="004C2955" w:rsidRDefault="004C295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77AD5A3C" w:rsidR="00831F91" w:rsidRDefault="004A29AA" w:rsidP="00DC7A26">
      <w:pPr>
        <w:autoSpaceDE w:val="0"/>
        <w:jc w:val="both"/>
        <w:rPr>
          <w:rFonts w:ascii="Arial" w:hAnsi="Arial" w:cs="Arial"/>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C2955">
        <w:rPr>
          <w:rFonts w:ascii="Arial" w:hAnsi="Arial" w:cs="Arial"/>
          <w:lang w:val="pt-BR"/>
        </w:rPr>
        <w:t>DN1_km173+375-km175+205</w:t>
      </w:r>
      <w:r w:rsidRPr="00E8178C">
        <w:rPr>
          <w:rFonts w:ascii="Arial" w:hAnsi="Arial" w:cs="Arial"/>
          <w:lang w:val="it-IT"/>
        </w:rPr>
        <w:t>, cod identificare RD_RO_00_</w:t>
      </w:r>
      <w:r w:rsidR="004C2955">
        <w:rPr>
          <w:rFonts w:ascii="Arial" w:hAnsi="Arial" w:cs="Arial"/>
          <w:lang w:val="it-IT"/>
        </w:rPr>
        <w:t>14</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2955" w:rsidRPr="00DD6050" w14:paraId="4240774E" w14:textId="77777777" w:rsidTr="00855039">
        <w:trPr>
          <w:trHeight w:val="312"/>
          <w:jc w:val="center"/>
        </w:trPr>
        <w:tc>
          <w:tcPr>
            <w:tcW w:w="1580" w:type="dxa"/>
            <w:vMerge w:val="restart"/>
            <w:tcBorders>
              <w:right w:val="single" w:sz="4" w:space="0" w:color="auto"/>
            </w:tcBorders>
            <w:noWrap/>
            <w:vAlign w:val="center"/>
            <w:hideMark/>
          </w:tcPr>
          <w:p w14:paraId="06D6DE76" w14:textId="77777777" w:rsidR="004C2955" w:rsidRPr="00DD6050" w:rsidRDefault="004C2955" w:rsidP="008550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C21009F" w14:textId="77777777" w:rsidR="004C2955" w:rsidRPr="00DD6050" w:rsidRDefault="004C2955" w:rsidP="008550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21D6F7"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2955" w:rsidRPr="00DD6050" w14:paraId="535BA54C" w14:textId="77777777" w:rsidTr="00855039">
        <w:trPr>
          <w:trHeight w:val="636"/>
          <w:jc w:val="center"/>
        </w:trPr>
        <w:tc>
          <w:tcPr>
            <w:tcW w:w="1580" w:type="dxa"/>
            <w:vMerge/>
            <w:tcBorders>
              <w:bottom w:val="single" w:sz="4" w:space="0" w:color="auto"/>
              <w:right w:val="single" w:sz="4" w:space="0" w:color="auto"/>
            </w:tcBorders>
            <w:vAlign w:val="center"/>
            <w:hideMark/>
          </w:tcPr>
          <w:p w14:paraId="3E2DC04E" w14:textId="77777777" w:rsidR="004C2955" w:rsidRPr="00DD6050" w:rsidRDefault="004C2955" w:rsidP="008550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C37496C" w14:textId="77777777" w:rsidR="004C2955" w:rsidRPr="00DD6050" w:rsidRDefault="004C2955" w:rsidP="008550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008B34F"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8D3E04D"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350B488"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A2A6E9F"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8E2797D" w14:textId="77777777" w:rsidR="004C2955" w:rsidRPr="00DD6050" w:rsidRDefault="004C2955" w:rsidP="008550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3268E" w:rsidRPr="00DD6050" w14:paraId="534F4981" w14:textId="77777777" w:rsidTr="008550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DE13C3B" w14:textId="77777777" w:rsidR="00F3268E" w:rsidRPr="00DD6050" w:rsidRDefault="00F3268E" w:rsidP="00F326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4D0ABA7" w14:textId="0CD497FA"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456083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1507</w:t>
            </w:r>
          </w:p>
        </w:tc>
        <w:tc>
          <w:tcPr>
            <w:tcW w:w="1015" w:type="dxa"/>
            <w:tcBorders>
              <w:top w:val="single" w:sz="8" w:space="0" w:color="auto"/>
              <w:left w:val="nil"/>
              <w:bottom w:val="single" w:sz="4" w:space="0" w:color="auto"/>
              <w:right w:val="single" w:sz="4" w:space="0" w:color="auto"/>
            </w:tcBorders>
            <w:noWrap/>
            <w:vAlign w:val="center"/>
          </w:tcPr>
          <w:p w14:paraId="438560E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771</w:t>
            </w:r>
          </w:p>
        </w:tc>
        <w:tc>
          <w:tcPr>
            <w:tcW w:w="1274" w:type="dxa"/>
            <w:tcBorders>
              <w:top w:val="single" w:sz="8" w:space="0" w:color="auto"/>
              <w:left w:val="nil"/>
              <w:bottom w:val="single" w:sz="4" w:space="0" w:color="auto"/>
              <w:right w:val="single" w:sz="4" w:space="0" w:color="auto"/>
            </w:tcBorders>
            <w:vAlign w:val="center"/>
          </w:tcPr>
          <w:p w14:paraId="6EE31F42"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3320A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78CCA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F3268E" w:rsidRPr="00DD6050" w14:paraId="6AF2310F"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C3ADDC"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F19C27" w14:textId="1CF051EC"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0045B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797FEE4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3BE5D1D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B1200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2628A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F3268E" w:rsidRPr="00DD6050" w14:paraId="28C6A925"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50F4AC"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75DCE" w14:textId="355383D6"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6649D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422C1BD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3135EE3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164C9"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846FE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3268E" w:rsidRPr="00DD6050" w14:paraId="65FD3063"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53C64F"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EBA4AE" w14:textId="680426C8"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199B3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63D44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D2D4E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3F3F9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788117"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3268E" w:rsidRPr="00DD6050" w14:paraId="7B4BB662"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36287F"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BC6481" w14:textId="6EB3458F"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6896F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73222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F1BEA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2CFFD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60954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3268E" w:rsidRPr="00DD6050" w14:paraId="330EF633" w14:textId="77777777" w:rsidTr="008550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A0CC88"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D34BDC" w14:textId="503F3F00"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11F13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5FB0F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14891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DBE1E9"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76AE7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3268E" w:rsidRPr="00DD6050" w14:paraId="60B83123" w14:textId="77777777" w:rsidTr="008550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007D180" w14:textId="77777777" w:rsidR="00F3268E" w:rsidRPr="00DD6050" w:rsidRDefault="00F3268E" w:rsidP="00F326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Ghimbav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6FD0693" w14:textId="0D054117"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F1FE8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1507</w:t>
            </w:r>
          </w:p>
        </w:tc>
        <w:tc>
          <w:tcPr>
            <w:tcW w:w="1015" w:type="dxa"/>
            <w:tcBorders>
              <w:top w:val="single" w:sz="8" w:space="0" w:color="auto"/>
              <w:left w:val="nil"/>
              <w:bottom w:val="single" w:sz="4" w:space="0" w:color="auto"/>
              <w:right w:val="single" w:sz="4" w:space="0" w:color="auto"/>
            </w:tcBorders>
            <w:noWrap/>
            <w:vAlign w:val="center"/>
          </w:tcPr>
          <w:p w14:paraId="05BE8C0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771</w:t>
            </w:r>
          </w:p>
        </w:tc>
        <w:tc>
          <w:tcPr>
            <w:tcW w:w="1274" w:type="dxa"/>
            <w:tcBorders>
              <w:top w:val="single" w:sz="8" w:space="0" w:color="auto"/>
              <w:left w:val="nil"/>
              <w:bottom w:val="single" w:sz="4" w:space="0" w:color="auto"/>
              <w:right w:val="single" w:sz="4" w:space="0" w:color="auto"/>
            </w:tcBorders>
            <w:vAlign w:val="center"/>
          </w:tcPr>
          <w:p w14:paraId="7A0F0CE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701A9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B9171B"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F3268E" w:rsidRPr="00DD6050" w14:paraId="190FACAD"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41ECC0"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243DD8" w14:textId="6D80043D"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6554D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5475BAD7"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438D9D0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CED87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53E1F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F3268E" w:rsidRPr="00DD6050" w14:paraId="7688E1E0"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601F53"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9E68A7" w14:textId="33A47D27"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219CA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5B84295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78327A37"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87961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642A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F3268E" w:rsidRPr="00DD6050" w14:paraId="160D1E9D"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4E5851"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9F04B3" w14:textId="77B881A0"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8428C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1E689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A0199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02856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C5A30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3268E" w:rsidRPr="00DD6050" w14:paraId="692DFE6C"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5C2E4E"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691278" w14:textId="6BF7D517"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F65EE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A3D7E7"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9E88C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F29F5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D7FDB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3268E" w:rsidRPr="00DD6050" w14:paraId="11F8997B" w14:textId="77777777" w:rsidTr="008550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4866002"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1E0059" w14:textId="05BD164B"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00251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9B6CCB"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A9A39B"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F62E8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63B3E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3268E" w:rsidRPr="00DD6050" w14:paraId="17EE5F14" w14:textId="77777777" w:rsidTr="008550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24B5E4" w14:textId="77777777" w:rsidR="00F3268E" w:rsidRPr="00DD6050" w:rsidRDefault="00F3268E" w:rsidP="00F326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6293C3" w14:textId="037734AB"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0CB98E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DB683F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DF108E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EF308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2678A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3268E" w:rsidRPr="00DD6050" w14:paraId="3CD5FDD1"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C24AA6"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B6879C" w14:textId="30CD7E31"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7D6C8C"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BA20E2"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8C58D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3908AB"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0E7CC8"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3268E" w:rsidRPr="00DD6050" w14:paraId="722CBEC8"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7709D2"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C0C7C3" w14:textId="7844D596"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BC2ABA"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C005D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AC4AD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BFF61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51B8D5"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3268E" w:rsidRPr="00DD6050" w14:paraId="39EF7726"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A00527"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F284CE" w14:textId="63CC8058"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DDB24B"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0DD0D2"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10DF82"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5B423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06FB9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3268E" w:rsidRPr="00DD6050" w14:paraId="3F855738" w14:textId="77777777" w:rsidTr="008550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BAC0BA"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8063D5" w14:textId="2B828846"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82A80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7644CE"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3A6854"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C14206"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0E9C0D"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3268E" w:rsidRPr="00DD6050" w14:paraId="7F49A2F3" w14:textId="77777777" w:rsidTr="008550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96FD788" w14:textId="77777777" w:rsidR="00F3268E" w:rsidRPr="00DD6050" w:rsidRDefault="00F3268E" w:rsidP="00F326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AC7497" w14:textId="645BA58C" w:rsidR="00F3268E" w:rsidRPr="00DD6050" w:rsidRDefault="00F3268E" w:rsidP="00F326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01AC2F"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374D10"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9404F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8EC993"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D7EA71" w14:textId="77777777" w:rsidR="00F3268E" w:rsidRPr="00DD6050" w:rsidRDefault="00F3268E" w:rsidP="00F326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8F1750">
      <w:pPr>
        <w:pStyle w:val="Heading2"/>
        <w:rPr>
          <w:lang w:val="ro-RO"/>
        </w:rPr>
      </w:pPr>
      <w:bookmarkStart w:id="15" w:name="_Toc230966100"/>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5"/>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73CAF59A"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4C2955">
        <w:rPr>
          <w:rFonts w:ascii="Arial" w:hAnsi="Arial" w:cs="Arial"/>
          <w:lang w:val="ro-RO"/>
        </w:rPr>
        <w:t>596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4C2955">
        <w:rPr>
          <w:rFonts w:ascii="Arial" w:hAnsi="Arial" w:cs="Arial"/>
          <w:lang w:val="ro-RO"/>
        </w:rPr>
        <w:t>332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2E1714B" w:rsidR="00545689" w:rsidRPr="00442D3E" w:rsidRDefault="007F0BB8" w:rsidP="00545689">
      <w:pPr>
        <w:autoSpaceDE w:val="0"/>
        <w:jc w:val="both"/>
        <w:rPr>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C2955">
        <w:rPr>
          <w:rFonts w:ascii="Arial" w:hAnsi="Arial" w:cs="Arial"/>
          <w:lang w:val="it-IT"/>
        </w:rPr>
        <w:t>890</w:t>
      </w:r>
      <w:r w:rsidR="00B424AA">
        <w:rPr>
          <w:rFonts w:ascii="Arial" w:hAnsi="Arial" w:cs="Arial"/>
          <w:lang w:val="it-IT"/>
        </w:rPr>
        <w:t xml:space="preserve"> persoane </w:t>
      </w:r>
      <w:r w:rsidR="004C2955">
        <w:rPr>
          <w:rFonts w:ascii="Arial" w:hAnsi="Arial" w:cs="Arial"/>
          <w:lang w:val="it-IT"/>
        </w:rPr>
        <w:t xml:space="preserve">(+1059,52%) </w:t>
      </w:r>
      <w:r w:rsidR="00B424AA" w:rsidRPr="00BA7A3C">
        <w:rPr>
          <w:rFonts w:ascii="Arial" w:hAnsi="Arial" w:cs="Arial"/>
          <w:lang w:val="it-IT"/>
        </w:rPr>
        <w:t xml:space="preserve">de la precedenta cartare, </w:t>
      </w:r>
      <w:r w:rsidR="004C2955">
        <w:rPr>
          <w:rFonts w:ascii="Arial" w:hAnsi="Arial" w:cs="Arial"/>
          <w:lang w:val="it-IT"/>
        </w:rPr>
        <w:t>totuși nu mai există per</w:t>
      </w:r>
      <w:r w:rsidR="00E84922">
        <w:rPr>
          <w:rFonts w:ascii="Arial" w:hAnsi="Arial" w:cs="Arial"/>
          <w:lang w:val="it-IT"/>
        </w:rPr>
        <w:t>s</w:t>
      </w:r>
      <w:r w:rsidR="004C2955">
        <w:rPr>
          <w:rFonts w:ascii="Arial" w:hAnsi="Arial" w:cs="Arial"/>
          <w:lang w:val="it-IT"/>
        </w:rPr>
        <w:t>oane expuse la 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C2955">
        <w:rPr>
          <w:rFonts w:ascii="Arial" w:hAnsi="Arial" w:cs="Arial"/>
          <w:lang w:val="it-IT"/>
        </w:rPr>
        <w:t>1755</w:t>
      </w:r>
      <w:r w:rsidR="00B424AA">
        <w:rPr>
          <w:rFonts w:ascii="Arial" w:hAnsi="Arial" w:cs="Arial"/>
          <w:lang w:val="it-IT"/>
        </w:rPr>
        <w:t xml:space="preserve"> persoane </w:t>
      </w:r>
      <w:r w:rsidR="004C2955">
        <w:rPr>
          <w:rFonts w:ascii="Arial" w:hAnsi="Arial" w:cs="Arial"/>
          <w:lang w:val="it-IT"/>
        </w:rPr>
        <w:t xml:space="preserve">(+2089,29%) </w:t>
      </w:r>
      <w:r w:rsidR="00B424AA" w:rsidRPr="00BA7A3C">
        <w:rPr>
          <w:rFonts w:ascii="Arial" w:hAnsi="Arial" w:cs="Arial"/>
          <w:lang w:val="it-IT"/>
        </w:rPr>
        <w:t xml:space="preserve">de la precedenta cartare, </w:t>
      </w:r>
      <w:r w:rsidR="004C2955">
        <w:rPr>
          <w:rFonts w:ascii="Arial" w:hAnsi="Arial" w:cs="Arial"/>
          <w:lang w:val="it-IT"/>
        </w:rPr>
        <w:t>totuși nu mai există per</w:t>
      </w:r>
      <w:r w:rsidR="00A12EE0">
        <w:rPr>
          <w:rFonts w:ascii="Arial" w:hAnsi="Arial" w:cs="Arial"/>
          <w:lang w:val="it-IT"/>
        </w:rPr>
        <w:t>s</w:t>
      </w:r>
      <w:r w:rsidR="004C2955">
        <w:rPr>
          <w:rFonts w:ascii="Arial" w:hAnsi="Arial" w:cs="Arial"/>
          <w:lang w:val="it-IT"/>
        </w:rPr>
        <w:t>oane expuse la valori mai mari de 70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24"/>
        <w:gridCol w:w="1123"/>
        <w:gridCol w:w="1006"/>
        <w:gridCol w:w="1043"/>
        <w:gridCol w:w="1123"/>
        <w:gridCol w:w="1010"/>
        <w:gridCol w:w="1117"/>
      </w:tblGrid>
      <w:tr w:rsidR="00FE1B77" w:rsidRPr="00BD3863" w14:paraId="14ACDCFF" w14:textId="77777777" w:rsidTr="00855039">
        <w:trPr>
          <w:trHeight w:val="288"/>
          <w:jc w:val="center"/>
        </w:trPr>
        <w:tc>
          <w:tcPr>
            <w:tcW w:w="3024" w:type="dxa"/>
            <w:tcBorders>
              <w:top w:val="single" w:sz="4" w:space="0" w:color="auto"/>
              <w:left w:val="single" w:sz="4" w:space="0" w:color="auto"/>
              <w:bottom w:val="single" w:sz="4" w:space="0" w:color="auto"/>
              <w:right w:val="single" w:sz="4" w:space="0" w:color="auto"/>
            </w:tcBorders>
            <w:vAlign w:val="center"/>
            <w:hideMark/>
          </w:tcPr>
          <w:p w14:paraId="23DE44C8"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23" w:type="dxa"/>
            <w:tcBorders>
              <w:top w:val="single" w:sz="4" w:space="0" w:color="auto"/>
              <w:left w:val="nil"/>
              <w:bottom w:val="single" w:sz="4" w:space="0" w:color="auto"/>
              <w:right w:val="single" w:sz="4" w:space="0" w:color="auto"/>
            </w:tcBorders>
            <w:vAlign w:val="center"/>
            <w:hideMark/>
          </w:tcPr>
          <w:p w14:paraId="2101733E"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6" w:type="dxa"/>
            <w:tcBorders>
              <w:top w:val="single" w:sz="4" w:space="0" w:color="auto"/>
              <w:left w:val="nil"/>
              <w:bottom w:val="single" w:sz="4" w:space="0" w:color="auto"/>
              <w:right w:val="single" w:sz="4" w:space="0" w:color="auto"/>
            </w:tcBorders>
            <w:vAlign w:val="center"/>
            <w:hideMark/>
          </w:tcPr>
          <w:p w14:paraId="4FAEC90B"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043" w:type="dxa"/>
            <w:tcBorders>
              <w:top w:val="single" w:sz="4" w:space="0" w:color="auto"/>
              <w:left w:val="nil"/>
              <w:bottom w:val="single" w:sz="4" w:space="0" w:color="auto"/>
              <w:right w:val="single" w:sz="4" w:space="0" w:color="auto"/>
            </w:tcBorders>
            <w:vAlign w:val="center"/>
            <w:hideMark/>
          </w:tcPr>
          <w:p w14:paraId="7F639BAF"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23" w:type="dxa"/>
            <w:tcBorders>
              <w:top w:val="single" w:sz="4" w:space="0" w:color="auto"/>
              <w:left w:val="nil"/>
              <w:bottom w:val="single" w:sz="4" w:space="0" w:color="auto"/>
              <w:right w:val="single" w:sz="4" w:space="0" w:color="auto"/>
            </w:tcBorders>
            <w:vAlign w:val="center"/>
            <w:hideMark/>
          </w:tcPr>
          <w:p w14:paraId="2B588FF9" w14:textId="77777777" w:rsidR="00FE1B77" w:rsidRPr="008537F4" w:rsidRDefault="00FE1B77" w:rsidP="008550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10" w:type="dxa"/>
            <w:tcBorders>
              <w:top w:val="single" w:sz="4" w:space="0" w:color="auto"/>
              <w:left w:val="nil"/>
              <w:bottom w:val="single" w:sz="4" w:space="0" w:color="auto"/>
              <w:right w:val="single" w:sz="4" w:space="0" w:color="auto"/>
            </w:tcBorders>
            <w:vAlign w:val="center"/>
            <w:hideMark/>
          </w:tcPr>
          <w:p w14:paraId="7F97FF9F" w14:textId="77777777" w:rsidR="00FE1B77" w:rsidRPr="008537F4" w:rsidRDefault="00FE1B77" w:rsidP="008550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117" w:type="dxa"/>
            <w:tcBorders>
              <w:top w:val="single" w:sz="4" w:space="0" w:color="auto"/>
              <w:left w:val="nil"/>
              <w:bottom w:val="single" w:sz="4" w:space="0" w:color="auto"/>
              <w:right w:val="single" w:sz="4" w:space="0" w:color="auto"/>
            </w:tcBorders>
            <w:vAlign w:val="center"/>
            <w:hideMark/>
          </w:tcPr>
          <w:p w14:paraId="05367180" w14:textId="77777777" w:rsidR="00FE1B77" w:rsidRPr="008537F4" w:rsidRDefault="00FE1B77" w:rsidP="008550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E1B77" w:rsidRPr="00BD3863" w14:paraId="5F8EE060" w14:textId="77777777" w:rsidTr="00855039">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46A6DD88"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23" w:type="dxa"/>
            <w:tcBorders>
              <w:top w:val="nil"/>
              <w:left w:val="nil"/>
              <w:bottom w:val="single" w:sz="4" w:space="0" w:color="auto"/>
              <w:right w:val="single" w:sz="4" w:space="0" w:color="auto"/>
            </w:tcBorders>
            <w:vAlign w:val="center"/>
          </w:tcPr>
          <w:p w14:paraId="0A8D7B68"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826</w:t>
            </w:r>
          </w:p>
        </w:tc>
        <w:tc>
          <w:tcPr>
            <w:tcW w:w="1006" w:type="dxa"/>
            <w:tcBorders>
              <w:top w:val="nil"/>
              <w:left w:val="nil"/>
              <w:bottom w:val="single" w:sz="4" w:space="0" w:color="auto"/>
              <w:right w:val="single" w:sz="4" w:space="0" w:color="auto"/>
            </w:tcBorders>
            <w:vAlign w:val="center"/>
          </w:tcPr>
          <w:p w14:paraId="70C405D1"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139</w:t>
            </w:r>
          </w:p>
        </w:tc>
        <w:tc>
          <w:tcPr>
            <w:tcW w:w="1043" w:type="dxa"/>
            <w:tcBorders>
              <w:top w:val="nil"/>
              <w:left w:val="nil"/>
              <w:bottom w:val="single" w:sz="4" w:space="0" w:color="auto"/>
              <w:right w:val="single" w:sz="4" w:space="0" w:color="auto"/>
            </w:tcBorders>
            <w:vAlign w:val="center"/>
          </w:tcPr>
          <w:p w14:paraId="2B20163E"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23" w:type="dxa"/>
            <w:tcBorders>
              <w:top w:val="nil"/>
              <w:left w:val="nil"/>
              <w:bottom w:val="single" w:sz="4" w:space="0" w:color="auto"/>
              <w:right w:val="single" w:sz="4" w:space="0" w:color="auto"/>
            </w:tcBorders>
            <w:vAlign w:val="center"/>
          </w:tcPr>
          <w:p w14:paraId="090210FC"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10" w:type="dxa"/>
            <w:tcBorders>
              <w:top w:val="nil"/>
              <w:left w:val="nil"/>
              <w:bottom w:val="single" w:sz="4" w:space="0" w:color="auto"/>
              <w:right w:val="single" w:sz="4" w:space="0" w:color="auto"/>
            </w:tcBorders>
            <w:vAlign w:val="center"/>
          </w:tcPr>
          <w:p w14:paraId="2F523976"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00733A44" w14:textId="77777777" w:rsidR="00FE1B77" w:rsidRPr="008537F4" w:rsidRDefault="00FE1B77" w:rsidP="008550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974</w:t>
            </w:r>
          </w:p>
        </w:tc>
      </w:tr>
      <w:tr w:rsidR="00FE1B77" w:rsidRPr="00BD3863" w14:paraId="2C78E7B1" w14:textId="77777777" w:rsidTr="00855039">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07429A06"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23" w:type="dxa"/>
            <w:tcBorders>
              <w:top w:val="nil"/>
              <w:left w:val="nil"/>
              <w:bottom w:val="single" w:sz="4" w:space="0" w:color="auto"/>
              <w:right w:val="single" w:sz="4" w:space="0" w:color="auto"/>
            </w:tcBorders>
            <w:vAlign w:val="center"/>
          </w:tcPr>
          <w:p w14:paraId="211B7A46"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vAlign w:val="center"/>
          </w:tcPr>
          <w:p w14:paraId="362E9BB5"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37</w:t>
            </w:r>
          </w:p>
        </w:tc>
        <w:tc>
          <w:tcPr>
            <w:tcW w:w="1043" w:type="dxa"/>
            <w:tcBorders>
              <w:top w:val="nil"/>
              <w:left w:val="nil"/>
              <w:bottom w:val="single" w:sz="4" w:space="0" w:color="auto"/>
              <w:right w:val="single" w:sz="4" w:space="0" w:color="auto"/>
            </w:tcBorders>
            <w:vAlign w:val="center"/>
          </w:tcPr>
          <w:p w14:paraId="35184526"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1123" w:type="dxa"/>
            <w:tcBorders>
              <w:top w:val="nil"/>
              <w:left w:val="nil"/>
              <w:bottom w:val="single" w:sz="4" w:space="0" w:color="auto"/>
              <w:right w:val="single" w:sz="4" w:space="0" w:color="auto"/>
            </w:tcBorders>
            <w:vAlign w:val="center"/>
          </w:tcPr>
          <w:p w14:paraId="7F2186D6"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10" w:type="dxa"/>
            <w:tcBorders>
              <w:top w:val="nil"/>
              <w:left w:val="nil"/>
              <w:bottom w:val="single" w:sz="4" w:space="0" w:color="auto"/>
              <w:right w:val="single" w:sz="4" w:space="0" w:color="auto"/>
            </w:tcBorders>
            <w:vAlign w:val="center"/>
          </w:tcPr>
          <w:p w14:paraId="443EBD3F"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35EEFD51" w14:textId="77777777" w:rsidR="00FE1B77" w:rsidRPr="008537F4" w:rsidRDefault="00FE1B77" w:rsidP="008550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84</w:t>
            </w:r>
          </w:p>
        </w:tc>
      </w:tr>
      <w:tr w:rsidR="00FE1B77" w:rsidRPr="00BD3863" w14:paraId="00E6035A" w14:textId="77777777" w:rsidTr="00855039">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355D2DEB"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23" w:type="dxa"/>
            <w:tcBorders>
              <w:top w:val="nil"/>
              <w:left w:val="nil"/>
              <w:bottom w:val="single" w:sz="4" w:space="0" w:color="auto"/>
              <w:right w:val="single" w:sz="4" w:space="0" w:color="auto"/>
            </w:tcBorders>
            <w:vAlign w:val="center"/>
          </w:tcPr>
          <w:p w14:paraId="52B76830"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807</w:t>
            </w:r>
          </w:p>
        </w:tc>
        <w:tc>
          <w:tcPr>
            <w:tcW w:w="1006" w:type="dxa"/>
            <w:tcBorders>
              <w:top w:val="nil"/>
              <w:left w:val="nil"/>
              <w:bottom w:val="single" w:sz="4" w:space="0" w:color="auto"/>
              <w:right w:val="single" w:sz="4" w:space="0" w:color="auto"/>
            </w:tcBorders>
            <w:vAlign w:val="center"/>
          </w:tcPr>
          <w:p w14:paraId="6124CEC7"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102</w:t>
            </w:r>
          </w:p>
        </w:tc>
        <w:tc>
          <w:tcPr>
            <w:tcW w:w="1043" w:type="dxa"/>
            <w:tcBorders>
              <w:top w:val="nil"/>
              <w:left w:val="nil"/>
              <w:bottom w:val="single" w:sz="4" w:space="0" w:color="auto"/>
              <w:right w:val="single" w:sz="4" w:space="0" w:color="auto"/>
            </w:tcBorders>
            <w:vAlign w:val="center"/>
          </w:tcPr>
          <w:p w14:paraId="5C1DA439"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23" w:type="dxa"/>
            <w:tcBorders>
              <w:top w:val="nil"/>
              <w:left w:val="nil"/>
              <w:bottom w:val="single" w:sz="4" w:space="0" w:color="auto"/>
              <w:right w:val="single" w:sz="4" w:space="0" w:color="auto"/>
            </w:tcBorders>
            <w:vAlign w:val="center"/>
          </w:tcPr>
          <w:p w14:paraId="7832092D"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10" w:type="dxa"/>
            <w:tcBorders>
              <w:top w:val="nil"/>
              <w:left w:val="nil"/>
              <w:bottom w:val="single" w:sz="4" w:space="0" w:color="auto"/>
              <w:right w:val="single" w:sz="4" w:space="0" w:color="auto"/>
            </w:tcBorders>
            <w:vAlign w:val="center"/>
          </w:tcPr>
          <w:p w14:paraId="329707D2"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6713E285" w14:textId="77777777" w:rsidR="00FE1B77" w:rsidRPr="008537F4" w:rsidRDefault="00FE1B77" w:rsidP="008550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890</w:t>
            </w:r>
          </w:p>
        </w:tc>
      </w:tr>
      <w:tr w:rsidR="00FE1B77" w:rsidRPr="00BD3863" w14:paraId="2F571827" w14:textId="77777777" w:rsidTr="00855039">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131B50EA"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23" w:type="dxa"/>
            <w:tcBorders>
              <w:top w:val="nil"/>
              <w:left w:val="nil"/>
              <w:bottom w:val="single" w:sz="4" w:space="0" w:color="auto"/>
              <w:right w:val="single" w:sz="4" w:space="0" w:color="auto"/>
            </w:tcBorders>
            <w:vAlign w:val="center"/>
          </w:tcPr>
          <w:p w14:paraId="19FBE3D9"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4247,37%</w:t>
            </w:r>
          </w:p>
        </w:tc>
        <w:tc>
          <w:tcPr>
            <w:tcW w:w="1006" w:type="dxa"/>
            <w:tcBorders>
              <w:top w:val="nil"/>
              <w:left w:val="nil"/>
              <w:bottom w:val="single" w:sz="4" w:space="0" w:color="auto"/>
              <w:right w:val="single" w:sz="4" w:space="0" w:color="auto"/>
            </w:tcBorders>
            <w:vAlign w:val="center"/>
          </w:tcPr>
          <w:p w14:paraId="6F60BBB5"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275,68%</w:t>
            </w:r>
          </w:p>
        </w:tc>
        <w:tc>
          <w:tcPr>
            <w:tcW w:w="1043" w:type="dxa"/>
            <w:tcBorders>
              <w:top w:val="nil"/>
              <w:left w:val="nil"/>
              <w:bottom w:val="single" w:sz="4" w:space="0" w:color="auto"/>
              <w:right w:val="single" w:sz="4" w:space="0" w:color="auto"/>
            </w:tcBorders>
            <w:vAlign w:val="center"/>
          </w:tcPr>
          <w:p w14:paraId="6D0DF5F7" w14:textId="77777777" w:rsidR="00FE1B77" w:rsidRPr="00313645"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-64,00%</w:t>
            </w:r>
          </w:p>
        </w:tc>
        <w:tc>
          <w:tcPr>
            <w:tcW w:w="1123" w:type="dxa"/>
            <w:tcBorders>
              <w:top w:val="nil"/>
              <w:left w:val="nil"/>
              <w:bottom w:val="single" w:sz="4" w:space="0" w:color="auto"/>
              <w:right w:val="single" w:sz="4" w:space="0" w:color="auto"/>
            </w:tcBorders>
            <w:vAlign w:val="center"/>
          </w:tcPr>
          <w:p w14:paraId="4BA1F9D8"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10" w:type="dxa"/>
            <w:tcBorders>
              <w:top w:val="nil"/>
              <w:left w:val="nil"/>
              <w:bottom w:val="single" w:sz="4" w:space="0" w:color="auto"/>
              <w:right w:val="single" w:sz="4" w:space="0" w:color="auto"/>
            </w:tcBorders>
            <w:vAlign w:val="center"/>
          </w:tcPr>
          <w:p w14:paraId="1FFAA9B7" w14:textId="77777777" w:rsidR="00FE1B77" w:rsidRPr="008537F4" w:rsidRDefault="00FE1B77" w:rsidP="0085503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17" w:type="dxa"/>
            <w:tcBorders>
              <w:top w:val="nil"/>
              <w:left w:val="nil"/>
              <w:bottom w:val="single" w:sz="4" w:space="0" w:color="auto"/>
              <w:right w:val="single" w:sz="4" w:space="0" w:color="auto"/>
            </w:tcBorders>
            <w:vAlign w:val="center"/>
          </w:tcPr>
          <w:p w14:paraId="6E4D8794" w14:textId="77777777" w:rsidR="00FE1B77" w:rsidRPr="008537F4" w:rsidRDefault="00FE1B77" w:rsidP="008550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1059,52%</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267"/>
        <w:gridCol w:w="1006"/>
        <w:gridCol w:w="993"/>
        <w:gridCol w:w="1133"/>
        <w:gridCol w:w="885"/>
        <w:gridCol w:w="769"/>
        <w:gridCol w:w="1117"/>
      </w:tblGrid>
      <w:tr w:rsidR="00FE1B77" w:rsidRPr="00BD3863" w14:paraId="0BC4E708" w14:textId="77777777" w:rsidTr="00855039">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2F859532"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267" w:type="dxa"/>
            <w:tcBorders>
              <w:top w:val="single" w:sz="4" w:space="0" w:color="auto"/>
              <w:left w:val="nil"/>
              <w:bottom w:val="single" w:sz="4" w:space="0" w:color="auto"/>
              <w:right w:val="single" w:sz="4" w:space="0" w:color="auto"/>
            </w:tcBorders>
            <w:vAlign w:val="center"/>
            <w:hideMark/>
          </w:tcPr>
          <w:p w14:paraId="32B97781"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102A6FA0"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3" w:type="dxa"/>
            <w:tcBorders>
              <w:top w:val="single" w:sz="4" w:space="0" w:color="auto"/>
              <w:left w:val="nil"/>
              <w:bottom w:val="single" w:sz="4" w:space="0" w:color="auto"/>
              <w:right w:val="single" w:sz="4" w:space="0" w:color="auto"/>
            </w:tcBorders>
            <w:vAlign w:val="center"/>
            <w:hideMark/>
          </w:tcPr>
          <w:p w14:paraId="470905D8"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3" w:type="dxa"/>
            <w:tcBorders>
              <w:top w:val="single" w:sz="4" w:space="0" w:color="auto"/>
              <w:left w:val="nil"/>
              <w:bottom w:val="single" w:sz="4" w:space="0" w:color="auto"/>
              <w:right w:val="single" w:sz="4" w:space="0" w:color="auto"/>
            </w:tcBorders>
            <w:vAlign w:val="center"/>
            <w:hideMark/>
          </w:tcPr>
          <w:p w14:paraId="40321C91"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885" w:type="dxa"/>
            <w:tcBorders>
              <w:top w:val="single" w:sz="4" w:space="0" w:color="auto"/>
              <w:left w:val="nil"/>
              <w:bottom w:val="single" w:sz="4" w:space="0" w:color="auto"/>
              <w:right w:val="single" w:sz="4" w:space="0" w:color="auto"/>
            </w:tcBorders>
            <w:vAlign w:val="center"/>
            <w:hideMark/>
          </w:tcPr>
          <w:p w14:paraId="5D7EAC22"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769" w:type="dxa"/>
            <w:tcBorders>
              <w:top w:val="single" w:sz="4" w:space="0" w:color="auto"/>
              <w:left w:val="nil"/>
              <w:bottom w:val="single" w:sz="4" w:space="0" w:color="auto"/>
              <w:right w:val="single" w:sz="4" w:space="0" w:color="auto"/>
            </w:tcBorders>
            <w:vAlign w:val="center"/>
            <w:hideMark/>
          </w:tcPr>
          <w:p w14:paraId="5F9E7CCD"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117" w:type="dxa"/>
            <w:tcBorders>
              <w:top w:val="single" w:sz="4" w:space="0" w:color="auto"/>
              <w:left w:val="nil"/>
              <w:bottom w:val="single" w:sz="4" w:space="0" w:color="auto"/>
              <w:right w:val="single" w:sz="4" w:space="0" w:color="auto"/>
            </w:tcBorders>
            <w:vAlign w:val="center"/>
            <w:hideMark/>
          </w:tcPr>
          <w:p w14:paraId="5E26A641" w14:textId="77777777" w:rsidR="00FE1B77" w:rsidRPr="00BD3863" w:rsidRDefault="00FE1B77" w:rsidP="008550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E1B77" w:rsidRPr="00BD3863" w14:paraId="55EF06F2" w14:textId="77777777" w:rsidTr="00855039">
        <w:trPr>
          <w:trHeight w:val="288"/>
        </w:trPr>
        <w:tc>
          <w:tcPr>
            <w:tcW w:w="3119" w:type="dxa"/>
            <w:tcBorders>
              <w:top w:val="nil"/>
              <w:left w:val="single" w:sz="4" w:space="0" w:color="auto"/>
              <w:bottom w:val="single" w:sz="4" w:space="0" w:color="auto"/>
              <w:right w:val="single" w:sz="4" w:space="0" w:color="auto"/>
            </w:tcBorders>
            <w:vAlign w:val="center"/>
            <w:hideMark/>
          </w:tcPr>
          <w:p w14:paraId="1BDFC219"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267" w:type="dxa"/>
            <w:tcBorders>
              <w:top w:val="nil"/>
              <w:left w:val="nil"/>
              <w:bottom w:val="single" w:sz="4" w:space="0" w:color="auto"/>
              <w:right w:val="single" w:sz="4" w:space="0" w:color="auto"/>
            </w:tcBorders>
            <w:vAlign w:val="center"/>
          </w:tcPr>
          <w:p w14:paraId="722608A7"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1507</w:t>
            </w:r>
          </w:p>
        </w:tc>
        <w:tc>
          <w:tcPr>
            <w:tcW w:w="1006" w:type="dxa"/>
            <w:tcBorders>
              <w:top w:val="nil"/>
              <w:left w:val="nil"/>
              <w:bottom w:val="single" w:sz="4" w:space="0" w:color="auto"/>
              <w:right w:val="single" w:sz="4" w:space="0" w:color="auto"/>
            </w:tcBorders>
            <w:vAlign w:val="center"/>
          </w:tcPr>
          <w:p w14:paraId="3826EB20"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281</w:t>
            </w:r>
          </w:p>
        </w:tc>
        <w:tc>
          <w:tcPr>
            <w:tcW w:w="993" w:type="dxa"/>
            <w:tcBorders>
              <w:top w:val="nil"/>
              <w:left w:val="nil"/>
              <w:bottom w:val="single" w:sz="4" w:space="0" w:color="auto"/>
              <w:right w:val="single" w:sz="4" w:space="0" w:color="auto"/>
            </w:tcBorders>
            <w:vAlign w:val="center"/>
          </w:tcPr>
          <w:p w14:paraId="4816F93A"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1133" w:type="dxa"/>
            <w:tcBorders>
              <w:top w:val="nil"/>
              <w:left w:val="nil"/>
              <w:bottom w:val="single" w:sz="4" w:space="0" w:color="auto"/>
              <w:right w:val="single" w:sz="4" w:space="0" w:color="auto"/>
            </w:tcBorders>
            <w:vAlign w:val="center"/>
          </w:tcPr>
          <w:p w14:paraId="3463EE4D"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85" w:type="dxa"/>
            <w:tcBorders>
              <w:top w:val="nil"/>
              <w:left w:val="nil"/>
              <w:bottom w:val="single" w:sz="4" w:space="0" w:color="auto"/>
              <w:right w:val="single" w:sz="4" w:space="0" w:color="auto"/>
            </w:tcBorders>
            <w:vAlign w:val="center"/>
          </w:tcPr>
          <w:p w14:paraId="78B9DDB4"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769" w:type="dxa"/>
            <w:tcBorders>
              <w:top w:val="nil"/>
              <w:left w:val="nil"/>
              <w:bottom w:val="single" w:sz="4" w:space="0" w:color="auto"/>
              <w:right w:val="single" w:sz="4" w:space="0" w:color="auto"/>
            </w:tcBorders>
            <w:vAlign w:val="center"/>
          </w:tcPr>
          <w:p w14:paraId="0D7B4B83"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4E0CA3A6" w14:textId="77777777" w:rsidR="00FE1B77" w:rsidRPr="00BA7A3C" w:rsidRDefault="00FE1B77" w:rsidP="008550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1839</w:t>
            </w:r>
          </w:p>
        </w:tc>
      </w:tr>
      <w:tr w:rsidR="00FE1B77" w:rsidRPr="00BD3863" w14:paraId="24F6FC9C" w14:textId="77777777" w:rsidTr="00855039">
        <w:trPr>
          <w:trHeight w:val="288"/>
        </w:trPr>
        <w:tc>
          <w:tcPr>
            <w:tcW w:w="3119" w:type="dxa"/>
            <w:tcBorders>
              <w:top w:val="nil"/>
              <w:left w:val="single" w:sz="4" w:space="0" w:color="auto"/>
              <w:bottom w:val="single" w:sz="4" w:space="0" w:color="auto"/>
              <w:right w:val="single" w:sz="4" w:space="0" w:color="auto"/>
            </w:tcBorders>
            <w:vAlign w:val="center"/>
            <w:hideMark/>
          </w:tcPr>
          <w:p w14:paraId="4DEA647B"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267" w:type="dxa"/>
            <w:tcBorders>
              <w:top w:val="nil"/>
              <w:left w:val="nil"/>
              <w:bottom w:val="single" w:sz="4" w:space="0" w:color="auto"/>
              <w:right w:val="single" w:sz="4" w:space="0" w:color="auto"/>
            </w:tcBorders>
            <w:vAlign w:val="center"/>
          </w:tcPr>
          <w:p w14:paraId="341D921C"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vAlign w:val="center"/>
          </w:tcPr>
          <w:p w14:paraId="6D7B0453"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993" w:type="dxa"/>
            <w:tcBorders>
              <w:top w:val="nil"/>
              <w:left w:val="nil"/>
              <w:bottom w:val="single" w:sz="4" w:space="0" w:color="auto"/>
              <w:right w:val="single" w:sz="4" w:space="0" w:color="auto"/>
            </w:tcBorders>
            <w:vAlign w:val="center"/>
          </w:tcPr>
          <w:p w14:paraId="2361E149"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1133" w:type="dxa"/>
            <w:tcBorders>
              <w:top w:val="nil"/>
              <w:left w:val="nil"/>
              <w:bottom w:val="single" w:sz="4" w:space="0" w:color="auto"/>
              <w:right w:val="single" w:sz="4" w:space="0" w:color="auto"/>
            </w:tcBorders>
            <w:vAlign w:val="center"/>
          </w:tcPr>
          <w:p w14:paraId="7D0C6E2E"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85" w:type="dxa"/>
            <w:tcBorders>
              <w:top w:val="nil"/>
              <w:left w:val="nil"/>
              <w:bottom w:val="single" w:sz="4" w:space="0" w:color="auto"/>
              <w:right w:val="single" w:sz="4" w:space="0" w:color="auto"/>
            </w:tcBorders>
            <w:vAlign w:val="center"/>
          </w:tcPr>
          <w:p w14:paraId="60EBD18C"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769" w:type="dxa"/>
            <w:tcBorders>
              <w:top w:val="nil"/>
              <w:left w:val="nil"/>
              <w:bottom w:val="single" w:sz="4" w:space="0" w:color="auto"/>
              <w:right w:val="single" w:sz="4" w:space="0" w:color="auto"/>
            </w:tcBorders>
            <w:vAlign w:val="center"/>
          </w:tcPr>
          <w:p w14:paraId="51D2C4FF"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1DDC3C03" w14:textId="77777777" w:rsidR="00FE1B77" w:rsidRPr="00BA7A3C" w:rsidRDefault="00FE1B77" w:rsidP="008550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w:t>
            </w:r>
          </w:p>
        </w:tc>
      </w:tr>
      <w:tr w:rsidR="00FE1B77" w:rsidRPr="00BD3863" w14:paraId="48649C6C" w14:textId="77777777" w:rsidTr="00855039">
        <w:trPr>
          <w:trHeight w:val="288"/>
        </w:trPr>
        <w:tc>
          <w:tcPr>
            <w:tcW w:w="3119" w:type="dxa"/>
            <w:tcBorders>
              <w:top w:val="nil"/>
              <w:left w:val="single" w:sz="4" w:space="0" w:color="auto"/>
              <w:bottom w:val="single" w:sz="4" w:space="0" w:color="auto"/>
              <w:right w:val="single" w:sz="4" w:space="0" w:color="auto"/>
            </w:tcBorders>
            <w:vAlign w:val="center"/>
            <w:hideMark/>
          </w:tcPr>
          <w:p w14:paraId="3245A505"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267" w:type="dxa"/>
            <w:tcBorders>
              <w:top w:val="nil"/>
              <w:left w:val="nil"/>
              <w:bottom w:val="single" w:sz="4" w:space="0" w:color="auto"/>
              <w:right w:val="single" w:sz="4" w:space="0" w:color="auto"/>
            </w:tcBorders>
            <w:vAlign w:val="center"/>
          </w:tcPr>
          <w:p w14:paraId="34D87B12"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1496</w:t>
            </w:r>
          </w:p>
        </w:tc>
        <w:tc>
          <w:tcPr>
            <w:tcW w:w="1006" w:type="dxa"/>
            <w:tcBorders>
              <w:top w:val="nil"/>
              <w:left w:val="nil"/>
              <w:bottom w:val="single" w:sz="4" w:space="0" w:color="auto"/>
              <w:right w:val="single" w:sz="4" w:space="0" w:color="auto"/>
            </w:tcBorders>
            <w:vAlign w:val="center"/>
          </w:tcPr>
          <w:p w14:paraId="6FF63B9A"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245</w:t>
            </w:r>
          </w:p>
        </w:tc>
        <w:tc>
          <w:tcPr>
            <w:tcW w:w="993" w:type="dxa"/>
            <w:tcBorders>
              <w:top w:val="nil"/>
              <w:left w:val="nil"/>
              <w:bottom w:val="single" w:sz="4" w:space="0" w:color="auto"/>
              <w:right w:val="single" w:sz="4" w:space="0" w:color="auto"/>
            </w:tcBorders>
            <w:vAlign w:val="center"/>
          </w:tcPr>
          <w:p w14:paraId="54596985"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133" w:type="dxa"/>
            <w:tcBorders>
              <w:top w:val="nil"/>
              <w:left w:val="nil"/>
              <w:bottom w:val="single" w:sz="4" w:space="0" w:color="auto"/>
              <w:right w:val="single" w:sz="4" w:space="0" w:color="auto"/>
            </w:tcBorders>
            <w:vAlign w:val="center"/>
          </w:tcPr>
          <w:p w14:paraId="053206C9"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85" w:type="dxa"/>
            <w:tcBorders>
              <w:top w:val="nil"/>
              <w:left w:val="nil"/>
              <w:bottom w:val="single" w:sz="4" w:space="0" w:color="auto"/>
              <w:right w:val="single" w:sz="4" w:space="0" w:color="auto"/>
            </w:tcBorders>
            <w:vAlign w:val="center"/>
          </w:tcPr>
          <w:p w14:paraId="6B3AFCF9"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769" w:type="dxa"/>
            <w:tcBorders>
              <w:top w:val="nil"/>
              <w:left w:val="nil"/>
              <w:bottom w:val="single" w:sz="4" w:space="0" w:color="auto"/>
              <w:right w:val="single" w:sz="4" w:space="0" w:color="auto"/>
            </w:tcBorders>
            <w:vAlign w:val="center"/>
          </w:tcPr>
          <w:p w14:paraId="5107BFE3"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315942CE" w14:textId="77777777" w:rsidR="00FE1B77" w:rsidRPr="00BA7A3C" w:rsidRDefault="00FE1B77" w:rsidP="008550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1755</w:t>
            </w:r>
          </w:p>
        </w:tc>
      </w:tr>
      <w:tr w:rsidR="00FE1B77" w:rsidRPr="00BD3863" w14:paraId="7C22D0A1" w14:textId="77777777" w:rsidTr="00855039">
        <w:trPr>
          <w:trHeight w:val="288"/>
        </w:trPr>
        <w:tc>
          <w:tcPr>
            <w:tcW w:w="3119" w:type="dxa"/>
            <w:tcBorders>
              <w:top w:val="nil"/>
              <w:left w:val="single" w:sz="4" w:space="0" w:color="auto"/>
              <w:bottom w:val="single" w:sz="4" w:space="0" w:color="auto"/>
              <w:right w:val="single" w:sz="4" w:space="0" w:color="auto"/>
            </w:tcBorders>
            <w:vAlign w:val="center"/>
            <w:hideMark/>
          </w:tcPr>
          <w:p w14:paraId="56D1AEEE" w14:textId="77777777" w:rsidR="00FE1B77" w:rsidRPr="00BD3863" w:rsidRDefault="00FE1B77" w:rsidP="008550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267" w:type="dxa"/>
            <w:tcBorders>
              <w:top w:val="nil"/>
              <w:left w:val="nil"/>
              <w:bottom w:val="single" w:sz="4" w:space="0" w:color="auto"/>
              <w:right w:val="single" w:sz="4" w:space="0" w:color="auto"/>
            </w:tcBorders>
            <w:vAlign w:val="center"/>
          </w:tcPr>
          <w:p w14:paraId="4530B62E"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13600,00%</w:t>
            </w:r>
          </w:p>
        </w:tc>
        <w:tc>
          <w:tcPr>
            <w:tcW w:w="1006" w:type="dxa"/>
            <w:tcBorders>
              <w:top w:val="nil"/>
              <w:left w:val="nil"/>
              <w:bottom w:val="single" w:sz="4" w:space="0" w:color="auto"/>
              <w:right w:val="single" w:sz="4" w:space="0" w:color="auto"/>
            </w:tcBorders>
            <w:vAlign w:val="center"/>
          </w:tcPr>
          <w:p w14:paraId="78C9D4C1"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680,56%</w:t>
            </w:r>
          </w:p>
        </w:tc>
        <w:tc>
          <w:tcPr>
            <w:tcW w:w="993" w:type="dxa"/>
            <w:tcBorders>
              <w:top w:val="nil"/>
              <w:left w:val="nil"/>
              <w:bottom w:val="single" w:sz="4" w:space="0" w:color="auto"/>
              <w:right w:val="single" w:sz="4" w:space="0" w:color="auto"/>
            </w:tcBorders>
            <w:vAlign w:val="center"/>
          </w:tcPr>
          <w:p w14:paraId="71F3EC57"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50,00%</w:t>
            </w:r>
          </w:p>
        </w:tc>
        <w:tc>
          <w:tcPr>
            <w:tcW w:w="1133" w:type="dxa"/>
            <w:tcBorders>
              <w:top w:val="nil"/>
              <w:left w:val="nil"/>
              <w:bottom w:val="single" w:sz="4" w:space="0" w:color="auto"/>
              <w:right w:val="single" w:sz="4" w:space="0" w:color="auto"/>
            </w:tcBorders>
            <w:vAlign w:val="center"/>
          </w:tcPr>
          <w:p w14:paraId="35BECC1A"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85" w:type="dxa"/>
            <w:tcBorders>
              <w:top w:val="nil"/>
              <w:left w:val="nil"/>
              <w:bottom w:val="single" w:sz="4" w:space="0" w:color="auto"/>
              <w:right w:val="single" w:sz="4" w:space="0" w:color="auto"/>
            </w:tcBorders>
            <w:vAlign w:val="center"/>
          </w:tcPr>
          <w:p w14:paraId="73A8DD14"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769" w:type="dxa"/>
            <w:tcBorders>
              <w:top w:val="nil"/>
              <w:left w:val="nil"/>
              <w:bottom w:val="single" w:sz="4" w:space="0" w:color="auto"/>
              <w:right w:val="single" w:sz="4" w:space="0" w:color="auto"/>
            </w:tcBorders>
            <w:vAlign w:val="center"/>
          </w:tcPr>
          <w:p w14:paraId="30364E17" w14:textId="77777777" w:rsidR="00FE1B77" w:rsidRPr="00BA7A3C" w:rsidRDefault="00FE1B77" w:rsidP="0085503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7" w:type="dxa"/>
            <w:tcBorders>
              <w:top w:val="nil"/>
              <w:left w:val="nil"/>
              <w:bottom w:val="single" w:sz="4" w:space="0" w:color="auto"/>
              <w:right w:val="single" w:sz="4" w:space="0" w:color="auto"/>
            </w:tcBorders>
            <w:vAlign w:val="center"/>
          </w:tcPr>
          <w:p w14:paraId="2E5E8BB8" w14:textId="77777777" w:rsidR="00FE1B77" w:rsidRPr="00BA7A3C" w:rsidRDefault="00FE1B77" w:rsidP="008550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2089,29%</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B1CAB81" w:rsidR="00EA46A4" w:rsidRPr="00514532" w:rsidRDefault="008F1750" w:rsidP="008F1750">
      <w:pPr>
        <w:pStyle w:val="Heading2"/>
        <w:rPr>
          <w:lang w:val="ro-RO"/>
        </w:rPr>
      </w:pPr>
      <w:bookmarkStart w:id="16" w:name="_Toc230966101"/>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6"/>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7D8C95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E1B77">
        <w:rPr>
          <w:rFonts w:ascii="Arial" w:hAnsi="Arial" w:cs="Arial"/>
          <w:lang w:val="pt-BR"/>
        </w:rPr>
        <w:t>DN1_km173+375-km175+205</w:t>
      </w:r>
      <w:r w:rsidR="005268D7" w:rsidRPr="00FD1C6E">
        <w:rPr>
          <w:rFonts w:ascii="Arial" w:hAnsi="Arial" w:cs="Arial"/>
          <w:lang w:val="it-IT"/>
        </w:rPr>
        <w:t>, cod identificare RD_RO_00_</w:t>
      </w:r>
      <w:r w:rsidR="00FE1B77">
        <w:rPr>
          <w:rFonts w:ascii="Arial" w:hAnsi="Arial" w:cs="Arial"/>
          <w:lang w:val="it-IT"/>
        </w:rPr>
        <w:t>14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31DCC119" w14:textId="77777777" w:rsidTr="00263F2C">
        <w:trPr>
          <w:jc w:val="center"/>
        </w:trPr>
        <w:tc>
          <w:tcPr>
            <w:tcW w:w="2795" w:type="dxa"/>
          </w:tcPr>
          <w:p w14:paraId="5323E779" w14:textId="449DFF15" w:rsidR="00263F2C" w:rsidRPr="00263F2C" w:rsidRDefault="00FE1B7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373F077" w14:textId="1824AC48" w:rsidR="00263F2C" w:rsidRPr="00263F2C" w:rsidRDefault="00FE1B7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D26945">
              <w:rPr>
                <w:rFonts w:ascii="Arial" w:hAnsi="Arial" w:cs="Arial"/>
                <w:sz w:val="20"/>
                <w:szCs w:val="20"/>
                <w:lang w:val="ro-RO" w:eastAsia="ro-RO"/>
              </w:rPr>
              <w:t>,</w:t>
            </w:r>
            <w:r>
              <w:rPr>
                <w:rFonts w:ascii="Arial" w:hAnsi="Arial" w:cs="Arial"/>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0E2CF06"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1533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0C54E7D2" w14:textId="1A2FE49D" w:rsidR="00FC534B" w:rsidRPr="00FC534B" w:rsidRDefault="00FE1B77" w:rsidP="00FC534B">
      <w:pPr>
        <w:suppressAutoHyphens w:val="0"/>
        <w:spacing w:before="100" w:beforeAutospacing="1" w:after="100" w:afterAutospacing="1"/>
        <w:jc w:val="center"/>
        <w:rPr>
          <w:kern w:val="0"/>
          <w:lang w:val="ro-RO" w:eastAsia="ro-RO"/>
        </w:rPr>
      </w:pPr>
      <w:r>
        <w:rPr>
          <w:noProof/>
        </w:rPr>
        <w:drawing>
          <wp:inline distT="0" distB="0" distL="0" distR="0" wp14:anchorId="3A6225BD" wp14:editId="624EA12B">
            <wp:extent cx="4895238" cy="700950"/>
            <wp:effectExtent l="0" t="0" r="635" b="4445"/>
            <wp:docPr id="1042377667"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133DD8" w:rsidRPr="00133DD8" w14:paraId="49B0D34B" w14:textId="77777777" w:rsidTr="00133DD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6621B9C"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 xml:space="preserve">Banda de </w:t>
            </w:r>
            <w:proofErr w:type="spellStart"/>
            <w:r w:rsidRPr="00133DD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C9DE0D"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proofErr w:type="spellStart"/>
            <w:r w:rsidRPr="00133DD8">
              <w:rPr>
                <w:rFonts w:ascii="Calibri" w:hAnsi="Calibri" w:cs="Calibri"/>
                <w:b/>
                <w:bCs/>
                <w:color w:val="000000"/>
                <w:kern w:val="0"/>
                <w:sz w:val="16"/>
                <w:szCs w:val="16"/>
                <w:lang w:eastAsia="en-US"/>
              </w:rPr>
              <w:t>Ghimbav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588345"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TOTAL</w:t>
            </w:r>
          </w:p>
        </w:tc>
      </w:tr>
      <w:tr w:rsidR="00133DD8" w:rsidRPr="00133DD8" w14:paraId="0A95BB32" w14:textId="77777777" w:rsidTr="00133DD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A6CD4C" w14:textId="77777777" w:rsidR="00133DD8" w:rsidRPr="00133DD8" w:rsidRDefault="00133DD8" w:rsidP="00133DD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D1EA969"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proofErr w:type="spellStart"/>
            <w:r w:rsidRPr="00133DD8">
              <w:rPr>
                <w:rFonts w:ascii="Calibri" w:hAnsi="Calibri" w:cs="Calibri"/>
                <w:b/>
                <w:bCs/>
                <w:color w:val="000000"/>
                <w:kern w:val="0"/>
                <w:sz w:val="16"/>
                <w:szCs w:val="16"/>
                <w:lang w:eastAsia="en-US"/>
              </w:rPr>
              <w:t>Efect</w:t>
            </w:r>
            <w:proofErr w:type="spellEnd"/>
            <w:r w:rsidRPr="00133DD8">
              <w:rPr>
                <w:rFonts w:ascii="Calibri" w:hAnsi="Calibri" w:cs="Calibri"/>
                <w:b/>
                <w:bCs/>
                <w:color w:val="000000"/>
                <w:kern w:val="0"/>
                <w:sz w:val="16"/>
                <w:szCs w:val="16"/>
                <w:lang w:eastAsia="en-US"/>
              </w:rPr>
              <w:t xml:space="preserve"> </w:t>
            </w:r>
            <w:proofErr w:type="spellStart"/>
            <w:r w:rsidRPr="00133DD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5601F3"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proofErr w:type="spellStart"/>
            <w:r w:rsidRPr="00133DD8">
              <w:rPr>
                <w:rFonts w:ascii="Calibri" w:hAnsi="Calibri" w:cs="Calibri"/>
                <w:b/>
                <w:bCs/>
                <w:color w:val="000000"/>
                <w:kern w:val="0"/>
                <w:sz w:val="16"/>
                <w:szCs w:val="16"/>
                <w:lang w:eastAsia="en-US"/>
              </w:rPr>
              <w:t>Efect</w:t>
            </w:r>
            <w:proofErr w:type="spellEnd"/>
            <w:r w:rsidRPr="00133DD8">
              <w:rPr>
                <w:rFonts w:ascii="Calibri" w:hAnsi="Calibri" w:cs="Calibri"/>
                <w:b/>
                <w:bCs/>
                <w:color w:val="000000"/>
                <w:kern w:val="0"/>
                <w:sz w:val="16"/>
                <w:szCs w:val="16"/>
                <w:lang w:eastAsia="en-US"/>
              </w:rPr>
              <w:t xml:space="preserve"> </w:t>
            </w:r>
            <w:proofErr w:type="spellStart"/>
            <w:r w:rsidRPr="00133DD8">
              <w:rPr>
                <w:rFonts w:ascii="Calibri" w:hAnsi="Calibri" w:cs="Calibri"/>
                <w:b/>
                <w:bCs/>
                <w:color w:val="000000"/>
                <w:kern w:val="0"/>
                <w:sz w:val="16"/>
                <w:szCs w:val="16"/>
                <w:lang w:eastAsia="en-US"/>
              </w:rPr>
              <w:t>dăunător</w:t>
            </w:r>
            <w:proofErr w:type="spellEnd"/>
          </w:p>
        </w:tc>
      </w:tr>
      <w:tr w:rsidR="00133DD8" w:rsidRPr="00133DD8" w14:paraId="6695B31E" w14:textId="77777777" w:rsidTr="00133DD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3B20A4" w14:textId="77777777" w:rsidR="00133DD8" w:rsidRPr="00133DD8" w:rsidRDefault="00133DD8" w:rsidP="00133DD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0600540"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B641A5"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00FECF"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3BF097"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899CD5"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5283C3"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HSD</w:t>
            </w:r>
          </w:p>
        </w:tc>
      </w:tr>
      <w:tr w:rsidR="00133DD8" w:rsidRPr="00133DD8" w14:paraId="468C6561"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5799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5165AB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2F58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7B2D83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1EC14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A8DB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A4AE6F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w:t>
            </w:r>
          </w:p>
        </w:tc>
      </w:tr>
      <w:tr w:rsidR="00133DD8" w:rsidRPr="00133DD8" w14:paraId="59590BF1"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1A228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CABDBF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2E97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E63B74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7ADCF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7C803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950BC6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4</w:t>
            </w:r>
          </w:p>
        </w:tc>
      </w:tr>
      <w:tr w:rsidR="00133DD8" w:rsidRPr="00133DD8" w14:paraId="7D7032B0"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2C09C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C80AA8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9F712"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2285012"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9496E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E305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841C00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2</w:t>
            </w:r>
          </w:p>
        </w:tc>
      </w:tr>
      <w:tr w:rsidR="00133DD8" w:rsidRPr="00133DD8" w14:paraId="0406230B"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596F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28CE2C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5123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6BF774E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4CCE5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47C02"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B660622"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w:t>
            </w:r>
          </w:p>
        </w:tc>
      </w:tr>
      <w:tr w:rsidR="00133DD8" w:rsidRPr="00133DD8" w14:paraId="2747BA77"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B048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C6AB83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90C5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2CB259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6E16B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9D31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ED472E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2</w:t>
            </w:r>
          </w:p>
        </w:tc>
      </w:tr>
      <w:tr w:rsidR="00133DD8" w:rsidRPr="00133DD8" w14:paraId="14496E99"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C93ED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47BE51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0854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4D62AD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376F7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BC533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57D1522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1</w:t>
            </w:r>
          </w:p>
        </w:tc>
      </w:tr>
      <w:tr w:rsidR="00133DD8" w:rsidRPr="00133DD8" w14:paraId="09419B3E"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24A18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8565A0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8235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000C35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53527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FD2A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B925E8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2</w:t>
            </w:r>
          </w:p>
        </w:tc>
      </w:tr>
      <w:tr w:rsidR="00133DD8" w:rsidRPr="00133DD8" w14:paraId="02FEBC71"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ED5B7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0DA91B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4D6C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8033B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D89E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0AEF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1346B2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0CA586C3"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FDA7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6BC256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2BC2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D29A4B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06CC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79CA8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55BC51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4DF1715B"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F942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D5431B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3987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FBD68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2E592"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DDFA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64A5D7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6325F132"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968DF2"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4D0473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F68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84880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3DB6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4A3E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6FE80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151F826A"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2E70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185C58C"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842B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623F21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B627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CDC16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F81798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4568FBFD"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ADE9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B9A4F0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58E7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C822E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0F64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24D84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3894D5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116B40D3"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7FCA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C3F05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87F32"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64541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BCA2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7306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358D18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2251A9BC"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2A02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BE6557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9FF5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75742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634A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E590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BBB7A5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1E0B9739"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95F6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0FCA3B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0918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7B7B7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BC65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4D01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420167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140BFE93"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B5291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9F5565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DB69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52DC8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2214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2431A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92CE9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3C09E1F3"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21C1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C6BFA7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480D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FC19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2F05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AE05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BD664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0C84AC9D"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E028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A244B1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26F5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6A50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6464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C2DCD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0310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1E8E0F71"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DEADD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1BF204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956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1CCB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74DB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D390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D1895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19C593B2"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3372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F9853A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DD7C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BCA6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1AF5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033C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E783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7B54327A"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FC75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750215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CB9C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12FE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7E54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D369E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3709D"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33420309"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21690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4C640C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FDDF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35E7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BE03B"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631F1"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6C3CA"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192535B4"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7B444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1F6AFE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8256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F1E5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B74C6"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CBBE39"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D78EF"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7B0BD650"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9FBC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F8DD74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825D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096A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04D9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CD020"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93FA8"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51C27897"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9A371" w14:textId="77777777" w:rsidR="00133DD8" w:rsidRPr="00133DD8" w:rsidRDefault="00133DD8" w:rsidP="00133DD8">
            <w:pPr>
              <w:suppressAutoHyphens w:val="0"/>
              <w:jc w:val="center"/>
              <w:rPr>
                <w:rFonts w:ascii="Calibri" w:hAnsi="Calibri" w:cs="Calibri"/>
                <w:color w:val="000000"/>
                <w:kern w:val="0"/>
                <w:sz w:val="16"/>
                <w:szCs w:val="16"/>
                <w:lang w:eastAsia="en-US"/>
              </w:rPr>
            </w:pPr>
            <w:proofErr w:type="spellStart"/>
            <w:r w:rsidRPr="00133DD8">
              <w:rPr>
                <w:rFonts w:ascii="Calibri" w:hAnsi="Calibri" w:cs="Calibri"/>
                <w:color w:val="000000"/>
                <w:kern w:val="0"/>
                <w:sz w:val="16"/>
                <w:szCs w:val="16"/>
                <w:lang w:eastAsia="en-US"/>
              </w:rPr>
              <w:t>peste</w:t>
            </w:r>
            <w:proofErr w:type="spellEnd"/>
            <w:r w:rsidRPr="00133DD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86FDA94"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11FE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1CD57"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F5613"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5FE15"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123AE" w14:textId="77777777" w:rsidR="00133DD8" w:rsidRPr="00133DD8" w:rsidRDefault="00133DD8" w:rsidP="00133DD8">
            <w:pPr>
              <w:suppressAutoHyphens w:val="0"/>
              <w:jc w:val="center"/>
              <w:rPr>
                <w:rFonts w:ascii="Calibri" w:hAnsi="Calibri" w:cs="Calibri"/>
                <w:color w:val="000000"/>
                <w:kern w:val="0"/>
                <w:sz w:val="16"/>
                <w:szCs w:val="16"/>
                <w:lang w:eastAsia="en-US"/>
              </w:rPr>
            </w:pPr>
            <w:r w:rsidRPr="00133DD8">
              <w:rPr>
                <w:rFonts w:ascii="Calibri" w:hAnsi="Calibri" w:cs="Calibri"/>
                <w:color w:val="000000"/>
                <w:kern w:val="0"/>
                <w:sz w:val="16"/>
                <w:szCs w:val="16"/>
                <w:lang w:eastAsia="en-US"/>
              </w:rPr>
              <w:t>0</w:t>
            </w:r>
          </w:p>
        </w:tc>
      </w:tr>
      <w:tr w:rsidR="00133DD8" w:rsidRPr="00133DD8" w14:paraId="597819A4" w14:textId="77777777" w:rsidTr="00133DD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992368"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9F00B80"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5E240"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val="hu-HU" w:eastAsia="en-US"/>
              </w:rPr>
              <w:t>302</w:t>
            </w:r>
          </w:p>
        </w:tc>
        <w:tc>
          <w:tcPr>
            <w:tcW w:w="500" w:type="dxa"/>
            <w:tcBorders>
              <w:top w:val="nil"/>
              <w:left w:val="nil"/>
              <w:bottom w:val="single" w:sz="8" w:space="0" w:color="auto"/>
              <w:right w:val="single" w:sz="8" w:space="0" w:color="auto"/>
            </w:tcBorders>
            <w:vAlign w:val="center"/>
            <w:hideMark/>
          </w:tcPr>
          <w:p w14:paraId="6BF5864B"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52DCB4E"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DD4415"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302</w:t>
            </w:r>
          </w:p>
        </w:tc>
        <w:tc>
          <w:tcPr>
            <w:tcW w:w="500" w:type="dxa"/>
            <w:tcBorders>
              <w:top w:val="nil"/>
              <w:left w:val="nil"/>
              <w:bottom w:val="single" w:sz="8" w:space="0" w:color="auto"/>
              <w:right w:val="single" w:sz="8" w:space="0" w:color="auto"/>
            </w:tcBorders>
            <w:vAlign w:val="center"/>
            <w:hideMark/>
          </w:tcPr>
          <w:p w14:paraId="2B899DD1" w14:textId="77777777" w:rsidR="00133DD8" w:rsidRPr="00133DD8" w:rsidRDefault="00133DD8" w:rsidP="00133DD8">
            <w:pPr>
              <w:suppressAutoHyphens w:val="0"/>
              <w:jc w:val="center"/>
              <w:rPr>
                <w:rFonts w:ascii="Calibri" w:hAnsi="Calibri" w:cs="Calibri"/>
                <w:b/>
                <w:bCs/>
                <w:color w:val="000000"/>
                <w:kern w:val="0"/>
                <w:sz w:val="16"/>
                <w:szCs w:val="16"/>
                <w:lang w:eastAsia="en-US"/>
              </w:rPr>
            </w:pPr>
            <w:r w:rsidRPr="00133DD8">
              <w:rPr>
                <w:rFonts w:ascii="Calibri" w:hAnsi="Calibri" w:cs="Calibri"/>
                <w:b/>
                <w:bCs/>
                <w:color w:val="000000"/>
                <w:kern w:val="0"/>
                <w:sz w:val="16"/>
                <w:szCs w:val="16"/>
                <w:lang w:eastAsia="en-US"/>
              </w:rPr>
              <w:t>17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A3FD8BA" w:rsidR="00514532" w:rsidRDefault="0080465B" w:rsidP="0080465B">
      <w:pPr>
        <w:suppressAutoHyphens w:val="0"/>
        <w:jc w:val="both"/>
        <w:rPr>
          <w:rFonts w:ascii="Arial" w:hAnsi="Arial" w:cs="Arial"/>
          <w:iCs/>
          <w:color w:val="000000"/>
          <w:lang w:val="ro-RO"/>
        </w:rPr>
      </w:pPr>
      <w:r w:rsidRPr="00133DD8">
        <w:rPr>
          <w:rFonts w:ascii="Arial" w:hAnsi="Arial" w:cs="Arial"/>
          <w:iCs/>
          <w:color w:val="000000"/>
          <w:lang w:val="ro-RO"/>
        </w:rPr>
        <w:t xml:space="preserve">Din tabelul de mai sus se observă că </w:t>
      </w:r>
      <w:r w:rsidR="00133DD8" w:rsidRPr="00133DD8">
        <w:rPr>
          <w:rFonts w:ascii="Arial" w:hAnsi="Arial" w:cs="Arial"/>
          <w:iCs/>
          <w:color w:val="000000"/>
          <w:lang w:val="ro-RO"/>
        </w:rPr>
        <w:t>302</w:t>
      </w:r>
      <w:r w:rsidRPr="00133DD8">
        <w:rPr>
          <w:rFonts w:ascii="Arial" w:hAnsi="Arial" w:cs="Arial"/>
          <w:iCs/>
          <w:color w:val="000000"/>
          <w:lang w:val="ro-RO"/>
        </w:rPr>
        <w:t xml:space="preserve"> persoane expuse la diferite niveluri ale zgomotului cauzat de traficul rutier prezintă un grad ridicat de disconfort, iar </w:t>
      </w:r>
      <w:r w:rsidR="00133DD8" w:rsidRPr="00133DD8">
        <w:rPr>
          <w:rFonts w:ascii="Arial" w:hAnsi="Arial" w:cs="Arial"/>
          <w:iCs/>
          <w:color w:val="000000"/>
          <w:lang w:val="ro-RO"/>
        </w:rPr>
        <w:t>17</w:t>
      </w:r>
      <w:r w:rsidRPr="00133DD8">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3E6A3814" w:rsidR="00133DD8" w:rsidRDefault="00133DD8">
      <w:pPr>
        <w:suppressAutoHyphens w:val="0"/>
        <w:rPr>
          <w:rFonts w:ascii="Arial" w:hAnsi="Arial" w:cs="Arial"/>
          <w:b/>
          <w:lang w:val="ro-RO"/>
        </w:rPr>
      </w:pPr>
      <w:r>
        <w:rPr>
          <w:rFonts w:ascii="Arial" w:hAnsi="Arial" w:cs="Arial"/>
          <w:b/>
          <w:lang w:val="ro-RO"/>
        </w:rPr>
        <w:br w:type="page"/>
      </w:r>
    </w:p>
    <w:p w14:paraId="0BF62F4F" w14:textId="77777777" w:rsidR="00AB4A90" w:rsidRDefault="00AB4A90" w:rsidP="00D6126F">
      <w:pPr>
        <w:autoSpaceDE w:val="0"/>
        <w:rPr>
          <w:rFonts w:ascii="Arial" w:hAnsi="Arial" w:cs="Arial"/>
          <w:b/>
          <w:lang w:val="ro-RO"/>
        </w:rPr>
      </w:pPr>
    </w:p>
    <w:p w14:paraId="0BF0AB1A" w14:textId="2A9384F9" w:rsidR="00BF22CA" w:rsidRPr="00CC511B" w:rsidRDefault="00125C33" w:rsidP="008F1750">
      <w:pPr>
        <w:pStyle w:val="Heading2"/>
        <w:rPr>
          <w:lang w:val="ro-RO"/>
        </w:rPr>
      </w:pPr>
      <w:bookmarkStart w:id="17" w:name="_Toc230966102"/>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7"/>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8F1750">
      <w:pPr>
        <w:pStyle w:val="Heading2"/>
        <w:rPr>
          <w:lang w:val="ro-RO"/>
        </w:rPr>
      </w:pPr>
      <w:bookmarkStart w:id="18" w:name="_Toc230966103"/>
      <w:r w:rsidRPr="00CC511B">
        <w:rPr>
          <w:lang w:val="ro-RO"/>
        </w:rPr>
        <w:t>2.</w:t>
      </w:r>
      <w:r w:rsidR="00514532">
        <w:rPr>
          <w:lang w:val="ro-RO"/>
        </w:rPr>
        <w:t>9</w:t>
      </w:r>
      <w:r w:rsidRPr="00CC511B">
        <w:rPr>
          <w:lang w:val="ro-RO"/>
        </w:rPr>
        <w:t>. Măsuri de reducere a zgomotului deja în vigoare şi proiecte în curs de elaborare</w:t>
      </w:r>
      <w:bookmarkEnd w:id="18"/>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2A551376" w:rsidR="00FE1B77" w:rsidRPr="00CC511B" w:rsidRDefault="0041533E"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C42F81A" w14:textId="77777777" w:rsidR="00FE1B77" w:rsidRPr="00CC511B" w:rsidRDefault="00FE1B77" w:rsidP="00FE1B77">
      <w:pPr>
        <w:rPr>
          <w:lang w:val="ro-RO"/>
        </w:rPr>
        <w:sectPr w:rsidR="00FE1B77" w:rsidRPr="00CC511B" w:rsidSect="00FE1B77">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4034E7EB" w14:textId="77777777" w:rsidR="00FE1B77" w:rsidRPr="00CC511B" w:rsidRDefault="00FE1B77" w:rsidP="00FE1B77">
      <w:pPr>
        <w:autoSpaceDE w:val="0"/>
        <w:rPr>
          <w:sz w:val="16"/>
          <w:szCs w:val="16"/>
          <w:lang w:val="ro-RO"/>
        </w:rPr>
      </w:pPr>
    </w:p>
    <w:p w14:paraId="48B2007B" w14:textId="1ED5E43D" w:rsidR="00FE1B77" w:rsidRPr="00383CA1" w:rsidRDefault="00FE1B77" w:rsidP="00FE1B77">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Măsuri pentru reducerea zgomotului datorat traficu</w:t>
      </w:r>
      <w:r w:rsidRPr="00CB4E5F">
        <w:rPr>
          <w:rFonts w:ascii="Arial" w:hAnsi="Arial" w:cs="Arial"/>
          <w:b w:val="0"/>
          <w:color w:val="auto"/>
          <w:sz w:val="24"/>
          <w:szCs w:val="24"/>
          <w:lang w:val="ro-RO"/>
        </w:rPr>
        <w:t>lu</w:t>
      </w:r>
      <w:r w:rsidRPr="00815BD9">
        <w:rPr>
          <w:rFonts w:ascii="Arial" w:hAnsi="Arial" w:cs="Arial"/>
          <w:b w:val="0"/>
          <w:color w:val="auto"/>
          <w:sz w:val="24"/>
          <w:szCs w:val="24"/>
          <w:lang w:val="ro-RO"/>
        </w:rPr>
        <w:t xml:space="preserve">i rutier – drumul principal </w:t>
      </w:r>
      <w:r w:rsidRPr="00815BD9">
        <w:rPr>
          <w:rFonts w:ascii="Arial" w:hAnsi="Arial" w:cs="Arial"/>
          <w:b w:val="0"/>
          <w:color w:val="auto"/>
          <w:sz w:val="24"/>
          <w:szCs w:val="24"/>
          <w:lang w:val="pt-BR"/>
        </w:rPr>
        <w:t>DN1_km1</w:t>
      </w:r>
      <w:r>
        <w:rPr>
          <w:rFonts w:ascii="Arial" w:hAnsi="Arial" w:cs="Arial"/>
          <w:b w:val="0"/>
          <w:color w:val="auto"/>
          <w:sz w:val="24"/>
          <w:szCs w:val="24"/>
          <w:lang w:val="pt-BR"/>
        </w:rPr>
        <w:t>73</w:t>
      </w:r>
      <w:r w:rsidRPr="00815BD9">
        <w:rPr>
          <w:rFonts w:ascii="Arial" w:hAnsi="Arial" w:cs="Arial"/>
          <w:b w:val="0"/>
          <w:color w:val="auto"/>
          <w:sz w:val="24"/>
          <w:szCs w:val="24"/>
          <w:lang w:val="pt-BR"/>
        </w:rPr>
        <w:t>+</w:t>
      </w:r>
      <w:r>
        <w:rPr>
          <w:rFonts w:ascii="Arial" w:hAnsi="Arial" w:cs="Arial"/>
          <w:b w:val="0"/>
          <w:color w:val="auto"/>
          <w:sz w:val="24"/>
          <w:szCs w:val="24"/>
          <w:lang w:val="pt-BR"/>
        </w:rPr>
        <w:t>375</w:t>
      </w:r>
      <w:r w:rsidRPr="00815BD9">
        <w:rPr>
          <w:rFonts w:ascii="Arial" w:hAnsi="Arial" w:cs="Arial"/>
          <w:b w:val="0"/>
          <w:color w:val="auto"/>
          <w:sz w:val="24"/>
          <w:szCs w:val="24"/>
          <w:lang w:val="pt-BR"/>
        </w:rPr>
        <w:t>-km1</w:t>
      </w:r>
      <w:r>
        <w:rPr>
          <w:rFonts w:ascii="Arial" w:hAnsi="Arial" w:cs="Arial"/>
          <w:b w:val="0"/>
          <w:color w:val="auto"/>
          <w:sz w:val="24"/>
          <w:szCs w:val="24"/>
          <w:lang w:val="pt-BR"/>
        </w:rPr>
        <w:t>75</w:t>
      </w:r>
      <w:r w:rsidRPr="00815BD9">
        <w:rPr>
          <w:rFonts w:ascii="Arial" w:hAnsi="Arial" w:cs="Arial"/>
          <w:b w:val="0"/>
          <w:color w:val="auto"/>
          <w:sz w:val="24"/>
          <w:szCs w:val="24"/>
          <w:lang w:val="pt-BR"/>
        </w:rPr>
        <w:t>+</w:t>
      </w:r>
      <w:r>
        <w:rPr>
          <w:rFonts w:ascii="Arial" w:hAnsi="Arial" w:cs="Arial"/>
          <w:b w:val="0"/>
          <w:color w:val="auto"/>
          <w:sz w:val="24"/>
          <w:szCs w:val="24"/>
          <w:lang w:val="pt-BR"/>
        </w:rPr>
        <w:t>205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FE1B77" w:rsidRPr="00CC511B" w14:paraId="5B53C22E" w14:textId="77777777" w:rsidTr="00855039">
        <w:trPr>
          <w:trHeight w:val="1420"/>
        </w:trPr>
        <w:tc>
          <w:tcPr>
            <w:tcW w:w="2468" w:type="dxa"/>
            <w:tcBorders>
              <w:top w:val="single" w:sz="4" w:space="0" w:color="000000"/>
              <w:left w:val="single" w:sz="4" w:space="0" w:color="000000"/>
              <w:bottom w:val="single" w:sz="4" w:space="0" w:color="000000"/>
            </w:tcBorders>
            <w:vAlign w:val="center"/>
          </w:tcPr>
          <w:p w14:paraId="6FC94DEA"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8BF05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7331345C"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1B2A48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D5FD497"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606BB27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1EAA8B2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FA802D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3B8114F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20E506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A2F3EE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18C382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FE1B77" w:rsidRPr="00CC511B" w14:paraId="1F57A99A"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374D4284"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9FD99B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0FE10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2DBA295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9D018E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FE1B77" w:rsidRPr="00CC511B" w14:paraId="34D0FD4E"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01122EB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319818E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2FFFC49"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17E3B8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02BD577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1533E" w:rsidRPr="00CC511B" w14:paraId="547D03F1" w14:textId="77777777" w:rsidTr="00784406">
        <w:trPr>
          <w:trHeight w:val="420"/>
        </w:trPr>
        <w:tc>
          <w:tcPr>
            <w:tcW w:w="2468" w:type="dxa"/>
            <w:tcBorders>
              <w:top w:val="single" w:sz="4" w:space="0" w:color="000000"/>
              <w:left w:val="single" w:sz="4" w:space="0" w:color="000000"/>
              <w:bottom w:val="single" w:sz="4" w:space="0" w:color="000000"/>
            </w:tcBorders>
            <w:vAlign w:val="center"/>
          </w:tcPr>
          <w:p w14:paraId="50927AB5" w14:textId="0C71BF79" w:rsidR="0041533E" w:rsidRPr="001E35C3" w:rsidRDefault="0041533E" w:rsidP="0041533E">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w:t>
            </w:r>
          </w:p>
        </w:tc>
        <w:tc>
          <w:tcPr>
            <w:tcW w:w="7290" w:type="dxa"/>
            <w:tcBorders>
              <w:top w:val="single" w:sz="4" w:space="0" w:color="000000"/>
              <w:left w:val="single" w:sz="4" w:space="0" w:color="000000"/>
              <w:bottom w:val="single" w:sz="4" w:space="0" w:color="000000"/>
            </w:tcBorders>
            <w:vAlign w:val="center"/>
          </w:tcPr>
          <w:p w14:paraId="1E7A5107" w14:textId="7ECA5F7A" w:rsidR="0041533E" w:rsidRPr="00C50EC8" w:rsidRDefault="0041533E" w:rsidP="0041533E">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55833E7A" w14:textId="77777777" w:rsidR="0041533E" w:rsidRPr="00BB378F" w:rsidRDefault="0041533E" w:rsidP="0041533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2700AC5B" w14:textId="77777777" w:rsidR="0041533E" w:rsidRPr="00227EB1" w:rsidRDefault="0041533E" w:rsidP="0041533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FE0F753" w14:textId="77777777" w:rsidR="0041533E" w:rsidRPr="00227EB1" w:rsidRDefault="0041533E" w:rsidP="0041533E">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5B0D17C1" w14:textId="77777777" w:rsidR="00FE1B77" w:rsidRPr="00CC511B" w:rsidRDefault="00FE1B77" w:rsidP="00FE1B77">
      <w:pPr>
        <w:pStyle w:val="BodyTextIndent"/>
        <w:tabs>
          <w:tab w:val="left" w:pos="660"/>
        </w:tabs>
        <w:ind w:left="0" w:firstLine="0"/>
        <w:jc w:val="center"/>
        <w:rPr>
          <w:rFonts w:ascii="Arial" w:hAnsi="Arial" w:cs="Arial"/>
          <w:sz w:val="20"/>
          <w:szCs w:val="20"/>
          <w:lang w:val="ro-RO"/>
        </w:rPr>
      </w:pPr>
    </w:p>
    <w:p w14:paraId="205533D6" w14:textId="77777777" w:rsidR="00FE1B77" w:rsidRPr="00CC511B" w:rsidRDefault="00FE1B77" w:rsidP="00FE1B77">
      <w:pPr>
        <w:pStyle w:val="BodyTextIndent"/>
        <w:ind w:firstLine="0"/>
        <w:rPr>
          <w:rFonts w:ascii="Arial" w:hAnsi="Arial" w:cs="Arial"/>
          <w:sz w:val="16"/>
          <w:szCs w:val="16"/>
          <w:lang w:val="ro-RO"/>
        </w:rPr>
      </w:pPr>
    </w:p>
    <w:p w14:paraId="7FB261B8" w14:textId="77777777" w:rsidR="00FE1B77" w:rsidRPr="00CC511B" w:rsidRDefault="00FE1B77" w:rsidP="00FE1B77">
      <w:pPr>
        <w:rPr>
          <w:lang w:val="ro-RO"/>
        </w:rPr>
        <w:sectPr w:rsidR="00FE1B77" w:rsidRPr="00CC511B" w:rsidSect="00FE1B77">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95BCCE5" w14:textId="77777777" w:rsidR="00FE1B77" w:rsidRPr="00CC511B" w:rsidRDefault="00FE1B77" w:rsidP="00FE1B77">
      <w:pPr>
        <w:rPr>
          <w:rFonts w:ascii="Arial" w:hAnsi="Arial" w:cs="Arial"/>
          <w:bCs/>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8F1750">
      <w:pPr>
        <w:pStyle w:val="Heading2"/>
        <w:rPr>
          <w:lang w:val="ro-RO"/>
        </w:rPr>
      </w:pPr>
      <w:bookmarkStart w:id="20" w:name="_Toc230966104"/>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20"/>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423A177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E1B77">
        <w:rPr>
          <w:rFonts w:ascii="Arial" w:hAnsi="Arial" w:cs="Arial"/>
          <w:lang w:val="pt-BR"/>
        </w:rPr>
        <w:t>DN1_km173+375-km175+205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E1B77">
        <w:rPr>
          <w:rFonts w:ascii="Arial" w:hAnsi="Arial" w:cs="Arial"/>
          <w:lang w:val="it-IT"/>
        </w:rPr>
        <w:t>14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D762703" w:rsidR="00BF22CA" w:rsidRPr="00CC511B" w:rsidRDefault="00125C33">
      <w:pPr>
        <w:pStyle w:val="BodyTextIndent"/>
        <w:tabs>
          <w:tab w:val="left" w:pos="0"/>
        </w:tabs>
        <w:ind w:left="0" w:firstLine="0"/>
        <w:rPr>
          <w:rFonts w:ascii="Arial" w:hAnsi="Arial" w:cs="Arial"/>
          <w:b w:val="0"/>
          <w:color w:val="000000"/>
          <w:sz w:val="24"/>
          <w:szCs w:val="24"/>
          <w:lang w:val="ro-RO"/>
        </w:rPr>
      </w:pPr>
      <w:r w:rsidRPr="00FE1B77">
        <w:rPr>
          <w:rFonts w:ascii="Arial" w:hAnsi="Arial" w:cs="Arial"/>
          <w:b w:val="0"/>
          <w:color w:val="auto"/>
          <w:sz w:val="24"/>
          <w:szCs w:val="24"/>
          <w:lang w:val="ro-RO"/>
        </w:rPr>
        <w:t xml:space="preserve">Pentru </w:t>
      </w:r>
      <w:r w:rsidR="00506A16" w:rsidRPr="00FE1B77">
        <w:rPr>
          <w:rFonts w:ascii="Arial" w:hAnsi="Arial" w:cs="Arial"/>
          <w:b w:val="0"/>
          <w:color w:val="auto"/>
          <w:sz w:val="24"/>
          <w:szCs w:val="24"/>
          <w:lang w:val="ro-RO"/>
        </w:rPr>
        <w:t xml:space="preserve">drumul principal </w:t>
      </w:r>
      <w:r w:rsidR="00FE1B77" w:rsidRPr="00FE1B77">
        <w:rPr>
          <w:rFonts w:ascii="Arial" w:hAnsi="Arial" w:cs="Arial"/>
          <w:b w:val="0"/>
          <w:color w:val="auto"/>
          <w:sz w:val="24"/>
          <w:szCs w:val="24"/>
          <w:lang w:val="pt-BR"/>
        </w:rPr>
        <w:t>DN1_km173+375-km175+205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E1B77">
        <w:rPr>
          <w:rFonts w:ascii="Arial" w:hAnsi="Arial" w:cs="Arial"/>
          <w:b w:val="0"/>
          <w:bCs w:val="0"/>
          <w:color w:val="auto"/>
          <w:sz w:val="24"/>
          <w:szCs w:val="24"/>
        </w:rPr>
        <w:t>14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92526">
        <w:rPr>
          <w:rFonts w:ascii="Arial" w:hAnsi="Arial" w:cs="Arial"/>
          <w:bCs/>
          <w:lang w:val="ro-RO"/>
        </w:rPr>
        <w:t xml:space="preserve">Tab. </w:t>
      </w:r>
      <w:r w:rsidR="00E20A7E" w:rsidRPr="00092526">
        <w:rPr>
          <w:rFonts w:ascii="Arial" w:hAnsi="Arial" w:cs="Arial"/>
          <w:bCs/>
          <w:lang w:val="ro-RO"/>
        </w:rPr>
        <w:t>12</w:t>
      </w:r>
      <w:r w:rsidRPr="0009252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1"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77F76D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C1AA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C1AAB" w:rsidRPr="0038617C" w14:paraId="1FEC84E5"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5177701" w14:textId="77777777" w:rsidR="00FC1AAB" w:rsidRPr="0038617C" w:rsidRDefault="00FC1AAB"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3D35A9" w14:textId="0AAF1EDF" w:rsidR="00FC1AAB" w:rsidRPr="0038617C" w:rsidRDefault="00FC1AAB"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Ghimbav</w:t>
            </w:r>
          </w:p>
        </w:tc>
        <w:tc>
          <w:tcPr>
            <w:tcW w:w="1760" w:type="dxa"/>
            <w:tcBorders>
              <w:top w:val="nil"/>
              <w:left w:val="nil"/>
              <w:bottom w:val="single" w:sz="4" w:space="0" w:color="auto"/>
              <w:right w:val="single" w:sz="4" w:space="0" w:color="auto"/>
            </w:tcBorders>
            <w:noWrap/>
            <w:vAlign w:val="center"/>
            <w:hideMark/>
          </w:tcPr>
          <w:p w14:paraId="17405523" w14:textId="3CB8D50F" w:rsidR="00FC1AAB" w:rsidRPr="0038617C" w:rsidRDefault="00092526"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A0ED0CC" w14:textId="21BC0896" w:rsidR="00FC1AAB" w:rsidRPr="0038617C" w:rsidRDefault="00092526"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56CD49C" w14:textId="2CCE3648" w:rsidR="00FC1AAB" w:rsidRDefault="00FC1AAB"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Ghimbav</w:t>
            </w:r>
          </w:p>
          <w:p w14:paraId="7B254ED8" w14:textId="77777777" w:rsidR="00FC1AAB" w:rsidRPr="0038617C" w:rsidRDefault="00FC1AAB"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14E9D11" w14:textId="1E669076" w:rsidR="00FC1AAB" w:rsidRPr="0038617C" w:rsidRDefault="009579B9" w:rsidP="009579B9">
            <w:pPr>
              <w:suppressAutoHyphens w:val="0"/>
              <w:jc w:val="center"/>
              <w:rPr>
                <w:rFonts w:ascii="Arial" w:hAnsi="Arial" w:cs="Arial"/>
                <w:color w:val="000000"/>
                <w:kern w:val="0"/>
                <w:sz w:val="18"/>
                <w:szCs w:val="18"/>
                <w:lang w:val="ro-RO" w:eastAsia="ro-RO"/>
              </w:rPr>
            </w:pPr>
            <w:proofErr w:type="spellStart"/>
            <w:r w:rsidRPr="009579B9">
              <w:rPr>
                <w:rFonts w:ascii="Arial" w:hAnsi="Arial" w:cs="Arial"/>
                <w:color w:val="000000"/>
                <w:kern w:val="0"/>
                <w:sz w:val="18"/>
                <w:szCs w:val="18"/>
                <w:lang w:eastAsia="ro-RO"/>
              </w:rPr>
              <w:t>venituri</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proprii</w:t>
            </w:r>
            <w:proofErr w:type="spellEnd"/>
            <w:r w:rsidRPr="009579B9">
              <w:rPr>
                <w:rFonts w:ascii="Arial" w:hAnsi="Arial" w:cs="Arial"/>
                <w:color w:val="000000"/>
                <w:kern w:val="0"/>
                <w:sz w:val="18"/>
                <w:szCs w:val="18"/>
                <w:lang w:eastAsia="ro-RO"/>
              </w:rPr>
              <w:t>/</w:t>
            </w:r>
            <w:proofErr w:type="spellStart"/>
            <w:r w:rsidRPr="009579B9">
              <w:rPr>
                <w:rFonts w:ascii="Arial" w:hAnsi="Arial" w:cs="Arial"/>
                <w:color w:val="000000"/>
                <w:kern w:val="0"/>
                <w:sz w:val="18"/>
                <w:szCs w:val="18"/>
                <w:lang w:eastAsia="ro-RO"/>
              </w:rPr>
              <w:t>buget</w:t>
            </w:r>
            <w:proofErr w:type="spellEnd"/>
            <w:r w:rsidRPr="009579B9">
              <w:rPr>
                <w:rFonts w:ascii="Arial" w:hAnsi="Arial" w:cs="Arial"/>
                <w:color w:val="000000"/>
                <w:kern w:val="0"/>
                <w:sz w:val="18"/>
                <w:szCs w:val="18"/>
                <w:lang w:eastAsia="ro-RO"/>
              </w:rPr>
              <w:t xml:space="preserve"> de stat/</w:t>
            </w:r>
            <w:proofErr w:type="spellStart"/>
            <w:r w:rsidRPr="009579B9">
              <w:rPr>
                <w:rFonts w:ascii="Arial" w:hAnsi="Arial" w:cs="Arial"/>
                <w:color w:val="000000"/>
                <w:kern w:val="0"/>
                <w:sz w:val="18"/>
                <w:szCs w:val="18"/>
                <w:lang w:eastAsia="ro-RO"/>
              </w:rPr>
              <w:t>fonduri</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europene</w:t>
            </w:r>
            <w:proofErr w:type="spellEnd"/>
            <w:r w:rsidRPr="009579B9">
              <w:rPr>
                <w:rFonts w:ascii="Arial" w:hAnsi="Arial" w:cs="Arial"/>
                <w:color w:val="000000"/>
                <w:kern w:val="0"/>
                <w:sz w:val="18"/>
                <w:szCs w:val="18"/>
                <w:lang w:eastAsia="ro-RO"/>
              </w:rPr>
              <w:t>/</w:t>
            </w:r>
            <w:proofErr w:type="spellStart"/>
            <w:r w:rsidRPr="009579B9">
              <w:rPr>
                <w:rFonts w:ascii="Arial" w:hAnsi="Arial" w:cs="Arial"/>
                <w:color w:val="000000"/>
                <w:kern w:val="0"/>
                <w:sz w:val="18"/>
                <w:szCs w:val="18"/>
                <w:lang w:eastAsia="ro-RO"/>
              </w:rPr>
              <w:t>alte</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1"/>
    <w:p w14:paraId="2E82F28B" w14:textId="77777777" w:rsidR="008C450D" w:rsidRPr="00CC511B" w:rsidRDefault="008C450D">
      <w:pPr>
        <w:autoSpaceDE w:val="0"/>
        <w:jc w:val="both"/>
        <w:rPr>
          <w:rFonts w:ascii="Arial" w:hAnsi="Arial" w:cs="Arial"/>
          <w:color w:val="000000"/>
          <w:lang w:val="ro-RO"/>
        </w:rPr>
      </w:pPr>
    </w:p>
    <w:p w14:paraId="709F85D3" w14:textId="2B89FF09" w:rsidR="00BF22CA" w:rsidRPr="00CC511B" w:rsidRDefault="00125C33">
      <w:pPr>
        <w:autoSpaceDE w:val="0"/>
        <w:jc w:val="both"/>
        <w:rPr>
          <w:rFonts w:ascii="Arial" w:hAnsi="Arial" w:cs="Arial"/>
          <w:lang w:val="ro-RO"/>
        </w:rPr>
      </w:pPr>
      <w:r w:rsidRPr="00092526">
        <w:rPr>
          <w:rFonts w:ascii="Arial" w:hAnsi="Arial" w:cs="Arial"/>
          <w:lang w:val="ro-RO"/>
        </w:rPr>
        <w:t xml:space="preserve">Aplicarea combinată a </w:t>
      </w:r>
      <w:r w:rsidR="003E2CED" w:rsidRPr="00092526">
        <w:rPr>
          <w:rFonts w:ascii="Arial" w:hAnsi="Arial" w:cs="Arial"/>
          <w:lang w:val="ro-RO"/>
        </w:rPr>
        <w:t>acestor m</w:t>
      </w:r>
      <w:r w:rsidR="003E2CED" w:rsidRPr="00092526">
        <w:rPr>
          <w:rFonts w:ascii="Arial" w:hAnsi="Arial" w:cs="Arial"/>
          <w:color w:val="000000"/>
          <w:lang w:val="ro-RO"/>
        </w:rPr>
        <w:t>ă</w:t>
      </w:r>
      <w:r w:rsidR="003E2CED" w:rsidRPr="00092526">
        <w:rPr>
          <w:rFonts w:ascii="Arial" w:hAnsi="Arial" w:cs="Arial"/>
          <w:lang w:val="ro-RO"/>
        </w:rPr>
        <w:t>suri şi proiecte</w:t>
      </w:r>
      <w:r w:rsidRPr="00092526">
        <w:rPr>
          <w:rFonts w:ascii="Arial" w:hAnsi="Arial" w:cs="Arial"/>
          <w:lang w:val="ro-RO"/>
        </w:rPr>
        <w:t xml:space="preserve"> propuse reprezintă varianta recomandată de către elaboratorul acestui </w:t>
      </w:r>
      <w:r w:rsidR="003E2CED" w:rsidRPr="00092526">
        <w:rPr>
          <w:rFonts w:ascii="Arial" w:hAnsi="Arial" w:cs="Arial"/>
          <w:lang w:val="ro-RO"/>
        </w:rPr>
        <w:t>plan de acţiune</w:t>
      </w:r>
      <w:r w:rsidRPr="00092526">
        <w:rPr>
          <w:rFonts w:ascii="Arial" w:hAnsi="Arial" w:cs="Arial"/>
          <w:color w:val="000000"/>
          <w:lang w:val="ro-RO"/>
        </w:rPr>
        <w:t xml:space="preserve"> pentru maximizarea efectelor de reducere a zgomotului </w:t>
      </w:r>
      <w:r w:rsidR="0038617C" w:rsidRPr="00092526">
        <w:rPr>
          <w:rFonts w:ascii="Arial" w:hAnsi="Arial" w:cs="Arial"/>
          <w:color w:val="000000"/>
          <w:lang w:val="ro-RO"/>
        </w:rPr>
        <w:t xml:space="preserve">pentru sectorul de drum principal </w:t>
      </w:r>
      <w:r w:rsidR="00DA3A0A" w:rsidRPr="00092526">
        <w:rPr>
          <w:rFonts w:ascii="Arial" w:hAnsi="Arial" w:cs="Arial"/>
          <w:lang w:val="pt-BR"/>
        </w:rPr>
        <w:t>DN1_km173+375-km175+205</w:t>
      </w:r>
      <w:r w:rsidRPr="0009252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3268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3268E" w:rsidRPr="00CC511B" w:rsidRDefault="00F3268E" w:rsidP="00F3268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5A73E45"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9C70E06" w:rsidR="00F3268E" w:rsidRPr="00CC511B" w:rsidRDefault="00F3268E" w:rsidP="00F3268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9B442F7"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D14A0FF"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154BEDF"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5736F6B" w:rsidR="00F3268E" w:rsidRPr="00CC511B" w:rsidRDefault="00F3268E" w:rsidP="00F3268E">
            <w:pPr>
              <w:jc w:val="center"/>
              <w:rPr>
                <w:lang w:val="ro-RO"/>
              </w:rPr>
            </w:pPr>
            <w:r w:rsidRPr="00CC511B">
              <w:rPr>
                <w:rFonts w:ascii="Arial" w:hAnsi="Arial" w:cs="Arial"/>
                <w:b/>
                <w:bCs/>
                <w:sz w:val="20"/>
                <w:szCs w:val="20"/>
                <w:lang w:val="ro-RO"/>
              </w:rPr>
              <w:t>&gt; 75</w:t>
            </w:r>
          </w:p>
        </w:tc>
      </w:tr>
      <w:tr w:rsidR="00BF51E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F51EA" w:rsidRPr="00CC511B" w:rsidRDefault="00BF51EA" w:rsidP="00BF51E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B313720"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95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A1C9C92" w:rsidR="00BF51EA" w:rsidRDefault="00BF51EA" w:rsidP="00BF51EA">
            <w:pPr>
              <w:jc w:val="center"/>
              <w:rPr>
                <w:rFonts w:ascii="Arial" w:hAnsi="Arial" w:cs="Arial"/>
                <w:sz w:val="20"/>
                <w:szCs w:val="20"/>
                <w:lang w:val="ro-RO"/>
              </w:rPr>
            </w:pPr>
            <w:r>
              <w:rPr>
                <w:rFonts w:ascii="Arial" w:hAnsi="Arial" w:cs="Arial"/>
                <w:color w:val="000000"/>
                <w:sz w:val="20"/>
                <w:szCs w:val="20"/>
              </w:rPr>
              <w:t>69</w:t>
            </w:r>
          </w:p>
        </w:tc>
        <w:tc>
          <w:tcPr>
            <w:tcW w:w="1077" w:type="dxa"/>
            <w:tcBorders>
              <w:top w:val="single" w:sz="4" w:space="0" w:color="000000"/>
              <w:left w:val="single" w:sz="4" w:space="0" w:color="000000"/>
              <w:bottom w:val="single" w:sz="4" w:space="0" w:color="000000"/>
            </w:tcBorders>
            <w:vAlign w:val="center"/>
          </w:tcPr>
          <w:p w14:paraId="3A44181F" w14:textId="76AF4DA0"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6</w:t>
            </w:r>
          </w:p>
        </w:tc>
        <w:tc>
          <w:tcPr>
            <w:tcW w:w="1078" w:type="dxa"/>
            <w:tcBorders>
              <w:top w:val="single" w:sz="4" w:space="0" w:color="000000"/>
              <w:left w:val="single" w:sz="4" w:space="0" w:color="000000"/>
              <w:bottom w:val="single" w:sz="4" w:space="0" w:color="000000"/>
            </w:tcBorders>
            <w:vAlign w:val="center"/>
          </w:tcPr>
          <w:p w14:paraId="615E341A" w14:textId="3E41E2FE"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0AE0B76"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FFA5189"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3268E" w:rsidRPr="00CC511B" w14:paraId="3A0A6C2B" w14:textId="77777777" w:rsidTr="007C7E10">
        <w:trPr>
          <w:jc w:val="center"/>
        </w:trPr>
        <w:tc>
          <w:tcPr>
            <w:tcW w:w="2088" w:type="dxa"/>
            <w:tcBorders>
              <w:top w:val="single" w:sz="4" w:space="0" w:color="000000"/>
              <w:left w:val="single" w:sz="4" w:space="0" w:color="000000"/>
              <w:bottom w:val="single" w:sz="4" w:space="0" w:color="000000"/>
            </w:tcBorders>
          </w:tcPr>
          <w:p w14:paraId="70B5B6C4" w14:textId="77777777" w:rsidR="00F3268E" w:rsidRPr="00CC511B" w:rsidRDefault="00F3268E" w:rsidP="00F3268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C63AFA2"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0C6BD5A"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FA07AC7"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2D33F8B"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3D729EE" w:rsidR="00F3268E" w:rsidRPr="00CC511B" w:rsidRDefault="00F3268E" w:rsidP="00F3268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73ED5C9" w:rsidR="00F3268E" w:rsidRPr="00CC511B" w:rsidRDefault="00F3268E" w:rsidP="00F3268E">
            <w:pPr>
              <w:jc w:val="center"/>
              <w:rPr>
                <w:lang w:val="ro-RO"/>
              </w:rPr>
            </w:pPr>
            <w:r w:rsidRPr="00CC511B">
              <w:rPr>
                <w:rFonts w:ascii="Arial" w:hAnsi="Arial" w:cs="Arial"/>
                <w:b/>
                <w:bCs/>
                <w:sz w:val="20"/>
                <w:szCs w:val="20"/>
                <w:lang w:val="ro-RO"/>
              </w:rPr>
              <w:t>&gt; 70</w:t>
            </w:r>
          </w:p>
        </w:tc>
      </w:tr>
      <w:tr w:rsidR="00BF51E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F51EA" w:rsidRPr="00CC511B" w:rsidRDefault="00BF51EA" w:rsidP="00BF51E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9F2B79F"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200</w:t>
            </w:r>
          </w:p>
        </w:tc>
        <w:tc>
          <w:tcPr>
            <w:tcW w:w="1077" w:type="dxa"/>
            <w:tcBorders>
              <w:top w:val="single" w:sz="4" w:space="0" w:color="000000"/>
              <w:left w:val="single" w:sz="4" w:space="0" w:color="000000"/>
              <w:bottom w:val="single" w:sz="4" w:space="0" w:color="000000"/>
            </w:tcBorders>
            <w:vAlign w:val="center"/>
          </w:tcPr>
          <w:p w14:paraId="4853F071" w14:textId="0F7B20A9"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40</w:t>
            </w:r>
          </w:p>
        </w:tc>
        <w:tc>
          <w:tcPr>
            <w:tcW w:w="1076" w:type="dxa"/>
            <w:tcBorders>
              <w:top w:val="single" w:sz="4" w:space="0" w:color="000000"/>
              <w:left w:val="single" w:sz="4" w:space="0" w:color="000000"/>
              <w:bottom w:val="single" w:sz="4" w:space="0" w:color="000000"/>
            </w:tcBorders>
            <w:vAlign w:val="center"/>
          </w:tcPr>
          <w:p w14:paraId="573BEACD" w14:textId="01A0BB54"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E3F4762"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CA2211E"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2DD48CF" w:rsidR="00BF51EA" w:rsidRPr="00CC511B" w:rsidRDefault="00BF51EA" w:rsidP="00BF51E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A3A0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A3A0A" w:rsidRPr="00CC511B" w:rsidRDefault="00DA3A0A" w:rsidP="00DA3A0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C0F9CF4"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826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120E07E" w:rsidR="00DA3A0A" w:rsidRDefault="00DA3A0A" w:rsidP="00DA3A0A">
            <w:pPr>
              <w:suppressAutoHyphens w:val="0"/>
              <w:jc w:val="center"/>
              <w:rPr>
                <w:rFonts w:ascii="Arial" w:hAnsi="Arial" w:cs="Arial"/>
                <w:color w:val="000000"/>
                <w:sz w:val="18"/>
                <w:szCs w:val="18"/>
              </w:rPr>
            </w:pPr>
            <w:r>
              <w:rPr>
                <w:rFonts w:ascii="Arial" w:hAnsi="Arial" w:cs="Arial"/>
                <w:color w:val="000000"/>
                <w:sz w:val="18"/>
                <w:szCs w:val="18"/>
              </w:rPr>
              <w:t>448</w:t>
            </w:r>
          </w:p>
        </w:tc>
        <w:tc>
          <w:tcPr>
            <w:tcW w:w="990" w:type="dxa"/>
            <w:tcBorders>
              <w:top w:val="single" w:sz="4" w:space="0" w:color="000000"/>
              <w:left w:val="single" w:sz="4" w:space="0" w:color="000000"/>
              <w:bottom w:val="single" w:sz="4" w:space="0" w:color="000000"/>
            </w:tcBorders>
            <w:vAlign w:val="center"/>
          </w:tcPr>
          <w:p w14:paraId="134D008D" w14:textId="0A354C76"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139</w:t>
            </w:r>
          </w:p>
        </w:tc>
        <w:tc>
          <w:tcPr>
            <w:tcW w:w="990" w:type="dxa"/>
            <w:tcBorders>
              <w:top w:val="single" w:sz="4" w:space="0" w:color="000000"/>
              <w:left w:val="single" w:sz="4" w:space="0" w:color="000000"/>
              <w:bottom w:val="single" w:sz="4" w:space="0" w:color="000000"/>
            </w:tcBorders>
            <w:vAlign w:val="center"/>
          </w:tcPr>
          <w:p w14:paraId="0C1ACFE8" w14:textId="073CF7CF"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3F5C9F8"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78B6151"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F51EA" w:rsidRPr="00CC511B" w14:paraId="090BDDDD" w14:textId="77777777" w:rsidTr="00563BC5">
        <w:trPr>
          <w:jc w:val="center"/>
        </w:trPr>
        <w:tc>
          <w:tcPr>
            <w:tcW w:w="4101" w:type="dxa"/>
            <w:tcBorders>
              <w:top w:val="single" w:sz="4" w:space="0" w:color="000000"/>
              <w:left w:val="single" w:sz="4" w:space="0" w:color="000000"/>
              <w:bottom w:val="single" w:sz="4" w:space="0" w:color="000000"/>
            </w:tcBorders>
          </w:tcPr>
          <w:p w14:paraId="5D7D0217" w14:textId="23CFA7D2" w:rsidR="00BF51EA" w:rsidRPr="00CC511B" w:rsidRDefault="00BF51EA" w:rsidP="00BF51E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82FC4EC"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95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BA252ED" w:rsidR="00BF51EA" w:rsidRDefault="00BF51EA" w:rsidP="00BF51EA">
            <w:pPr>
              <w:jc w:val="center"/>
              <w:rPr>
                <w:rFonts w:ascii="Arial" w:hAnsi="Arial" w:cs="Arial"/>
                <w:color w:val="000000"/>
                <w:sz w:val="18"/>
                <w:szCs w:val="18"/>
              </w:rPr>
            </w:pPr>
            <w:r>
              <w:rPr>
                <w:rFonts w:ascii="Arial" w:hAnsi="Arial" w:cs="Arial"/>
                <w:color w:val="000000"/>
                <w:sz w:val="20"/>
                <w:szCs w:val="20"/>
              </w:rPr>
              <w:t>69</w:t>
            </w:r>
          </w:p>
        </w:tc>
        <w:tc>
          <w:tcPr>
            <w:tcW w:w="990" w:type="dxa"/>
            <w:tcBorders>
              <w:top w:val="single" w:sz="4" w:space="0" w:color="000000"/>
              <w:left w:val="single" w:sz="4" w:space="0" w:color="000000"/>
              <w:bottom w:val="single" w:sz="4" w:space="0" w:color="000000"/>
            </w:tcBorders>
            <w:vAlign w:val="center"/>
          </w:tcPr>
          <w:p w14:paraId="0A5E840C" w14:textId="3D54029F"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6</w:t>
            </w:r>
          </w:p>
        </w:tc>
        <w:tc>
          <w:tcPr>
            <w:tcW w:w="990" w:type="dxa"/>
            <w:tcBorders>
              <w:top w:val="single" w:sz="4" w:space="0" w:color="000000"/>
              <w:left w:val="single" w:sz="4" w:space="0" w:color="000000"/>
              <w:bottom w:val="single" w:sz="4" w:space="0" w:color="000000"/>
            </w:tcBorders>
            <w:vAlign w:val="center"/>
          </w:tcPr>
          <w:p w14:paraId="66FC7961" w14:textId="5AF57443"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57A1AC4"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8617E50"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r>
      <w:tr w:rsidR="00BF51EA" w:rsidRPr="00CC511B" w14:paraId="1D1A56FD" w14:textId="77777777" w:rsidTr="00563BC5">
        <w:trPr>
          <w:jc w:val="center"/>
        </w:trPr>
        <w:tc>
          <w:tcPr>
            <w:tcW w:w="4101" w:type="dxa"/>
            <w:tcBorders>
              <w:top w:val="single" w:sz="4" w:space="0" w:color="000000"/>
              <w:left w:val="single" w:sz="4" w:space="0" w:color="000000"/>
              <w:bottom w:val="single" w:sz="4" w:space="0" w:color="000000"/>
            </w:tcBorders>
          </w:tcPr>
          <w:p w14:paraId="274B1B96" w14:textId="7634D073" w:rsidR="00BF51EA" w:rsidRPr="00CC511B" w:rsidRDefault="00BF51EA" w:rsidP="00BF51E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F3783E1"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-731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FCB06C9" w:rsidR="00BF51EA" w:rsidRDefault="00BF51EA" w:rsidP="00BF51EA">
            <w:pPr>
              <w:jc w:val="center"/>
              <w:rPr>
                <w:rFonts w:ascii="Arial" w:hAnsi="Arial" w:cs="Arial"/>
                <w:color w:val="000000"/>
                <w:sz w:val="18"/>
                <w:szCs w:val="18"/>
              </w:rPr>
            </w:pPr>
            <w:r>
              <w:rPr>
                <w:rFonts w:ascii="Arial" w:hAnsi="Arial" w:cs="Arial"/>
                <w:color w:val="000000"/>
                <w:sz w:val="20"/>
                <w:szCs w:val="20"/>
              </w:rPr>
              <w:t>-379</w:t>
            </w:r>
          </w:p>
        </w:tc>
        <w:tc>
          <w:tcPr>
            <w:tcW w:w="990" w:type="dxa"/>
            <w:tcBorders>
              <w:top w:val="single" w:sz="4" w:space="0" w:color="000000"/>
              <w:left w:val="single" w:sz="4" w:space="0" w:color="000000"/>
              <w:bottom w:val="single" w:sz="4" w:space="0" w:color="000000"/>
            </w:tcBorders>
            <w:vAlign w:val="center"/>
          </w:tcPr>
          <w:p w14:paraId="261213C7" w14:textId="1AD021C4"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-133</w:t>
            </w:r>
          </w:p>
        </w:tc>
        <w:tc>
          <w:tcPr>
            <w:tcW w:w="990" w:type="dxa"/>
            <w:tcBorders>
              <w:top w:val="single" w:sz="4" w:space="0" w:color="000000"/>
              <w:left w:val="single" w:sz="4" w:space="0" w:color="000000"/>
              <w:bottom w:val="single" w:sz="4" w:space="0" w:color="000000"/>
            </w:tcBorders>
            <w:vAlign w:val="center"/>
          </w:tcPr>
          <w:p w14:paraId="1E8D8BA4" w14:textId="3DAC2063"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F635B0C"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A8901B"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A3A0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A3A0A" w:rsidRPr="00CC511B" w:rsidRDefault="00DA3A0A" w:rsidP="00DA3A0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15B27D8"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1507</w:t>
            </w:r>
          </w:p>
        </w:tc>
        <w:tc>
          <w:tcPr>
            <w:tcW w:w="810" w:type="dxa"/>
            <w:tcBorders>
              <w:top w:val="single" w:sz="4" w:space="0" w:color="000000"/>
              <w:left w:val="single" w:sz="4" w:space="0" w:color="000000"/>
              <w:bottom w:val="single" w:sz="4" w:space="0" w:color="000000"/>
            </w:tcBorders>
            <w:vAlign w:val="center"/>
          </w:tcPr>
          <w:p w14:paraId="4A774667" w14:textId="77E1CBF8"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281</w:t>
            </w:r>
          </w:p>
        </w:tc>
        <w:tc>
          <w:tcPr>
            <w:tcW w:w="810" w:type="dxa"/>
            <w:tcBorders>
              <w:top w:val="single" w:sz="4" w:space="0" w:color="000000"/>
              <w:left w:val="single" w:sz="4" w:space="0" w:color="000000"/>
              <w:bottom w:val="single" w:sz="4" w:space="0" w:color="000000"/>
            </w:tcBorders>
            <w:vAlign w:val="center"/>
          </w:tcPr>
          <w:p w14:paraId="5CD4B169" w14:textId="35FCE2A2"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51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F0D8700"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B91DDB8"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48D49DE" w:rsidR="00DA3A0A" w:rsidRPr="00115A57" w:rsidRDefault="00DA3A0A" w:rsidP="00DA3A0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F51E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F51EA" w:rsidRPr="00CC511B" w:rsidRDefault="00BF51EA" w:rsidP="00BF51E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6F84226"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200</w:t>
            </w:r>
          </w:p>
        </w:tc>
        <w:tc>
          <w:tcPr>
            <w:tcW w:w="810" w:type="dxa"/>
            <w:tcBorders>
              <w:top w:val="single" w:sz="4" w:space="0" w:color="000000"/>
              <w:left w:val="single" w:sz="4" w:space="0" w:color="000000"/>
              <w:bottom w:val="single" w:sz="4" w:space="0" w:color="000000"/>
            </w:tcBorders>
            <w:vAlign w:val="center"/>
          </w:tcPr>
          <w:p w14:paraId="5E704DB5" w14:textId="0D0E94A2"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40</w:t>
            </w:r>
          </w:p>
        </w:tc>
        <w:tc>
          <w:tcPr>
            <w:tcW w:w="810" w:type="dxa"/>
            <w:tcBorders>
              <w:top w:val="single" w:sz="4" w:space="0" w:color="000000"/>
              <w:left w:val="single" w:sz="4" w:space="0" w:color="000000"/>
              <w:bottom w:val="single" w:sz="4" w:space="0" w:color="000000"/>
            </w:tcBorders>
            <w:vAlign w:val="center"/>
          </w:tcPr>
          <w:p w14:paraId="156200E8" w14:textId="0368C2C1"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504068E"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67C6860" w:rsidR="00BF51EA" w:rsidRPr="00CC511B" w:rsidRDefault="00BF51EA" w:rsidP="00BF51E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DBD0F34" w:rsidR="00BF51EA" w:rsidRPr="00CC511B" w:rsidRDefault="00BF51EA" w:rsidP="00BF51EA">
            <w:pPr>
              <w:snapToGrid w:val="0"/>
              <w:jc w:val="center"/>
              <w:rPr>
                <w:lang w:val="ro-RO"/>
              </w:rPr>
            </w:pPr>
            <w:r>
              <w:rPr>
                <w:rFonts w:ascii="Arial" w:hAnsi="Arial" w:cs="Arial"/>
                <w:color w:val="000000"/>
                <w:sz w:val="20"/>
                <w:szCs w:val="20"/>
              </w:rPr>
              <w:t>0</w:t>
            </w:r>
          </w:p>
        </w:tc>
      </w:tr>
      <w:tr w:rsidR="00BF51E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B230094" w:rsidR="00BF51EA" w:rsidRPr="00CC511B" w:rsidRDefault="00BF51EA" w:rsidP="00BF51E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8FD200B"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-1307</w:t>
            </w:r>
          </w:p>
        </w:tc>
        <w:tc>
          <w:tcPr>
            <w:tcW w:w="810" w:type="dxa"/>
            <w:tcBorders>
              <w:top w:val="single" w:sz="4" w:space="0" w:color="000000"/>
              <w:left w:val="single" w:sz="4" w:space="0" w:color="000000"/>
              <w:bottom w:val="single" w:sz="4" w:space="0" w:color="000000"/>
            </w:tcBorders>
            <w:vAlign w:val="center"/>
          </w:tcPr>
          <w:p w14:paraId="7988002F" w14:textId="51C34440"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vAlign w:val="center"/>
          </w:tcPr>
          <w:p w14:paraId="717C0967" w14:textId="4B1E2790"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-51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EE090C2"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81E4D52"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D8943BD" w:rsidR="00BF51EA" w:rsidRPr="00CC511B" w:rsidRDefault="00BF51EA" w:rsidP="00BF51E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31D901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BF51EA">
        <w:rPr>
          <w:rFonts w:ascii="Arial" w:hAnsi="Arial" w:cs="Arial"/>
          <w:lang w:val="ro-RO"/>
        </w:rPr>
        <w:t>l</w:t>
      </w:r>
      <w:r w:rsidR="006B3A43">
        <w:rPr>
          <w:rFonts w:ascii="Arial" w:hAnsi="Arial" w:cs="Arial"/>
          <w:lang w:val="ro-RO"/>
        </w:rPr>
        <w:t xml:space="preserve">imitele admisibile </w:t>
      </w:r>
      <w:r w:rsidR="00BF51EA">
        <w:rPr>
          <w:rFonts w:ascii="Arial" w:hAnsi="Arial" w:cs="Arial"/>
          <w:lang w:val="ro-RO"/>
        </w:rPr>
        <w:t>cu 521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F51EA">
        <w:rPr>
          <w:rFonts w:ascii="Arial" w:hAnsi="Arial" w:cs="Arial"/>
          <w:lang w:val="ro-RO"/>
        </w:rPr>
        <w:t>292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F18FD40" w:rsidR="007A0C46" w:rsidRDefault="007A0C46">
      <w:pPr>
        <w:suppressAutoHyphens w:val="0"/>
        <w:rPr>
          <w:rFonts w:ascii="Arial" w:hAnsi="Arial" w:cs="Arial"/>
          <w:lang w:val="ro-RO"/>
        </w:rPr>
      </w:pPr>
      <w:r>
        <w:rPr>
          <w:rFonts w:ascii="Arial" w:hAnsi="Arial" w:cs="Arial"/>
          <w:lang w:val="ro-RO"/>
        </w:rPr>
        <w:br w:type="page"/>
      </w:r>
    </w:p>
    <w:p w14:paraId="6CB85CC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7A0C46" w:rsidRPr="007A0C46" w14:paraId="555C795C" w14:textId="77777777" w:rsidTr="007A0C4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1744AB7"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 xml:space="preserve">Banda de </w:t>
            </w:r>
            <w:proofErr w:type="spellStart"/>
            <w:r w:rsidRPr="007A0C4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5630B18"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proofErr w:type="spellStart"/>
            <w:r w:rsidRPr="007A0C46">
              <w:rPr>
                <w:rFonts w:ascii="Calibri" w:hAnsi="Calibri" w:cs="Calibri"/>
                <w:b/>
                <w:bCs/>
                <w:color w:val="000000"/>
                <w:kern w:val="0"/>
                <w:sz w:val="16"/>
                <w:szCs w:val="16"/>
                <w:lang w:eastAsia="en-US"/>
              </w:rPr>
              <w:t>Ghimbav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AD95E7"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TOTAL</w:t>
            </w:r>
          </w:p>
        </w:tc>
      </w:tr>
      <w:tr w:rsidR="007A0C46" w:rsidRPr="007A0C46" w14:paraId="6262938B" w14:textId="77777777" w:rsidTr="007A0C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7A8B256" w14:textId="77777777" w:rsidR="007A0C46" w:rsidRPr="007A0C46" w:rsidRDefault="007A0C46" w:rsidP="007A0C4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DCE6701"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proofErr w:type="spellStart"/>
            <w:r w:rsidRPr="007A0C46">
              <w:rPr>
                <w:rFonts w:ascii="Calibri" w:hAnsi="Calibri" w:cs="Calibri"/>
                <w:b/>
                <w:bCs/>
                <w:color w:val="000000"/>
                <w:kern w:val="0"/>
                <w:sz w:val="16"/>
                <w:szCs w:val="16"/>
                <w:lang w:eastAsia="en-US"/>
              </w:rPr>
              <w:t>Efect</w:t>
            </w:r>
            <w:proofErr w:type="spellEnd"/>
            <w:r w:rsidRPr="007A0C46">
              <w:rPr>
                <w:rFonts w:ascii="Calibri" w:hAnsi="Calibri" w:cs="Calibri"/>
                <w:b/>
                <w:bCs/>
                <w:color w:val="000000"/>
                <w:kern w:val="0"/>
                <w:sz w:val="16"/>
                <w:szCs w:val="16"/>
                <w:lang w:eastAsia="en-US"/>
              </w:rPr>
              <w:t xml:space="preserve"> </w:t>
            </w:r>
            <w:proofErr w:type="spellStart"/>
            <w:r w:rsidRPr="007A0C4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52826D"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proofErr w:type="spellStart"/>
            <w:r w:rsidRPr="007A0C46">
              <w:rPr>
                <w:rFonts w:ascii="Calibri" w:hAnsi="Calibri" w:cs="Calibri"/>
                <w:b/>
                <w:bCs/>
                <w:color w:val="000000"/>
                <w:kern w:val="0"/>
                <w:sz w:val="16"/>
                <w:szCs w:val="16"/>
                <w:lang w:eastAsia="en-US"/>
              </w:rPr>
              <w:t>Efect</w:t>
            </w:r>
            <w:proofErr w:type="spellEnd"/>
            <w:r w:rsidRPr="007A0C46">
              <w:rPr>
                <w:rFonts w:ascii="Calibri" w:hAnsi="Calibri" w:cs="Calibri"/>
                <w:b/>
                <w:bCs/>
                <w:color w:val="000000"/>
                <w:kern w:val="0"/>
                <w:sz w:val="16"/>
                <w:szCs w:val="16"/>
                <w:lang w:eastAsia="en-US"/>
              </w:rPr>
              <w:t xml:space="preserve"> </w:t>
            </w:r>
            <w:proofErr w:type="spellStart"/>
            <w:r w:rsidRPr="007A0C46">
              <w:rPr>
                <w:rFonts w:ascii="Calibri" w:hAnsi="Calibri" w:cs="Calibri"/>
                <w:b/>
                <w:bCs/>
                <w:color w:val="000000"/>
                <w:kern w:val="0"/>
                <w:sz w:val="16"/>
                <w:szCs w:val="16"/>
                <w:lang w:eastAsia="en-US"/>
              </w:rPr>
              <w:t>dăunător</w:t>
            </w:r>
            <w:proofErr w:type="spellEnd"/>
          </w:p>
        </w:tc>
      </w:tr>
      <w:tr w:rsidR="007A0C46" w:rsidRPr="007A0C46" w14:paraId="5E2627C8" w14:textId="77777777" w:rsidTr="007A0C4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C336C0" w14:textId="77777777" w:rsidR="007A0C46" w:rsidRPr="007A0C46" w:rsidRDefault="007A0C46" w:rsidP="007A0C4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E185C3C"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9746A1"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17D90B8"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9258AA1"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442DA3"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97A1C8"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HSD</w:t>
            </w:r>
          </w:p>
        </w:tc>
      </w:tr>
      <w:tr w:rsidR="007A0C46" w:rsidRPr="007A0C46" w14:paraId="536F6D5A"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D1115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793808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6F5B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45FC4CA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16B70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979F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C49B9F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1</w:t>
            </w:r>
          </w:p>
        </w:tc>
      </w:tr>
      <w:tr w:rsidR="007A0C46" w:rsidRPr="007A0C46" w14:paraId="486D4067"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2F9D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6F8DA9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6D95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A2D2D5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0F55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40CDD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024A22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1</w:t>
            </w:r>
          </w:p>
        </w:tc>
      </w:tr>
      <w:tr w:rsidR="007A0C46" w:rsidRPr="007A0C46" w14:paraId="6A5DF909"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C9D0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031588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D3ED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D002F7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AE4D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9AE84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CCE88A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54C08538"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27C43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A9EFB5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D53D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026E030"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34CE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5B373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E621B5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0E955AB1"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3854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FDD60D0"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8125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E45249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8C41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7721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AD1682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1A00F831"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4E67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6C9EC2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538E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B14101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A21F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B5D1E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4173B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31E5AB25"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E390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1DC6F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69EE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0EB3EC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4A5A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48C9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F2E26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7656FC3A"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376B8"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B4E473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FB33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65A5C4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3FFB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C4FD9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41975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27734509"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173C4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7119E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CB60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2DEF61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4A7C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F45C3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481ED2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1D50725F"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2C44A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951D6F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F981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26AA19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5113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2472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E019F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587CADA9"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059F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9C9109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DFD8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43A58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2914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B103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AA61F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54EB18A3"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F10A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CCE8B7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A3CC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8AC6F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F79F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F71E8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BB99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79D2CAF2"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D160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8E4060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9214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0F5520"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1716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A8993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0BC008"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68AC1E13"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C0902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67649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BAE3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A6F290"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4207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4EE1E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E50B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07D60DBF"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0AC0A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D8E9DC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737C8"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33A38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59B3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F105D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790588"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40269401"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A1BF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F6FF32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FF4E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F27A8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2C97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076D7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0220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3FE8B4DE"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8B0F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7911C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CAFC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E12C8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5335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EB53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A01E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552E1FD0"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F855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A5B022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F01D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A757C0"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E19C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F7D2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C1DC5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598D5502"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87493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21107A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FFD8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8E8FD8"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11CD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C805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440C00"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0EABF8D5"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03150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4B801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CFF0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510E0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3215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3E74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D016A"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6F837C0B"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5B52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CB2A43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24A6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FD911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3C4E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55F1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6E677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0A26D627"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AA6F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F23F3A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7F230"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22FA1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06E2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0059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48B0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7E5578DB"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F24FA4"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0E6064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B47A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49A40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72A6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3737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143D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3BC94518"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A6843"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A4EB22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62809"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0ACA3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D98B8"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D8AFC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C0C1B"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24686886"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C8907"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D1AD2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D9D2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B36432"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7A96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9D891"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5DC7C"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4B9E2498"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EB099" w14:textId="77777777" w:rsidR="007A0C46" w:rsidRPr="007A0C46" w:rsidRDefault="007A0C46" w:rsidP="007A0C46">
            <w:pPr>
              <w:suppressAutoHyphens w:val="0"/>
              <w:jc w:val="center"/>
              <w:rPr>
                <w:rFonts w:ascii="Calibri" w:hAnsi="Calibri" w:cs="Calibri"/>
                <w:color w:val="000000"/>
                <w:kern w:val="0"/>
                <w:sz w:val="16"/>
                <w:szCs w:val="16"/>
                <w:lang w:eastAsia="en-US"/>
              </w:rPr>
            </w:pPr>
            <w:proofErr w:type="spellStart"/>
            <w:r w:rsidRPr="007A0C46">
              <w:rPr>
                <w:rFonts w:ascii="Calibri" w:hAnsi="Calibri" w:cs="Calibri"/>
                <w:color w:val="000000"/>
                <w:kern w:val="0"/>
                <w:sz w:val="16"/>
                <w:szCs w:val="16"/>
                <w:lang w:eastAsia="en-US"/>
              </w:rPr>
              <w:t>peste</w:t>
            </w:r>
            <w:proofErr w:type="spellEnd"/>
            <w:r w:rsidRPr="007A0C4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B49C83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25EEF"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50F42E"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45E35"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ED466"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708ED" w14:textId="77777777" w:rsidR="007A0C46" w:rsidRPr="007A0C46" w:rsidRDefault="007A0C46" w:rsidP="007A0C46">
            <w:pPr>
              <w:suppressAutoHyphens w:val="0"/>
              <w:jc w:val="center"/>
              <w:rPr>
                <w:rFonts w:ascii="Calibri" w:hAnsi="Calibri" w:cs="Calibri"/>
                <w:color w:val="000000"/>
                <w:kern w:val="0"/>
                <w:sz w:val="16"/>
                <w:szCs w:val="16"/>
                <w:lang w:eastAsia="en-US"/>
              </w:rPr>
            </w:pPr>
            <w:r w:rsidRPr="007A0C46">
              <w:rPr>
                <w:rFonts w:ascii="Calibri" w:hAnsi="Calibri" w:cs="Calibri"/>
                <w:color w:val="000000"/>
                <w:kern w:val="0"/>
                <w:sz w:val="16"/>
                <w:szCs w:val="16"/>
                <w:lang w:eastAsia="en-US"/>
              </w:rPr>
              <w:t>0</w:t>
            </w:r>
          </w:p>
        </w:tc>
      </w:tr>
      <w:tr w:rsidR="007A0C46" w:rsidRPr="007A0C46" w14:paraId="0E8BCC55" w14:textId="77777777" w:rsidTr="007A0C4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EB36A"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C6594F7"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0AF0F"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71</w:t>
            </w:r>
          </w:p>
        </w:tc>
        <w:tc>
          <w:tcPr>
            <w:tcW w:w="580" w:type="dxa"/>
            <w:tcBorders>
              <w:top w:val="nil"/>
              <w:left w:val="nil"/>
              <w:bottom w:val="single" w:sz="8" w:space="0" w:color="auto"/>
              <w:right w:val="single" w:sz="8" w:space="0" w:color="auto"/>
            </w:tcBorders>
            <w:vAlign w:val="center"/>
            <w:hideMark/>
          </w:tcPr>
          <w:p w14:paraId="3B18986F"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99CA6D4"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8D7F3"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53416350" w14:textId="77777777" w:rsidR="007A0C46" w:rsidRPr="007A0C46" w:rsidRDefault="007A0C46" w:rsidP="007A0C46">
            <w:pPr>
              <w:suppressAutoHyphens w:val="0"/>
              <w:jc w:val="center"/>
              <w:rPr>
                <w:rFonts w:ascii="Calibri" w:hAnsi="Calibri" w:cs="Calibri"/>
                <w:b/>
                <w:bCs/>
                <w:color w:val="000000"/>
                <w:kern w:val="0"/>
                <w:sz w:val="16"/>
                <w:szCs w:val="16"/>
                <w:lang w:eastAsia="en-US"/>
              </w:rPr>
            </w:pPr>
            <w:r w:rsidRPr="007A0C46">
              <w:rPr>
                <w:rFonts w:ascii="Calibri" w:hAnsi="Calibri" w:cs="Calibri"/>
                <w:b/>
                <w:bCs/>
                <w:color w:val="000000"/>
                <w:kern w:val="0"/>
                <w:sz w:val="16"/>
                <w:szCs w:val="16"/>
                <w:lang w:eastAsia="en-US"/>
              </w:rPr>
              <w:t>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8F1750">
      <w:pPr>
        <w:pStyle w:val="Heading2"/>
        <w:rPr>
          <w:lang w:val="ro-RO"/>
        </w:rPr>
      </w:pPr>
      <w:bookmarkStart w:id="22" w:name="_Toc230966105"/>
      <w:r w:rsidRPr="00C13506">
        <w:rPr>
          <w:lang w:val="ro-RO"/>
        </w:rPr>
        <w:t>2.1</w:t>
      </w:r>
      <w:r w:rsidR="00B66ACE">
        <w:rPr>
          <w:lang w:val="ro-RO"/>
        </w:rPr>
        <w:t>1</w:t>
      </w:r>
      <w:r w:rsidRPr="00C13506">
        <w:rPr>
          <w:lang w:val="ro-RO"/>
        </w:rPr>
        <w:t>. Strategii pe termen lung</w:t>
      </w:r>
      <w:bookmarkEnd w:id="22"/>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92526">
        <w:rPr>
          <w:rFonts w:ascii="Arial" w:hAnsi="Arial" w:cs="Arial"/>
          <w:b w:val="0"/>
          <w:i/>
          <w:iCs/>
          <w:color w:val="000000"/>
          <w:sz w:val="24"/>
          <w:szCs w:val="24"/>
          <w:lang w:val="ro-RO"/>
        </w:rPr>
        <w:lastRenderedPageBreak/>
        <w:t xml:space="preserve">Tab. </w:t>
      </w:r>
      <w:r w:rsidR="00077C13" w:rsidRPr="00092526">
        <w:rPr>
          <w:rFonts w:ascii="Arial" w:hAnsi="Arial" w:cs="Arial"/>
          <w:b w:val="0"/>
          <w:i/>
          <w:iCs/>
          <w:color w:val="000000"/>
          <w:sz w:val="24"/>
          <w:szCs w:val="24"/>
          <w:lang w:val="ro-RO"/>
        </w:rPr>
        <w:t>20</w:t>
      </w:r>
      <w:r w:rsidRPr="0009252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970ABE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C1AA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6A31C6BF"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FC1AAB">
              <w:rPr>
                <w:rFonts w:ascii="Arial" w:hAnsi="Arial" w:cs="Arial"/>
                <w:color w:val="000000"/>
                <w:kern w:val="0"/>
                <w:sz w:val="18"/>
                <w:szCs w:val="18"/>
                <w:lang w:val="ro-RO" w:eastAsia="ro-RO"/>
              </w:rPr>
              <w:t>autostrăzii Sibiu – Brașov, lot Făgăraș - Brașov</w:t>
            </w:r>
          </w:p>
        </w:tc>
        <w:tc>
          <w:tcPr>
            <w:tcW w:w="1760" w:type="dxa"/>
            <w:tcBorders>
              <w:top w:val="nil"/>
              <w:left w:val="nil"/>
              <w:bottom w:val="single" w:sz="4" w:space="0" w:color="auto"/>
              <w:right w:val="single" w:sz="4" w:space="0" w:color="auto"/>
            </w:tcBorders>
            <w:noWrap/>
            <w:vAlign w:val="center"/>
            <w:hideMark/>
          </w:tcPr>
          <w:p w14:paraId="2EF64E96" w14:textId="325A71CA" w:rsidR="00C2713C" w:rsidRPr="00C2713C" w:rsidRDefault="00FC1AAB" w:rsidP="00FC1A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18,17*</w:t>
            </w:r>
          </w:p>
        </w:tc>
        <w:tc>
          <w:tcPr>
            <w:tcW w:w="1800" w:type="dxa"/>
            <w:tcBorders>
              <w:top w:val="nil"/>
              <w:left w:val="nil"/>
              <w:bottom w:val="single" w:sz="4" w:space="0" w:color="auto"/>
              <w:right w:val="single" w:sz="4" w:space="0" w:color="auto"/>
            </w:tcBorders>
            <w:noWrap/>
            <w:vAlign w:val="center"/>
            <w:hideMark/>
          </w:tcPr>
          <w:p w14:paraId="3A319F3E" w14:textId="6119D4AA" w:rsidR="00C2713C" w:rsidRPr="00C2713C" w:rsidRDefault="00FC1AAB" w:rsidP="00FC1AA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2BF77092" w:rsidR="00C2713C" w:rsidRPr="00C2713C" w:rsidRDefault="009579B9" w:rsidP="009579B9">
            <w:pPr>
              <w:suppressAutoHyphens w:val="0"/>
              <w:jc w:val="center"/>
              <w:rPr>
                <w:rFonts w:ascii="Arial" w:hAnsi="Arial" w:cs="Arial"/>
                <w:color w:val="000000"/>
                <w:kern w:val="0"/>
                <w:sz w:val="18"/>
                <w:szCs w:val="18"/>
                <w:lang w:val="ro-RO" w:eastAsia="ro-RO"/>
              </w:rPr>
            </w:pPr>
            <w:proofErr w:type="spellStart"/>
            <w:r w:rsidRPr="009579B9">
              <w:rPr>
                <w:rFonts w:ascii="Arial" w:hAnsi="Arial" w:cs="Arial"/>
                <w:color w:val="000000"/>
                <w:kern w:val="0"/>
                <w:sz w:val="18"/>
                <w:szCs w:val="18"/>
                <w:lang w:eastAsia="ro-RO"/>
              </w:rPr>
              <w:t>venituri</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proprii</w:t>
            </w:r>
            <w:proofErr w:type="spellEnd"/>
            <w:r w:rsidRPr="009579B9">
              <w:rPr>
                <w:rFonts w:ascii="Arial" w:hAnsi="Arial" w:cs="Arial"/>
                <w:color w:val="000000"/>
                <w:kern w:val="0"/>
                <w:sz w:val="18"/>
                <w:szCs w:val="18"/>
                <w:lang w:eastAsia="ro-RO"/>
              </w:rPr>
              <w:t>/</w:t>
            </w:r>
            <w:proofErr w:type="spellStart"/>
            <w:r w:rsidRPr="009579B9">
              <w:rPr>
                <w:rFonts w:ascii="Arial" w:hAnsi="Arial" w:cs="Arial"/>
                <w:color w:val="000000"/>
                <w:kern w:val="0"/>
                <w:sz w:val="18"/>
                <w:szCs w:val="18"/>
                <w:lang w:eastAsia="ro-RO"/>
              </w:rPr>
              <w:t>buget</w:t>
            </w:r>
            <w:proofErr w:type="spellEnd"/>
            <w:r w:rsidRPr="009579B9">
              <w:rPr>
                <w:rFonts w:ascii="Arial" w:hAnsi="Arial" w:cs="Arial"/>
                <w:color w:val="000000"/>
                <w:kern w:val="0"/>
                <w:sz w:val="18"/>
                <w:szCs w:val="18"/>
                <w:lang w:eastAsia="ro-RO"/>
              </w:rPr>
              <w:t xml:space="preserve"> de stat/</w:t>
            </w:r>
            <w:proofErr w:type="spellStart"/>
            <w:r w:rsidRPr="009579B9">
              <w:rPr>
                <w:rFonts w:ascii="Arial" w:hAnsi="Arial" w:cs="Arial"/>
                <w:color w:val="000000"/>
                <w:kern w:val="0"/>
                <w:sz w:val="18"/>
                <w:szCs w:val="18"/>
                <w:lang w:eastAsia="ro-RO"/>
              </w:rPr>
              <w:t>fonduri</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europene</w:t>
            </w:r>
            <w:proofErr w:type="spellEnd"/>
            <w:r w:rsidRPr="009579B9">
              <w:rPr>
                <w:rFonts w:ascii="Arial" w:hAnsi="Arial" w:cs="Arial"/>
                <w:color w:val="000000"/>
                <w:kern w:val="0"/>
                <w:sz w:val="18"/>
                <w:szCs w:val="18"/>
                <w:lang w:eastAsia="ro-RO"/>
              </w:rPr>
              <w:t>/</w:t>
            </w:r>
            <w:proofErr w:type="spellStart"/>
            <w:r w:rsidRPr="009579B9">
              <w:rPr>
                <w:rFonts w:ascii="Arial" w:hAnsi="Arial" w:cs="Arial"/>
                <w:color w:val="000000"/>
                <w:kern w:val="0"/>
                <w:sz w:val="18"/>
                <w:szCs w:val="18"/>
                <w:lang w:eastAsia="ro-RO"/>
              </w:rPr>
              <w:t>alte</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surse</w:t>
            </w:r>
            <w:proofErr w:type="spellEnd"/>
          </w:p>
        </w:tc>
      </w:tr>
      <w:tr w:rsidR="00092526" w:rsidRPr="0038617C" w14:paraId="3F489AC0"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BCF8AD7" w14:textId="77777777" w:rsidR="00092526" w:rsidRPr="0038617C" w:rsidRDefault="00092526" w:rsidP="0009252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0E245C" w14:textId="109DB6E0" w:rsidR="00092526" w:rsidRPr="0038617C" w:rsidRDefault="00092526" w:rsidP="0009252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Ghimbav</w:t>
            </w:r>
          </w:p>
        </w:tc>
        <w:tc>
          <w:tcPr>
            <w:tcW w:w="1760" w:type="dxa"/>
            <w:tcBorders>
              <w:top w:val="nil"/>
              <w:left w:val="nil"/>
              <w:bottom w:val="single" w:sz="4" w:space="0" w:color="auto"/>
              <w:right w:val="single" w:sz="4" w:space="0" w:color="auto"/>
            </w:tcBorders>
            <w:noWrap/>
            <w:vAlign w:val="center"/>
            <w:hideMark/>
          </w:tcPr>
          <w:p w14:paraId="3D95B77C" w14:textId="4689A9F0" w:rsidR="00092526" w:rsidRPr="0038617C" w:rsidRDefault="00092526" w:rsidP="0009252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ACF6A0" w14:textId="1E6FF609" w:rsidR="00092526" w:rsidRPr="0038617C" w:rsidRDefault="00092526" w:rsidP="0009252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D7E2528" w14:textId="0276AA5F" w:rsidR="00092526" w:rsidRDefault="00092526" w:rsidP="0009252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Ghimbav</w:t>
            </w:r>
          </w:p>
          <w:p w14:paraId="3B641885" w14:textId="77777777" w:rsidR="00092526" w:rsidRPr="0038617C" w:rsidRDefault="00092526" w:rsidP="0009252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0D6782" w14:textId="689305AB" w:rsidR="00092526" w:rsidRPr="0038617C" w:rsidRDefault="009579B9" w:rsidP="009579B9">
            <w:pPr>
              <w:suppressAutoHyphens w:val="0"/>
              <w:jc w:val="center"/>
              <w:rPr>
                <w:rFonts w:ascii="Arial" w:hAnsi="Arial" w:cs="Arial"/>
                <w:color w:val="000000"/>
                <w:kern w:val="0"/>
                <w:sz w:val="18"/>
                <w:szCs w:val="18"/>
                <w:lang w:val="ro-RO" w:eastAsia="ro-RO"/>
              </w:rPr>
            </w:pPr>
            <w:proofErr w:type="spellStart"/>
            <w:r w:rsidRPr="009579B9">
              <w:rPr>
                <w:rFonts w:ascii="Arial" w:hAnsi="Arial" w:cs="Arial"/>
                <w:color w:val="000000"/>
                <w:kern w:val="0"/>
                <w:sz w:val="18"/>
                <w:szCs w:val="18"/>
                <w:lang w:eastAsia="ro-RO"/>
              </w:rPr>
              <w:t>venituri</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proprii</w:t>
            </w:r>
            <w:proofErr w:type="spellEnd"/>
            <w:r w:rsidRPr="009579B9">
              <w:rPr>
                <w:rFonts w:ascii="Arial" w:hAnsi="Arial" w:cs="Arial"/>
                <w:color w:val="000000"/>
                <w:kern w:val="0"/>
                <w:sz w:val="18"/>
                <w:szCs w:val="18"/>
                <w:lang w:eastAsia="ro-RO"/>
              </w:rPr>
              <w:t>/</w:t>
            </w:r>
            <w:proofErr w:type="spellStart"/>
            <w:r w:rsidRPr="009579B9">
              <w:rPr>
                <w:rFonts w:ascii="Arial" w:hAnsi="Arial" w:cs="Arial"/>
                <w:color w:val="000000"/>
                <w:kern w:val="0"/>
                <w:sz w:val="18"/>
                <w:szCs w:val="18"/>
                <w:lang w:eastAsia="ro-RO"/>
              </w:rPr>
              <w:t>buget</w:t>
            </w:r>
            <w:proofErr w:type="spellEnd"/>
            <w:r w:rsidRPr="009579B9">
              <w:rPr>
                <w:rFonts w:ascii="Arial" w:hAnsi="Arial" w:cs="Arial"/>
                <w:color w:val="000000"/>
                <w:kern w:val="0"/>
                <w:sz w:val="18"/>
                <w:szCs w:val="18"/>
                <w:lang w:eastAsia="ro-RO"/>
              </w:rPr>
              <w:t xml:space="preserve"> de stat/</w:t>
            </w:r>
            <w:proofErr w:type="spellStart"/>
            <w:r w:rsidRPr="009579B9">
              <w:rPr>
                <w:rFonts w:ascii="Arial" w:hAnsi="Arial" w:cs="Arial"/>
                <w:color w:val="000000"/>
                <w:kern w:val="0"/>
                <w:sz w:val="18"/>
                <w:szCs w:val="18"/>
                <w:lang w:eastAsia="ro-RO"/>
              </w:rPr>
              <w:t>fonduri</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europene</w:t>
            </w:r>
            <w:proofErr w:type="spellEnd"/>
            <w:r w:rsidRPr="009579B9">
              <w:rPr>
                <w:rFonts w:ascii="Arial" w:hAnsi="Arial" w:cs="Arial"/>
                <w:color w:val="000000"/>
                <w:kern w:val="0"/>
                <w:sz w:val="18"/>
                <w:szCs w:val="18"/>
                <w:lang w:eastAsia="ro-RO"/>
              </w:rPr>
              <w:t>/</w:t>
            </w:r>
            <w:proofErr w:type="spellStart"/>
            <w:r w:rsidRPr="009579B9">
              <w:rPr>
                <w:rFonts w:ascii="Arial" w:hAnsi="Arial" w:cs="Arial"/>
                <w:color w:val="000000"/>
                <w:kern w:val="0"/>
                <w:sz w:val="18"/>
                <w:szCs w:val="18"/>
                <w:lang w:eastAsia="ro-RO"/>
              </w:rPr>
              <w:t>alte</w:t>
            </w:r>
            <w:proofErr w:type="spellEnd"/>
            <w:r w:rsidRPr="009579B9">
              <w:rPr>
                <w:rFonts w:ascii="Arial" w:hAnsi="Arial" w:cs="Arial"/>
                <w:color w:val="000000"/>
                <w:kern w:val="0"/>
                <w:sz w:val="18"/>
                <w:szCs w:val="18"/>
                <w:lang w:eastAsia="ro-RO"/>
              </w:rPr>
              <w:t xml:space="preserve"> </w:t>
            </w:r>
            <w:proofErr w:type="spellStart"/>
            <w:r w:rsidRPr="009579B9">
              <w:rPr>
                <w:rFonts w:ascii="Arial" w:hAnsi="Arial" w:cs="Arial"/>
                <w:color w:val="000000"/>
                <w:kern w:val="0"/>
                <w:sz w:val="18"/>
                <w:szCs w:val="18"/>
                <w:lang w:eastAsia="ro-RO"/>
              </w:rPr>
              <w:t>surse</w:t>
            </w:r>
            <w:proofErr w:type="spellEnd"/>
          </w:p>
        </w:tc>
      </w:tr>
    </w:tbl>
    <w:p w14:paraId="1426175F" w14:textId="2DA21DA9" w:rsidR="00C2713C" w:rsidRPr="00FC1AAB" w:rsidRDefault="00FC1AAB" w:rsidP="00FC1AAB">
      <w:pPr>
        <w:autoSpaceDE w:val="0"/>
        <w:rPr>
          <w:rFonts w:ascii="Arial" w:hAnsi="Arial" w:cs="Arial"/>
          <w:sz w:val="18"/>
          <w:szCs w:val="18"/>
          <w:lang w:val="ro-RO"/>
        </w:rPr>
        <w:sectPr w:rsidR="00C2713C" w:rsidRPr="00FC1AAB" w:rsidSect="00CC10EB">
          <w:pgSz w:w="16838" w:h="11906" w:orient="landscape"/>
          <w:pgMar w:top="2552" w:right="2410" w:bottom="1134" w:left="1140" w:header="709" w:footer="618" w:gutter="0"/>
          <w:cols w:space="720"/>
          <w:docGrid w:linePitch="326"/>
        </w:sectPr>
      </w:pPr>
      <w:r w:rsidRPr="00FC1AAB">
        <w:rPr>
          <w:rFonts w:ascii="Arial" w:hAnsi="Arial" w:cs="Arial"/>
          <w:sz w:val="18"/>
          <w:szCs w:val="18"/>
          <w:lang w:val="ro-RO"/>
        </w:rPr>
        <w:t>*  doar  proiectare</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8F1750">
      <w:pPr>
        <w:pStyle w:val="Heading2"/>
        <w:rPr>
          <w:lang w:val="ro-RO"/>
        </w:rPr>
      </w:pPr>
      <w:bookmarkStart w:id="23" w:name="_Toc230966106"/>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3"/>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092526">
        <w:rPr>
          <w:rFonts w:ascii="Arial" w:hAnsi="Arial" w:cs="Arial"/>
          <w:lang w:val="ro-RO"/>
        </w:rPr>
        <w:t xml:space="preserve">Tab. </w:t>
      </w:r>
      <w:r w:rsidR="00C2713C" w:rsidRPr="00092526">
        <w:rPr>
          <w:rFonts w:ascii="Arial" w:hAnsi="Arial" w:cs="Arial"/>
          <w:lang w:val="ro-RO"/>
        </w:rPr>
        <w:t>21</w:t>
      </w:r>
      <w:r w:rsidRPr="00092526">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02BF2F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C1AA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35AAF469"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FC1AAB">
              <w:rPr>
                <w:rFonts w:ascii="Arial" w:hAnsi="Arial" w:cs="Arial"/>
                <w:iCs/>
                <w:sz w:val="20"/>
                <w:szCs w:val="20"/>
                <w:lang w:val="ro-RO"/>
              </w:rPr>
              <w:t>autostrăzii Sibiu - Brașov</w:t>
            </w:r>
          </w:p>
        </w:tc>
        <w:tc>
          <w:tcPr>
            <w:tcW w:w="2250" w:type="dxa"/>
            <w:tcBorders>
              <w:left w:val="single" w:sz="4" w:space="0" w:color="000000"/>
              <w:bottom w:val="single" w:sz="4" w:space="0" w:color="000000"/>
              <w:right w:val="single" w:sz="4" w:space="0" w:color="auto"/>
            </w:tcBorders>
            <w:vAlign w:val="center"/>
          </w:tcPr>
          <w:p w14:paraId="664BC3B6" w14:textId="483E8B6A" w:rsidR="00760B50" w:rsidRPr="002E2900" w:rsidRDefault="00092526"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5C442DEE" w:rsidR="00760B50" w:rsidRPr="002E2900" w:rsidRDefault="00FC1AAB"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BE43FD0"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03021BD" w:rsidR="00760B50" w:rsidRPr="006117FF" w:rsidRDefault="0009252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938E83E" w:rsidR="00760B50" w:rsidRDefault="0009252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EE69958" w:rsidR="00760B50" w:rsidRPr="002E2900" w:rsidRDefault="0009252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10D851C" w:rsidR="00760B50" w:rsidRPr="002E2900" w:rsidRDefault="0009252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E0B904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A0C46">
        <w:rPr>
          <w:rFonts w:ascii="Arial" w:hAnsi="Arial" w:cs="Arial"/>
          <w:lang w:val="ro-RO"/>
        </w:rPr>
        <w:t>246.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33DD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33DD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33DD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A0C46" w:rsidRPr="008A78C6" w14:paraId="61A947D4" w14:textId="118C673D" w:rsidTr="00133DD8">
        <w:trPr>
          <w:jc w:val="center"/>
        </w:trPr>
        <w:tc>
          <w:tcPr>
            <w:tcW w:w="1178" w:type="dxa"/>
            <w:shd w:val="clear" w:color="auto" w:fill="D9D9D9" w:themeFill="background1" w:themeFillShade="D9"/>
          </w:tcPr>
          <w:p w14:paraId="2550DF8E" w14:textId="77777777" w:rsidR="007A0C46" w:rsidRPr="008A78C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315C8A2"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65E5054C" w14:textId="45BE9FB4"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38</w:t>
            </w:r>
          </w:p>
        </w:tc>
        <w:tc>
          <w:tcPr>
            <w:tcW w:w="920" w:type="dxa"/>
            <w:shd w:val="clear" w:color="auto" w:fill="FF0000"/>
            <w:vAlign w:val="center"/>
          </w:tcPr>
          <w:p w14:paraId="03AE00DA" w14:textId="3D01A6B7"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w:t>
            </w:r>
          </w:p>
        </w:tc>
        <w:tc>
          <w:tcPr>
            <w:tcW w:w="917" w:type="dxa"/>
            <w:shd w:val="clear" w:color="auto" w:fill="00B0F0"/>
            <w:vAlign w:val="center"/>
          </w:tcPr>
          <w:p w14:paraId="51C8F20A" w14:textId="5A2AF5F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402C77A0" w14:textId="3D29ED6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24</w:t>
            </w:r>
          </w:p>
        </w:tc>
        <w:tc>
          <w:tcPr>
            <w:tcW w:w="923" w:type="dxa"/>
            <w:shd w:val="clear" w:color="auto" w:fill="00B0F0"/>
            <w:vAlign w:val="center"/>
          </w:tcPr>
          <w:p w14:paraId="1E0930FE" w14:textId="0C84590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c>
          <w:tcPr>
            <w:tcW w:w="924" w:type="dxa"/>
            <w:shd w:val="clear" w:color="auto" w:fill="00B050"/>
            <w:vAlign w:val="center"/>
          </w:tcPr>
          <w:p w14:paraId="178FDEA5" w14:textId="4C57997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7F655E4F" w14:textId="57A727B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14</w:t>
            </w:r>
          </w:p>
        </w:tc>
        <w:tc>
          <w:tcPr>
            <w:tcW w:w="930" w:type="dxa"/>
            <w:shd w:val="clear" w:color="auto" w:fill="00B050"/>
            <w:vAlign w:val="center"/>
          </w:tcPr>
          <w:p w14:paraId="526143D5" w14:textId="42ACA91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w:t>
            </w:r>
          </w:p>
        </w:tc>
      </w:tr>
      <w:tr w:rsidR="007A0C46" w:rsidRPr="008A78C6" w14:paraId="408FE8AE" w14:textId="787436D0" w:rsidTr="00133DD8">
        <w:trPr>
          <w:jc w:val="center"/>
        </w:trPr>
        <w:tc>
          <w:tcPr>
            <w:tcW w:w="1178" w:type="dxa"/>
            <w:shd w:val="clear" w:color="auto" w:fill="D9D9D9" w:themeFill="background1" w:themeFillShade="D9"/>
          </w:tcPr>
          <w:p w14:paraId="36357BC3" w14:textId="77777777" w:rsidR="007A0C46" w:rsidRPr="008A78C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3658AA8"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0A0D34B2" w14:textId="69851024"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39</w:t>
            </w:r>
          </w:p>
        </w:tc>
        <w:tc>
          <w:tcPr>
            <w:tcW w:w="920" w:type="dxa"/>
            <w:shd w:val="clear" w:color="auto" w:fill="FF0000"/>
            <w:vAlign w:val="center"/>
          </w:tcPr>
          <w:p w14:paraId="1075DB2F" w14:textId="30C92F5D"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4</w:t>
            </w:r>
          </w:p>
        </w:tc>
        <w:tc>
          <w:tcPr>
            <w:tcW w:w="917" w:type="dxa"/>
            <w:shd w:val="clear" w:color="auto" w:fill="00B0F0"/>
            <w:vAlign w:val="center"/>
          </w:tcPr>
          <w:p w14:paraId="319EF7C0" w14:textId="74DFEE5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6C980332" w14:textId="4DC7334E"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15</w:t>
            </w:r>
          </w:p>
        </w:tc>
        <w:tc>
          <w:tcPr>
            <w:tcW w:w="923" w:type="dxa"/>
            <w:shd w:val="clear" w:color="auto" w:fill="00B0F0"/>
            <w:vAlign w:val="center"/>
          </w:tcPr>
          <w:p w14:paraId="37AB4557" w14:textId="6E081E0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c>
          <w:tcPr>
            <w:tcW w:w="924" w:type="dxa"/>
            <w:shd w:val="clear" w:color="auto" w:fill="00B050"/>
            <w:vAlign w:val="center"/>
          </w:tcPr>
          <w:p w14:paraId="5F799923" w14:textId="487626C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200D51A7" w14:textId="77BA678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24</w:t>
            </w:r>
          </w:p>
        </w:tc>
        <w:tc>
          <w:tcPr>
            <w:tcW w:w="930" w:type="dxa"/>
            <w:shd w:val="clear" w:color="auto" w:fill="00B050"/>
            <w:vAlign w:val="center"/>
          </w:tcPr>
          <w:p w14:paraId="1D67D41B" w14:textId="45235C1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w:t>
            </w:r>
          </w:p>
        </w:tc>
      </w:tr>
      <w:tr w:rsidR="007A0C46" w:rsidRPr="008A78C6" w14:paraId="0AE9F23C" w14:textId="3340E41B" w:rsidTr="00133DD8">
        <w:trPr>
          <w:jc w:val="center"/>
        </w:trPr>
        <w:tc>
          <w:tcPr>
            <w:tcW w:w="1178" w:type="dxa"/>
            <w:shd w:val="clear" w:color="auto" w:fill="D9D9D9" w:themeFill="background1" w:themeFillShade="D9"/>
          </w:tcPr>
          <w:p w14:paraId="6BDE3F63" w14:textId="77777777" w:rsidR="007A0C46" w:rsidRPr="008A78C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12AC70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5C1EE1FE" w14:textId="5122DD0B"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27</w:t>
            </w:r>
          </w:p>
        </w:tc>
        <w:tc>
          <w:tcPr>
            <w:tcW w:w="920" w:type="dxa"/>
            <w:shd w:val="clear" w:color="auto" w:fill="FF0000"/>
            <w:vAlign w:val="center"/>
          </w:tcPr>
          <w:p w14:paraId="36B3A9A0" w14:textId="4186C5FD"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2</w:t>
            </w:r>
          </w:p>
        </w:tc>
        <w:tc>
          <w:tcPr>
            <w:tcW w:w="917" w:type="dxa"/>
            <w:shd w:val="clear" w:color="auto" w:fill="00B0F0"/>
            <w:vAlign w:val="center"/>
          </w:tcPr>
          <w:p w14:paraId="3E07D291" w14:textId="7890F6D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3567D931" w14:textId="6C5A3BB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8</w:t>
            </w:r>
          </w:p>
        </w:tc>
        <w:tc>
          <w:tcPr>
            <w:tcW w:w="923" w:type="dxa"/>
            <w:shd w:val="clear" w:color="auto" w:fill="00B0F0"/>
            <w:vAlign w:val="center"/>
          </w:tcPr>
          <w:p w14:paraId="27D0A8D6" w14:textId="5CB1E2E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03BB91E0" w14:textId="2F598DE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0222AB68" w14:textId="19A5D1A7"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19</w:t>
            </w:r>
          </w:p>
        </w:tc>
        <w:tc>
          <w:tcPr>
            <w:tcW w:w="930" w:type="dxa"/>
            <w:shd w:val="clear" w:color="auto" w:fill="00B050"/>
            <w:vAlign w:val="center"/>
          </w:tcPr>
          <w:p w14:paraId="5B7BA08C" w14:textId="0968BB6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w:t>
            </w:r>
          </w:p>
        </w:tc>
      </w:tr>
      <w:tr w:rsidR="007A0C46" w:rsidRPr="008A78C6" w14:paraId="13E92DA2" w14:textId="30CAF24D" w:rsidTr="00133DD8">
        <w:trPr>
          <w:jc w:val="center"/>
        </w:trPr>
        <w:tc>
          <w:tcPr>
            <w:tcW w:w="1178" w:type="dxa"/>
            <w:shd w:val="clear" w:color="auto" w:fill="D9D9D9" w:themeFill="background1" w:themeFillShade="D9"/>
          </w:tcPr>
          <w:p w14:paraId="4BFEAF21" w14:textId="77777777" w:rsidR="007A0C46" w:rsidRPr="008A78C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A665053"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577CC1DC" w14:textId="7224830D"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38</w:t>
            </w:r>
          </w:p>
        </w:tc>
        <w:tc>
          <w:tcPr>
            <w:tcW w:w="920" w:type="dxa"/>
            <w:shd w:val="clear" w:color="auto" w:fill="FF0000"/>
            <w:vAlign w:val="center"/>
          </w:tcPr>
          <w:p w14:paraId="19F8ED17" w14:textId="7DC47012"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w:t>
            </w:r>
          </w:p>
        </w:tc>
        <w:tc>
          <w:tcPr>
            <w:tcW w:w="917" w:type="dxa"/>
            <w:shd w:val="clear" w:color="auto" w:fill="00B0F0"/>
            <w:vAlign w:val="center"/>
          </w:tcPr>
          <w:p w14:paraId="4229705D" w14:textId="11E92533"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6FCD86C7" w14:textId="3844C86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7</w:t>
            </w:r>
          </w:p>
        </w:tc>
        <w:tc>
          <w:tcPr>
            <w:tcW w:w="923" w:type="dxa"/>
            <w:shd w:val="clear" w:color="auto" w:fill="00B0F0"/>
            <w:vAlign w:val="center"/>
          </w:tcPr>
          <w:p w14:paraId="6825F9B3" w14:textId="41C8FE1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6E7A7FFB" w14:textId="56C7CC8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02797458" w14:textId="49FE6EF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31</w:t>
            </w:r>
          </w:p>
        </w:tc>
        <w:tc>
          <w:tcPr>
            <w:tcW w:w="930" w:type="dxa"/>
            <w:shd w:val="clear" w:color="auto" w:fill="00B050"/>
            <w:vAlign w:val="center"/>
          </w:tcPr>
          <w:p w14:paraId="74BE4CD6" w14:textId="40F5149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w:t>
            </w:r>
          </w:p>
        </w:tc>
      </w:tr>
      <w:tr w:rsidR="007A0C46" w:rsidRPr="008A78C6" w14:paraId="2737339F" w14:textId="439697EA" w:rsidTr="00133DD8">
        <w:trPr>
          <w:jc w:val="center"/>
        </w:trPr>
        <w:tc>
          <w:tcPr>
            <w:tcW w:w="1178" w:type="dxa"/>
            <w:shd w:val="clear" w:color="auto" w:fill="D9D9D9" w:themeFill="background1" w:themeFillShade="D9"/>
          </w:tcPr>
          <w:p w14:paraId="73885F03"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40C678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33F784EC" w14:textId="1AECDC7F"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34</w:t>
            </w:r>
          </w:p>
        </w:tc>
        <w:tc>
          <w:tcPr>
            <w:tcW w:w="920" w:type="dxa"/>
            <w:shd w:val="clear" w:color="auto" w:fill="FF0000"/>
            <w:vAlign w:val="center"/>
          </w:tcPr>
          <w:p w14:paraId="55B68EBF" w14:textId="0BD3B301"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2</w:t>
            </w:r>
          </w:p>
        </w:tc>
        <w:tc>
          <w:tcPr>
            <w:tcW w:w="917" w:type="dxa"/>
            <w:shd w:val="clear" w:color="auto" w:fill="00B0F0"/>
            <w:vAlign w:val="center"/>
          </w:tcPr>
          <w:p w14:paraId="09BAAC1C" w14:textId="1522AFA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4E9D0E21" w14:textId="6EBA781B"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4</w:t>
            </w:r>
          </w:p>
        </w:tc>
        <w:tc>
          <w:tcPr>
            <w:tcW w:w="923" w:type="dxa"/>
            <w:shd w:val="clear" w:color="auto" w:fill="00B0F0"/>
            <w:vAlign w:val="center"/>
          </w:tcPr>
          <w:p w14:paraId="39B31B9D" w14:textId="029E921B"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6B0BB255" w14:textId="1857D7A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725F7FCD" w14:textId="7CF9AE5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30</w:t>
            </w:r>
          </w:p>
        </w:tc>
        <w:tc>
          <w:tcPr>
            <w:tcW w:w="930" w:type="dxa"/>
            <w:shd w:val="clear" w:color="auto" w:fill="00B050"/>
            <w:vAlign w:val="center"/>
          </w:tcPr>
          <w:p w14:paraId="034ED4B0" w14:textId="11A2FE3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w:t>
            </w:r>
          </w:p>
        </w:tc>
      </w:tr>
      <w:tr w:rsidR="007A0C46" w:rsidRPr="008A78C6" w14:paraId="40D4E717" w14:textId="02420DE7" w:rsidTr="00133DD8">
        <w:trPr>
          <w:jc w:val="center"/>
        </w:trPr>
        <w:tc>
          <w:tcPr>
            <w:tcW w:w="1178" w:type="dxa"/>
            <w:shd w:val="clear" w:color="auto" w:fill="D9D9D9" w:themeFill="background1" w:themeFillShade="D9"/>
          </w:tcPr>
          <w:p w14:paraId="0BC42F96"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386F00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522FD51D" w14:textId="7AB3EF85"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42</w:t>
            </w:r>
          </w:p>
        </w:tc>
        <w:tc>
          <w:tcPr>
            <w:tcW w:w="920" w:type="dxa"/>
            <w:shd w:val="clear" w:color="auto" w:fill="FF0000"/>
            <w:vAlign w:val="center"/>
          </w:tcPr>
          <w:p w14:paraId="26FFED78" w14:textId="63F8C87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1</w:t>
            </w:r>
          </w:p>
        </w:tc>
        <w:tc>
          <w:tcPr>
            <w:tcW w:w="917" w:type="dxa"/>
            <w:shd w:val="clear" w:color="auto" w:fill="00B0F0"/>
            <w:vAlign w:val="center"/>
          </w:tcPr>
          <w:p w14:paraId="39AEBC2B" w14:textId="34FED14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36AFCE0E" w14:textId="2EAE859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w:t>
            </w:r>
          </w:p>
        </w:tc>
        <w:tc>
          <w:tcPr>
            <w:tcW w:w="923" w:type="dxa"/>
            <w:shd w:val="clear" w:color="auto" w:fill="00B0F0"/>
            <w:vAlign w:val="center"/>
          </w:tcPr>
          <w:p w14:paraId="100F9507" w14:textId="784745D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404FF68D" w14:textId="6150644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04D68401" w14:textId="642524E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39</w:t>
            </w:r>
          </w:p>
        </w:tc>
        <w:tc>
          <w:tcPr>
            <w:tcW w:w="930" w:type="dxa"/>
            <w:shd w:val="clear" w:color="auto" w:fill="00B050"/>
            <w:vAlign w:val="center"/>
          </w:tcPr>
          <w:p w14:paraId="3B1BFF9B" w14:textId="0005BBF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r>
      <w:tr w:rsidR="007A0C46" w:rsidRPr="008A78C6" w14:paraId="56711E0E" w14:textId="3C29BFFC" w:rsidTr="00133DD8">
        <w:trPr>
          <w:jc w:val="center"/>
        </w:trPr>
        <w:tc>
          <w:tcPr>
            <w:tcW w:w="1178" w:type="dxa"/>
            <w:shd w:val="clear" w:color="auto" w:fill="D9D9D9" w:themeFill="background1" w:themeFillShade="D9"/>
          </w:tcPr>
          <w:p w14:paraId="42B22403"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A3030F6"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2865E920" w14:textId="05D32723"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27</w:t>
            </w:r>
          </w:p>
        </w:tc>
        <w:tc>
          <w:tcPr>
            <w:tcW w:w="920" w:type="dxa"/>
            <w:shd w:val="clear" w:color="auto" w:fill="FF0000"/>
            <w:vAlign w:val="center"/>
          </w:tcPr>
          <w:p w14:paraId="67BFE4B5" w14:textId="10910E0F"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2</w:t>
            </w:r>
          </w:p>
        </w:tc>
        <w:tc>
          <w:tcPr>
            <w:tcW w:w="917" w:type="dxa"/>
            <w:shd w:val="clear" w:color="auto" w:fill="00B0F0"/>
            <w:vAlign w:val="center"/>
          </w:tcPr>
          <w:p w14:paraId="5CEFDF29" w14:textId="7707AFFD"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131C4F9F" w14:textId="7CF779E3"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w:t>
            </w:r>
          </w:p>
        </w:tc>
        <w:tc>
          <w:tcPr>
            <w:tcW w:w="923" w:type="dxa"/>
            <w:shd w:val="clear" w:color="auto" w:fill="00B0F0"/>
            <w:vAlign w:val="center"/>
          </w:tcPr>
          <w:p w14:paraId="68AD2BAB" w14:textId="3D0C06B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12A53146" w14:textId="116A105E"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7FE3D7C8" w14:textId="2D02ABF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24</w:t>
            </w:r>
          </w:p>
        </w:tc>
        <w:tc>
          <w:tcPr>
            <w:tcW w:w="930" w:type="dxa"/>
            <w:shd w:val="clear" w:color="auto" w:fill="00B050"/>
            <w:vAlign w:val="center"/>
          </w:tcPr>
          <w:p w14:paraId="28B70136" w14:textId="5A8CA11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w:t>
            </w:r>
          </w:p>
        </w:tc>
      </w:tr>
      <w:tr w:rsidR="007A0C46" w:rsidRPr="008A78C6" w14:paraId="1AC27E63" w14:textId="0FB64638" w:rsidTr="00133DD8">
        <w:trPr>
          <w:jc w:val="center"/>
        </w:trPr>
        <w:tc>
          <w:tcPr>
            <w:tcW w:w="1178" w:type="dxa"/>
            <w:shd w:val="clear" w:color="auto" w:fill="D9D9D9" w:themeFill="background1" w:themeFillShade="D9"/>
          </w:tcPr>
          <w:p w14:paraId="4C9ADE3F"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7D50C9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5CEA3631" w14:textId="3351176F"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11</w:t>
            </w:r>
          </w:p>
        </w:tc>
        <w:tc>
          <w:tcPr>
            <w:tcW w:w="920" w:type="dxa"/>
            <w:shd w:val="clear" w:color="auto" w:fill="FF0000"/>
            <w:vAlign w:val="center"/>
          </w:tcPr>
          <w:p w14:paraId="28F85FB7" w14:textId="48FCCC9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33BC5AF8" w14:textId="600DA2B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3ADE143F" w14:textId="0627FD6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c>
          <w:tcPr>
            <w:tcW w:w="923" w:type="dxa"/>
            <w:shd w:val="clear" w:color="auto" w:fill="00B0F0"/>
            <w:vAlign w:val="center"/>
          </w:tcPr>
          <w:p w14:paraId="202DDEA1" w14:textId="473137B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0B65E16A" w14:textId="4633B63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6266DA2F" w14:textId="48E1EEB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10</w:t>
            </w:r>
          </w:p>
        </w:tc>
        <w:tc>
          <w:tcPr>
            <w:tcW w:w="930" w:type="dxa"/>
            <w:shd w:val="clear" w:color="auto" w:fill="00B050"/>
            <w:vAlign w:val="center"/>
          </w:tcPr>
          <w:p w14:paraId="5EB07E66" w14:textId="1E8FA5B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416BAE27" w14:textId="33EE07C4" w:rsidTr="00133DD8">
        <w:trPr>
          <w:jc w:val="center"/>
        </w:trPr>
        <w:tc>
          <w:tcPr>
            <w:tcW w:w="1178" w:type="dxa"/>
            <w:shd w:val="clear" w:color="auto" w:fill="D9D9D9" w:themeFill="background1" w:themeFillShade="D9"/>
          </w:tcPr>
          <w:p w14:paraId="327762C6"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541EA2B"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286E1164" w14:textId="6CC12C44"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12</w:t>
            </w:r>
          </w:p>
        </w:tc>
        <w:tc>
          <w:tcPr>
            <w:tcW w:w="920" w:type="dxa"/>
            <w:shd w:val="clear" w:color="auto" w:fill="FF0000"/>
            <w:vAlign w:val="center"/>
          </w:tcPr>
          <w:p w14:paraId="594A8E3E" w14:textId="49CC12D5"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3C16E404" w14:textId="07D44E8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5C19F353" w14:textId="76D5084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4</w:t>
            </w:r>
          </w:p>
        </w:tc>
        <w:tc>
          <w:tcPr>
            <w:tcW w:w="923" w:type="dxa"/>
            <w:shd w:val="clear" w:color="auto" w:fill="00B0F0"/>
            <w:vAlign w:val="center"/>
          </w:tcPr>
          <w:p w14:paraId="219DE520" w14:textId="65AB5BF7"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3BF87D48" w14:textId="79F3FA5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3E1173E0" w14:textId="1FD856EB"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8</w:t>
            </w:r>
          </w:p>
        </w:tc>
        <w:tc>
          <w:tcPr>
            <w:tcW w:w="930" w:type="dxa"/>
            <w:shd w:val="clear" w:color="auto" w:fill="00B050"/>
            <w:vAlign w:val="center"/>
          </w:tcPr>
          <w:p w14:paraId="4DACB595" w14:textId="498B318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74AA4981" w14:textId="75BEE4A0" w:rsidTr="00133DD8">
        <w:trPr>
          <w:jc w:val="center"/>
        </w:trPr>
        <w:tc>
          <w:tcPr>
            <w:tcW w:w="1178" w:type="dxa"/>
            <w:shd w:val="clear" w:color="auto" w:fill="D9D9D9" w:themeFill="background1" w:themeFillShade="D9"/>
          </w:tcPr>
          <w:p w14:paraId="5B04EA7A"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4FB3F0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4689D6D6" w14:textId="25AE04F4"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8</w:t>
            </w:r>
          </w:p>
        </w:tc>
        <w:tc>
          <w:tcPr>
            <w:tcW w:w="920" w:type="dxa"/>
            <w:shd w:val="clear" w:color="auto" w:fill="FF0000"/>
            <w:vAlign w:val="center"/>
          </w:tcPr>
          <w:p w14:paraId="53F4526C" w14:textId="2000BF76"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1B014076" w14:textId="7BF84F8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7C8E9475" w14:textId="000ECF93"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c>
          <w:tcPr>
            <w:tcW w:w="923" w:type="dxa"/>
            <w:shd w:val="clear" w:color="auto" w:fill="00B0F0"/>
            <w:vAlign w:val="center"/>
          </w:tcPr>
          <w:p w14:paraId="3103AA55" w14:textId="533DE76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3EC96D90" w14:textId="08E46D8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4B76823E" w14:textId="3E4AEA93"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7</w:t>
            </w:r>
          </w:p>
        </w:tc>
        <w:tc>
          <w:tcPr>
            <w:tcW w:w="930" w:type="dxa"/>
            <w:shd w:val="clear" w:color="auto" w:fill="00B050"/>
            <w:vAlign w:val="center"/>
          </w:tcPr>
          <w:p w14:paraId="3755C39D" w14:textId="5B15E00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177C798C" w14:textId="703E30AE" w:rsidTr="00133DD8">
        <w:trPr>
          <w:jc w:val="center"/>
        </w:trPr>
        <w:tc>
          <w:tcPr>
            <w:tcW w:w="1178" w:type="dxa"/>
            <w:shd w:val="clear" w:color="auto" w:fill="D9D9D9" w:themeFill="background1" w:themeFillShade="D9"/>
          </w:tcPr>
          <w:p w14:paraId="43D2D6C5"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7BDDBE5"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54F7FDE7" w14:textId="29A9CBB7"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w:t>
            </w:r>
          </w:p>
        </w:tc>
        <w:tc>
          <w:tcPr>
            <w:tcW w:w="920" w:type="dxa"/>
            <w:shd w:val="clear" w:color="auto" w:fill="FF0000"/>
            <w:vAlign w:val="center"/>
          </w:tcPr>
          <w:p w14:paraId="3E0E090A" w14:textId="71F8F80E"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57EADBA4" w14:textId="713FF8C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75BFEEDD" w14:textId="3E36F54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c>
          <w:tcPr>
            <w:tcW w:w="923" w:type="dxa"/>
            <w:shd w:val="clear" w:color="auto" w:fill="00B0F0"/>
            <w:vAlign w:val="center"/>
          </w:tcPr>
          <w:p w14:paraId="48D466E7" w14:textId="5D6BA33E"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6900C3E5" w14:textId="0562593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7AA5E35F" w14:textId="2904743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2</w:t>
            </w:r>
          </w:p>
        </w:tc>
        <w:tc>
          <w:tcPr>
            <w:tcW w:w="930" w:type="dxa"/>
            <w:shd w:val="clear" w:color="auto" w:fill="00B050"/>
            <w:vAlign w:val="center"/>
          </w:tcPr>
          <w:p w14:paraId="1CDE6A77" w14:textId="2AEAF31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209DA7DC" w14:textId="1BA71666" w:rsidTr="00133DD8">
        <w:trPr>
          <w:jc w:val="center"/>
        </w:trPr>
        <w:tc>
          <w:tcPr>
            <w:tcW w:w="1178" w:type="dxa"/>
            <w:shd w:val="clear" w:color="auto" w:fill="D9D9D9" w:themeFill="background1" w:themeFillShade="D9"/>
          </w:tcPr>
          <w:p w14:paraId="1D4FAA3B"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751235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516A5756" w14:textId="7EC60DAE"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10</w:t>
            </w:r>
          </w:p>
        </w:tc>
        <w:tc>
          <w:tcPr>
            <w:tcW w:w="920" w:type="dxa"/>
            <w:shd w:val="clear" w:color="auto" w:fill="FF0000"/>
            <w:vAlign w:val="center"/>
          </w:tcPr>
          <w:p w14:paraId="5C9FE05A" w14:textId="0F07D243"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55E72751" w14:textId="127B968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0B12B8B7" w14:textId="2A4AEAED"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77A56EEE" w14:textId="172341D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7F66E1EC" w14:textId="3EA0BFD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20E523FE" w14:textId="37ECC84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10</w:t>
            </w:r>
          </w:p>
        </w:tc>
        <w:tc>
          <w:tcPr>
            <w:tcW w:w="930" w:type="dxa"/>
            <w:shd w:val="clear" w:color="auto" w:fill="00B050"/>
            <w:vAlign w:val="center"/>
          </w:tcPr>
          <w:p w14:paraId="7412FF40" w14:textId="11CBA9C7"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5BCC78C6" w14:textId="17D71CEF" w:rsidTr="00133DD8">
        <w:trPr>
          <w:jc w:val="center"/>
        </w:trPr>
        <w:tc>
          <w:tcPr>
            <w:tcW w:w="1178" w:type="dxa"/>
            <w:shd w:val="clear" w:color="auto" w:fill="D9D9D9" w:themeFill="background1" w:themeFillShade="D9"/>
          </w:tcPr>
          <w:p w14:paraId="5B3D5F17"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A1A062B"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2DC8AC47" w14:textId="136B7172"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4</w:t>
            </w:r>
          </w:p>
        </w:tc>
        <w:tc>
          <w:tcPr>
            <w:tcW w:w="920" w:type="dxa"/>
            <w:shd w:val="clear" w:color="auto" w:fill="FF0000"/>
            <w:vAlign w:val="center"/>
          </w:tcPr>
          <w:p w14:paraId="41AA916B" w14:textId="1BEBE361"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5FA4E079" w14:textId="4D3CFF4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3AC94E14" w14:textId="381AF5CE"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0685F31E" w14:textId="7D54A897"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02327502" w14:textId="33D4910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216B8800" w14:textId="7CCBBFC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4</w:t>
            </w:r>
          </w:p>
        </w:tc>
        <w:tc>
          <w:tcPr>
            <w:tcW w:w="930" w:type="dxa"/>
            <w:shd w:val="clear" w:color="auto" w:fill="00B050"/>
            <w:vAlign w:val="center"/>
          </w:tcPr>
          <w:p w14:paraId="327DB8D8" w14:textId="2F89557E"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1ED8BBA1" w14:textId="1C28FCE7" w:rsidTr="00133DD8">
        <w:trPr>
          <w:jc w:val="center"/>
        </w:trPr>
        <w:tc>
          <w:tcPr>
            <w:tcW w:w="1178" w:type="dxa"/>
            <w:shd w:val="clear" w:color="auto" w:fill="D9D9D9" w:themeFill="background1" w:themeFillShade="D9"/>
          </w:tcPr>
          <w:p w14:paraId="4E422A95"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37EC63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4FBC18DA" w14:textId="71874535"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4</w:t>
            </w:r>
          </w:p>
        </w:tc>
        <w:tc>
          <w:tcPr>
            <w:tcW w:w="920" w:type="dxa"/>
            <w:shd w:val="clear" w:color="auto" w:fill="FF0000"/>
            <w:vAlign w:val="center"/>
          </w:tcPr>
          <w:p w14:paraId="6B80EFE3" w14:textId="6D76ED8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0190A6A1" w14:textId="42A183BD"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42F4CD3F" w14:textId="4947AFA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7E124B1E" w14:textId="5E2A197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21791D51" w14:textId="101EEF5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6EC71394" w14:textId="0DD1075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4</w:t>
            </w:r>
          </w:p>
        </w:tc>
        <w:tc>
          <w:tcPr>
            <w:tcW w:w="930" w:type="dxa"/>
            <w:shd w:val="clear" w:color="auto" w:fill="00B050"/>
            <w:vAlign w:val="center"/>
          </w:tcPr>
          <w:p w14:paraId="6B7AF9DD" w14:textId="2714796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7BEAEDAE" w14:textId="67D08C38" w:rsidTr="00133DD8">
        <w:trPr>
          <w:jc w:val="center"/>
        </w:trPr>
        <w:tc>
          <w:tcPr>
            <w:tcW w:w="1178" w:type="dxa"/>
            <w:shd w:val="clear" w:color="auto" w:fill="D9D9D9" w:themeFill="background1" w:themeFillShade="D9"/>
          </w:tcPr>
          <w:p w14:paraId="7BA2E188"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6841843"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1C11BF5A" w14:textId="14A37452"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3</w:t>
            </w:r>
          </w:p>
        </w:tc>
        <w:tc>
          <w:tcPr>
            <w:tcW w:w="920" w:type="dxa"/>
            <w:shd w:val="clear" w:color="auto" w:fill="FF0000"/>
            <w:vAlign w:val="center"/>
          </w:tcPr>
          <w:p w14:paraId="5D766467" w14:textId="5DB2272F"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4D63D9A5" w14:textId="5782B04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03891433" w14:textId="4BB236D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6FE694E4" w14:textId="0EEDB64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7C84C407" w14:textId="5076D78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4DD178E0" w14:textId="7A36203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3</w:t>
            </w:r>
          </w:p>
        </w:tc>
        <w:tc>
          <w:tcPr>
            <w:tcW w:w="930" w:type="dxa"/>
            <w:shd w:val="clear" w:color="auto" w:fill="00B050"/>
            <w:vAlign w:val="center"/>
          </w:tcPr>
          <w:p w14:paraId="46A020C7" w14:textId="097DD7B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7DD7FC8E" w14:textId="0816435E" w:rsidTr="00133DD8">
        <w:trPr>
          <w:jc w:val="center"/>
        </w:trPr>
        <w:tc>
          <w:tcPr>
            <w:tcW w:w="1178" w:type="dxa"/>
            <w:shd w:val="clear" w:color="auto" w:fill="D9D9D9" w:themeFill="background1" w:themeFillShade="D9"/>
          </w:tcPr>
          <w:p w14:paraId="7EAD19FA"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696152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6305CCF1" w14:textId="16B68CA1"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1</w:t>
            </w:r>
          </w:p>
        </w:tc>
        <w:tc>
          <w:tcPr>
            <w:tcW w:w="920" w:type="dxa"/>
            <w:shd w:val="clear" w:color="auto" w:fill="FF0000"/>
            <w:vAlign w:val="center"/>
          </w:tcPr>
          <w:p w14:paraId="11206EEE" w14:textId="743DC1F2"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6EFC8E41" w14:textId="3BC927C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5ED6EDA9" w14:textId="2F07BBC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7094218C" w14:textId="56BBD43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0BCF5C30" w14:textId="7EC9967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265EC118" w14:textId="169EA54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c>
          <w:tcPr>
            <w:tcW w:w="930" w:type="dxa"/>
            <w:shd w:val="clear" w:color="auto" w:fill="00B050"/>
            <w:vAlign w:val="center"/>
          </w:tcPr>
          <w:p w14:paraId="59233527" w14:textId="5F368DD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253D31DA" w14:textId="36BB085D" w:rsidTr="00133DD8">
        <w:trPr>
          <w:jc w:val="center"/>
        </w:trPr>
        <w:tc>
          <w:tcPr>
            <w:tcW w:w="1178" w:type="dxa"/>
            <w:shd w:val="clear" w:color="auto" w:fill="D9D9D9" w:themeFill="background1" w:themeFillShade="D9"/>
          </w:tcPr>
          <w:p w14:paraId="6200C7CC"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046495E"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6E8DA9D6" w14:textId="237956B8"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1</w:t>
            </w:r>
          </w:p>
        </w:tc>
        <w:tc>
          <w:tcPr>
            <w:tcW w:w="920" w:type="dxa"/>
            <w:shd w:val="clear" w:color="auto" w:fill="FF0000"/>
            <w:vAlign w:val="center"/>
          </w:tcPr>
          <w:p w14:paraId="213F78B6" w14:textId="010093D6"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5A06740E" w14:textId="4AEC928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1BAE42B3" w14:textId="70BD1C1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4BB977FE" w14:textId="21EB147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64A6E211" w14:textId="527CF3F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714C9C43" w14:textId="1EA849A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1</w:t>
            </w:r>
          </w:p>
        </w:tc>
        <w:tc>
          <w:tcPr>
            <w:tcW w:w="930" w:type="dxa"/>
            <w:shd w:val="clear" w:color="auto" w:fill="00B050"/>
            <w:vAlign w:val="center"/>
          </w:tcPr>
          <w:p w14:paraId="403CA08A" w14:textId="391EA6B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68D70B05" w14:textId="70E7B648" w:rsidTr="00133DD8">
        <w:trPr>
          <w:jc w:val="center"/>
        </w:trPr>
        <w:tc>
          <w:tcPr>
            <w:tcW w:w="1178" w:type="dxa"/>
            <w:shd w:val="clear" w:color="auto" w:fill="D9D9D9" w:themeFill="background1" w:themeFillShade="D9"/>
          </w:tcPr>
          <w:p w14:paraId="37AE4539"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E342314"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78F1DFA2" w14:textId="013281C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6A6A7395" w14:textId="09AA31B0"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29614FB0" w14:textId="67EDCD6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7B41349D" w14:textId="28ED16D3"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721D4B1A" w14:textId="2A91578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171A580B" w14:textId="24D866D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43E1E02D" w14:textId="1CEEC6F6"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0448D46E" w14:textId="0F53985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484A4033" w14:textId="790A4591" w:rsidTr="00133DD8">
        <w:trPr>
          <w:jc w:val="center"/>
        </w:trPr>
        <w:tc>
          <w:tcPr>
            <w:tcW w:w="1178" w:type="dxa"/>
            <w:shd w:val="clear" w:color="auto" w:fill="D9D9D9" w:themeFill="background1" w:themeFillShade="D9"/>
          </w:tcPr>
          <w:p w14:paraId="1CCEB249"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140DC1B"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7A27E762" w14:textId="1048D71F"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224AB272" w14:textId="5571758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10B43ECE" w14:textId="15074A2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163D7477" w14:textId="53B53F4B"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67E49C3A" w14:textId="6B49FAC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52687BA4" w14:textId="1025CE8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0AA02269" w14:textId="156FDF3E"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1A1BC211" w14:textId="7FD3FFB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574A4F1C" w14:textId="35F0B95A" w:rsidTr="00133DD8">
        <w:trPr>
          <w:jc w:val="center"/>
        </w:trPr>
        <w:tc>
          <w:tcPr>
            <w:tcW w:w="1178" w:type="dxa"/>
            <w:shd w:val="clear" w:color="auto" w:fill="D9D9D9" w:themeFill="background1" w:themeFillShade="D9"/>
          </w:tcPr>
          <w:p w14:paraId="638DCA47"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CB6E83A"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01882F4C" w14:textId="0FF7E2A6"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46100954" w14:textId="33BEAB3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6303254F" w14:textId="030650E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6083F435" w14:textId="24594DC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608B33AD" w14:textId="110ACD0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2341F4F5" w14:textId="6668535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1E7C6B45" w14:textId="4B51391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6F038DDB" w14:textId="0608326D"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118ACFA0" w14:textId="7665F46E" w:rsidTr="00133DD8">
        <w:trPr>
          <w:jc w:val="center"/>
        </w:trPr>
        <w:tc>
          <w:tcPr>
            <w:tcW w:w="1178" w:type="dxa"/>
            <w:shd w:val="clear" w:color="auto" w:fill="D9D9D9" w:themeFill="background1" w:themeFillShade="D9"/>
          </w:tcPr>
          <w:p w14:paraId="58C9D39D"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4BBE7BA"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06217D2A" w14:textId="27B596A0"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4B39C9F6" w14:textId="7C60399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4CA88743" w14:textId="038337D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46BB1AAD" w14:textId="5C03294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4DCB766B" w14:textId="005426C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3FE8FD44" w14:textId="37611FF3"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7E3DE492" w14:textId="24137DD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405F1320" w14:textId="1ACEF9F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798807E1" w14:textId="1A6D9383" w:rsidTr="00133DD8">
        <w:trPr>
          <w:jc w:val="center"/>
        </w:trPr>
        <w:tc>
          <w:tcPr>
            <w:tcW w:w="1178" w:type="dxa"/>
            <w:shd w:val="clear" w:color="auto" w:fill="D9D9D9" w:themeFill="background1" w:themeFillShade="D9"/>
          </w:tcPr>
          <w:p w14:paraId="154BDE0E"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28F0C70"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02C58782" w14:textId="14DCD46B"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0F4E40B4" w14:textId="76CDDB65"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3030673E" w14:textId="1159662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4930BB54" w14:textId="2DB0E10D"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6EEC47B6" w14:textId="75B6855D"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528E6357" w14:textId="7627323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0D425DA9" w14:textId="58BEB53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78C0B6BE" w14:textId="273A9FE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26EB27F4" w14:textId="142F9308" w:rsidTr="00133DD8">
        <w:trPr>
          <w:jc w:val="center"/>
        </w:trPr>
        <w:tc>
          <w:tcPr>
            <w:tcW w:w="1178" w:type="dxa"/>
            <w:shd w:val="clear" w:color="auto" w:fill="D9D9D9" w:themeFill="background1" w:themeFillShade="D9"/>
          </w:tcPr>
          <w:p w14:paraId="72A32FC2"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2669951"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40D80508" w14:textId="45149A5B"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66CCDDF1" w14:textId="42727E68"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246D4CC6" w14:textId="0F142440"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2E97EB43" w14:textId="12BF76DB"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3A45E83C" w14:textId="563F6D99"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181764BA" w14:textId="5A5C6FB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675E92EA" w14:textId="27364687"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00286510" w14:textId="683C5F5D"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5864F5AC" w14:textId="28B9D168" w:rsidTr="00133DD8">
        <w:trPr>
          <w:jc w:val="center"/>
        </w:trPr>
        <w:tc>
          <w:tcPr>
            <w:tcW w:w="1178" w:type="dxa"/>
            <w:shd w:val="clear" w:color="auto" w:fill="D9D9D9" w:themeFill="background1" w:themeFillShade="D9"/>
          </w:tcPr>
          <w:p w14:paraId="26689389"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D684475"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6EEBF84A" w14:textId="64170CD3"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1B49DA37" w14:textId="6353F010"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4395CA4C" w14:textId="6F23671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6679C1A1" w14:textId="3C361A2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6DA119BA" w14:textId="0295D9FB"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4D955D94" w14:textId="49D8322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053BADE4" w14:textId="0609A07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7BA35E44" w14:textId="3A5E0E4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6696D26D" w14:textId="45645CFA" w:rsidTr="00133DD8">
        <w:trPr>
          <w:jc w:val="center"/>
        </w:trPr>
        <w:tc>
          <w:tcPr>
            <w:tcW w:w="1178" w:type="dxa"/>
            <w:shd w:val="clear" w:color="auto" w:fill="D9D9D9" w:themeFill="background1" w:themeFillShade="D9"/>
          </w:tcPr>
          <w:p w14:paraId="3431A020"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62D87DB"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0C6CDFCB" w14:textId="3BC1A191"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299B8C94" w14:textId="0E601CAF"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6816D7B0" w14:textId="4557CA0F"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4EF2E995" w14:textId="53EF87BA"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47D2370D" w14:textId="2736C217"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3C3B62F7" w14:textId="7AC0A5D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2D3CA1CB" w14:textId="4BA675B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364FA97B" w14:textId="4BFE6384"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8A78C6" w14:paraId="474C5AC0" w14:textId="2925922D" w:rsidTr="00133DD8">
        <w:trPr>
          <w:jc w:val="center"/>
        </w:trPr>
        <w:tc>
          <w:tcPr>
            <w:tcW w:w="1178" w:type="dxa"/>
            <w:shd w:val="clear" w:color="auto" w:fill="D9D9D9" w:themeFill="background1" w:themeFillShade="D9"/>
          </w:tcPr>
          <w:p w14:paraId="43137E3B" w14:textId="77777777" w:rsidR="007A0C46" w:rsidRDefault="007A0C46" w:rsidP="007A0C4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839135C"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60" w:type="dxa"/>
            <w:shd w:val="clear" w:color="auto" w:fill="FF0000"/>
            <w:vAlign w:val="center"/>
          </w:tcPr>
          <w:p w14:paraId="3CF10ED0" w14:textId="60A86339"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20" w:type="dxa"/>
            <w:shd w:val="clear" w:color="auto" w:fill="FF0000"/>
            <w:vAlign w:val="center"/>
          </w:tcPr>
          <w:p w14:paraId="1D08DE24" w14:textId="36F36164" w:rsidR="007A0C46" w:rsidRPr="00133DD8" w:rsidRDefault="007A0C46" w:rsidP="007A0C46">
            <w:pPr>
              <w:pStyle w:val="BodyTextIndent"/>
              <w:ind w:left="0" w:firstLine="0"/>
              <w:jc w:val="center"/>
              <w:rPr>
                <w:rFonts w:ascii="Arial" w:hAnsi="Arial" w:cs="Arial"/>
                <w:b w:val="0"/>
                <w:bCs w:val="0"/>
                <w:iCs/>
                <w:color w:val="000000"/>
                <w:sz w:val="20"/>
                <w:szCs w:val="20"/>
                <w:lang w:val="ro-RO"/>
              </w:rPr>
            </w:pPr>
            <w:r w:rsidRPr="00133DD8">
              <w:rPr>
                <w:rFonts w:ascii="Arial" w:hAnsi="Arial" w:cs="Arial"/>
                <w:b w:val="0"/>
                <w:bCs w:val="0"/>
                <w:color w:val="000000"/>
                <w:sz w:val="20"/>
                <w:szCs w:val="20"/>
              </w:rPr>
              <w:t>0</w:t>
            </w:r>
          </w:p>
        </w:tc>
        <w:tc>
          <w:tcPr>
            <w:tcW w:w="917" w:type="dxa"/>
            <w:shd w:val="clear" w:color="auto" w:fill="00B0F0"/>
            <w:vAlign w:val="center"/>
          </w:tcPr>
          <w:p w14:paraId="504FA57E" w14:textId="793C92B8"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13" w:type="dxa"/>
            <w:shd w:val="clear" w:color="auto" w:fill="00B0F0"/>
            <w:vAlign w:val="center"/>
          </w:tcPr>
          <w:p w14:paraId="57C75863" w14:textId="23D59FE5"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3" w:type="dxa"/>
            <w:shd w:val="clear" w:color="auto" w:fill="00B0F0"/>
            <w:vAlign w:val="center"/>
          </w:tcPr>
          <w:p w14:paraId="06D227C5" w14:textId="5563E231"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4" w:type="dxa"/>
            <w:shd w:val="clear" w:color="auto" w:fill="00B050"/>
            <w:vAlign w:val="center"/>
          </w:tcPr>
          <w:p w14:paraId="21D17BAE" w14:textId="73E94F02"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21" w:type="dxa"/>
            <w:shd w:val="clear" w:color="auto" w:fill="00B050"/>
            <w:vAlign w:val="center"/>
          </w:tcPr>
          <w:p w14:paraId="4C5A289F" w14:textId="5888FE6E"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c>
          <w:tcPr>
            <w:tcW w:w="930" w:type="dxa"/>
            <w:shd w:val="clear" w:color="auto" w:fill="00B050"/>
            <w:vAlign w:val="center"/>
          </w:tcPr>
          <w:p w14:paraId="21658E8F" w14:textId="1A95A1CC" w:rsidR="007A0C46" w:rsidRPr="007A0C46" w:rsidRDefault="007A0C46" w:rsidP="007A0C46">
            <w:pPr>
              <w:pStyle w:val="BodyTextIndent"/>
              <w:ind w:left="0" w:firstLine="0"/>
              <w:jc w:val="center"/>
              <w:rPr>
                <w:rFonts w:ascii="Arial" w:hAnsi="Arial" w:cs="Arial"/>
                <w:b w:val="0"/>
                <w:bCs w:val="0"/>
                <w:iCs/>
                <w:color w:val="000000"/>
                <w:sz w:val="20"/>
                <w:szCs w:val="20"/>
                <w:lang w:val="ro-RO"/>
              </w:rPr>
            </w:pPr>
            <w:r w:rsidRPr="007A0C46">
              <w:rPr>
                <w:rFonts w:ascii="Arial" w:hAnsi="Arial" w:cs="Arial"/>
                <w:b w:val="0"/>
                <w:bCs w:val="0"/>
                <w:color w:val="000000"/>
                <w:sz w:val="20"/>
                <w:szCs w:val="20"/>
              </w:rPr>
              <w:t>0</w:t>
            </w:r>
          </w:p>
        </w:tc>
      </w:tr>
      <w:tr w:rsidR="007A0C46" w:rsidRPr="0025054A" w14:paraId="317E3ECA" w14:textId="501ABEFE" w:rsidTr="00133DD8">
        <w:trPr>
          <w:jc w:val="center"/>
        </w:trPr>
        <w:tc>
          <w:tcPr>
            <w:tcW w:w="1178" w:type="dxa"/>
            <w:shd w:val="clear" w:color="auto" w:fill="D9D9D9" w:themeFill="background1" w:themeFillShade="D9"/>
          </w:tcPr>
          <w:p w14:paraId="57425BB4" w14:textId="77777777" w:rsidR="007A0C46" w:rsidRPr="0025054A" w:rsidRDefault="007A0C46" w:rsidP="007A0C4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1EC1172" w:rsidR="007A0C46" w:rsidRPr="00133DD8" w:rsidRDefault="007A0C46" w:rsidP="007A0C46">
            <w:pPr>
              <w:pStyle w:val="BodyTextIndent"/>
              <w:ind w:left="0" w:firstLine="0"/>
              <w:jc w:val="center"/>
              <w:rPr>
                <w:rFonts w:ascii="Arial" w:hAnsi="Arial" w:cs="Arial"/>
                <w:iCs/>
                <w:color w:val="000000"/>
                <w:sz w:val="20"/>
                <w:szCs w:val="20"/>
                <w:lang w:val="ro-RO"/>
              </w:rPr>
            </w:pPr>
            <w:r w:rsidRPr="00133DD8">
              <w:rPr>
                <w:rFonts w:ascii="Arial" w:hAnsi="Arial" w:cs="Arial"/>
                <w:color w:val="000000"/>
                <w:sz w:val="20"/>
                <w:szCs w:val="20"/>
              </w:rPr>
              <w:t>0</w:t>
            </w:r>
          </w:p>
        </w:tc>
        <w:tc>
          <w:tcPr>
            <w:tcW w:w="960" w:type="dxa"/>
            <w:shd w:val="clear" w:color="auto" w:fill="FF0000"/>
            <w:vAlign w:val="center"/>
          </w:tcPr>
          <w:p w14:paraId="48EDEEAC" w14:textId="48660D44" w:rsidR="007A0C46" w:rsidRPr="00133DD8" w:rsidRDefault="007A0C46" w:rsidP="007A0C46">
            <w:pPr>
              <w:pStyle w:val="BodyTextIndent"/>
              <w:ind w:left="0" w:firstLine="0"/>
              <w:jc w:val="center"/>
              <w:rPr>
                <w:rFonts w:ascii="Arial" w:hAnsi="Arial" w:cs="Arial"/>
                <w:iCs/>
                <w:color w:val="000000"/>
                <w:sz w:val="20"/>
                <w:szCs w:val="20"/>
                <w:lang w:val="ro-RO"/>
              </w:rPr>
            </w:pPr>
            <w:r w:rsidRPr="00133DD8">
              <w:rPr>
                <w:rFonts w:ascii="Arial" w:hAnsi="Arial" w:cs="Arial"/>
                <w:color w:val="000000"/>
                <w:sz w:val="20"/>
                <w:szCs w:val="20"/>
              </w:rPr>
              <w:t>302</w:t>
            </w:r>
          </w:p>
        </w:tc>
        <w:tc>
          <w:tcPr>
            <w:tcW w:w="920" w:type="dxa"/>
            <w:shd w:val="clear" w:color="auto" w:fill="FF0000"/>
            <w:vAlign w:val="center"/>
          </w:tcPr>
          <w:p w14:paraId="1D45FB0D" w14:textId="0E17D527" w:rsidR="007A0C46" w:rsidRPr="00133DD8" w:rsidRDefault="007A0C46" w:rsidP="007A0C46">
            <w:pPr>
              <w:pStyle w:val="BodyTextIndent"/>
              <w:ind w:left="0" w:firstLine="0"/>
              <w:jc w:val="center"/>
              <w:rPr>
                <w:rFonts w:ascii="Arial" w:hAnsi="Arial" w:cs="Arial"/>
                <w:iCs/>
                <w:color w:val="000000"/>
                <w:sz w:val="20"/>
                <w:szCs w:val="20"/>
                <w:lang w:val="ro-RO"/>
              </w:rPr>
            </w:pPr>
            <w:r w:rsidRPr="00133DD8">
              <w:rPr>
                <w:rFonts w:ascii="Arial" w:hAnsi="Arial" w:cs="Arial"/>
                <w:color w:val="000000"/>
                <w:sz w:val="20"/>
                <w:szCs w:val="20"/>
              </w:rPr>
              <w:t>17</w:t>
            </w:r>
          </w:p>
        </w:tc>
        <w:tc>
          <w:tcPr>
            <w:tcW w:w="917" w:type="dxa"/>
            <w:shd w:val="clear" w:color="auto" w:fill="00B0F0"/>
            <w:vAlign w:val="center"/>
          </w:tcPr>
          <w:p w14:paraId="207963B6" w14:textId="796CCECC" w:rsidR="007A0C46" w:rsidRPr="007A0C46" w:rsidRDefault="007A0C46" w:rsidP="007A0C46">
            <w:pPr>
              <w:pStyle w:val="BodyTextIndent"/>
              <w:ind w:left="0" w:firstLine="0"/>
              <w:jc w:val="center"/>
              <w:rPr>
                <w:rFonts w:ascii="Arial" w:hAnsi="Arial" w:cs="Arial"/>
                <w:iCs/>
                <w:color w:val="000000"/>
                <w:sz w:val="20"/>
                <w:szCs w:val="20"/>
                <w:lang w:val="ro-RO"/>
              </w:rPr>
            </w:pPr>
            <w:r w:rsidRPr="007A0C46">
              <w:rPr>
                <w:rFonts w:ascii="Arial" w:hAnsi="Arial" w:cs="Arial"/>
                <w:color w:val="000000"/>
                <w:sz w:val="20"/>
                <w:szCs w:val="20"/>
              </w:rPr>
              <w:t>0</w:t>
            </w:r>
          </w:p>
        </w:tc>
        <w:tc>
          <w:tcPr>
            <w:tcW w:w="913" w:type="dxa"/>
            <w:shd w:val="clear" w:color="auto" w:fill="00B0F0"/>
            <w:vAlign w:val="center"/>
          </w:tcPr>
          <w:p w14:paraId="5250FD3F" w14:textId="5E465115" w:rsidR="007A0C46" w:rsidRPr="007A0C46" w:rsidRDefault="007A0C46" w:rsidP="007A0C46">
            <w:pPr>
              <w:pStyle w:val="BodyTextIndent"/>
              <w:ind w:left="0" w:firstLine="0"/>
              <w:jc w:val="center"/>
              <w:rPr>
                <w:rFonts w:ascii="Arial" w:hAnsi="Arial" w:cs="Arial"/>
                <w:iCs/>
                <w:color w:val="000000"/>
                <w:sz w:val="20"/>
                <w:szCs w:val="20"/>
                <w:lang w:val="ro-RO"/>
              </w:rPr>
            </w:pPr>
            <w:r w:rsidRPr="007A0C46">
              <w:rPr>
                <w:rFonts w:ascii="Arial" w:hAnsi="Arial" w:cs="Arial"/>
                <w:color w:val="000000"/>
                <w:sz w:val="20"/>
                <w:szCs w:val="20"/>
              </w:rPr>
              <w:t>71</w:t>
            </w:r>
          </w:p>
        </w:tc>
        <w:tc>
          <w:tcPr>
            <w:tcW w:w="923" w:type="dxa"/>
            <w:shd w:val="clear" w:color="auto" w:fill="00B0F0"/>
            <w:vAlign w:val="center"/>
          </w:tcPr>
          <w:p w14:paraId="6AEA16EC" w14:textId="4AA17EE6" w:rsidR="007A0C46" w:rsidRPr="007A0C46" w:rsidRDefault="007A0C46" w:rsidP="007A0C46">
            <w:pPr>
              <w:pStyle w:val="BodyTextIndent"/>
              <w:ind w:left="0" w:firstLine="0"/>
              <w:jc w:val="center"/>
              <w:rPr>
                <w:rFonts w:ascii="Arial" w:hAnsi="Arial" w:cs="Arial"/>
                <w:iCs/>
                <w:color w:val="000000"/>
                <w:sz w:val="20"/>
                <w:szCs w:val="20"/>
                <w:lang w:val="ro-RO"/>
              </w:rPr>
            </w:pPr>
            <w:r w:rsidRPr="007A0C46">
              <w:rPr>
                <w:rFonts w:ascii="Arial" w:hAnsi="Arial" w:cs="Arial"/>
                <w:color w:val="000000"/>
                <w:sz w:val="20"/>
                <w:szCs w:val="20"/>
              </w:rPr>
              <w:t>2</w:t>
            </w:r>
          </w:p>
        </w:tc>
        <w:tc>
          <w:tcPr>
            <w:tcW w:w="924" w:type="dxa"/>
            <w:shd w:val="clear" w:color="auto" w:fill="00B050"/>
            <w:vAlign w:val="center"/>
          </w:tcPr>
          <w:p w14:paraId="374DCB8E" w14:textId="308E2974" w:rsidR="007A0C46" w:rsidRPr="007A0C46" w:rsidRDefault="007A0C46" w:rsidP="007A0C46">
            <w:pPr>
              <w:pStyle w:val="BodyTextIndent"/>
              <w:ind w:left="0" w:firstLine="0"/>
              <w:jc w:val="center"/>
              <w:rPr>
                <w:rFonts w:ascii="Arial" w:hAnsi="Arial" w:cs="Arial"/>
                <w:iCs/>
                <w:color w:val="000000"/>
                <w:sz w:val="20"/>
                <w:szCs w:val="20"/>
                <w:lang w:val="ro-RO"/>
              </w:rPr>
            </w:pPr>
            <w:r w:rsidRPr="007A0C46">
              <w:rPr>
                <w:rFonts w:ascii="Arial" w:hAnsi="Arial" w:cs="Arial"/>
                <w:color w:val="000000"/>
                <w:sz w:val="20"/>
                <w:szCs w:val="20"/>
              </w:rPr>
              <w:t>0</w:t>
            </w:r>
          </w:p>
        </w:tc>
        <w:tc>
          <w:tcPr>
            <w:tcW w:w="921" w:type="dxa"/>
            <w:shd w:val="clear" w:color="auto" w:fill="00B050"/>
            <w:vAlign w:val="center"/>
          </w:tcPr>
          <w:p w14:paraId="43A144AD" w14:textId="58D91032" w:rsidR="007A0C46" w:rsidRPr="007A0C46" w:rsidRDefault="007A0C46" w:rsidP="007A0C46">
            <w:pPr>
              <w:pStyle w:val="BodyTextIndent"/>
              <w:ind w:left="0" w:firstLine="0"/>
              <w:jc w:val="center"/>
              <w:rPr>
                <w:rFonts w:ascii="Arial" w:hAnsi="Arial" w:cs="Arial"/>
                <w:iCs/>
                <w:color w:val="000000"/>
                <w:sz w:val="20"/>
                <w:szCs w:val="20"/>
                <w:lang w:val="ro-RO"/>
              </w:rPr>
            </w:pPr>
            <w:r w:rsidRPr="007A0C46">
              <w:rPr>
                <w:rFonts w:ascii="Arial" w:hAnsi="Arial" w:cs="Arial"/>
                <w:color w:val="000000"/>
                <w:sz w:val="20"/>
                <w:szCs w:val="20"/>
              </w:rPr>
              <w:t>231</w:t>
            </w:r>
          </w:p>
        </w:tc>
        <w:tc>
          <w:tcPr>
            <w:tcW w:w="930" w:type="dxa"/>
            <w:shd w:val="clear" w:color="auto" w:fill="00B050"/>
            <w:vAlign w:val="center"/>
          </w:tcPr>
          <w:p w14:paraId="2D1DF536" w14:textId="1A4F2BD4" w:rsidR="007A0C46" w:rsidRPr="007A0C46" w:rsidRDefault="007A0C46" w:rsidP="007A0C46">
            <w:pPr>
              <w:pStyle w:val="BodyTextIndent"/>
              <w:ind w:left="0" w:firstLine="0"/>
              <w:jc w:val="center"/>
              <w:rPr>
                <w:rFonts w:ascii="Arial" w:hAnsi="Arial" w:cs="Arial"/>
                <w:iCs/>
                <w:color w:val="000000"/>
                <w:sz w:val="20"/>
                <w:szCs w:val="20"/>
                <w:lang w:val="ro-RO"/>
              </w:rPr>
            </w:pPr>
            <w:r w:rsidRPr="007A0C46">
              <w:rPr>
                <w:rFonts w:ascii="Arial" w:hAnsi="Arial" w:cs="Arial"/>
                <w:color w:val="000000"/>
                <w:sz w:val="20"/>
                <w:szCs w:val="20"/>
              </w:rPr>
              <w:t>15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8F1750">
      <w:pPr>
        <w:pStyle w:val="Heading2"/>
        <w:rPr>
          <w:lang w:val="ro-RO"/>
        </w:rPr>
      </w:pPr>
      <w:bookmarkStart w:id="24" w:name="_Toc230966107"/>
      <w:r w:rsidRPr="00CC511B">
        <w:rPr>
          <w:lang w:val="ro-RO"/>
        </w:rPr>
        <w:t>2.1</w:t>
      </w:r>
      <w:r w:rsidR="00C528FB">
        <w:rPr>
          <w:lang w:val="ro-RO"/>
        </w:rPr>
        <w:t>3</w:t>
      </w:r>
      <w:r w:rsidRPr="00CC511B">
        <w:rPr>
          <w:lang w:val="ro-RO"/>
        </w:rPr>
        <w:t>. Prevederi avute în vedere pentru evaluarea implementării şi rezultatelor planului de acţiune</w:t>
      </w:r>
      <w:bookmarkEnd w:id="24"/>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5" w:name="_Toc171954350"/>
      <w:bookmarkStart w:id="26" w:name="_Toc230966108"/>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5"/>
      <w:bookmarkEnd w:id="2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3A4B5" w14:textId="77777777" w:rsidR="005A63BB" w:rsidRDefault="005A63BB">
      <w:r>
        <w:separator/>
      </w:r>
    </w:p>
  </w:endnote>
  <w:endnote w:type="continuationSeparator" w:id="0">
    <w:p w14:paraId="262823CC" w14:textId="77777777" w:rsidR="005A63BB" w:rsidRDefault="005A6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9" w:name="_Hlk200025553" w:displacedByCustomXml="prev"/>
      <w:p w14:paraId="1C3D573E" w14:textId="77777777" w:rsidR="00FE1B77" w:rsidRPr="00E626EF" w:rsidRDefault="00FE1B77"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9"/>
      </w:p>
      <w:p w14:paraId="7848B6F8" w14:textId="77777777" w:rsidR="00FE1B77" w:rsidRDefault="00FE1B77">
        <w:pPr>
          <w:pStyle w:val="Footer"/>
          <w:jc w:val="right"/>
        </w:pPr>
        <w:r>
          <w:fldChar w:fldCharType="begin"/>
        </w:r>
        <w:r>
          <w:instrText>PAGE   \* MERGEFORMAT</w:instrText>
        </w:r>
        <w:r>
          <w:fldChar w:fldCharType="separate"/>
        </w:r>
        <w:r>
          <w:rPr>
            <w:lang w:val="ro-RO"/>
          </w:rPr>
          <w:t>2</w:t>
        </w:r>
        <w:r>
          <w:fldChar w:fldCharType="end"/>
        </w:r>
      </w:p>
    </w:sdtContent>
  </w:sdt>
  <w:p w14:paraId="18A032F2" w14:textId="77777777" w:rsidR="00FE1B77" w:rsidRDefault="00FE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8FA2" w14:textId="77777777" w:rsidR="00FE1B77" w:rsidRDefault="00FE1B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29060B13" w14:textId="77777777" w:rsidR="00FE1B77" w:rsidRDefault="00FE1B77"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67E3A321" w14:textId="77777777" w:rsidR="00FE1B77" w:rsidRDefault="00FE1B77" w:rsidP="006E0A2D">
        <w:pPr>
          <w:pStyle w:val="Footer"/>
          <w:jc w:val="right"/>
        </w:pPr>
        <w:r>
          <w:fldChar w:fldCharType="begin"/>
        </w:r>
        <w:r>
          <w:instrText>PAGE   \* MERGEFORMAT</w:instrText>
        </w:r>
        <w:r>
          <w:fldChar w:fldCharType="separate"/>
        </w:r>
        <w:r>
          <w:rPr>
            <w:lang w:val="ro-RO"/>
          </w:rPr>
          <w:t>2</w:t>
        </w:r>
        <w:r>
          <w:fldChar w:fldCharType="end"/>
        </w:r>
      </w:p>
    </w:sdtContent>
  </w:sdt>
  <w:p w14:paraId="22F610EA" w14:textId="77777777" w:rsidR="00FE1B77" w:rsidRDefault="00FE1B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326" w14:textId="77777777" w:rsidR="00FE1B77" w:rsidRDefault="00FE1B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10001" w14:textId="77777777" w:rsidR="005A63BB" w:rsidRDefault="005A63BB">
      <w:r>
        <w:separator/>
      </w:r>
    </w:p>
  </w:footnote>
  <w:footnote w:type="continuationSeparator" w:id="0">
    <w:p w14:paraId="3FE6819B" w14:textId="77777777" w:rsidR="005A63BB" w:rsidRDefault="005A63BB">
      <w:r>
        <w:continuationSeparator/>
      </w:r>
    </w:p>
  </w:footnote>
  <w:footnote w:id="1">
    <w:p w14:paraId="6D0B99EF" w14:textId="77777777" w:rsidR="004C2955" w:rsidRPr="00C9714F" w:rsidRDefault="004C2955" w:rsidP="004C295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42D5"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89496AF" wp14:editId="4765758A">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A5B114B" wp14:editId="32B31BC6">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9CD14"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7AD6118" w14:textId="77777777" w:rsidR="00FE1B77" w:rsidRDefault="00FE1B77" w:rsidP="00CF0728">
    <w:pPr>
      <w:pStyle w:val="Header"/>
    </w:pPr>
  </w:p>
  <w:p w14:paraId="41728D9E" w14:textId="77777777" w:rsidR="00FE1B77" w:rsidRPr="00CF0728" w:rsidRDefault="00FE1B77"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4973"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0D1B8CDE" wp14:editId="74F7E1C2">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649CC9C2" wp14:editId="6DF50219">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8F13"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D4EC4FD" w14:textId="77777777" w:rsidR="00FE1B77" w:rsidRDefault="00FE1B77" w:rsidP="00CF0728">
    <w:pPr>
      <w:pStyle w:val="Header"/>
    </w:pPr>
  </w:p>
  <w:p w14:paraId="41E7E5C4" w14:textId="77777777" w:rsidR="00FE1B77" w:rsidRPr="00CF0728" w:rsidRDefault="00FE1B77"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6520" w14:textId="77777777" w:rsidR="00FE1B77" w:rsidRDefault="00FE1B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276A" w14:textId="77777777" w:rsidR="00FE1B77" w:rsidRDefault="00FE1B77"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D90C83E" wp14:editId="065EA82D">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78667BEB" wp14:editId="0EACE1B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10F23" w14:textId="77777777" w:rsidR="00FE1B77" w:rsidRDefault="00FE1B77"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6EBE6E7B" w14:textId="77777777" w:rsidR="00FE1B77" w:rsidRDefault="00FE1B77" w:rsidP="00925C46">
    <w:pPr>
      <w:pStyle w:val="Header"/>
    </w:pPr>
  </w:p>
  <w:p w14:paraId="1AA14A70" w14:textId="77777777" w:rsidR="00FE1B77" w:rsidRPr="00CF0728" w:rsidRDefault="00FE1B77" w:rsidP="00925C46">
    <w:pPr>
      <w:pStyle w:val="Header"/>
    </w:pPr>
  </w:p>
  <w:p w14:paraId="38B177F0" w14:textId="77777777" w:rsidR="00FE1B77" w:rsidRPr="008978B2" w:rsidRDefault="00FE1B77"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0CC6" w14:textId="77777777" w:rsidR="00FE1B77" w:rsidRDefault="00FE1B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2526"/>
    <w:rsid w:val="00095EF2"/>
    <w:rsid w:val="000A1AEF"/>
    <w:rsid w:val="000A27C0"/>
    <w:rsid w:val="000A28B5"/>
    <w:rsid w:val="000A4B41"/>
    <w:rsid w:val="000A57F9"/>
    <w:rsid w:val="000B08D4"/>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33DD8"/>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BFC"/>
    <w:rsid w:val="001C2C12"/>
    <w:rsid w:val="001C2D0A"/>
    <w:rsid w:val="001C4705"/>
    <w:rsid w:val="001C4EE7"/>
    <w:rsid w:val="001C79B9"/>
    <w:rsid w:val="001D5026"/>
    <w:rsid w:val="001E35C3"/>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F39"/>
    <w:rsid w:val="002E06A5"/>
    <w:rsid w:val="002E2900"/>
    <w:rsid w:val="002E2CC2"/>
    <w:rsid w:val="002E4CC3"/>
    <w:rsid w:val="002F5142"/>
    <w:rsid w:val="002F5911"/>
    <w:rsid w:val="002F5CD7"/>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72D3"/>
    <w:rsid w:val="003C1A68"/>
    <w:rsid w:val="003C1BC0"/>
    <w:rsid w:val="003C2C4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0A77"/>
    <w:rsid w:val="0041533E"/>
    <w:rsid w:val="00417186"/>
    <w:rsid w:val="00420FA3"/>
    <w:rsid w:val="00423069"/>
    <w:rsid w:val="00423365"/>
    <w:rsid w:val="0042534E"/>
    <w:rsid w:val="004273DF"/>
    <w:rsid w:val="00430B18"/>
    <w:rsid w:val="00434639"/>
    <w:rsid w:val="004427ED"/>
    <w:rsid w:val="00442D3E"/>
    <w:rsid w:val="00444BAF"/>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05AC"/>
    <w:rsid w:val="004C223E"/>
    <w:rsid w:val="004C2955"/>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2B6D"/>
    <w:rsid w:val="00552F37"/>
    <w:rsid w:val="00555972"/>
    <w:rsid w:val="00556861"/>
    <w:rsid w:val="005570A2"/>
    <w:rsid w:val="00560F18"/>
    <w:rsid w:val="00560F6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A63BB"/>
    <w:rsid w:val="005B3DD5"/>
    <w:rsid w:val="005B4293"/>
    <w:rsid w:val="005C0B77"/>
    <w:rsid w:val="005C1510"/>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0559"/>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841AB"/>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701891"/>
    <w:rsid w:val="007051F8"/>
    <w:rsid w:val="00710534"/>
    <w:rsid w:val="007109B9"/>
    <w:rsid w:val="00710E24"/>
    <w:rsid w:val="00715148"/>
    <w:rsid w:val="0071694C"/>
    <w:rsid w:val="00723508"/>
    <w:rsid w:val="007251A3"/>
    <w:rsid w:val="00725870"/>
    <w:rsid w:val="00726A8F"/>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31FC"/>
    <w:rsid w:val="00785C46"/>
    <w:rsid w:val="00790E23"/>
    <w:rsid w:val="007927C6"/>
    <w:rsid w:val="00794081"/>
    <w:rsid w:val="00797F91"/>
    <w:rsid w:val="007A0C46"/>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5C6"/>
    <w:rsid w:val="00821ADF"/>
    <w:rsid w:val="00824226"/>
    <w:rsid w:val="00824F74"/>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1750"/>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63C5"/>
    <w:rsid w:val="009471BC"/>
    <w:rsid w:val="00947A44"/>
    <w:rsid w:val="009500CB"/>
    <w:rsid w:val="009538EF"/>
    <w:rsid w:val="00954692"/>
    <w:rsid w:val="009579B9"/>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2EE0"/>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905"/>
    <w:rsid w:val="00B62B70"/>
    <w:rsid w:val="00B66ACE"/>
    <w:rsid w:val="00B66E07"/>
    <w:rsid w:val="00B66E78"/>
    <w:rsid w:val="00B67823"/>
    <w:rsid w:val="00B71077"/>
    <w:rsid w:val="00B72116"/>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35F7"/>
    <w:rsid w:val="00BD3DFE"/>
    <w:rsid w:val="00BD5902"/>
    <w:rsid w:val="00BE022B"/>
    <w:rsid w:val="00BE0780"/>
    <w:rsid w:val="00BE2A3A"/>
    <w:rsid w:val="00BE7F99"/>
    <w:rsid w:val="00BF22CA"/>
    <w:rsid w:val="00BF2C28"/>
    <w:rsid w:val="00BF51EA"/>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8D1"/>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F2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0852"/>
    <w:rsid w:val="00E61B49"/>
    <w:rsid w:val="00E6215F"/>
    <w:rsid w:val="00E626EF"/>
    <w:rsid w:val="00E63446"/>
    <w:rsid w:val="00E63901"/>
    <w:rsid w:val="00E64404"/>
    <w:rsid w:val="00E65790"/>
    <w:rsid w:val="00E66946"/>
    <w:rsid w:val="00E72972"/>
    <w:rsid w:val="00E74225"/>
    <w:rsid w:val="00E742C5"/>
    <w:rsid w:val="00E767AD"/>
    <w:rsid w:val="00E7793C"/>
    <w:rsid w:val="00E8178C"/>
    <w:rsid w:val="00E84752"/>
    <w:rsid w:val="00E8492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054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68E"/>
    <w:rsid w:val="00F32C98"/>
    <w:rsid w:val="00F35F15"/>
    <w:rsid w:val="00F367A0"/>
    <w:rsid w:val="00F45BD7"/>
    <w:rsid w:val="00F47403"/>
    <w:rsid w:val="00F552F8"/>
    <w:rsid w:val="00F55892"/>
    <w:rsid w:val="00F603B0"/>
    <w:rsid w:val="00F624C2"/>
    <w:rsid w:val="00F63078"/>
    <w:rsid w:val="00F644A4"/>
    <w:rsid w:val="00F65523"/>
    <w:rsid w:val="00F66457"/>
    <w:rsid w:val="00F714A4"/>
    <w:rsid w:val="00F7279E"/>
    <w:rsid w:val="00F7534C"/>
    <w:rsid w:val="00F75E41"/>
    <w:rsid w:val="00F773FD"/>
    <w:rsid w:val="00F77420"/>
    <w:rsid w:val="00F77993"/>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1AAB"/>
    <w:rsid w:val="00FC534B"/>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8F1750"/>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8F1750"/>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8F1750"/>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8F1750"/>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8F1750"/>
    <w:pPr>
      <w:spacing w:after="100"/>
    </w:pPr>
    <w:rPr>
      <w:rFonts w:ascii="Arial" w:hAnsi="Arial"/>
    </w:rPr>
  </w:style>
  <w:style w:type="paragraph" w:styleId="TOC2">
    <w:name w:val="toc 2"/>
    <w:basedOn w:val="Normal"/>
    <w:next w:val="Normal"/>
    <w:autoRedefine/>
    <w:uiPriority w:val="39"/>
    <w:unhideWhenUsed/>
    <w:rsid w:val="008F175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25</Pages>
  <Words>6586</Words>
  <Characters>37546</Characters>
  <Application>Microsoft Office Word</Application>
  <DocSecurity>0</DocSecurity>
  <Lines>312</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42</cp:revision>
  <cp:lastPrinted>2019-05-27T06:53:00Z</cp:lastPrinted>
  <dcterms:created xsi:type="dcterms:W3CDTF">2025-05-05T11:18:00Z</dcterms:created>
  <dcterms:modified xsi:type="dcterms:W3CDTF">2026-05-29T13:54:00Z</dcterms:modified>
</cp:coreProperties>
</file>