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51260973" w14:textId="162EF9CD" w:rsidR="00FB592F" w:rsidRDefault="00FB592F" w:rsidP="00FB592F">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2714733"/>
      <w:bookmarkStart w:id="5" w:name="_Hlk203142213"/>
      <w:bookmarkStart w:id="6" w:name="_Hlk203143545"/>
      <w:r w:rsidRPr="007B441E">
        <w:rPr>
          <w:rFonts w:ascii="Arial" w:hAnsi="Arial" w:cs="Arial"/>
          <w:b/>
          <w:noProof/>
          <w:sz w:val="40"/>
          <w:szCs w:val="40"/>
          <w:lang w:val="fr-FR"/>
        </w:rPr>
        <w:drawing>
          <wp:inline distT="0" distB="0" distL="0" distR="0" wp14:anchorId="5815A349" wp14:editId="565F0426">
            <wp:extent cx="6118860" cy="3554730"/>
            <wp:effectExtent l="0" t="0" r="0" b="7620"/>
            <wp:docPr id="8543960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554730"/>
                    </a:xfrm>
                    <a:prstGeom prst="rect">
                      <a:avLst/>
                    </a:prstGeom>
                    <a:noFill/>
                    <a:ln>
                      <a:noFill/>
                    </a:ln>
                  </pic:spPr>
                </pic:pic>
              </a:graphicData>
            </a:graphic>
          </wp:inline>
        </w:drawing>
      </w:r>
    </w:p>
    <w:p w14:paraId="3B456A21" w14:textId="77777777" w:rsidR="00FB592F" w:rsidRDefault="00FB592F" w:rsidP="00FB592F">
      <w:pPr>
        <w:pStyle w:val="DefaultText"/>
        <w:jc w:val="center"/>
        <w:rPr>
          <w:rFonts w:ascii="Arial" w:hAnsi="Arial" w:cs="Arial"/>
          <w:b/>
          <w:sz w:val="32"/>
          <w:szCs w:val="32"/>
          <w:lang w:val="ro-RO"/>
        </w:rPr>
      </w:pPr>
      <w:r>
        <w:rPr>
          <w:rFonts w:ascii="Arial" w:hAnsi="Arial" w:cs="Arial"/>
          <w:b/>
          <w:sz w:val="32"/>
          <w:szCs w:val="32"/>
          <w:lang w:val="ro-RO"/>
        </w:rPr>
        <w:t>DN15_km318+300-km325+650</w:t>
      </w:r>
    </w:p>
    <w:p w14:paraId="49A8F3D5" w14:textId="7105364C" w:rsidR="00CF0728" w:rsidRDefault="00FB592F" w:rsidP="00FB592F">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bookmarkEnd w:id="4"/>
      <w:r>
        <w:rPr>
          <w:rFonts w:ascii="Arial" w:hAnsi="Arial" w:cs="Arial"/>
          <w:b/>
          <w:sz w:val="32"/>
          <w:szCs w:val="32"/>
        </w:rPr>
        <w:t>1</w:t>
      </w:r>
      <w:bookmarkEnd w:id="5"/>
      <w:bookmarkEnd w:id="6"/>
      <w:r>
        <w:rPr>
          <w:rFonts w:ascii="Arial" w:hAnsi="Arial" w:cs="Arial"/>
          <w:b/>
          <w:sz w:val="32"/>
          <w:szCs w:val="32"/>
        </w:rPr>
        <w:t>40</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7"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8"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37D0CD88" w:rsidR="00BF22CA" w:rsidRPr="00CC511B" w:rsidRDefault="00125C33" w:rsidP="00B32EFD">
      <w:pPr>
        <w:autoSpaceDE w:val="0"/>
        <w:rPr>
          <w:rFonts w:ascii="Arial" w:hAnsi="Arial" w:cs="Arial"/>
          <w:color w:val="000000"/>
          <w:lang w:val="ro-RO"/>
        </w:rPr>
      </w:pPr>
      <w:bookmarkStart w:id="9"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DN1</w:t>
      </w:r>
      <w:r w:rsidR="00AA0E07">
        <w:rPr>
          <w:rFonts w:ascii="Arial" w:hAnsi="Arial" w:cs="Arial"/>
          <w:lang w:val="pt-BR"/>
        </w:rPr>
        <w:t>5</w:t>
      </w:r>
      <w:r w:rsidR="00CF0728">
        <w:rPr>
          <w:rFonts w:ascii="Arial" w:hAnsi="Arial" w:cs="Arial"/>
          <w:lang w:val="pt-BR"/>
        </w:rPr>
        <w:t>_km</w:t>
      </w:r>
      <w:r w:rsidR="00FB592F">
        <w:rPr>
          <w:rFonts w:ascii="Arial" w:hAnsi="Arial" w:cs="Arial"/>
          <w:lang w:val="pt-BR"/>
        </w:rPr>
        <w:t>318</w:t>
      </w:r>
      <w:r w:rsidR="00CF0728">
        <w:rPr>
          <w:rFonts w:ascii="Arial" w:hAnsi="Arial" w:cs="Arial"/>
          <w:lang w:val="pt-BR"/>
        </w:rPr>
        <w:t>+</w:t>
      </w:r>
      <w:r w:rsidR="00FB592F">
        <w:rPr>
          <w:rFonts w:ascii="Arial" w:hAnsi="Arial" w:cs="Arial"/>
          <w:lang w:val="pt-BR"/>
        </w:rPr>
        <w:t>30</w:t>
      </w:r>
      <w:r w:rsidR="00764E4C">
        <w:rPr>
          <w:rFonts w:ascii="Arial" w:hAnsi="Arial" w:cs="Arial"/>
          <w:lang w:val="pt-BR"/>
        </w:rPr>
        <w:t>0</w:t>
      </w:r>
      <w:r w:rsidR="00CF0728">
        <w:rPr>
          <w:rFonts w:ascii="Arial" w:hAnsi="Arial" w:cs="Arial"/>
          <w:lang w:val="pt-BR"/>
        </w:rPr>
        <w:t>-km</w:t>
      </w:r>
      <w:r w:rsidR="00952B41">
        <w:rPr>
          <w:rFonts w:ascii="Arial" w:hAnsi="Arial" w:cs="Arial"/>
          <w:lang w:val="pt-BR"/>
        </w:rPr>
        <w:t>3</w:t>
      </w:r>
      <w:r w:rsidR="00FB592F">
        <w:rPr>
          <w:rFonts w:ascii="Arial" w:hAnsi="Arial" w:cs="Arial"/>
          <w:lang w:val="pt-BR"/>
        </w:rPr>
        <w:t>25</w:t>
      </w:r>
      <w:r w:rsidR="00CF0728">
        <w:rPr>
          <w:rFonts w:ascii="Arial" w:hAnsi="Arial" w:cs="Arial"/>
          <w:lang w:val="pt-BR"/>
        </w:rPr>
        <w:t>+</w:t>
      </w:r>
      <w:r w:rsidR="00952B41">
        <w:rPr>
          <w:rFonts w:ascii="Arial" w:hAnsi="Arial" w:cs="Arial"/>
          <w:lang w:val="pt-BR"/>
        </w:rPr>
        <w:t>6</w:t>
      </w:r>
      <w:r w:rsidR="00FB592F">
        <w:rPr>
          <w:rFonts w:ascii="Arial" w:hAnsi="Arial" w:cs="Arial"/>
          <w:lang w:val="pt-BR"/>
        </w:rPr>
        <w:t>5</w:t>
      </w:r>
      <w:r w:rsidR="00AA0E07">
        <w:rPr>
          <w:rFonts w:ascii="Arial" w:hAnsi="Arial" w:cs="Arial"/>
          <w:lang w:val="pt-BR"/>
        </w:rPr>
        <w:t>0</w:t>
      </w:r>
      <w:r w:rsidR="00B65800">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10" w:name="_Hlk175318508"/>
      <w:r w:rsidR="00AF4361" w:rsidRPr="00AF4361">
        <w:rPr>
          <w:rFonts w:ascii="Arial" w:hAnsi="Arial" w:cs="Arial"/>
          <w:bCs/>
          <w:color w:val="000000"/>
          <w:lang w:val="ro-RO"/>
        </w:rPr>
        <w:t>până la data de 18 iulie 2028 (5 ani de la termenul prevăzut în Legea 121/2019)</w:t>
      </w:r>
      <w:bookmarkEnd w:id="10"/>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9"/>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7"/>
    <w:bookmarkEnd w:id="8"/>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11"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11"/>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7883E1F7"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DN1</w:t>
      </w:r>
      <w:r w:rsidR="00AA0E07">
        <w:rPr>
          <w:rFonts w:ascii="Arial" w:hAnsi="Arial" w:cs="Arial"/>
          <w:b/>
          <w:lang w:eastAsia="en-US"/>
        </w:rPr>
        <w:t>5</w:t>
      </w:r>
      <w:r w:rsidR="0052391B" w:rsidRPr="0052391B">
        <w:rPr>
          <w:rFonts w:ascii="Arial" w:hAnsi="Arial" w:cs="Arial"/>
          <w:b/>
          <w:lang w:eastAsia="en-US"/>
        </w:rPr>
        <w:t xml:space="preserve"> km </w:t>
      </w:r>
      <w:r w:rsidR="00FB592F">
        <w:rPr>
          <w:rFonts w:ascii="Arial" w:hAnsi="Arial" w:cs="Arial"/>
          <w:b/>
          <w:lang w:eastAsia="en-US"/>
        </w:rPr>
        <w:t>318</w:t>
      </w:r>
      <w:r w:rsidR="009F0895" w:rsidRPr="0052391B">
        <w:rPr>
          <w:rFonts w:ascii="Arial" w:hAnsi="Arial" w:cs="Arial"/>
          <w:b/>
          <w:lang w:eastAsia="en-US"/>
        </w:rPr>
        <w:t>+</w:t>
      </w:r>
      <w:r w:rsidR="00FB592F">
        <w:rPr>
          <w:rFonts w:ascii="Arial" w:hAnsi="Arial" w:cs="Arial"/>
          <w:b/>
          <w:lang w:eastAsia="en-US"/>
        </w:rPr>
        <w:t>300</w:t>
      </w:r>
      <w:r w:rsidR="009F0895">
        <w:rPr>
          <w:rFonts w:ascii="Arial" w:hAnsi="Arial" w:cs="Arial"/>
          <w:b/>
          <w:lang w:eastAsia="en-US"/>
        </w:rPr>
        <w:t xml:space="preserve"> </w:t>
      </w:r>
      <w:r w:rsidR="0052391B" w:rsidRPr="0052391B">
        <w:rPr>
          <w:rFonts w:ascii="Arial" w:hAnsi="Arial" w:cs="Arial"/>
          <w:b/>
          <w:lang w:eastAsia="en-US"/>
        </w:rPr>
        <w:t xml:space="preserve">– km </w:t>
      </w:r>
      <w:r w:rsidR="00FB592F">
        <w:rPr>
          <w:rFonts w:ascii="Arial" w:hAnsi="Arial" w:cs="Arial"/>
          <w:b/>
          <w:lang w:eastAsia="en-US"/>
        </w:rPr>
        <w:t>325</w:t>
      </w:r>
      <w:r w:rsidR="0052391B" w:rsidRPr="0052391B">
        <w:rPr>
          <w:rFonts w:ascii="Arial" w:hAnsi="Arial" w:cs="Arial"/>
          <w:b/>
          <w:lang w:eastAsia="en-US"/>
        </w:rPr>
        <w:t>+</w:t>
      </w:r>
      <w:r w:rsidR="00FB592F">
        <w:rPr>
          <w:rFonts w:ascii="Arial" w:hAnsi="Arial" w:cs="Arial"/>
          <w:b/>
          <w:lang w:eastAsia="en-US"/>
        </w:rPr>
        <w:t>650</w:t>
      </w:r>
    </w:p>
    <w:p w14:paraId="73EDF015" w14:textId="77777777" w:rsidR="00FB592F" w:rsidRDefault="00FB592F" w:rsidP="00FB592F">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2" w:name="_Hlk201507665"/>
      <w:bookmarkStart w:id="13" w:name="_Hlk201859562"/>
      <w:r>
        <w:rPr>
          <w:rFonts w:ascii="Arial" w:hAnsi="Arial" w:cs="Arial"/>
          <w:color w:val="auto"/>
          <w:lang w:val="pt-BR"/>
        </w:rPr>
        <w:t>DN15_km318+300-km325+</w:t>
      </w:r>
      <w:bookmarkEnd w:id="12"/>
      <w:r>
        <w:rPr>
          <w:rFonts w:ascii="Arial" w:hAnsi="Arial" w:cs="Arial"/>
          <w:color w:val="auto"/>
          <w:lang w:val="pt-BR"/>
        </w:rPr>
        <w:t xml:space="preserve">650 </w:t>
      </w:r>
      <w:bookmarkEnd w:id="13"/>
      <w:r>
        <w:rPr>
          <w:rFonts w:ascii="Arial" w:hAnsi="Arial" w:cs="Arial"/>
          <w:color w:val="auto"/>
          <w:lang w:val="pt-BR"/>
        </w:rPr>
        <w:t xml:space="preserve">face parte din drumul național DN15 de 375,652 km care leagă DN1 cu DN2 trecând prin localitățile Turda, Câmpia Turzii, Iernut, Târgu Mureș, Lunca Bradului, Bicaz și Bacău. Este delimitat de </w:t>
      </w:r>
      <w:r>
        <w:rPr>
          <w:rFonts w:ascii="Arial" w:hAnsi="Arial" w:cs="Arial"/>
          <w:color w:val="auto"/>
          <w:lang w:val="it-IT"/>
        </w:rPr>
        <w:t>ieșirea din Mun. Piatra-Neamț și intrarea în localitatea Săvinești</w:t>
      </w:r>
      <w:r>
        <w:rPr>
          <w:rFonts w:ascii="Arial" w:hAnsi="Arial" w:cs="Arial"/>
          <w:color w:val="auto"/>
          <w:lang w:val="pt-BR"/>
        </w:rPr>
        <w:t>.</w:t>
      </w:r>
    </w:p>
    <w:p w14:paraId="0A2048B9" w14:textId="77777777" w:rsidR="00FB592F" w:rsidRPr="0093612E" w:rsidRDefault="00FB592F" w:rsidP="00FB592F">
      <w:pPr>
        <w:pStyle w:val="WW-Default"/>
        <w:jc w:val="both"/>
        <w:rPr>
          <w:rFonts w:ascii="Arial" w:hAnsi="Arial" w:cs="Arial"/>
          <w:color w:val="auto"/>
          <w:lang w:val="pt-BR"/>
        </w:rPr>
      </w:pPr>
    </w:p>
    <w:p w14:paraId="139294B0" w14:textId="77777777" w:rsidR="00FB592F" w:rsidRDefault="00FB592F" w:rsidP="00FB592F">
      <w:pPr>
        <w:pStyle w:val="WW-Default"/>
        <w:jc w:val="both"/>
        <w:rPr>
          <w:rFonts w:ascii="Arial" w:hAnsi="Arial" w:cs="Arial"/>
          <w:color w:val="auto"/>
          <w:lang w:val="pt-BR"/>
        </w:rPr>
      </w:pPr>
      <w:r>
        <w:rPr>
          <w:rFonts w:ascii="Arial" w:hAnsi="Arial" w:cs="Arial"/>
          <w:b/>
          <w:bCs/>
          <w:color w:val="auto"/>
          <w:lang w:val="pt-BR"/>
        </w:rPr>
        <w:t xml:space="preserve">Lungime: </w:t>
      </w:r>
      <w:bookmarkStart w:id="14" w:name="_Hlk201859610"/>
      <w:r>
        <w:rPr>
          <w:rFonts w:ascii="Arial" w:hAnsi="Arial" w:cs="Arial"/>
          <w:color w:val="auto"/>
          <w:lang w:val="pt-BR"/>
        </w:rPr>
        <w:t>7,350</w:t>
      </w:r>
      <w:r w:rsidRPr="00B3746B">
        <w:rPr>
          <w:rFonts w:ascii="Arial" w:hAnsi="Arial" w:cs="Arial"/>
          <w:color w:val="auto"/>
          <w:lang w:val="pt-BR"/>
        </w:rPr>
        <w:t xml:space="preserve"> </w:t>
      </w:r>
      <w:bookmarkEnd w:id="14"/>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795ECF3E" w14:textId="77777777" w:rsidR="00FB592F" w:rsidRDefault="00FB592F" w:rsidP="00FB592F">
      <w:pPr>
        <w:pStyle w:val="WW-Default"/>
        <w:jc w:val="both"/>
        <w:rPr>
          <w:rFonts w:ascii="Arial" w:hAnsi="Arial" w:cs="Arial"/>
          <w:color w:val="auto"/>
          <w:lang w:val="pt-BR"/>
        </w:rPr>
      </w:pPr>
    </w:p>
    <w:p w14:paraId="45417D47" w14:textId="77777777" w:rsidR="00FB592F" w:rsidRDefault="00FB592F" w:rsidP="00FB592F">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7B441E">
        <w:rPr>
          <w:rFonts w:ascii="Arial" w:hAnsi="Arial" w:cs="Arial"/>
          <w:color w:val="auto"/>
          <w:lang w:val="pt-BR"/>
        </w:rPr>
        <w:t>5</w:t>
      </w:r>
      <w:r>
        <w:rPr>
          <w:rFonts w:ascii="Arial" w:hAnsi="Arial" w:cs="Arial"/>
          <w:color w:val="auto"/>
          <w:lang w:val="pt-BR"/>
        </w:rPr>
        <w:t>.</w:t>
      </w:r>
      <w:r w:rsidRPr="007B441E">
        <w:rPr>
          <w:rFonts w:ascii="Arial" w:hAnsi="Arial" w:cs="Arial"/>
          <w:color w:val="auto"/>
          <w:lang w:val="pt-BR"/>
        </w:rPr>
        <w:t>414</w:t>
      </w:r>
      <w:r>
        <w:rPr>
          <w:rFonts w:ascii="Arial" w:hAnsi="Arial" w:cs="Arial"/>
          <w:color w:val="auto"/>
          <w:lang w:val="pt-BR"/>
        </w:rPr>
        <w:t>.</w:t>
      </w:r>
      <w:r w:rsidRPr="007B441E">
        <w:rPr>
          <w:rFonts w:ascii="Arial" w:hAnsi="Arial" w:cs="Arial"/>
          <w:color w:val="auto"/>
          <w:lang w:val="pt-BR"/>
        </w:rPr>
        <w:t>410</w:t>
      </w:r>
    </w:p>
    <w:p w14:paraId="7C6FDB17" w14:textId="77777777" w:rsidR="00FB592F" w:rsidRPr="008121A7" w:rsidRDefault="00FB592F" w:rsidP="00FB592F">
      <w:pPr>
        <w:pStyle w:val="WW-Default"/>
        <w:jc w:val="both"/>
        <w:rPr>
          <w:rFonts w:ascii="Arial" w:hAnsi="Arial" w:cs="Arial"/>
          <w:color w:val="auto"/>
          <w:lang w:val="pt-BR"/>
        </w:rPr>
      </w:pPr>
    </w:p>
    <w:p w14:paraId="6A34FA70" w14:textId="77777777" w:rsidR="00FB592F" w:rsidRDefault="00FB592F" w:rsidP="00FB592F">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0D7888E9" w14:textId="77777777" w:rsidR="00FB592F" w:rsidRDefault="00FB592F" w:rsidP="00FB592F">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584"/>
      </w:tblGrid>
      <w:tr w:rsidR="00FB592F" w14:paraId="3F734371" w14:textId="77777777" w:rsidTr="0074386E">
        <w:trPr>
          <w:jc w:val="center"/>
        </w:trPr>
        <w:tc>
          <w:tcPr>
            <w:tcW w:w="1242" w:type="dxa"/>
            <w:vAlign w:val="center"/>
          </w:tcPr>
          <w:p w14:paraId="64290D89" w14:textId="77777777" w:rsidR="00FB592F" w:rsidRDefault="00FB592F" w:rsidP="0074386E">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15F93822" w14:textId="77777777" w:rsidR="00FB592F" w:rsidRDefault="00FB592F" w:rsidP="0074386E">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14EB3164" w14:textId="77777777" w:rsidR="00FB592F" w:rsidRPr="00760283" w:rsidRDefault="00FB592F" w:rsidP="0074386E">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1DD29648" w14:textId="77777777" w:rsidR="00FB592F" w:rsidRDefault="00FB592F" w:rsidP="0074386E">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584" w:type="dxa"/>
            <w:vAlign w:val="center"/>
          </w:tcPr>
          <w:p w14:paraId="32DC108A" w14:textId="77777777" w:rsidR="00FB592F" w:rsidRPr="00760283" w:rsidRDefault="00FB592F" w:rsidP="0074386E">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FB592F" w14:paraId="79B8453D" w14:textId="77777777" w:rsidTr="0074386E">
        <w:trPr>
          <w:jc w:val="center"/>
        </w:trPr>
        <w:tc>
          <w:tcPr>
            <w:tcW w:w="1242" w:type="dxa"/>
          </w:tcPr>
          <w:p w14:paraId="43EF2090" w14:textId="77777777" w:rsidR="00FB592F" w:rsidRDefault="00FB592F" w:rsidP="0074386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7C11E56" w14:textId="77777777" w:rsidR="00FB592F" w:rsidRDefault="00FB592F" w:rsidP="0074386E">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56B5A3E8" w14:textId="77777777" w:rsidR="00FB592F" w:rsidRPr="00760283" w:rsidRDefault="00FB592F" w:rsidP="0074386E">
            <w:pPr>
              <w:pStyle w:val="NormalWeb"/>
              <w:spacing w:before="0" w:after="0"/>
              <w:jc w:val="center"/>
              <w:rPr>
                <w:rFonts w:ascii="Arial" w:hAnsi="Arial" w:cs="Arial"/>
                <w:sz w:val="20"/>
                <w:szCs w:val="20"/>
                <w:lang w:val="pt-BR"/>
              </w:rPr>
            </w:pPr>
            <w:r>
              <w:rPr>
                <w:rFonts w:ascii="Arial" w:hAnsi="Arial" w:cs="Arial"/>
                <w:sz w:val="20"/>
                <w:szCs w:val="20"/>
                <w:lang w:val="pt-BR"/>
              </w:rPr>
              <w:t>318</w:t>
            </w:r>
          </w:p>
        </w:tc>
        <w:tc>
          <w:tcPr>
            <w:tcW w:w="567" w:type="dxa"/>
          </w:tcPr>
          <w:p w14:paraId="115DCCE2" w14:textId="77777777" w:rsidR="00FB592F" w:rsidRPr="00E1681C" w:rsidRDefault="00FB592F" w:rsidP="0074386E">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584" w:type="dxa"/>
          </w:tcPr>
          <w:p w14:paraId="5689A629" w14:textId="77777777" w:rsidR="00FB592F" w:rsidRPr="002771E5" w:rsidRDefault="00FB592F" w:rsidP="0074386E">
            <w:pPr>
              <w:pStyle w:val="Default"/>
              <w:rPr>
                <w:sz w:val="20"/>
                <w:szCs w:val="20"/>
              </w:rPr>
            </w:pPr>
            <w:proofErr w:type="spellStart"/>
            <w:r>
              <w:rPr>
                <w:sz w:val="20"/>
                <w:szCs w:val="20"/>
              </w:rPr>
              <w:t>Ieșire</w:t>
            </w:r>
            <w:proofErr w:type="spellEnd"/>
            <w:r>
              <w:rPr>
                <w:sz w:val="20"/>
                <w:szCs w:val="20"/>
              </w:rPr>
              <w:t xml:space="preserve"> din Mun. Piatra-</w:t>
            </w:r>
            <w:proofErr w:type="spellStart"/>
            <w:r>
              <w:rPr>
                <w:sz w:val="20"/>
                <w:szCs w:val="20"/>
              </w:rPr>
              <w:t>Neamț</w:t>
            </w:r>
            <w:proofErr w:type="spellEnd"/>
            <w:r>
              <w:rPr>
                <w:sz w:val="20"/>
                <w:szCs w:val="20"/>
              </w:rPr>
              <w:t xml:space="preserve"> </w:t>
            </w:r>
          </w:p>
        </w:tc>
      </w:tr>
      <w:tr w:rsidR="00FB592F" w14:paraId="7400C5C4" w14:textId="77777777" w:rsidTr="0074386E">
        <w:trPr>
          <w:jc w:val="center"/>
        </w:trPr>
        <w:tc>
          <w:tcPr>
            <w:tcW w:w="1242" w:type="dxa"/>
          </w:tcPr>
          <w:p w14:paraId="2D4526E7" w14:textId="77777777" w:rsidR="00FB592F" w:rsidRDefault="00FB592F" w:rsidP="0074386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0F23B91" w14:textId="77777777" w:rsidR="00FB592F" w:rsidRDefault="00FB592F" w:rsidP="0074386E">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77E406BC" w14:textId="77777777" w:rsidR="00FB592F" w:rsidRPr="00760283" w:rsidRDefault="00FB592F" w:rsidP="0074386E">
            <w:pPr>
              <w:pStyle w:val="NormalWeb"/>
              <w:spacing w:before="0" w:after="0"/>
              <w:jc w:val="center"/>
              <w:rPr>
                <w:rFonts w:ascii="Arial" w:hAnsi="Arial" w:cs="Arial"/>
                <w:sz w:val="20"/>
                <w:szCs w:val="20"/>
                <w:lang w:val="pt-BR"/>
              </w:rPr>
            </w:pPr>
            <w:r>
              <w:rPr>
                <w:rFonts w:ascii="Arial" w:hAnsi="Arial" w:cs="Arial"/>
                <w:sz w:val="20"/>
                <w:szCs w:val="20"/>
                <w:lang w:val="pt-BR"/>
              </w:rPr>
              <w:t>318</w:t>
            </w:r>
          </w:p>
        </w:tc>
        <w:tc>
          <w:tcPr>
            <w:tcW w:w="567" w:type="dxa"/>
          </w:tcPr>
          <w:p w14:paraId="01E34B11" w14:textId="77777777" w:rsidR="00FB592F" w:rsidRPr="00E1681C" w:rsidRDefault="00FB592F" w:rsidP="0074386E">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584" w:type="dxa"/>
          </w:tcPr>
          <w:p w14:paraId="07C38CE4" w14:textId="77777777" w:rsidR="00FB592F" w:rsidRPr="002771E5" w:rsidRDefault="00FB592F" w:rsidP="0074386E">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Dumbrava </w:t>
            </w:r>
            <w:proofErr w:type="spellStart"/>
            <w:r>
              <w:rPr>
                <w:sz w:val="20"/>
                <w:szCs w:val="20"/>
              </w:rPr>
              <w:t>Roșie</w:t>
            </w:r>
            <w:proofErr w:type="spellEnd"/>
            <w:r>
              <w:rPr>
                <w:sz w:val="20"/>
                <w:szCs w:val="20"/>
              </w:rPr>
              <w:t xml:space="preserve"> </w:t>
            </w:r>
          </w:p>
        </w:tc>
      </w:tr>
      <w:tr w:rsidR="00FB592F" w14:paraId="2D8C4362" w14:textId="77777777" w:rsidTr="0074386E">
        <w:trPr>
          <w:jc w:val="center"/>
        </w:trPr>
        <w:tc>
          <w:tcPr>
            <w:tcW w:w="1242" w:type="dxa"/>
          </w:tcPr>
          <w:p w14:paraId="5CAFF737" w14:textId="77777777" w:rsidR="00FB592F" w:rsidRDefault="00FB592F" w:rsidP="0074386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5ABCFD2" w14:textId="77777777" w:rsidR="00FB592F" w:rsidRDefault="00FB592F" w:rsidP="0074386E">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0B509923" w14:textId="77777777" w:rsidR="00FB592F" w:rsidRPr="00760283" w:rsidRDefault="00FB592F" w:rsidP="0074386E">
            <w:pPr>
              <w:pStyle w:val="NormalWeb"/>
              <w:spacing w:before="0" w:after="0"/>
              <w:jc w:val="center"/>
              <w:rPr>
                <w:rFonts w:ascii="Arial" w:hAnsi="Arial" w:cs="Arial"/>
                <w:sz w:val="20"/>
                <w:szCs w:val="20"/>
                <w:lang w:val="pt-BR"/>
              </w:rPr>
            </w:pPr>
            <w:r>
              <w:rPr>
                <w:rFonts w:ascii="Arial" w:hAnsi="Arial" w:cs="Arial"/>
                <w:sz w:val="20"/>
                <w:szCs w:val="20"/>
                <w:lang w:val="pt-BR"/>
              </w:rPr>
              <w:t>322</w:t>
            </w:r>
          </w:p>
        </w:tc>
        <w:tc>
          <w:tcPr>
            <w:tcW w:w="567" w:type="dxa"/>
          </w:tcPr>
          <w:p w14:paraId="2E0F9222" w14:textId="77777777" w:rsidR="00FB592F" w:rsidRPr="00E1681C" w:rsidRDefault="00FB592F" w:rsidP="0074386E">
            <w:pPr>
              <w:pStyle w:val="NormalWeb"/>
              <w:spacing w:before="0" w:after="0"/>
              <w:jc w:val="center"/>
              <w:rPr>
                <w:rFonts w:ascii="Arial" w:hAnsi="Arial" w:cs="Arial"/>
                <w:sz w:val="20"/>
                <w:szCs w:val="20"/>
                <w:lang w:val="pt-BR"/>
              </w:rPr>
            </w:pPr>
            <w:r>
              <w:rPr>
                <w:rFonts w:ascii="Arial" w:hAnsi="Arial" w:cs="Arial"/>
                <w:sz w:val="20"/>
                <w:szCs w:val="20"/>
                <w:lang w:val="pt-BR"/>
              </w:rPr>
              <w:t>180</w:t>
            </w:r>
          </w:p>
        </w:tc>
        <w:tc>
          <w:tcPr>
            <w:tcW w:w="6584" w:type="dxa"/>
          </w:tcPr>
          <w:p w14:paraId="2665E198" w14:textId="77777777" w:rsidR="00FB592F" w:rsidRPr="002771E5" w:rsidRDefault="00FB592F" w:rsidP="0074386E">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Dumbrava </w:t>
            </w:r>
            <w:proofErr w:type="spellStart"/>
            <w:r>
              <w:rPr>
                <w:sz w:val="20"/>
                <w:szCs w:val="20"/>
              </w:rPr>
              <w:t>Roșie</w:t>
            </w:r>
            <w:proofErr w:type="spellEnd"/>
          </w:p>
        </w:tc>
      </w:tr>
      <w:tr w:rsidR="00FB592F" w14:paraId="573080ED" w14:textId="77777777" w:rsidTr="0074386E">
        <w:trPr>
          <w:jc w:val="center"/>
        </w:trPr>
        <w:tc>
          <w:tcPr>
            <w:tcW w:w="1242" w:type="dxa"/>
          </w:tcPr>
          <w:p w14:paraId="7901E528" w14:textId="77777777" w:rsidR="00FB592F" w:rsidRDefault="00FB592F" w:rsidP="0074386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8C13893" w14:textId="77777777" w:rsidR="00FB592F" w:rsidRDefault="00FB592F" w:rsidP="0074386E">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07A441C9" w14:textId="77777777" w:rsidR="00FB592F" w:rsidRDefault="00FB592F" w:rsidP="0074386E">
            <w:pPr>
              <w:pStyle w:val="NormalWeb"/>
              <w:spacing w:before="0" w:after="0"/>
              <w:jc w:val="center"/>
              <w:rPr>
                <w:rFonts w:ascii="Arial" w:hAnsi="Arial" w:cs="Arial"/>
                <w:sz w:val="20"/>
                <w:szCs w:val="20"/>
                <w:lang w:val="pt-BR"/>
              </w:rPr>
            </w:pPr>
            <w:r>
              <w:rPr>
                <w:rFonts w:ascii="Arial" w:hAnsi="Arial" w:cs="Arial"/>
                <w:sz w:val="20"/>
                <w:szCs w:val="20"/>
                <w:lang w:val="pt-BR"/>
              </w:rPr>
              <w:t>323</w:t>
            </w:r>
          </w:p>
        </w:tc>
        <w:tc>
          <w:tcPr>
            <w:tcW w:w="567" w:type="dxa"/>
          </w:tcPr>
          <w:p w14:paraId="437C8274" w14:textId="77777777" w:rsidR="00FB592F" w:rsidRDefault="00FB592F" w:rsidP="0074386E">
            <w:pPr>
              <w:pStyle w:val="NormalWeb"/>
              <w:spacing w:before="0" w:after="0"/>
              <w:jc w:val="center"/>
              <w:rPr>
                <w:rFonts w:ascii="Arial" w:hAnsi="Arial" w:cs="Arial"/>
                <w:sz w:val="20"/>
                <w:szCs w:val="20"/>
                <w:lang w:val="pt-BR"/>
              </w:rPr>
            </w:pPr>
            <w:r>
              <w:rPr>
                <w:rFonts w:ascii="Arial" w:hAnsi="Arial" w:cs="Arial"/>
                <w:sz w:val="20"/>
                <w:szCs w:val="20"/>
                <w:lang w:val="pt-BR"/>
              </w:rPr>
              <w:t>640</w:t>
            </w:r>
          </w:p>
        </w:tc>
        <w:tc>
          <w:tcPr>
            <w:tcW w:w="6584" w:type="dxa"/>
          </w:tcPr>
          <w:p w14:paraId="1AA56C17" w14:textId="77777777" w:rsidR="00FB592F" w:rsidRDefault="00FB592F" w:rsidP="0074386E">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Săvinești</w:t>
            </w:r>
            <w:proofErr w:type="spellEnd"/>
            <w:r>
              <w:rPr>
                <w:sz w:val="20"/>
                <w:szCs w:val="20"/>
              </w:rPr>
              <w:t xml:space="preserve"> </w:t>
            </w:r>
          </w:p>
        </w:tc>
      </w:tr>
    </w:tbl>
    <w:p w14:paraId="7ACEE461" w14:textId="56A8A182" w:rsidR="00FB592F" w:rsidRDefault="00FB592F" w:rsidP="00FB592F">
      <w:pPr>
        <w:jc w:val="center"/>
        <w:rPr>
          <w:rFonts w:ascii="Arial" w:hAnsi="Arial" w:cs="Arial"/>
          <w:b/>
          <w:noProof/>
          <w:sz w:val="40"/>
          <w:szCs w:val="40"/>
          <w:lang w:val="fr-FR"/>
        </w:rPr>
      </w:pPr>
      <w:r w:rsidRPr="007B441E">
        <w:rPr>
          <w:rFonts w:ascii="Arial" w:hAnsi="Arial" w:cs="Arial"/>
          <w:b/>
          <w:noProof/>
          <w:sz w:val="40"/>
          <w:szCs w:val="40"/>
          <w:lang w:val="fr-FR"/>
        </w:rPr>
        <w:lastRenderedPageBreak/>
        <w:drawing>
          <wp:inline distT="0" distB="0" distL="0" distR="0" wp14:anchorId="492D8FAE" wp14:editId="03650CCC">
            <wp:extent cx="6118860" cy="3554730"/>
            <wp:effectExtent l="0" t="0" r="0" b="7620"/>
            <wp:docPr id="1377889835"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554730"/>
                    </a:xfrm>
                    <a:prstGeom prst="rect">
                      <a:avLst/>
                    </a:prstGeom>
                    <a:noFill/>
                    <a:ln>
                      <a:noFill/>
                    </a:ln>
                  </pic:spPr>
                </pic:pic>
              </a:graphicData>
            </a:graphic>
          </wp:inline>
        </w:drawing>
      </w:r>
    </w:p>
    <w:p w14:paraId="6E1C46BC" w14:textId="77777777" w:rsidR="00FB592F" w:rsidRPr="004C4798" w:rsidRDefault="00FB592F" w:rsidP="00FB592F">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DN15 = km 318+300 – km 325+650</w:t>
      </w:r>
    </w:p>
    <w:p w14:paraId="4DD290E8" w14:textId="77777777" w:rsidR="00FB592F" w:rsidRDefault="00FB592F" w:rsidP="00FB592F">
      <w:pPr>
        <w:jc w:val="both"/>
        <w:rPr>
          <w:rFonts w:ascii="Arial" w:hAnsi="Arial" w:cs="Arial"/>
          <w:lang w:val="ro-RO"/>
        </w:rPr>
      </w:pPr>
    </w:p>
    <w:p w14:paraId="220E02CD" w14:textId="77777777" w:rsidR="00FB592F" w:rsidRPr="000171AB" w:rsidRDefault="00FB592F" w:rsidP="00FB592F">
      <w:pPr>
        <w:pStyle w:val="WW-Default"/>
        <w:jc w:val="both"/>
        <w:rPr>
          <w:rFonts w:ascii="Arial" w:hAnsi="Arial" w:cs="Arial"/>
          <w:b/>
          <w:bCs/>
          <w:color w:val="auto"/>
          <w:lang w:val="pt-BR"/>
        </w:rPr>
      </w:pPr>
      <w:bookmarkStart w:id="15" w:name="_Hlk201497727"/>
      <w:r w:rsidRPr="000171AB">
        <w:rPr>
          <w:rFonts w:ascii="Arial" w:hAnsi="Arial" w:cs="Arial"/>
          <w:b/>
          <w:bCs/>
          <w:color w:val="auto"/>
          <w:lang w:val="pt-BR"/>
        </w:rPr>
        <w:t xml:space="preserve">Populaţie: </w:t>
      </w:r>
      <w:r>
        <w:rPr>
          <w:rFonts w:ascii="Arial" w:hAnsi="Arial" w:cs="Arial"/>
          <w:color w:val="auto"/>
          <w:lang w:val="pt-BR"/>
        </w:rPr>
        <w:t>92.696</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7.696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0E8E493E" w14:textId="77777777" w:rsidR="00FB592F" w:rsidRDefault="00FB592F" w:rsidP="00FB592F">
      <w:pPr>
        <w:jc w:val="both"/>
        <w:rPr>
          <w:rFonts w:ascii="Arial" w:hAnsi="Arial" w:cs="Arial"/>
          <w:lang w:val="pt-BR"/>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53.281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3.820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5"/>
    </w:p>
    <w:p w14:paraId="039C900A" w14:textId="77777777" w:rsidR="00FB592F" w:rsidRDefault="00FB592F" w:rsidP="00FB592F">
      <w:pPr>
        <w:pStyle w:val="NormalWeb"/>
        <w:shd w:val="clear" w:color="auto" w:fill="FFFFFF"/>
        <w:spacing w:before="0" w:after="0"/>
        <w:jc w:val="center"/>
        <w:rPr>
          <w:rFonts w:ascii="Arial" w:hAnsi="Arial" w:cs="Arial"/>
          <w:lang w:val="pt-BR"/>
        </w:rPr>
      </w:pPr>
    </w:p>
    <w:p w14:paraId="284E922C" w14:textId="77777777" w:rsidR="00FB592F" w:rsidRDefault="00FB592F" w:rsidP="00FB592F">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FB592F" w14:paraId="5C25583F" w14:textId="77777777" w:rsidTr="0074386E">
        <w:trPr>
          <w:jc w:val="center"/>
        </w:trPr>
        <w:tc>
          <w:tcPr>
            <w:tcW w:w="2432" w:type="dxa"/>
            <w:vAlign w:val="center"/>
          </w:tcPr>
          <w:p w14:paraId="694A60D9" w14:textId="77777777" w:rsidR="00FB592F" w:rsidRDefault="00FB592F" w:rsidP="0074386E">
            <w:pPr>
              <w:jc w:val="center"/>
              <w:rPr>
                <w:rFonts w:ascii="Arial" w:hAnsi="Arial" w:cs="Arial"/>
                <w:b/>
                <w:bCs/>
                <w:sz w:val="20"/>
                <w:szCs w:val="20"/>
                <w:lang w:val="ro-RO"/>
              </w:rPr>
            </w:pPr>
            <w:r>
              <w:rPr>
                <w:rFonts w:ascii="Arial" w:hAnsi="Arial" w:cs="Arial"/>
                <w:b/>
                <w:bCs/>
                <w:sz w:val="20"/>
                <w:szCs w:val="20"/>
                <w:lang w:val="ro-RO"/>
              </w:rPr>
              <w:t>UAT</w:t>
            </w:r>
          </w:p>
        </w:tc>
        <w:tc>
          <w:tcPr>
            <w:tcW w:w="864" w:type="dxa"/>
            <w:vAlign w:val="center"/>
          </w:tcPr>
          <w:p w14:paraId="65724DE1" w14:textId="77777777" w:rsidR="00FB592F" w:rsidRDefault="00FB592F" w:rsidP="0074386E">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6D22A3E7" w14:textId="77777777" w:rsidR="00FB592F" w:rsidRDefault="00FB592F" w:rsidP="0074386E">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64F6B5B9" w14:textId="77777777" w:rsidR="00FB592F" w:rsidRDefault="00FB592F" w:rsidP="0074386E">
            <w:pPr>
              <w:jc w:val="center"/>
              <w:rPr>
                <w:rFonts w:ascii="Arial" w:hAnsi="Arial" w:cs="Arial"/>
                <w:b/>
                <w:bCs/>
                <w:sz w:val="20"/>
                <w:szCs w:val="20"/>
                <w:lang w:val="ro-RO"/>
              </w:rPr>
            </w:pPr>
            <w:r>
              <w:rPr>
                <w:rFonts w:ascii="Arial" w:hAnsi="Arial" w:cs="Arial"/>
                <w:b/>
                <w:bCs/>
                <w:sz w:val="20"/>
                <w:szCs w:val="20"/>
                <w:lang w:val="ro-RO"/>
              </w:rPr>
              <w:t>Populație zonă impact</w:t>
            </w:r>
            <w:bookmarkStart w:id="16" w:name="_Hlk200717682"/>
            <w:r>
              <w:rPr>
                <w:rStyle w:val="FootnoteReference"/>
                <w:rFonts w:ascii="Arial" w:hAnsi="Arial" w:cs="Arial"/>
                <w:b/>
                <w:bCs/>
                <w:sz w:val="20"/>
                <w:szCs w:val="20"/>
                <w:lang w:val="ro-RO"/>
              </w:rPr>
              <w:footnoteReference w:id="1"/>
            </w:r>
            <w:bookmarkEnd w:id="16"/>
          </w:p>
        </w:tc>
        <w:tc>
          <w:tcPr>
            <w:tcW w:w="1701" w:type="dxa"/>
            <w:vAlign w:val="center"/>
          </w:tcPr>
          <w:p w14:paraId="67A66E1E" w14:textId="77777777" w:rsidR="00FB592F" w:rsidRDefault="00FB592F" w:rsidP="0074386E">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76DB7506" w14:textId="77777777" w:rsidR="00FB592F" w:rsidRDefault="00FB592F" w:rsidP="0074386E">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FB592F" w14:paraId="742EE7C8" w14:textId="77777777" w:rsidTr="0074386E">
        <w:trPr>
          <w:jc w:val="center"/>
        </w:trPr>
        <w:tc>
          <w:tcPr>
            <w:tcW w:w="2432" w:type="dxa"/>
            <w:vAlign w:val="bottom"/>
          </w:tcPr>
          <w:p w14:paraId="1FB74679" w14:textId="77777777" w:rsidR="00FB592F" w:rsidRDefault="00FB592F" w:rsidP="0074386E">
            <w:pPr>
              <w:jc w:val="center"/>
              <w:rPr>
                <w:rFonts w:ascii="Arial" w:hAnsi="Arial" w:cs="Arial"/>
                <w:sz w:val="20"/>
                <w:szCs w:val="20"/>
                <w:lang w:val="ro-RO"/>
              </w:rPr>
            </w:pPr>
            <w:r>
              <w:rPr>
                <w:rFonts w:ascii="Arial" w:hAnsi="Arial" w:cs="Arial"/>
                <w:sz w:val="20"/>
                <w:szCs w:val="20"/>
              </w:rPr>
              <w:t>DUMBRAVA ROŞIE</w:t>
            </w:r>
          </w:p>
        </w:tc>
        <w:tc>
          <w:tcPr>
            <w:tcW w:w="864" w:type="dxa"/>
            <w:vAlign w:val="bottom"/>
          </w:tcPr>
          <w:p w14:paraId="551764C6" w14:textId="77777777" w:rsidR="00FB592F" w:rsidRDefault="00FB592F" w:rsidP="0074386E">
            <w:pPr>
              <w:jc w:val="center"/>
              <w:rPr>
                <w:rFonts w:ascii="Arial" w:hAnsi="Arial" w:cs="Arial"/>
                <w:sz w:val="20"/>
                <w:szCs w:val="20"/>
                <w:lang w:val="ro-RO"/>
              </w:rPr>
            </w:pPr>
            <w:r>
              <w:rPr>
                <w:rFonts w:ascii="Arial" w:hAnsi="Arial" w:cs="Arial"/>
                <w:sz w:val="20"/>
                <w:szCs w:val="20"/>
              </w:rPr>
              <w:t>NT</w:t>
            </w:r>
          </w:p>
        </w:tc>
        <w:tc>
          <w:tcPr>
            <w:tcW w:w="1370" w:type="dxa"/>
            <w:vAlign w:val="bottom"/>
          </w:tcPr>
          <w:p w14:paraId="7D81F171" w14:textId="77777777" w:rsidR="00FB592F" w:rsidRDefault="00FB592F" w:rsidP="0074386E">
            <w:pPr>
              <w:jc w:val="center"/>
              <w:rPr>
                <w:rFonts w:ascii="Arial" w:hAnsi="Arial" w:cs="Arial"/>
                <w:sz w:val="20"/>
                <w:szCs w:val="20"/>
                <w:lang w:val="ro-RO"/>
              </w:rPr>
            </w:pPr>
            <w:r>
              <w:rPr>
                <w:rFonts w:ascii="Arial" w:hAnsi="Arial" w:cs="Arial"/>
                <w:sz w:val="20"/>
                <w:szCs w:val="20"/>
              </w:rPr>
              <w:t>7579</w:t>
            </w:r>
          </w:p>
        </w:tc>
        <w:tc>
          <w:tcPr>
            <w:tcW w:w="1356" w:type="dxa"/>
          </w:tcPr>
          <w:p w14:paraId="7D18835E" w14:textId="77777777" w:rsidR="00FB592F" w:rsidRPr="005B61BE" w:rsidRDefault="00FB592F" w:rsidP="0074386E">
            <w:pPr>
              <w:jc w:val="center"/>
              <w:rPr>
                <w:rFonts w:ascii="Arial" w:hAnsi="Arial" w:cs="Arial"/>
                <w:sz w:val="20"/>
                <w:szCs w:val="20"/>
                <w:lang w:val="ro-RO"/>
              </w:rPr>
            </w:pPr>
            <w:r>
              <w:rPr>
                <w:rFonts w:ascii="Arial" w:hAnsi="Arial" w:cs="Arial"/>
                <w:sz w:val="20"/>
                <w:szCs w:val="20"/>
                <w:lang w:val="ro-RO"/>
              </w:rPr>
              <w:t>4593</w:t>
            </w:r>
          </w:p>
        </w:tc>
        <w:tc>
          <w:tcPr>
            <w:tcW w:w="1701" w:type="dxa"/>
            <w:vAlign w:val="bottom"/>
          </w:tcPr>
          <w:p w14:paraId="3074AF26" w14:textId="77777777" w:rsidR="00FB592F" w:rsidRDefault="00FB592F" w:rsidP="0074386E">
            <w:pPr>
              <w:suppressAutoHyphens w:val="0"/>
              <w:jc w:val="center"/>
              <w:rPr>
                <w:rFonts w:ascii="Arial" w:hAnsi="Arial" w:cs="Arial"/>
                <w:sz w:val="20"/>
                <w:szCs w:val="20"/>
                <w:lang w:val="ro-RO" w:eastAsia="ro-RO"/>
              </w:rPr>
            </w:pPr>
            <w:r>
              <w:rPr>
                <w:rFonts w:ascii="Arial" w:hAnsi="Arial" w:cs="Arial"/>
                <w:sz w:val="20"/>
                <w:szCs w:val="20"/>
              </w:rPr>
              <w:t>3589</w:t>
            </w:r>
          </w:p>
        </w:tc>
        <w:tc>
          <w:tcPr>
            <w:tcW w:w="1701" w:type="dxa"/>
          </w:tcPr>
          <w:p w14:paraId="07702458" w14:textId="77777777" w:rsidR="00FB592F" w:rsidRPr="00492178" w:rsidRDefault="00FB592F" w:rsidP="0074386E">
            <w:pPr>
              <w:jc w:val="center"/>
              <w:rPr>
                <w:rFonts w:ascii="Arial" w:hAnsi="Arial" w:cs="Arial"/>
                <w:sz w:val="20"/>
                <w:szCs w:val="20"/>
                <w:lang w:val="ro-RO"/>
              </w:rPr>
            </w:pPr>
            <w:r>
              <w:rPr>
                <w:rFonts w:ascii="Arial" w:hAnsi="Arial" w:cs="Arial"/>
                <w:sz w:val="20"/>
                <w:szCs w:val="20"/>
                <w:lang w:val="ro-RO"/>
              </w:rPr>
              <w:t>2266</w:t>
            </w:r>
          </w:p>
        </w:tc>
      </w:tr>
      <w:tr w:rsidR="00FB592F" w14:paraId="5BC0BDCF" w14:textId="77777777" w:rsidTr="0074386E">
        <w:trPr>
          <w:jc w:val="center"/>
        </w:trPr>
        <w:tc>
          <w:tcPr>
            <w:tcW w:w="2432" w:type="dxa"/>
            <w:vAlign w:val="bottom"/>
          </w:tcPr>
          <w:p w14:paraId="467EDD1D" w14:textId="77777777" w:rsidR="00FB592F" w:rsidRDefault="00FB592F" w:rsidP="0074386E">
            <w:pPr>
              <w:jc w:val="center"/>
              <w:rPr>
                <w:rFonts w:ascii="Arial" w:hAnsi="Arial" w:cs="Arial"/>
                <w:sz w:val="20"/>
                <w:szCs w:val="20"/>
              </w:rPr>
            </w:pPr>
            <w:r>
              <w:rPr>
                <w:rFonts w:ascii="Arial" w:hAnsi="Arial" w:cs="Arial"/>
                <w:sz w:val="20"/>
                <w:szCs w:val="20"/>
              </w:rPr>
              <w:t>PIATRA-NEAMŢ</w:t>
            </w:r>
          </w:p>
        </w:tc>
        <w:tc>
          <w:tcPr>
            <w:tcW w:w="864" w:type="dxa"/>
            <w:vAlign w:val="bottom"/>
          </w:tcPr>
          <w:p w14:paraId="0BF58C50" w14:textId="77777777" w:rsidR="00FB592F" w:rsidRDefault="00FB592F" w:rsidP="0074386E">
            <w:pPr>
              <w:jc w:val="center"/>
              <w:rPr>
                <w:rFonts w:ascii="Arial" w:hAnsi="Arial" w:cs="Arial"/>
                <w:sz w:val="20"/>
                <w:szCs w:val="20"/>
              </w:rPr>
            </w:pPr>
            <w:r>
              <w:rPr>
                <w:rFonts w:ascii="Arial" w:hAnsi="Arial" w:cs="Arial"/>
                <w:sz w:val="20"/>
                <w:szCs w:val="20"/>
              </w:rPr>
              <w:t>NT</w:t>
            </w:r>
          </w:p>
        </w:tc>
        <w:tc>
          <w:tcPr>
            <w:tcW w:w="1370" w:type="dxa"/>
            <w:vAlign w:val="bottom"/>
          </w:tcPr>
          <w:p w14:paraId="66148651" w14:textId="77777777" w:rsidR="00FB592F" w:rsidRDefault="00FB592F" w:rsidP="0074386E">
            <w:pPr>
              <w:jc w:val="center"/>
              <w:rPr>
                <w:rFonts w:ascii="Arial" w:hAnsi="Arial" w:cs="Arial"/>
                <w:sz w:val="20"/>
                <w:szCs w:val="20"/>
              </w:rPr>
            </w:pPr>
            <w:r>
              <w:rPr>
                <w:rFonts w:ascii="Arial" w:hAnsi="Arial" w:cs="Arial"/>
                <w:sz w:val="20"/>
                <w:szCs w:val="20"/>
              </w:rPr>
              <w:t>79679</w:t>
            </w:r>
          </w:p>
        </w:tc>
        <w:tc>
          <w:tcPr>
            <w:tcW w:w="1356" w:type="dxa"/>
          </w:tcPr>
          <w:p w14:paraId="3C71C68A" w14:textId="77777777" w:rsidR="00FB592F" w:rsidRDefault="00FB592F" w:rsidP="0074386E">
            <w:pPr>
              <w:jc w:val="center"/>
              <w:rPr>
                <w:rFonts w:ascii="Arial" w:hAnsi="Arial" w:cs="Arial"/>
                <w:sz w:val="20"/>
                <w:szCs w:val="20"/>
                <w:lang w:val="ro-RO"/>
              </w:rPr>
            </w:pPr>
            <w:r>
              <w:rPr>
                <w:rFonts w:ascii="Arial" w:hAnsi="Arial" w:cs="Arial"/>
                <w:sz w:val="20"/>
                <w:szCs w:val="20"/>
                <w:lang w:val="ro-RO"/>
              </w:rPr>
              <w:t>230</w:t>
            </w:r>
          </w:p>
        </w:tc>
        <w:tc>
          <w:tcPr>
            <w:tcW w:w="1701" w:type="dxa"/>
            <w:vAlign w:val="bottom"/>
          </w:tcPr>
          <w:p w14:paraId="73DA724C" w14:textId="77777777" w:rsidR="00FB592F" w:rsidRDefault="00FB592F" w:rsidP="0074386E">
            <w:pPr>
              <w:suppressAutoHyphens w:val="0"/>
              <w:jc w:val="center"/>
              <w:rPr>
                <w:rFonts w:ascii="Arial" w:hAnsi="Arial" w:cs="Arial"/>
                <w:sz w:val="20"/>
                <w:szCs w:val="20"/>
                <w:lang w:val="ro-RO" w:eastAsia="ro-RO"/>
              </w:rPr>
            </w:pPr>
            <w:r>
              <w:rPr>
                <w:rFonts w:ascii="Arial" w:hAnsi="Arial" w:cs="Arial"/>
                <w:sz w:val="20"/>
                <w:szCs w:val="20"/>
              </w:rPr>
              <w:t>47053</w:t>
            </w:r>
          </w:p>
        </w:tc>
        <w:tc>
          <w:tcPr>
            <w:tcW w:w="1701" w:type="dxa"/>
          </w:tcPr>
          <w:p w14:paraId="1E5FC978" w14:textId="77777777" w:rsidR="00FB592F" w:rsidRDefault="00FB592F" w:rsidP="0074386E">
            <w:pPr>
              <w:jc w:val="center"/>
              <w:rPr>
                <w:rFonts w:ascii="Arial" w:hAnsi="Arial" w:cs="Arial"/>
                <w:sz w:val="20"/>
                <w:szCs w:val="20"/>
                <w:lang w:val="ro-RO"/>
              </w:rPr>
            </w:pPr>
            <w:r>
              <w:rPr>
                <w:rFonts w:ascii="Arial" w:hAnsi="Arial" w:cs="Arial"/>
                <w:sz w:val="20"/>
                <w:szCs w:val="20"/>
                <w:lang w:val="ro-RO"/>
              </w:rPr>
              <w:t>135</w:t>
            </w:r>
          </w:p>
        </w:tc>
      </w:tr>
      <w:tr w:rsidR="00FB592F" w14:paraId="614650E2" w14:textId="77777777" w:rsidTr="0074386E">
        <w:trPr>
          <w:jc w:val="center"/>
        </w:trPr>
        <w:tc>
          <w:tcPr>
            <w:tcW w:w="2432" w:type="dxa"/>
            <w:vAlign w:val="bottom"/>
          </w:tcPr>
          <w:p w14:paraId="0C3E9767" w14:textId="77777777" w:rsidR="00FB592F" w:rsidRDefault="00FB592F" w:rsidP="0074386E">
            <w:pPr>
              <w:jc w:val="center"/>
              <w:rPr>
                <w:rFonts w:ascii="Arial" w:hAnsi="Arial" w:cs="Arial"/>
                <w:sz w:val="20"/>
                <w:szCs w:val="20"/>
              </w:rPr>
            </w:pPr>
            <w:r>
              <w:rPr>
                <w:rFonts w:ascii="Arial" w:hAnsi="Arial" w:cs="Arial"/>
                <w:sz w:val="20"/>
                <w:szCs w:val="20"/>
              </w:rPr>
              <w:t>SĂVINEŞTI</w:t>
            </w:r>
          </w:p>
        </w:tc>
        <w:tc>
          <w:tcPr>
            <w:tcW w:w="864" w:type="dxa"/>
            <w:vAlign w:val="bottom"/>
          </w:tcPr>
          <w:p w14:paraId="5842FECB" w14:textId="77777777" w:rsidR="00FB592F" w:rsidRDefault="00FB592F" w:rsidP="0074386E">
            <w:pPr>
              <w:jc w:val="center"/>
              <w:rPr>
                <w:rFonts w:ascii="Arial" w:hAnsi="Arial" w:cs="Arial"/>
                <w:sz w:val="20"/>
                <w:szCs w:val="20"/>
              </w:rPr>
            </w:pPr>
            <w:r>
              <w:rPr>
                <w:rFonts w:ascii="Arial" w:hAnsi="Arial" w:cs="Arial"/>
                <w:sz w:val="20"/>
                <w:szCs w:val="20"/>
              </w:rPr>
              <w:t>NT</w:t>
            </w:r>
          </w:p>
        </w:tc>
        <w:tc>
          <w:tcPr>
            <w:tcW w:w="1370" w:type="dxa"/>
            <w:vAlign w:val="bottom"/>
          </w:tcPr>
          <w:p w14:paraId="1D358A50" w14:textId="77777777" w:rsidR="00FB592F" w:rsidRDefault="00FB592F" w:rsidP="0074386E">
            <w:pPr>
              <w:jc w:val="center"/>
              <w:rPr>
                <w:rFonts w:ascii="Arial" w:hAnsi="Arial" w:cs="Arial"/>
                <w:sz w:val="20"/>
                <w:szCs w:val="20"/>
              </w:rPr>
            </w:pPr>
            <w:r>
              <w:rPr>
                <w:rFonts w:ascii="Arial" w:hAnsi="Arial" w:cs="Arial"/>
                <w:sz w:val="20"/>
                <w:szCs w:val="20"/>
              </w:rPr>
              <w:t>5438</w:t>
            </w:r>
          </w:p>
        </w:tc>
        <w:tc>
          <w:tcPr>
            <w:tcW w:w="1356" w:type="dxa"/>
          </w:tcPr>
          <w:p w14:paraId="2A07ED5D" w14:textId="77777777" w:rsidR="00FB592F" w:rsidRDefault="00FB592F" w:rsidP="0074386E">
            <w:pPr>
              <w:jc w:val="center"/>
              <w:rPr>
                <w:rFonts w:ascii="Arial" w:hAnsi="Arial" w:cs="Arial"/>
                <w:sz w:val="20"/>
                <w:szCs w:val="20"/>
                <w:lang w:val="ro-RO"/>
              </w:rPr>
            </w:pPr>
            <w:r>
              <w:rPr>
                <w:rFonts w:ascii="Arial" w:hAnsi="Arial" w:cs="Arial"/>
                <w:sz w:val="20"/>
                <w:szCs w:val="20"/>
                <w:lang w:val="ro-RO"/>
              </w:rPr>
              <w:t>2873</w:t>
            </w:r>
          </w:p>
        </w:tc>
        <w:tc>
          <w:tcPr>
            <w:tcW w:w="1701" w:type="dxa"/>
            <w:vAlign w:val="bottom"/>
          </w:tcPr>
          <w:p w14:paraId="0D29DB82" w14:textId="77777777" w:rsidR="00FB592F" w:rsidRDefault="00FB592F" w:rsidP="0074386E">
            <w:pPr>
              <w:suppressAutoHyphens w:val="0"/>
              <w:jc w:val="center"/>
              <w:rPr>
                <w:rFonts w:ascii="Arial" w:hAnsi="Arial" w:cs="Arial"/>
                <w:sz w:val="20"/>
                <w:szCs w:val="20"/>
              </w:rPr>
            </w:pPr>
            <w:r>
              <w:rPr>
                <w:rFonts w:ascii="Arial" w:hAnsi="Arial" w:cs="Arial"/>
                <w:sz w:val="20"/>
                <w:szCs w:val="20"/>
              </w:rPr>
              <w:t>2639</w:t>
            </w:r>
          </w:p>
        </w:tc>
        <w:tc>
          <w:tcPr>
            <w:tcW w:w="1701" w:type="dxa"/>
          </w:tcPr>
          <w:p w14:paraId="19D6D216" w14:textId="77777777" w:rsidR="00FB592F" w:rsidRDefault="00FB592F" w:rsidP="0074386E">
            <w:pPr>
              <w:jc w:val="center"/>
              <w:rPr>
                <w:rFonts w:ascii="Arial" w:hAnsi="Arial" w:cs="Arial"/>
                <w:sz w:val="20"/>
                <w:szCs w:val="20"/>
                <w:lang w:val="ro-RO"/>
              </w:rPr>
            </w:pPr>
            <w:r>
              <w:rPr>
                <w:rFonts w:ascii="Arial" w:hAnsi="Arial" w:cs="Arial"/>
                <w:sz w:val="20"/>
                <w:szCs w:val="20"/>
                <w:lang w:val="ro-RO"/>
              </w:rPr>
              <w:t>1419</w:t>
            </w:r>
          </w:p>
        </w:tc>
      </w:tr>
      <w:tr w:rsidR="00FB592F" w14:paraId="00701BA4" w14:textId="77777777" w:rsidTr="0074386E">
        <w:trPr>
          <w:jc w:val="center"/>
        </w:trPr>
        <w:tc>
          <w:tcPr>
            <w:tcW w:w="2432" w:type="dxa"/>
            <w:vAlign w:val="center"/>
          </w:tcPr>
          <w:p w14:paraId="6199E576" w14:textId="77777777" w:rsidR="00FB592F" w:rsidRDefault="00FB592F" w:rsidP="0074386E">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6804C744" w14:textId="77777777" w:rsidR="00FB592F" w:rsidRDefault="00FB592F" w:rsidP="0074386E">
            <w:pPr>
              <w:jc w:val="center"/>
              <w:rPr>
                <w:rFonts w:ascii="Arial" w:hAnsi="Arial" w:cs="Arial"/>
                <w:b/>
                <w:bCs/>
                <w:sz w:val="20"/>
                <w:szCs w:val="20"/>
                <w:lang w:val="ro-RO"/>
              </w:rPr>
            </w:pPr>
          </w:p>
        </w:tc>
        <w:tc>
          <w:tcPr>
            <w:tcW w:w="1370" w:type="dxa"/>
            <w:vAlign w:val="center"/>
          </w:tcPr>
          <w:p w14:paraId="1A5D6F05" w14:textId="77777777" w:rsidR="00FB592F" w:rsidRDefault="00FB592F" w:rsidP="0074386E">
            <w:pPr>
              <w:jc w:val="center"/>
              <w:rPr>
                <w:rFonts w:ascii="Arial" w:hAnsi="Arial" w:cs="Arial"/>
                <w:b/>
                <w:bCs/>
                <w:sz w:val="20"/>
                <w:szCs w:val="20"/>
                <w:lang w:val="ro-RO"/>
              </w:rPr>
            </w:pPr>
            <w:r>
              <w:rPr>
                <w:rFonts w:ascii="Arial" w:hAnsi="Arial" w:cs="Arial"/>
                <w:b/>
                <w:bCs/>
                <w:sz w:val="20"/>
                <w:szCs w:val="20"/>
                <w:lang w:val="ro-RO"/>
              </w:rPr>
              <w:t>92696</w:t>
            </w:r>
          </w:p>
        </w:tc>
        <w:tc>
          <w:tcPr>
            <w:tcW w:w="1356" w:type="dxa"/>
          </w:tcPr>
          <w:p w14:paraId="0D78DB33" w14:textId="77777777" w:rsidR="00FB592F" w:rsidRPr="005B61BE" w:rsidRDefault="00FB592F" w:rsidP="0074386E">
            <w:pPr>
              <w:jc w:val="center"/>
              <w:rPr>
                <w:rFonts w:ascii="Arial" w:hAnsi="Arial" w:cs="Arial"/>
                <w:b/>
                <w:bCs/>
                <w:sz w:val="20"/>
                <w:szCs w:val="20"/>
                <w:lang w:val="ro-RO"/>
              </w:rPr>
            </w:pPr>
            <w:r>
              <w:rPr>
                <w:rFonts w:ascii="Arial" w:hAnsi="Arial" w:cs="Arial"/>
                <w:b/>
                <w:bCs/>
                <w:sz w:val="20"/>
                <w:szCs w:val="20"/>
                <w:lang w:val="ro-RO"/>
              </w:rPr>
              <w:t>7696</w:t>
            </w:r>
          </w:p>
        </w:tc>
        <w:tc>
          <w:tcPr>
            <w:tcW w:w="1701" w:type="dxa"/>
            <w:vAlign w:val="center"/>
          </w:tcPr>
          <w:p w14:paraId="707DF8D5" w14:textId="77777777" w:rsidR="00FB592F" w:rsidRDefault="00FB592F" w:rsidP="0074386E">
            <w:pPr>
              <w:jc w:val="center"/>
              <w:rPr>
                <w:rFonts w:ascii="Arial" w:hAnsi="Arial" w:cs="Arial"/>
                <w:b/>
                <w:bCs/>
                <w:sz w:val="20"/>
                <w:szCs w:val="20"/>
                <w:lang w:val="ro-RO"/>
              </w:rPr>
            </w:pPr>
            <w:r>
              <w:rPr>
                <w:rFonts w:ascii="Arial" w:hAnsi="Arial" w:cs="Arial"/>
                <w:b/>
                <w:bCs/>
                <w:sz w:val="20"/>
                <w:szCs w:val="20"/>
                <w:lang w:val="ro-RO"/>
              </w:rPr>
              <w:t>53281</w:t>
            </w:r>
          </w:p>
        </w:tc>
        <w:tc>
          <w:tcPr>
            <w:tcW w:w="1701" w:type="dxa"/>
          </w:tcPr>
          <w:p w14:paraId="2BC00442" w14:textId="77777777" w:rsidR="00FB592F" w:rsidRPr="005B61BE" w:rsidRDefault="00FB592F" w:rsidP="0074386E">
            <w:pPr>
              <w:jc w:val="center"/>
              <w:rPr>
                <w:rFonts w:ascii="Arial" w:hAnsi="Arial" w:cs="Arial"/>
                <w:b/>
                <w:bCs/>
                <w:sz w:val="20"/>
                <w:szCs w:val="20"/>
                <w:lang w:val="ro-RO"/>
              </w:rPr>
            </w:pPr>
            <w:r>
              <w:rPr>
                <w:rFonts w:ascii="Arial" w:hAnsi="Arial" w:cs="Arial"/>
                <w:b/>
                <w:bCs/>
                <w:sz w:val="20"/>
                <w:szCs w:val="20"/>
                <w:lang w:val="ro-RO"/>
              </w:rPr>
              <w:t>3820</w:t>
            </w:r>
          </w:p>
        </w:tc>
      </w:tr>
    </w:tbl>
    <w:p w14:paraId="67E116E0" w14:textId="77777777" w:rsidR="00FB592F" w:rsidRDefault="00FB592F" w:rsidP="00FB592F">
      <w:pPr>
        <w:jc w:val="both"/>
        <w:rPr>
          <w:rFonts w:ascii="Arial" w:hAnsi="Arial" w:cs="Arial"/>
          <w:sz w:val="28"/>
          <w:szCs w:val="28"/>
          <w:lang w:val="ro-RO"/>
        </w:rPr>
      </w:pPr>
    </w:p>
    <w:p w14:paraId="41378756" w14:textId="77777777" w:rsidR="00FB592F" w:rsidRPr="004C4798" w:rsidRDefault="00FB592F" w:rsidP="00FB592F">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0A4FCC22" w14:textId="77777777" w:rsidR="00FB592F" w:rsidRDefault="00FB592F" w:rsidP="00FB592F">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3256D851" w14:textId="77777777" w:rsidR="00FB592F" w:rsidRDefault="00FB592F" w:rsidP="00FB592F">
      <w:pPr>
        <w:suppressAutoHyphens w:val="0"/>
        <w:autoSpaceDE w:val="0"/>
        <w:autoSpaceDN w:val="0"/>
        <w:adjustRightInd w:val="0"/>
        <w:jc w:val="both"/>
        <w:rPr>
          <w:rFonts w:ascii="Arial" w:hAnsi="Arial" w:cs="Arial"/>
          <w:lang w:eastAsia="en-US"/>
        </w:rPr>
      </w:pPr>
    </w:p>
    <w:p w14:paraId="48B57C75" w14:textId="77777777" w:rsidR="00FB592F" w:rsidRDefault="00FB592F" w:rsidP="00FB592F">
      <w:pPr>
        <w:suppressAutoHyphens w:val="0"/>
        <w:autoSpaceDE w:val="0"/>
        <w:autoSpaceDN w:val="0"/>
        <w:adjustRightInd w:val="0"/>
        <w:jc w:val="both"/>
        <w:rPr>
          <w:rFonts w:ascii="Arial" w:hAnsi="Arial" w:cs="Arial"/>
          <w:lang w:eastAsia="en-US"/>
        </w:rPr>
      </w:pPr>
    </w:p>
    <w:p w14:paraId="757476F5" w14:textId="77777777" w:rsidR="00FB592F" w:rsidRDefault="00FB592F" w:rsidP="00FB592F">
      <w:pPr>
        <w:suppressAutoHyphens w:val="0"/>
        <w:autoSpaceDE w:val="0"/>
        <w:autoSpaceDN w:val="0"/>
        <w:adjustRightInd w:val="0"/>
        <w:jc w:val="both"/>
        <w:rPr>
          <w:rFonts w:ascii="Arial" w:hAnsi="Arial" w:cs="Arial"/>
          <w:lang w:eastAsia="en-US"/>
        </w:rPr>
      </w:pPr>
    </w:p>
    <w:p w14:paraId="100488C5" w14:textId="77777777" w:rsidR="00FB592F" w:rsidRPr="004C4798" w:rsidRDefault="00FB592F" w:rsidP="00FB592F">
      <w:pPr>
        <w:jc w:val="center"/>
        <w:rPr>
          <w:rFonts w:ascii="Arial" w:hAnsi="Arial" w:cs="Arial"/>
          <w:lang w:val="ro-RO"/>
        </w:rPr>
      </w:pPr>
      <w:r w:rsidRPr="004C4798">
        <w:rPr>
          <w:rFonts w:ascii="Arial" w:hAnsi="Arial" w:cs="Arial"/>
          <w:lang w:eastAsia="en-US"/>
        </w:rPr>
        <w:lastRenderedPageBreak/>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FB592F" w:rsidRPr="00E574C0" w14:paraId="7C4EF5DD" w14:textId="77777777" w:rsidTr="0074386E">
        <w:trPr>
          <w:jc w:val="center"/>
        </w:trPr>
        <w:tc>
          <w:tcPr>
            <w:tcW w:w="3284" w:type="dxa"/>
          </w:tcPr>
          <w:p w14:paraId="18FFB979" w14:textId="77777777" w:rsidR="00FB592F" w:rsidRPr="00E574C0" w:rsidRDefault="00FB592F" w:rsidP="0074386E">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257B0A82" w14:textId="77777777" w:rsidR="00FB592F" w:rsidRPr="00E574C0" w:rsidRDefault="00FB592F" w:rsidP="0074386E">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FB592F" w:rsidRPr="00E574C0" w14:paraId="2F011381" w14:textId="77777777" w:rsidTr="0074386E">
        <w:trPr>
          <w:jc w:val="center"/>
        </w:trPr>
        <w:tc>
          <w:tcPr>
            <w:tcW w:w="3284" w:type="dxa"/>
          </w:tcPr>
          <w:p w14:paraId="7C3B1AEA" w14:textId="77777777" w:rsidR="00FB592F" w:rsidRPr="00E574C0" w:rsidRDefault="00FB592F" w:rsidP="0074386E">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02847820" w14:textId="77777777" w:rsidR="00FB592F" w:rsidRPr="00E574C0" w:rsidRDefault="00FB592F" w:rsidP="0074386E">
            <w:pPr>
              <w:jc w:val="center"/>
              <w:rPr>
                <w:rFonts w:ascii="Arial" w:hAnsi="Arial" w:cs="Arial"/>
                <w:sz w:val="20"/>
                <w:szCs w:val="20"/>
                <w:lang w:val="ro-RO"/>
              </w:rPr>
            </w:pPr>
            <w:r>
              <w:rPr>
                <w:rFonts w:ascii="Arial" w:hAnsi="Arial" w:cs="Arial"/>
                <w:sz w:val="20"/>
                <w:szCs w:val="20"/>
                <w:lang w:val="ro-RO"/>
              </w:rPr>
              <w:t>10</w:t>
            </w:r>
          </w:p>
        </w:tc>
      </w:tr>
      <w:tr w:rsidR="00FB592F" w:rsidRPr="00E574C0" w14:paraId="42D06DAC" w14:textId="77777777" w:rsidTr="0074386E">
        <w:trPr>
          <w:jc w:val="center"/>
        </w:trPr>
        <w:tc>
          <w:tcPr>
            <w:tcW w:w="3284" w:type="dxa"/>
          </w:tcPr>
          <w:p w14:paraId="57561853" w14:textId="77777777" w:rsidR="00FB592F" w:rsidRPr="00E574C0" w:rsidRDefault="00FB592F" w:rsidP="0074386E">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1CF01E8B" w14:textId="77777777" w:rsidR="00FB592F" w:rsidRPr="00E574C0" w:rsidRDefault="00FB592F" w:rsidP="0074386E">
            <w:pPr>
              <w:jc w:val="center"/>
              <w:rPr>
                <w:rFonts w:ascii="Arial" w:hAnsi="Arial" w:cs="Arial"/>
                <w:sz w:val="20"/>
                <w:szCs w:val="20"/>
                <w:lang w:val="ro-RO"/>
              </w:rPr>
            </w:pPr>
            <w:r>
              <w:rPr>
                <w:rFonts w:ascii="Arial" w:hAnsi="Arial" w:cs="Arial"/>
                <w:sz w:val="20"/>
                <w:szCs w:val="20"/>
                <w:lang w:val="ro-RO"/>
              </w:rPr>
              <w:t>70</w:t>
            </w:r>
          </w:p>
        </w:tc>
      </w:tr>
      <w:tr w:rsidR="00FB592F" w:rsidRPr="00E574C0" w14:paraId="3D33A8A7" w14:textId="77777777" w:rsidTr="0074386E">
        <w:trPr>
          <w:jc w:val="center"/>
        </w:trPr>
        <w:tc>
          <w:tcPr>
            <w:tcW w:w="3284" w:type="dxa"/>
          </w:tcPr>
          <w:p w14:paraId="510C3BA5" w14:textId="77777777" w:rsidR="00FB592F" w:rsidRPr="00E574C0" w:rsidRDefault="00FB592F" w:rsidP="0074386E">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5D5912D0" w14:textId="77777777" w:rsidR="00FB592F" w:rsidRPr="00E574C0" w:rsidRDefault="00FB592F" w:rsidP="0074386E">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01D9E883" w14:textId="77777777" w:rsidR="00FB592F" w:rsidRPr="00FB2E1D" w:rsidRDefault="00FB592F" w:rsidP="00FB592F">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2D87A690"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DN1</w:t>
      </w:r>
      <w:r w:rsidR="00AA0E07">
        <w:rPr>
          <w:rFonts w:ascii="Arial" w:hAnsi="Arial" w:cs="Arial"/>
          <w:b/>
          <w:lang w:eastAsia="en-US"/>
        </w:rPr>
        <w:t>5</w:t>
      </w:r>
      <w:r w:rsidR="00E8178C" w:rsidRPr="0052391B">
        <w:rPr>
          <w:rFonts w:ascii="Arial" w:hAnsi="Arial" w:cs="Arial"/>
          <w:b/>
          <w:lang w:eastAsia="en-US"/>
        </w:rPr>
        <w:t xml:space="preserve"> km </w:t>
      </w:r>
      <w:r w:rsidR="00FB592F">
        <w:rPr>
          <w:rFonts w:ascii="Arial" w:hAnsi="Arial" w:cs="Arial"/>
          <w:b/>
          <w:lang w:eastAsia="en-US"/>
        </w:rPr>
        <w:t>318</w:t>
      </w:r>
      <w:r w:rsidR="00E826AE" w:rsidRPr="0052391B">
        <w:rPr>
          <w:rFonts w:ascii="Arial" w:hAnsi="Arial" w:cs="Arial"/>
          <w:b/>
          <w:lang w:eastAsia="en-US"/>
        </w:rPr>
        <w:t>+</w:t>
      </w:r>
      <w:r w:rsidR="00FB592F">
        <w:rPr>
          <w:rFonts w:ascii="Arial" w:hAnsi="Arial" w:cs="Arial"/>
          <w:b/>
          <w:lang w:eastAsia="en-US"/>
        </w:rPr>
        <w:t>300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FB592F">
        <w:rPr>
          <w:rFonts w:ascii="Arial" w:hAnsi="Arial" w:cs="Arial"/>
          <w:b/>
          <w:lang w:eastAsia="en-US"/>
        </w:rPr>
        <w:t>325</w:t>
      </w:r>
      <w:r w:rsidR="00E8178C" w:rsidRPr="0052391B">
        <w:rPr>
          <w:rFonts w:ascii="Arial" w:hAnsi="Arial" w:cs="Arial"/>
          <w:b/>
          <w:lang w:eastAsia="en-US"/>
        </w:rPr>
        <w:t>+</w:t>
      </w:r>
      <w:r w:rsidR="00FB592F">
        <w:rPr>
          <w:rFonts w:ascii="Arial" w:hAnsi="Arial" w:cs="Arial"/>
          <w:b/>
          <w:lang w:eastAsia="en-US"/>
        </w:rPr>
        <w:t>650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26386D83" w14:textId="77777777" w:rsidR="00AA0E07" w:rsidRDefault="00AA0E07">
      <w:pPr>
        <w:autoSpaceDE w:val="0"/>
        <w:jc w:val="both"/>
        <w:rPr>
          <w:rFonts w:ascii="Arial" w:hAnsi="Arial" w:cs="Arial"/>
          <w:color w:val="000000"/>
          <w:lang w:val="ro-RO"/>
        </w:rPr>
      </w:pPr>
    </w:p>
    <w:p w14:paraId="6AF981CD" w14:textId="2DE78725"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11E20536" w14:textId="77777777" w:rsidR="00560453" w:rsidRDefault="00560453">
      <w:pPr>
        <w:autoSpaceDE w:val="0"/>
        <w:rPr>
          <w:rFonts w:ascii="Arial" w:hAnsi="Arial" w:cs="Arial"/>
          <w:color w:val="000000"/>
          <w:lang w:val="ro-RO"/>
        </w:rPr>
      </w:pPr>
    </w:p>
    <w:p w14:paraId="542B147B" w14:textId="77777777" w:rsidR="00DA39BB" w:rsidRDefault="00DA39BB">
      <w:pPr>
        <w:autoSpaceDE w:val="0"/>
        <w:rPr>
          <w:rFonts w:ascii="Arial" w:hAnsi="Arial" w:cs="Arial"/>
          <w:color w:val="000000"/>
          <w:lang w:val="ro-RO"/>
        </w:rPr>
      </w:pPr>
    </w:p>
    <w:p w14:paraId="3F0B5AF5" w14:textId="054A0E0B"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AA0E07">
        <w:rPr>
          <w:rFonts w:ascii="Arial" w:hAnsi="Arial" w:cs="Arial"/>
          <w:b/>
          <w:lang w:val="it-IT"/>
        </w:rPr>
        <w:t>5</w:t>
      </w:r>
      <w:r w:rsidR="00E8178C">
        <w:rPr>
          <w:rFonts w:ascii="Arial" w:hAnsi="Arial" w:cs="Arial"/>
          <w:b/>
          <w:lang w:val="it-IT"/>
        </w:rPr>
        <w:t>_km</w:t>
      </w:r>
      <w:r w:rsidR="00FB592F">
        <w:rPr>
          <w:rFonts w:ascii="Arial" w:hAnsi="Arial" w:cs="Arial"/>
          <w:b/>
          <w:lang w:val="it-IT"/>
        </w:rPr>
        <w:t>318</w:t>
      </w:r>
      <w:r w:rsidR="00E8178C">
        <w:rPr>
          <w:rFonts w:ascii="Arial" w:hAnsi="Arial" w:cs="Arial"/>
          <w:b/>
          <w:lang w:val="it-IT"/>
        </w:rPr>
        <w:t>.</w:t>
      </w:r>
      <w:r w:rsidR="00FB592F">
        <w:rPr>
          <w:rFonts w:ascii="Arial" w:hAnsi="Arial" w:cs="Arial"/>
          <w:b/>
          <w:lang w:val="it-IT"/>
        </w:rPr>
        <w:t>300</w:t>
      </w:r>
      <w:r w:rsidR="00E8178C">
        <w:rPr>
          <w:rFonts w:ascii="Arial" w:hAnsi="Arial" w:cs="Arial"/>
          <w:b/>
          <w:lang w:val="it-IT"/>
        </w:rPr>
        <w:t>-km</w:t>
      </w:r>
      <w:r w:rsidR="00952B41">
        <w:rPr>
          <w:rFonts w:ascii="Arial" w:hAnsi="Arial" w:cs="Arial"/>
          <w:b/>
          <w:lang w:val="it-IT"/>
        </w:rPr>
        <w:t>3</w:t>
      </w:r>
      <w:r w:rsidR="00FB592F">
        <w:rPr>
          <w:rFonts w:ascii="Arial" w:hAnsi="Arial" w:cs="Arial"/>
          <w:b/>
          <w:lang w:val="it-IT"/>
        </w:rPr>
        <w:t>25</w:t>
      </w:r>
      <w:r w:rsidR="00E8178C">
        <w:rPr>
          <w:rFonts w:ascii="Arial" w:hAnsi="Arial" w:cs="Arial"/>
          <w:b/>
          <w:lang w:val="it-IT"/>
        </w:rPr>
        <w:t>.</w:t>
      </w:r>
      <w:r w:rsidR="00FB592F">
        <w:rPr>
          <w:rFonts w:ascii="Arial" w:hAnsi="Arial" w:cs="Arial"/>
          <w:b/>
          <w:lang w:val="it-IT"/>
        </w:rPr>
        <w:t>65</w:t>
      </w:r>
      <w:r w:rsidR="00952B41">
        <w:rPr>
          <w:rFonts w:ascii="Arial" w:hAnsi="Arial" w:cs="Arial"/>
          <w:b/>
          <w:lang w:val="it-IT"/>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1FCC978D" w14:textId="77777777" w:rsidR="00796758" w:rsidRDefault="00796758" w:rsidP="00335C79">
      <w:pPr>
        <w:autoSpaceDE w:val="0"/>
        <w:jc w:val="both"/>
        <w:rPr>
          <w:rFonts w:ascii="Arial" w:hAnsi="Arial" w:cs="Arial"/>
          <w:color w:val="000000"/>
          <w:lang w:val="ro-RO"/>
        </w:rPr>
      </w:pPr>
    </w:p>
    <w:p w14:paraId="5C9CE4A7" w14:textId="1229C239"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FB592F">
        <w:rPr>
          <w:rFonts w:ascii="Arial" w:hAnsi="Arial" w:cs="Arial"/>
          <w:lang w:val="pt-BR"/>
        </w:rPr>
        <w:t>DN15_km318+300-km325+650</w:t>
      </w:r>
      <w:r w:rsidR="00E8178C" w:rsidRPr="00E8178C">
        <w:rPr>
          <w:rFonts w:ascii="Arial" w:hAnsi="Arial" w:cs="Arial"/>
          <w:lang w:val="it-IT"/>
        </w:rPr>
        <w:t>, cod identificare RD_RO_00_</w:t>
      </w:r>
      <w:r w:rsidR="00FB592F">
        <w:rPr>
          <w:rFonts w:ascii="Arial" w:hAnsi="Arial" w:cs="Arial"/>
          <w:lang w:val="it-IT"/>
        </w:rPr>
        <w:t>140</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16079D3E" w14:textId="77777777" w:rsidR="00DA39BB" w:rsidRDefault="00DA39BB" w:rsidP="004A29AA">
      <w:pPr>
        <w:pStyle w:val="WW-Default"/>
        <w:jc w:val="center"/>
        <w:rPr>
          <w:rFonts w:ascii="Arial" w:hAnsi="Arial" w:cs="Arial"/>
          <w:color w:val="auto"/>
          <w:lang w:val="fr-FR"/>
        </w:rPr>
      </w:pPr>
    </w:p>
    <w:p w14:paraId="49BCDF78" w14:textId="77777777" w:rsidR="009B59BF" w:rsidRDefault="009B59BF" w:rsidP="004A29AA">
      <w:pPr>
        <w:pStyle w:val="WW-Default"/>
        <w:jc w:val="center"/>
        <w:rPr>
          <w:rFonts w:ascii="Arial" w:hAnsi="Arial" w:cs="Arial"/>
          <w:color w:val="auto"/>
          <w:lang w:val="fr-FR"/>
        </w:rPr>
      </w:pPr>
    </w:p>
    <w:p w14:paraId="2FBDBD5F" w14:textId="5266B865"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FB592F" w:rsidRPr="00DD6050" w14:paraId="4750805D" w14:textId="77777777" w:rsidTr="00FB592F">
        <w:trPr>
          <w:trHeight w:val="312"/>
          <w:jc w:val="center"/>
        </w:trPr>
        <w:tc>
          <w:tcPr>
            <w:tcW w:w="1580" w:type="dxa"/>
            <w:vMerge w:val="restart"/>
            <w:tcBorders>
              <w:right w:val="single" w:sz="4" w:space="0" w:color="auto"/>
            </w:tcBorders>
            <w:noWrap/>
            <w:vAlign w:val="center"/>
          </w:tcPr>
          <w:p w14:paraId="11873E8E" w14:textId="77777777" w:rsidR="00FB592F" w:rsidRPr="00DD6050" w:rsidRDefault="00FB592F" w:rsidP="0074386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0C778C14" w14:textId="77777777" w:rsidR="00FB592F" w:rsidRPr="00DD6050" w:rsidRDefault="00FB592F" w:rsidP="0074386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145A179" w14:textId="77777777" w:rsidR="00FB592F" w:rsidRPr="00DD6050" w:rsidRDefault="00FB592F" w:rsidP="007438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FB592F" w:rsidRPr="00DD6050" w14:paraId="7C387601" w14:textId="77777777" w:rsidTr="00FB592F">
        <w:trPr>
          <w:trHeight w:val="636"/>
          <w:jc w:val="center"/>
        </w:trPr>
        <w:tc>
          <w:tcPr>
            <w:tcW w:w="1580" w:type="dxa"/>
            <w:vMerge/>
            <w:tcBorders>
              <w:bottom w:val="single" w:sz="4" w:space="0" w:color="auto"/>
              <w:right w:val="single" w:sz="4" w:space="0" w:color="auto"/>
            </w:tcBorders>
            <w:vAlign w:val="center"/>
            <w:hideMark/>
          </w:tcPr>
          <w:p w14:paraId="76594EB7" w14:textId="77777777" w:rsidR="00FB592F" w:rsidRPr="00DD6050" w:rsidRDefault="00FB592F" w:rsidP="0074386E">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B2DC800" w14:textId="77777777" w:rsidR="00FB592F" w:rsidRPr="00DD6050" w:rsidRDefault="00FB592F" w:rsidP="0074386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65E9C38" w14:textId="77777777" w:rsidR="00FB592F" w:rsidRPr="00DD6050" w:rsidRDefault="00FB592F" w:rsidP="007438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69BB940" w14:textId="77777777" w:rsidR="00FB592F" w:rsidRPr="00DD6050" w:rsidRDefault="00FB592F" w:rsidP="007438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F1ED332" w14:textId="77777777" w:rsidR="00FB592F" w:rsidRPr="00DD6050" w:rsidRDefault="00FB592F" w:rsidP="007438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C99043F" w14:textId="77777777" w:rsidR="00FB592F" w:rsidRPr="00DD6050" w:rsidRDefault="00FB592F" w:rsidP="007438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544D1FB" w14:textId="77777777" w:rsidR="00FB592F" w:rsidRPr="00DD6050" w:rsidRDefault="00FB592F" w:rsidP="007438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056A60" w:rsidRPr="00DD6050" w14:paraId="6F3DABFC" w14:textId="77777777" w:rsidTr="00FB592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D13ECD1" w14:textId="77777777" w:rsidR="00056A60" w:rsidRPr="00DD6050" w:rsidRDefault="00056A60" w:rsidP="00056A6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070C97F" w14:textId="4E1AF8F3" w:rsidR="00056A60" w:rsidRPr="00DD6050" w:rsidRDefault="00056A60" w:rsidP="00056A6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21EED020"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741</w:t>
            </w:r>
          </w:p>
        </w:tc>
        <w:tc>
          <w:tcPr>
            <w:tcW w:w="1015" w:type="dxa"/>
            <w:tcBorders>
              <w:top w:val="single" w:sz="8" w:space="0" w:color="auto"/>
              <w:left w:val="nil"/>
              <w:bottom w:val="single" w:sz="4" w:space="0" w:color="auto"/>
              <w:right w:val="single" w:sz="4" w:space="0" w:color="auto"/>
            </w:tcBorders>
            <w:noWrap/>
            <w:vAlign w:val="center"/>
          </w:tcPr>
          <w:p w14:paraId="61B31DEF"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356</w:t>
            </w:r>
          </w:p>
        </w:tc>
        <w:tc>
          <w:tcPr>
            <w:tcW w:w="1274" w:type="dxa"/>
            <w:tcBorders>
              <w:top w:val="single" w:sz="8" w:space="0" w:color="auto"/>
              <w:left w:val="nil"/>
              <w:bottom w:val="single" w:sz="4" w:space="0" w:color="auto"/>
              <w:right w:val="single" w:sz="4" w:space="0" w:color="auto"/>
            </w:tcBorders>
            <w:vAlign w:val="center"/>
          </w:tcPr>
          <w:p w14:paraId="2F905083"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E6D80A3"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9ECDF41"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r>
      <w:tr w:rsidR="00056A60" w:rsidRPr="00DD6050" w14:paraId="7948C2B8" w14:textId="77777777" w:rsidTr="00FB592F">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376F63BA" w14:textId="77777777" w:rsidR="00056A60" w:rsidRDefault="00056A60" w:rsidP="00056A60">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4751B37B" w14:textId="11C0CC26"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245F5884" w14:textId="59242B7C" w:rsidR="00056A60" w:rsidRDefault="00056A60" w:rsidP="00056A60">
            <w:pPr>
              <w:suppressAutoHyphens w:val="0"/>
              <w:jc w:val="center"/>
              <w:rPr>
                <w:rFonts w:ascii="Open Sans" w:hAnsi="Open Sans" w:cs="Open Sans"/>
                <w:color w:val="000000"/>
                <w:sz w:val="20"/>
                <w:szCs w:val="20"/>
              </w:rPr>
            </w:pPr>
            <w:r>
              <w:rPr>
                <w:rFonts w:ascii="Open Sans" w:hAnsi="Open Sans" w:cs="Open Sans"/>
                <w:color w:val="000000"/>
                <w:sz w:val="20"/>
                <w:szCs w:val="20"/>
              </w:rPr>
              <w:t>477</w:t>
            </w:r>
          </w:p>
        </w:tc>
        <w:tc>
          <w:tcPr>
            <w:tcW w:w="1015" w:type="dxa"/>
            <w:tcBorders>
              <w:top w:val="single" w:sz="8" w:space="0" w:color="auto"/>
              <w:left w:val="nil"/>
              <w:bottom w:val="single" w:sz="4" w:space="0" w:color="auto"/>
              <w:right w:val="single" w:sz="4" w:space="0" w:color="auto"/>
            </w:tcBorders>
            <w:noWrap/>
            <w:vAlign w:val="center"/>
          </w:tcPr>
          <w:p w14:paraId="78D389D4" w14:textId="5BA50FAF" w:rsidR="00056A60" w:rsidRDefault="00056A60" w:rsidP="00056A60">
            <w:pPr>
              <w:suppressAutoHyphens w:val="0"/>
              <w:jc w:val="center"/>
              <w:rPr>
                <w:rFonts w:ascii="Open Sans" w:hAnsi="Open Sans" w:cs="Open Sans"/>
                <w:color w:val="000000"/>
                <w:sz w:val="20"/>
                <w:szCs w:val="20"/>
              </w:rPr>
            </w:pPr>
            <w:r>
              <w:rPr>
                <w:rFonts w:ascii="Open Sans" w:hAnsi="Open Sans" w:cs="Open Sans"/>
                <w:color w:val="000000"/>
                <w:sz w:val="20"/>
                <w:szCs w:val="20"/>
              </w:rPr>
              <w:t>230</w:t>
            </w:r>
          </w:p>
        </w:tc>
        <w:tc>
          <w:tcPr>
            <w:tcW w:w="1274" w:type="dxa"/>
            <w:tcBorders>
              <w:top w:val="single" w:sz="8" w:space="0" w:color="auto"/>
              <w:left w:val="nil"/>
              <w:bottom w:val="single" w:sz="4" w:space="0" w:color="auto"/>
              <w:right w:val="single" w:sz="4" w:space="0" w:color="auto"/>
            </w:tcBorders>
            <w:vAlign w:val="center"/>
          </w:tcPr>
          <w:p w14:paraId="665B8DF6" w14:textId="66578C08" w:rsidR="00056A60" w:rsidRDefault="00056A60" w:rsidP="00056A6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162119F" w14:textId="47A3F87B" w:rsidR="00056A60" w:rsidRDefault="00056A60" w:rsidP="00056A6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A4AF940" w14:textId="78805DE6" w:rsidR="00056A60" w:rsidRDefault="00056A60" w:rsidP="00056A60">
            <w:pPr>
              <w:suppressAutoHyphens w:val="0"/>
              <w:jc w:val="center"/>
              <w:rPr>
                <w:rFonts w:ascii="Open Sans" w:hAnsi="Open Sans" w:cs="Open Sans"/>
                <w:color w:val="000000"/>
                <w:sz w:val="20"/>
                <w:szCs w:val="20"/>
              </w:rPr>
            </w:pPr>
            <w:r>
              <w:rPr>
                <w:rFonts w:ascii="Open Sans" w:hAnsi="Open Sans" w:cs="Open Sans"/>
                <w:color w:val="000000"/>
                <w:sz w:val="20"/>
                <w:szCs w:val="20"/>
              </w:rPr>
              <w:t>0,72</w:t>
            </w:r>
          </w:p>
        </w:tc>
      </w:tr>
      <w:tr w:rsidR="00056A60" w:rsidRPr="00DD6050" w14:paraId="6E9A82CE" w14:textId="77777777" w:rsidTr="00FB592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BFBC78D" w14:textId="77777777" w:rsidR="00056A60" w:rsidRPr="00DD6050" w:rsidRDefault="00056A60" w:rsidP="00056A6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23405D" w14:textId="28C021CF" w:rsidR="00056A60" w:rsidRPr="00DD6050" w:rsidRDefault="00056A60" w:rsidP="00056A6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4692F50"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467</w:t>
            </w:r>
          </w:p>
        </w:tc>
        <w:tc>
          <w:tcPr>
            <w:tcW w:w="1015" w:type="dxa"/>
            <w:tcBorders>
              <w:top w:val="nil"/>
              <w:left w:val="nil"/>
              <w:bottom w:val="single" w:sz="4" w:space="0" w:color="auto"/>
              <w:right w:val="single" w:sz="4" w:space="0" w:color="auto"/>
            </w:tcBorders>
            <w:noWrap/>
            <w:vAlign w:val="center"/>
          </w:tcPr>
          <w:p w14:paraId="3248EFE6"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227</w:t>
            </w:r>
          </w:p>
        </w:tc>
        <w:tc>
          <w:tcPr>
            <w:tcW w:w="1274" w:type="dxa"/>
            <w:tcBorders>
              <w:top w:val="nil"/>
              <w:left w:val="nil"/>
              <w:bottom w:val="single" w:sz="4" w:space="0" w:color="auto"/>
              <w:right w:val="single" w:sz="4" w:space="0" w:color="auto"/>
            </w:tcBorders>
            <w:vAlign w:val="center"/>
          </w:tcPr>
          <w:p w14:paraId="33280A3F"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1DD580"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945555"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056A60" w:rsidRPr="00DD6050" w14:paraId="1504964D" w14:textId="77777777" w:rsidTr="00FB592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8990C73" w14:textId="77777777" w:rsidR="00056A60" w:rsidRPr="00DD6050" w:rsidRDefault="00056A60" w:rsidP="00056A6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7F7C1B" w14:textId="728BC619" w:rsidR="00056A60" w:rsidRPr="00DD6050" w:rsidRDefault="00056A60" w:rsidP="00056A6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FC8F9F7"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812</w:t>
            </w:r>
          </w:p>
        </w:tc>
        <w:tc>
          <w:tcPr>
            <w:tcW w:w="1015" w:type="dxa"/>
            <w:tcBorders>
              <w:top w:val="nil"/>
              <w:left w:val="nil"/>
              <w:bottom w:val="single" w:sz="4" w:space="0" w:color="auto"/>
              <w:right w:val="single" w:sz="4" w:space="0" w:color="auto"/>
            </w:tcBorders>
            <w:noWrap/>
            <w:vAlign w:val="center"/>
          </w:tcPr>
          <w:p w14:paraId="6C2A509E"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397</w:t>
            </w:r>
          </w:p>
        </w:tc>
        <w:tc>
          <w:tcPr>
            <w:tcW w:w="1274" w:type="dxa"/>
            <w:tcBorders>
              <w:top w:val="nil"/>
              <w:left w:val="nil"/>
              <w:bottom w:val="single" w:sz="4" w:space="0" w:color="auto"/>
              <w:right w:val="single" w:sz="4" w:space="0" w:color="auto"/>
            </w:tcBorders>
            <w:vAlign w:val="center"/>
          </w:tcPr>
          <w:p w14:paraId="2E63C013"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3CC6A59"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18C32F"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056A60" w:rsidRPr="00DD6050" w14:paraId="512806FC" w14:textId="77777777" w:rsidTr="00FB592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C06D299" w14:textId="77777777" w:rsidR="00056A60" w:rsidRPr="00DD6050" w:rsidRDefault="00056A60" w:rsidP="00056A6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CA347C" w14:textId="4368C9D3" w:rsidR="00056A60" w:rsidRPr="00DD6050" w:rsidRDefault="00056A60" w:rsidP="00056A6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44C7175"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717</w:t>
            </w:r>
          </w:p>
        </w:tc>
        <w:tc>
          <w:tcPr>
            <w:tcW w:w="1015" w:type="dxa"/>
            <w:tcBorders>
              <w:top w:val="nil"/>
              <w:left w:val="nil"/>
              <w:bottom w:val="single" w:sz="4" w:space="0" w:color="auto"/>
              <w:right w:val="single" w:sz="4" w:space="0" w:color="auto"/>
            </w:tcBorders>
            <w:noWrap/>
            <w:vAlign w:val="center"/>
          </w:tcPr>
          <w:p w14:paraId="13A96B60"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345</w:t>
            </w:r>
          </w:p>
        </w:tc>
        <w:tc>
          <w:tcPr>
            <w:tcW w:w="1274" w:type="dxa"/>
            <w:tcBorders>
              <w:top w:val="nil"/>
              <w:left w:val="nil"/>
              <w:bottom w:val="single" w:sz="4" w:space="0" w:color="auto"/>
              <w:right w:val="single" w:sz="4" w:space="0" w:color="auto"/>
            </w:tcBorders>
            <w:vAlign w:val="center"/>
          </w:tcPr>
          <w:p w14:paraId="6588FB7E"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2504C3"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348D92"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056A60" w:rsidRPr="00DD6050" w14:paraId="014B83C9" w14:textId="77777777" w:rsidTr="00FB592F">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7A0CF70" w14:textId="77777777" w:rsidR="00056A60" w:rsidRPr="00DD6050" w:rsidRDefault="00056A60" w:rsidP="00056A6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F429FA7" w14:textId="53DC26CA" w:rsidR="00056A60" w:rsidRPr="00DD6050" w:rsidRDefault="00056A60" w:rsidP="00056A6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9F3AAB2"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015" w:type="dxa"/>
            <w:tcBorders>
              <w:top w:val="nil"/>
              <w:left w:val="nil"/>
              <w:bottom w:val="single" w:sz="8" w:space="0" w:color="auto"/>
              <w:right w:val="single" w:sz="4" w:space="0" w:color="auto"/>
            </w:tcBorders>
            <w:noWrap/>
            <w:vAlign w:val="center"/>
          </w:tcPr>
          <w:p w14:paraId="13E8777C"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nil"/>
              <w:left w:val="nil"/>
              <w:bottom w:val="single" w:sz="8" w:space="0" w:color="auto"/>
              <w:right w:val="single" w:sz="4" w:space="0" w:color="auto"/>
            </w:tcBorders>
            <w:vAlign w:val="center"/>
          </w:tcPr>
          <w:p w14:paraId="583C9D99"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876D059"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123B108"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056A60" w:rsidRPr="00DD6050" w14:paraId="4F42CEAF" w14:textId="77777777" w:rsidTr="00FB592F">
        <w:trPr>
          <w:trHeight w:val="315"/>
          <w:jc w:val="center"/>
        </w:trPr>
        <w:tc>
          <w:tcPr>
            <w:tcW w:w="1580" w:type="dxa"/>
            <w:vMerge w:val="restart"/>
            <w:tcBorders>
              <w:top w:val="nil"/>
              <w:left w:val="single" w:sz="8" w:space="0" w:color="auto"/>
              <w:bottom w:val="single" w:sz="8" w:space="0" w:color="000000"/>
              <w:right w:val="nil"/>
            </w:tcBorders>
            <w:vAlign w:val="center"/>
          </w:tcPr>
          <w:p w14:paraId="490B5D82" w14:textId="77777777" w:rsidR="00056A60" w:rsidRPr="00DD6050" w:rsidRDefault="00056A60" w:rsidP="00056A6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Săvinești</w:t>
            </w:r>
          </w:p>
        </w:tc>
        <w:tc>
          <w:tcPr>
            <w:tcW w:w="2080" w:type="dxa"/>
            <w:tcBorders>
              <w:top w:val="nil"/>
              <w:left w:val="single" w:sz="8" w:space="0" w:color="auto"/>
              <w:bottom w:val="single" w:sz="4" w:space="0" w:color="auto"/>
              <w:right w:val="single" w:sz="8" w:space="0" w:color="auto"/>
            </w:tcBorders>
            <w:noWrap/>
            <w:vAlign w:val="center"/>
            <w:hideMark/>
          </w:tcPr>
          <w:p w14:paraId="540F1380" w14:textId="1D9A0ED8" w:rsidR="00056A60" w:rsidRPr="00DD6050" w:rsidRDefault="00056A60" w:rsidP="00056A6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16C018B"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225</w:t>
            </w:r>
          </w:p>
        </w:tc>
        <w:tc>
          <w:tcPr>
            <w:tcW w:w="1015" w:type="dxa"/>
            <w:tcBorders>
              <w:top w:val="nil"/>
              <w:left w:val="nil"/>
              <w:bottom w:val="single" w:sz="4" w:space="0" w:color="auto"/>
              <w:right w:val="single" w:sz="4" w:space="0" w:color="auto"/>
            </w:tcBorders>
            <w:noWrap/>
            <w:vAlign w:val="center"/>
          </w:tcPr>
          <w:p w14:paraId="07842EDB"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c>
          <w:tcPr>
            <w:tcW w:w="1274" w:type="dxa"/>
            <w:tcBorders>
              <w:top w:val="nil"/>
              <w:left w:val="nil"/>
              <w:bottom w:val="single" w:sz="4" w:space="0" w:color="auto"/>
              <w:right w:val="single" w:sz="4" w:space="0" w:color="auto"/>
            </w:tcBorders>
            <w:vAlign w:val="center"/>
          </w:tcPr>
          <w:p w14:paraId="7506369C"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6A0193"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CB2478"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056A60" w:rsidRPr="00DD6050" w14:paraId="550E60C9" w14:textId="77777777" w:rsidTr="00FB592F">
        <w:trPr>
          <w:trHeight w:val="315"/>
          <w:jc w:val="center"/>
        </w:trPr>
        <w:tc>
          <w:tcPr>
            <w:tcW w:w="1580" w:type="dxa"/>
            <w:vMerge/>
            <w:tcBorders>
              <w:top w:val="nil"/>
              <w:left w:val="single" w:sz="8" w:space="0" w:color="auto"/>
              <w:bottom w:val="single" w:sz="8" w:space="0" w:color="000000"/>
              <w:right w:val="nil"/>
            </w:tcBorders>
            <w:vAlign w:val="center"/>
          </w:tcPr>
          <w:p w14:paraId="514DF387" w14:textId="77777777" w:rsidR="00056A60" w:rsidRDefault="00056A60" w:rsidP="00056A60">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6846F84" w14:textId="173EC224"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1B6DCE5" w14:textId="733278B1" w:rsidR="00056A60" w:rsidRDefault="00056A60" w:rsidP="00056A60">
            <w:pPr>
              <w:suppressAutoHyphens w:val="0"/>
              <w:jc w:val="center"/>
              <w:rPr>
                <w:rFonts w:ascii="Open Sans" w:hAnsi="Open Sans" w:cs="Open Sans"/>
                <w:color w:val="000000"/>
                <w:sz w:val="20"/>
                <w:szCs w:val="20"/>
              </w:rPr>
            </w:pPr>
            <w:r>
              <w:rPr>
                <w:rFonts w:ascii="Calibri" w:hAnsi="Calibri" w:cs="Calibri"/>
                <w:color w:val="000000"/>
                <w:sz w:val="22"/>
                <w:szCs w:val="22"/>
              </w:rPr>
              <w:t>165</w:t>
            </w:r>
          </w:p>
        </w:tc>
        <w:tc>
          <w:tcPr>
            <w:tcW w:w="1015" w:type="dxa"/>
            <w:tcBorders>
              <w:top w:val="nil"/>
              <w:left w:val="nil"/>
              <w:bottom w:val="single" w:sz="4" w:space="0" w:color="auto"/>
              <w:right w:val="single" w:sz="4" w:space="0" w:color="auto"/>
            </w:tcBorders>
            <w:noWrap/>
            <w:vAlign w:val="center"/>
          </w:tcPr>
          <w:p w14:paraId="2F44EAAD" w14:textId="724D16C8" w:rsidR="00056A60" w:rsidRDefault="00056A60" w:rsidP="00056A60">
            <w:pPr>
              <w:suppressAutoHyphens w:val="0"/>
              <w:jc w:val="center"/>
              <w:rPr>
                <w:rFonts w:ascii="Open Sans" w:hAnsi="Open Sans" w:cs="Open Sans"/>
                <w:color w:val="000000"/>
                <w:sz w:val="20"/>
                <w:szCs w:val="20"/>
              </w:rPr>
            </w:pPr>
            <w:r>
              <w:rPr>
                <w:rFonts w:ascii="Open Sans" w:hAnsi="Open Sans" w:cs="Open Sans"/>
                <w:color w:val="000000"/>
                <w:sz w:val="20"/>
                <w:szCs w:val="20"/>
              </w:rPr>
              <w:t>79</w:t>
            </w:r>
          </w:p>
        </w:tc>
        <w:tc>
          <w:tcPr>
            <w:tcW w:w="1274" w:type="dxa"/>
            <w:tcBorders>
              <w:top w:val="nil"/>
              <w:left w:val="nil"/>
              <w:bottom w:val="single" w:sz="4" w:space="0" w:color="auto"/>
              <w:right w:val="single" w:sz="4" w:space="0" w:color="auto"/>
            </w:tcBorders>
            <w:vAlign w:val="center"/>
          </w:tcPr>
          <w:p w14:paraId="01EBAC25" w14:textId="126FF9DC" w:rsidR="00056A60" w:rsidRDefault="00056A60" w:rsidP="00056A6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37AAE2" w14:textId="6CD1227E" w:rsidR="00056A60" w:rsidRDefault="00056A60" w:rsidP="00056A6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A376B8" w14:textId="2E25371B" w:rsidR="00056A60" w:rsidRDefault="00056A60" w:rsidP="00056A60">
            <w:pPr>
              <w:suppressAutoHyphens w:val="0"/>
              <w:jc w:val="center"/>
              <w:rPr>
                <w:rFonts w:ascii="Open Sans" w:hAnsi="Open Sans" w:cs="Open Sans"/>
                <w:color w:val="000000"/>
                <w:sz w:val="20"/>
                <w:szCs w:val="20"/>
              </w:rPr>
            </w:pPr>
            <w:r>
              <w:rPr>
                <w:rFonts w:ascii="Open Sans" w:hAnsi="Open Sans" w:cs="Open Sans"/>
                <w:color w:val="000000"/>
                <w:sz w:val="20"/>
                <w:szCs w:val="20"/>
              </w:rPr>
              <w:t>0,3</w:t>
            </w:r>
          </w:p>
        </w:tc>
      </w:tr>
      <w:tr w:rsidR="00056A60" w:rsidRPr="00DD6050" w14:paraId="5B1FC568" w14:textId="77777777" w:rsidTr="00FB592F">
        <w:trPr>
          <w:trHeight w:val="300"/>
          <w:jc w:val="center"/>
        </w:trPr>
        <w:tc>
          <w:tcPr>
            <w:tcW w:w="1580" w:type="dxa"/>
            <w:vMerge/>
            <w:tcBorders>
              <w:top w:val="nil"/>
              <w:left w:val="single" w:sz="8" w:space="0" w:color="auto"/>
              <w:bottom w:val="single" w:sz="8" w:space="0" w:color="000000"/>
              <w:right w:val="nil"/>
            </w:tcBorders>
            <w:vAlign w:val="center"/>
          </w:tcPr>
          <w:p w14:paraId="50FFE72A" w14:textId="77777777" w:rsidR="00056A60" w:rsidRPr="00DD6050" w:rsidRDefault="00056A60" w:rsidP="00056A6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541D10" w14:textId="755D50E4" w:rsidR="00056A60" w:rsidRPr="00DD6050" w:rsidRDefault="00056A60" w:rsidP="00056A6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9EBAA62"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157</w:t>
            </w:r>
          </w:p>
        </w:tc>
        <w:tc>
          <w:tcPr>
            <w:tcW w:w="1015" w:type="dxa"/>
            <w:tcBorders>
              <w:top w:val="nil"/>
              <w:left w:val="nil"/>
              <w:bottom w:val="single" w:sz="4" w:space="0" w:color="auto"/>
              <w:right w:val="single" w:sz="4" w:space="0" w:color="auto"/>
            </w:tcBorders>
            <w:noWrap/>
            <w:vAlign w:val="center"/>
          </w:tcPr>
          <w:p w14:paraId="50F43496"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w:t>
            </w:r>
          </w:p>
        </w:tc>
        <w:tc>
          <w:tcPr>
            <w:tcW w:w="1274" w:type="dxa"/>
            <w:tcBorders>
              <w:top w:val="nil"/>
              <w:left w:val="nil"/>
              <w:bottom w:val="single" w:sz="4" w:space="0" w:color="auto"/>
              <w:right w:val="single" w:sz="4" w:space="0" w:color="auto"/>
            </w:tcBorders>
            <w:vAlign w:val="center"/>
          </w:tcPr>
          <w:p w14:paraId="4392472B"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C10CF1"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1A6EF6"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056A60" w:rsidRPr="00DD6050" w14:paraId="56BE5B74" w14:textId="77777777" w:rsidTr="00FB592F">
        <w:trPr>
          <w:trHeight w:val="300"/>
          <w:jc w:val="center"/>
        </w:trPr>
        <w:tc>
          <w:tcPr>
            <w:tcW w:w="1580" w:type="dxa"/>
            <w:vMerge/>
            <w:tcBorders>
              <w:top w:val="nil"/>
              <w:left w:val="single" w:sz="8" w:space="0" w:color="auto"/>
              <w:bottom w:val="single" w:sz="8" w:space="0" w:color="000000"/>
              <w:right w:val="nil"/>
            </w:tcBorders>
            <w:vAlign w:val="center"/>
          </w:tcPr>
          <w:p w14:paraId="6CE51227" w14:textId="77777777" w:rsidR="00056A60" w:rsidRPr="00DD6050" w:rsidRDefault="00056A60" w:rsidP="00056A6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F6472C" w14:textId="345F853E" w:rsidR="00056A60" w:rsidRPr="00DD6050" w:rsidRDefault="00056A60" w:rsidP="00056A6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5153721"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283</w:t>
            </w:r>
          </w:p>
        </w:tc>
        <w:tc>
          <w:tcPr>
            <w:tcW w:w="1015" w:type="dxa"/>
            <w:tcBorders>
              <w:top w:val="nil"/>
              <w:left w:val="nil"/>
              <w:bottom w:val="single" w:sz="4" w:space="0" w:color="auto"/>
              <w:right w:val="single" w:sz="4" w:space="0" w:color="auto"/>
            </w:tcBorders>
            <w:noWrap/>
            <w:vAlign w:val="center"/>
          </w:tcPr>
          <w:p w14:paraId="59F0C627"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140</w:t>
            </w:r>
          </w:p>
        </w:tc>
        <w:tc>
          <w:tcPr>
            <w:tcW w:w="1274" w:type="dxa"/>
            <w:tcBorders>
              <w:top w:val="nil"/>
              <w:left w:val="nil"/>
              <w:bottom w:val="single" w:sz="4" w:space="0" w:color="auto"/>
              <w:right w:val="single" w:sz="4" w:space="0" w:color="auto"/>
            </w:tcBorders>
            <w:vAlign w:val="center"/>
          </w:tcPr>
          <w:p w14:paraId="04EEA5DB"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5D744F"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43EBEA"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056A60" w:rsidRPr="00DD6050" w14:paraId="615F17C1" w14:textId="77777777" w:rsidTr="00FB592F">
        <w:trPr>
          <w:trHeight w:val="300"/>
          <w:jc w:val="center"/>
        </w:trPr>
        <w:tc>
          <w:tcPr>
            <w:tcW w:w="1580" w:type="dxa"/>
            <w:vMerge/>
            <w:tcBorders>
              <w:top w:val="nil"/>
              <w:left w:val="single" w:sz="8" w:space="0" w:color="auto"/>
              <w:bottom w:val="single" w:sz="8" w:space="0" w:color="000000"/>
              <w:right w:val="nil"/>
            </w:tcBorders>
            <w:vAlign w:val="center"/>
          </w:tcPr>
          <w:p w14:paraId="5FC75D1C" w14:textId="77777777" w:rsidR="00056A60" w:rsidRPr="00DD6050" w:rsidRDefault="00056A60" w:rsidP="00056A6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4BF18E" w14:textId="19697113" w:rsidR="00056A60" w:rsidRPr="00DD6050" w:rsidRDefault="00056A60" w:rsidP="00056A6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27ED47D"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313</w:t>
            </w:r>
          </w:p>
        </w:tc>
        <w:tc>
          <w:tcPr>
            <w:tcW w:w="1015" w:type="dxa"/>
            <w:tcBorders>
              <w:top w:val="nil"/>
              <w:left w:val="nil"/>
              <w:bottom w:val="single" w:sz="4" w:space="0" w:color="auto"/>
              <w:right w:val="single" w:sz="4" w:space="0" w:color="auto"/>
            </w:tcBorders>
            <w:noWrap/>
            <w:vAlign w:val="center"/>
          </w:tcPr>
          <w:p w14:paraId="16AA9BA6"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w:t>
            </w:r>
          </w:p>
        </w:tc>
        <w:tc>
          <w:tcPr>
            <w:tcW w:w="1274" w:type="dxa"/>
            <w:tcBorders>
              <w:top w:val="nil"/>
              <w:left w:val="nil"/>
              <w:bottom w:val="single" w:sz="4" w:space="0" w:color="auto"/>
              <w:right w:val="single" w:sz="4" w:space="0" w:color="auto"/>
            </w:tcBorders>
            <w:vAlign w:val="center"/>
          </w:tcPr>
          <w:p w14:paraId="2A21F9C9"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785C9F"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864057"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056A60" w:rsidRPr="00DD6050" w14:paraId="38CE36A9" w14:textId="77777777" w:rsidTr="00FB592F">
        <w:trPr>
          <w:trHeight w:val="312"/>
          <w:jc w:val="center"/>
        </w:trPr>
        <w:tc>
          <w:tcPr>
            <w:tcW w:w="1580" w:type="dxa"/>
            <w:vMerge/>
            <w:tcBorders>
              <w:top w:val="nil"/>
              <w:left w:val="single" w:sz="8" w:space="0" w:color="auto"/>
              <w:bottom w:val="single" w:sz="8" w:space="0" w:color="000000"/>
              <w:right w:val="nil"/>
            </w:tcBorders>
            <w:vAlign w:val="center"/>
          </w:tcPr>
          <w:p w14:paraId="181F3243" w14:textId="77777777" w:rsidR="00056A60" w:rsidRPr="00DD6050" w:rsidRDefault="00056A60" w:rsidP="00056A6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FD8046F" w14:textId="5A7AC781" w:rsidR="00056A60" w:rsidRPr="00DD6050" w:rsidRDefault="00056A60" w:rsidP="00056A6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D2F1D33"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nil"/>
              <w:left w:val="nil"/>
              <w:bottom w:val="single" w:sz="8" w:space="0" w:color="auto"/>
              <w:right w:val="single" w:sz="4" w:space="0" w:color="auto"/>
            </w:tcBorders>
            <w:noWrap/>
            <w:vAlign w:val="center"/>
          </w:tcPr>
          <w:p w14:paraId="337FDF35"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4BA2B823"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C7F0649"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020E3C0"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056A60" w:rsidRPr="00DD6050" w14:paraId="34953FC9" w14:textId="77777777" w:rsidTr="00FB592F">
        <w:trPr>
          <w:trHeight w:val="315"/>
          <w:jc w:val="center"/>
        </w:trPr>
        <w:tc>
          <w:tcPr>
            <w:tcW w:w="1580" w:type="dxa"/>
            <w:vMerge w:val="restart"/>
            <w:tcBorders>
              <w:top w:val="nil"/>
              <w:left w:val="single" w:sz="8" w:space="0" w:color="auto"/>
              <w:bottom w:val="single" w:sz="8" w:space="0" w:color="000000"/>
              <w:right w:val="nil"/>
            </w:tcBorders>
            <w:vAlign w:val="center"/>
          </w:tcPr>
          <w:p w14:paraId="5A13B940" w14:textId="77777777" w:rsidR="00056A60" w:rsidRPr="00DD6050" w:rsidRDefault="00056A60" w:rsidP="00056A6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Dumbrava Roșie</w:t>
            </w:r>
          </w:p>
        </w:tc>
        <w:tc>
          <w:tcPr>
            <w:tcW w:w="2080" w:type="dxa"/>
            <w:tcBorders>
              <w:top w:val="nil"/>
              <w:left w:val="single" w:sz="8" w:space="0" w:color="auto"/>
              <w:bottom w:val="single" w:sz="4" w:space="0" w:color="auto"/>
              <w:right w:val="single" w:sz="8" w:space="0" w:color="auto"/>
            </w:tcBorders>
            <w:noWrap/>
            <w:vAlign w:val="center"/>
            <w:hideMark/>
          </w:tcPr>
          <w:p w14:paraId="41B6AD82" w14:textId="65093F8B" w:rsidR="00056A60" w:rsidRPr="00DD6050" w:rsidRDefault="00056A60" w:rsidP="00056A6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82B253A"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509</w:t>
            </w:r>
          </w:p>
        </w:tc>
        <w:tc>
          <w:tcPr>
            <w:tcW w:w="1015" w:type="dxa"/>
            <w:tcBorders>
              <w:top w:val="nil"/>
              <w:left w:val="nil"/>
              <w:bottom w:val="single" w:sz="4" w:space="0" w:color="auto"/>
              <w:right w:val="single" w:sz="4" w:space="0" w:color="auto"/>
            </w:tcBorders>
            <w:noWrap/>
            <w:vAlign w:val="center"/>
          </w:tcPr>
          <w:p w14:paraId="4A3FE31C"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244</w:t>
            </w:r>
          </w:p>
        </w:tc>
        <w:tc>
          <w:tcPr>
            <w:tcW w:w="1274" w:type="dxa"/>
            <w:tcBorders>
              <w:top w:val="nil"/>
              <w:left w:val="nil"/>
              <w:bottom w:val="single" w:sz="4" w:space="0" w:color="auto"/>
              <w:right w:val="single" w:sz="4" w:space="0" w:color="auto"/>
            </w:tcBorders>
            <w:vAlign w:val="center"/>
          </w:tcPr>
          <w:p w14:paraId="0FF87620"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D87201"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9A7C0A"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0,56</w:t>
            </w:r>
          </w:p>
        </w:tc>
      </w:tr>
      <w:tr w:rsidR="00056A60" w:rsidRPr="00DD6050" w14:paraId="6767EDAF" w14:textId="77777777" w:rsidTr="00FB592F">
        <w:trPr>
          <w:trHeight w:val="315"/>
          <w:jc w:val="center"/>
        </w:trPr>
        <w:tc>
          <w:tcPr>
            <w:tcW w:w="1580" w:type="dxa"/>
            <w:vMerge/>
            <w:tcBorders>
              <w:top w:val="nil"/>
              <w:left w:val="single" w:sz="8" w:space="0" w:color="auto"/>
              <w:bottom w:val="single" w:sz="8" w:space="0" w:color="000000"/>
              <w:right w:val="nil"/>
            </w:tcBorders>
            <w:vAlign w:val="center"/>
          </w:tcPr>
          <w:p w14:paraId="4C0E8CB0" w14:textId="77777777" w:rsidR="00056A60" w:rsidRDefault="00056A60" w:rsidP="00056A60">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5381FF7" w14:textId="22257CEE"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52F3361" w14:textId="57FDC6A0" w:rsidR="00056A60" w:rsidRDefault="00056A60" w:rsidP="00056A60">
            <w:pPr>
              <w:suppressAutoHyphens w:val="0"/>
              <w:jc w:val="center"/>
              <w:rPr>
                <w:rFonts w:ascii="Open Sans" w:hAnsi="Open Sans" w:cs="Open Sans"/>
                <w:color w:val="000000"/>
                <w:sz w:val="20"/>
                <w:szCs w:val="20"/>
              </w:rPr>
            </w:pPr>
            <w:r>
              <w:rPr>
                <w:rFonts w:ascii="Open Sans" w:hAnsi="Open Sans" w:cs="Open Sans"/>
                <w:color w:val="000000"/>
                <w:sz w:val="20"/>
                <w:szCs w:val="20"/>
              </w:rPr>
              <w:t>304</w:t>
            </w:r>
          </w:p>
        </w:tc>
        <w:tc>
          <w:tcPr>
            <w:tcW w:w="1015" w:type="dxa"/>
            <w:tcBorders>
              <w:top w:val="nil"/>
              <w:left w:val="nil"/>
              <w:bottom w:val="single" w:sz="4" w:space="0" w:color="auto"/>
              <w:right w:val="single" w:sz="4" w:space="0" w:color="auto"/>
            </w:tcBorders>
            <w:noWrap/>
            <w:vAlign w:val="center"/>
          </w:tcPr>
          <w:p w14:paraId="6ED2D23F" w14:textId="3DB9CDE1" w:rsidR="00056A60" w:rsidRDefault="00056A60" w:rsidP="00056A60">
            <w:pPr>
              <w:suppressAutoHyphens w:val="0"/>
              <w:jc w:val="center"/>
              <w:rPr>
                <w:rFonts w:ascii="Open Sans" w:hAnsi="Open Sans" w:cs="Open Sans"/>
                <w:color w:val="000000"/>
                <w:sz w:val="20"/>
                <w:szCs w:val="20"/>
              </w:rPr>
            </w:pPr>
            <w:r>
              <w:rPr>
                <w:rFonts w:ascii="Open Sans" w:hAnsi="Open Sans" w:cs="Open Sans"/>
                <w:color w:val="000000"/>
                <w:sz w:val="20"/>
                <w:szCs w:val="20"/>
              </w:rPr>
              <w:t>147</w:t>
            </w:r>
          </w:p>
        </w:tc>
        <w:tc>
          <w:tcPr>
            <w:tcW w:w="1274" w:type="dxa"/>
            <w:tcBorders>
              <w:top w:val="nil"/>
              <w:left w:val="nil"/>
              <w:bottom w:val="single" w:sz="4" w:space="0" w:color="auto"/>
              <w:right w:val="single" w:sz="4" w:space="0" w:color="auto"/>
            </w:tcBorders>
            <w:vAlign w:val="center"/>
          </w:tcPr>
          <w:p w14:paraId="28D8BC11" w14:textId="1C1BFDD8" w:rsidR="00056A60" w:rsidRDefault="00056A60" w:rsidP="00056A6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B39159" w14:textId="78E5F76B" w:rsidR="00056A60" w:rsidRDefault="00056A60" w:rsidP="00056A6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DBCD84" w14:textId="2951CDAA" w:rsidR="00056A60" w:rsidRDefault="00056A60" w:rsidP="00056A60">
            <w:pPr>
              <w:suppressAutoHyphens w:val="0"/>
              <w:jc w:val="center"/>
              <w:rPr>
                <w:rFonts w:ascii="Open Sans" w:hAnsi="Open Sans" w:cs="Open Sans"/>
                <w:color w:val="000000"/>
                <w:sz w:val="20"/>
                <w:szCs w:val="20"/>
              </w:rPr>
            </w:pPr>
            <w:r>
              <w:rPr>
                <w:rFonts w:ascii="Open Sans" w:hAnsi="Open Sans" w:cs="Open Sans"/>
                <w:color w:val="000000"/>
                <w:sz w:val="20"/>
                <w:szCs w:val="20"/>
              </w:rPr>
              <w:t>0,41</w:t>
            </w:r>
          </w:p>
        </w:tc>
      </w:tr>
      <w:tr w:rsidR="00056A60" w:rsidRPr="00DD6050" w14:paraId="1D27294B" w14:textId="77777777" w:rsidTr="00FB592F">
        <w:trPr>
          <w:trHeight w:val="300"/>
          <w:jc w:val="center"/>
        </w:trPr>
        <w:tc>
          <w:tcPr>
            <w:tcW w:w="1580" w:type="dxa"/>
            <w:vMerge/>
            <w:tcBorders>
              <w:top w:val="nil"/>
              <w:left w:val="single" w:sz="8" w:space="0" w:color="auto"/>
              <w:bottom w:val="single" w:sz="8" w:space="0" w:color="000000"/>
              <w:right w:val="nil"/>
            </w:tcBorders>
            <w:vAlign w:val="center"/>
          </w:tcPr>
          <w:p w14:paraId="5CBCC5AE" w14:textId="77777777" w:rsidR="00056A60" w:rsidRPr="00DD6050" w:rsidRDefault="00056A60" w:rsidP="00056A6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F87EE0" w14:textId="2B11DC46" w:rsidR="00056A60" w:rsidRPr="00DD6050" w:rsidRDefault="00056A60" w:rsidP="00056A6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82828F8"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299</w:t>
            </w:r>
          </w:p>
        </w:tc>
        <w:tc>
          <w:tcPr>
            <w:tcW w:w="1015" w:type="dxa"/>
            <w:tcBorders>
              <w:top w:val="nil"/>
              <w:left w:val="nil"/>
              <w:bottom w:val="single" w:sz="4" w:space="0" w:color="auto"/>
              <w:right w:val="single" w:sz="4" w:space="0" w:color="auto"/>
            </w:tcBorders>
            <w:noWrap/>
            <w:vAlign w:val="center"/>
          </w:tcPr>
          <w:p w14:paraId="67B8AAE0"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w:t>
            </w:r>
          </w:p>
        </w:tc>
        <w:tc>
          <w:tcPr>
            <w:tcW w:w="1274" w:type="dxa"/>
            <w:tcBorders>
              <w:top w:val="nil"/>
              <w:left w:val="nil"/>
              <w:bottom w:val="single" w:sz="4" w:space="0" w:color="auto"/>
              <w:right w:val="single" w:sz="4" w:space="0" w:color="auto"/>
            </w:tcBorders>
            <w:vAlign w:val="center"/>
          </w:tcPr>
          <w:p w14:paraId="32804C16"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F3B35E"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351302"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056A60" w:rsidRPr="00DD6050" w14:paraId="269C0C2C" w14:textId="77777777" w:rsidTr="00FB592F">
        <w:trPr>
          <w:trHeight w:val="300"/>
          <w:jc w:val="center"/>
        </w:trPr>
        <w:tc>
          <w:tcPr>
            <w:tcW w:w="1580" w:type="dxa"/>
            <w:vMerge/>
            <w:tcBorders>
              <w:top w:val="nil"/>
              <w:left w:val="single" w:sz="8" w:space="0" w:color="auto"/>
              <w:bottom w:val="single" w:sz="8" w:space="0" w:color="000000"/>
              <w:right w:val="nil"/>
            </w:tcBorders>
            <w:vAlign w:val="center"/>
          </w:tcPr>
          <w:p w14:paraId="0267D580" w14:textId="77777777" w:rsidR="00056A60" w:rsidRPr="00DD6050" w:rsidRDefault="00056A60" w:rsidP="00056A6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764C44" w14:textId="0A5B68DE" w:rsidR="00056A60" w:rsidRPr="00DD6050" w:rsidRDefault="00056A60" w:rsidP="00056A6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958B276"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516</w:t>
            </w:r>
          </w:p>
        </w:tc>
        <w:tc>
          <w:tcPr>
            <w:tcW w:w="1015" w:type="dxa"/>
            <w:tcBorders>
              <w:top w:val="nil"/>
              <w:left w:val="nil"/>
              <w:bottom w:val="single" w:sz="4" w:space="0" w:color="auto"/>
              <w:right w:val="single" w:sz="4" w:space="0" w:color="auto"/>
            </w:tcBorders>
            <w:noWrap/>
            <w:vAlign w:val="center"/>
          </w:tcPr>
          <w:p w14:paraId="4AC3169C"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249</w:t>
            </w:r>
          </w:p>
        </w:tc>
        <w:tc>
          <w:tcPr>
            <w:tcW w:w="1274" w:type="dxa"/>
            <w:tcBorders>
              <w:top w:val="nil"/>
              <w:left w:val="nil"/>
              <w:bottom w:val="single" w:sz="4" w:space="0" w:color="auto"/>
              <w:right w:val="single" w:sz="4" w:space="0" w:color="auto"/>
            </w:tcBorders>
            <w:vAlign w:val="center"/>
          </w:tcPr>
          <w:p w14:paraId="39472BEC"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A6CE0FC"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002519"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056A60" w:rsidRPr="00DD6050" w14:paraId="407B0FC8" w14:textId="77777777" w:rsidTr="00FB592F">
        <w:trPr>
          <w:trHeight w:val="300"/>
          <w:jc w:val="center"/>
        </w:trPr>
        <w:tc>
          <w:tcPr>
            <w:tcW w:w="1580" w:type="dxa"/>
            <w:vMerge/>
            <w:tcBorders>
              <w:top w:val="nil"/>
              <w:left w:val="single" w:sz="8" w:space="0" w:color="auto"/>
              <w:bottom w:val="single" w:sz="8" w:space="0" w:color="000000"/>
              <w:right w:val="nil"/>
            </w:tcBorders>
            <w:vAlign w:val="center"/>
          </w:tcPr>
          <w:p w14:paraId="4B8BB087" w14:textId="77777777" w:rsidR="00056A60" w:rsidRPr="00DD6050" w:rsidRDefault="00056A60" w:rsidP="00056A6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FFFBE4" w14:textId="03FBD379" w:rsidR="00056A60" w:rsidRPr="00DD6050" w:rsidRDefault="00056A60" w:rsidP="00056A6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F6F334B"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378</w:t>
            </w:r>
          </w:p>
        </w:tc>
        <w:tc>
          <w:tcPr>
            <w:tcW w:w="1015" w:type="dxa"/>
            <w:tcBorders>
              <w:top w:val="nil"/>
              <w:left w:val="nil"/>
              <w:bottom w:val="single" w:sz="4" w:space="0" w:color="auto"/>
              <w:right w:val="single" w:sz="4" w:space="0" w:color="auto"/>
            </w:tcBorders>
            <w:noWrap/>
            <w:vAlign w:val="center"/>
          </w:tcPr>
          <w:p w14:paraId="080F9971"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178</w:t>
            </w:r>
          </w:p>
        </w:tc>
        <w:tc>
          <w:tcPr>
            <w:tcW w:w="1274" w:type="dxa"/>
            <w:tcBorders>
              <w:top w:val="nil"/>
              <w:left w:val="nil"/>
              <w:bottom w:val="single" w:sz="4" w:space="0" w:color="auto"/>
              <w:right w:val="single" w:sz="4" w:space="0" w:color="auto"/>
            </w:tcBorders>
            <w:vAlign w:val="center"/>
          </w:tcPr>
          <w:p w14:paraId="597E4BAE"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2A44ED"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A31576"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056A60" w:rsidRPr="00DD6050" w14:paraId="5D4E2802" w14:textId="77777777" w:rsidTr="00FB592F">
        <w:trPr>
          <w:trHeight w:val="312"/>
          <w:jc w:val="center"/>
        </w:trPr>
        <w:tc>
          <w:tcPr>
            <w:tcW w:w="1580" w:type="dxa"/>
            <w:vMerge/>
            <w:tcBorders>
              <w:top w:val="nil"/>
              <w:left w:val="single" w:sz="8" w:space="0" w:color="auto"/>
              <w:bottom w:val="single" w:sz="8" w:space="0" w:color="000000"/>
              <w:right w:val="nil"/>
            </w:tcBorders>
            <w:vAlign w:val="center"/>
          </w:tcPr>
          <w:p w14:paraId="4C19432C" w14:textId="77777777" w:rsidR="00056A60" w:rsidRPr="00DD6050" w:rsidRDefault="00056A60" w:rsidP="00056A6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032CED2" w14:textId="00718B62" w:rsidR="00056A60" w:rsidRPr="00DD6050" w:rsidRDefault="00056A60" w:rsidP="00056A6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8350DFB"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015" w:type="dxa"/>
            <w:tcBorders>
              <w:top w:val="nil"/>
              <w:left w:val="nil"/>
              <w:bottom w:val="single" w:sz="8" w:space="0" w:color="auto"/>
              <w:right w:val="single" w:sz="4" w:space="0" w:color="auto"/>
            </w:tcBorders>
            <w:noWrap/>
            <w:vAlign w:val="center"/>
          </w:tcPr>
          <w:p w14:paraId="666618CB"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8" w:space="0" w:color="auto"/>
              <w:right w:val="single" w:sz="4" w:space="0" w:color="auto"/>
            </w:tcBorders>
            <w:vAlign w:val="center"/>
          </w:tcPr>
          <w:p w14:paraId="75D21E53"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8E25CA7"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F0927F1"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056A60" w:rsidRPr="00DD6050" w14:paraId="3D2E1827" w14:textId="77777777" w:rsidTr="00FB592F">
        <w:trPr>
          <w:trHeight w:val="315"/>
          <w:jc w:val="center"/>
        </w:trPr>
        <w:tc>
          <w:tcPr>
            <w:tcW w:w="1580" w:type="dxa"/>
            <w:vMerge w:val="restart"/>
            <w:tcBorders>
              <w:top w:val="nil"/>
              <w:left w:val="single" w:sz="8" w:space="0" w:color="auto"/>
              <w:bottom w:val="single" w:sz="8" w:space="0" w:color="000000"/>
              <w:right w:val="nil"/>
            </w:tcBorders>
            <w:vAlign w:val="center"/>
          </w:tcPr>
          <w:p w14:paraId="1A61BE4E" w14:textId="77777777" w:rsidR="00056A60" w:rsidRPr="00DD6050" w:rsidRDefault="00056A60" w:rsidP="00056A6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Piatra-Neamț</w:t>
            </w:r>
          </w:p>
        </w:tc>
        <w:tc>
          <w:tcPr>
            <w:tcW w:w="2080" w:type="dxa"/>
            <w:tcBorders>
              <w:top w:val="nil"/>
              <w:left w:val="single" w:sz="8" w:space="0" w:color="auto"/>
              <w:bottom w:val="single" w:sz="4" w:space="0" w:color="auto"/>
              <w:right w:val="single" w:sz="8" w:space="0" w:color="auto"/>
            </w:tcBorders>
            <w:noWrap/>
            <w:vAlign w:val="center"/>
            <w:hideMark/>
          </w:tcPr>
          <w:p w14:paraId="32CE6731" w14:textId="63498FAA" w:rsidR="00056A60" w:rsidRPr="00DD6050" w:rsidRDefault="00056A60" w:rsidP="00056A6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35986C3"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4" w:space="0" w:color="auto"/>
              <w:right w:val="single" w:sz="4" w:space="0" w:color="auto"/>
            </w:tcBorders>
            <w:noWrap/>
            <w:vAlign w:val="center"/>
          </w:tcPr>
          <w:p w14:paraId="0C93B704"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19E0D592"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6DEF98"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8D84D7"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56A60" w:rsidRPr="00DD6050" w14:paraId="10C15533" w14:textId="77777777" w:rsidTr="00FB592F">
        <w:trPr>
          <w:trHeight w:val="315"/>
          <w:jc w:val="center"/>
        </w:trPr>
        <w:tc>
          <w:tcPr>
            <w:tcW w:w="1580" w:type="dxa"/>
            <w:vMerge/>
            <w:tcBorders>
              <w:top w:val="nil"/>
              <w:left w:val="single" w:sz="8" w:space="0" w:color="auto"/>
              <w:bottom w:val="single" w:sz="8" w:space="0" w:color="000000"/>
              <w:right w:val="nil"/>
            </w:tcBorders>
            <w:vAlign w:val="center"/>
          </w:tcPr>
          <w:p w14:paraId="683D83CC" w14:textId="77777777" w:rsidR="00056A60" w:rsidRDefault="00056A60" w:rsidP="00056A60">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AF61B9A" w14:textId="21498898"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E8DAB66" w14:textId="7B5BFF95" w:rsidR="00056A60" w:rsidRDefault="00056A60" w:rsidP="00056A60">
            <w:pPr>
              <w:suppressAutoHyphens w:val="0"/>
              <w:jc w:val="center"/>
              <w:rPr>
                <w:rFonts w:ascii="Open Sans" w:hAnsi="Open Sans" w:cs="Open Sans"/>
                <w:color w:val="000000"/>
                <w:sz w:val="20"/>
                <w:szCs w:val="20"/>
              </w:rPr>
            </w:pPr>
            <w:r>
              <w:rPr>
                <w:rFonts w:ascii="Calibri" w:hAnsi="Calibri" w:cs="Calibri"/>
                <w:color w:val="000000"/>
                <w:sz w:val="22"/>
                <w:szCs w:val="22"/>
              </w:rPr>
              <w:t>7</w:t>
            </w:r>
          </w:p>
        </w:tc>
        <w:tc>
          <w:tcPr>
            <w:tcW w:w="1015" w:type="dxa"/>
            <w:tcBorders>
              <w:top w:val="nil"/>
              <w:left w:val="nil"/>
              <w:bottom w:val="single" w:sz="4" w:space="0" w:color="auto"/>
              <w:right w:val="single" w:sz="4" w:space="0" w:color="auto"/>
            </w:tcBorders>
            <w:noWrap/>
            <w:vAlign w:val="center"/>
          </w:tcPr>
          <w:p w14:paraId="4BF55AB2" w14:textId="136901C0" w:rsidR="00056A60" w:rsidRDefault="00056A60" w:rsidP="00056A60">
            <w:pPr>
              <w:suppressAutoHyphens w:val="0"/>
              <w:jc w:val="center"/>
              <w:rPr>
                <w:rFonts w:ascii="Open Sans" w:hAnsi="Open Sans" w:cs="Open Sans"/>
                <w:color w:val="000000"/>
                <w:sz w:val="20"/>
                <w:szCs w:val="20"/>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1EA53535" w14:textId="3E74D7BA" w:rsidR="00056A60" w:rsidRDefault="00056A60" w:rsidP="00056A6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F7043A" w14:textId="2384BE28" w:rsidR="00056A60" w:rsidRDefault="00056A60" w:rsidP="00056A6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69F3F9" w14:textId="367FD83A" w:rsidR="00056A60" w:rsidRDefault="00056A60" w:rsidP="00056A60">
            <w:pPr>
              <w:suppressAutoHyphens w:val="0"/>
              <w:jc w:val="center"/>
              <w:rPr>
                <w:rFonts w:ascii="Open Sans" w:hAnsi="Open Sans" w:cs="Open Sans"/>
                <w:color w:val="000000"/>
                <w:sz w:val="20"/>
                <w:szCs w:val="20"/>
              </w:rPr>
            </w:pPr>
            <w:r>
              <w:rPr>
                <w:rFonts w:ascii="Open Sans" w:hAnsi="Open Sans" w:cs="Open Sans"/>
                <w:color w:val="000000"/>
                <w:sz w:val="20"/>
                <w:szCs w:val="20"/>
              </w:rPr>
              <w:t>0,001</w:t>
            </w:r>
          </w:p>
        </w:tc>
      </w:tr>
      <w:tr w:rsidR="00056A60" w:rsidRPr="00DD6050" w14:paraId="3C50E97F" w14:textId="77777777" w:rsidTr="00FB592F">
        <w:trPr>
          <w:trHeight w:val="300"/>
          <w:jc w:val="center"/>
        </w:trPr>
        <w:tc>
          <w:tcPr>
            <w:tcW w:w="1580" w:type="dxa"/>
            <w:vMerge/>
            <w:tcBorders>
              <w:top w:val="nil"/>
              <w:left w:val="single" w:sz="8" w:space="0" w:color="auto"/>
              <w:bottom w:val="single" w:sz="8" w:space="0" w:color="000000"/>
              <w:right w:val="nil"/>
            </w:tcBorders>
            <w:vAlign w:val="center"/>
          </w:tcPr>
          <w:p w14:paraId="2C616729" w14:textId="77777777" w:rsidR="00056A60" w:rsidRPr="00DD6050" w:rsidRDefault="00056A60" w:rsidP="00056A6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BF6550" w14:textId="210B042A" w:rsidR="00056A60" w:rsidRPr="00DD6050" w:rsidRDefault="00056A60" w:rsidP="00056A6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C9E8A99"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015" w:type="dxa"/>
            <w:tcBorders>
              <w:top w:val="nil"/>
              <w:left w:val="nil"/>
              <w:bottom w:val="single" w:sz="4" w:space="0" w:color="auto"/>
              <w:right w:val="single" w:sz="4" w:space="0" w:color="auto"/>
            </w:tcBorders>
            <w:noWrap/>
            <w:vAlign w:val="center"/>
          </w:tcPr>
          <w:p w14:paraId="4937F5EF"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02E2B050"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92A269"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6D7C94"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056A60" w:rsidRPr="00DD6050" w14:paraId="5F884678" w14:textId="77777777" w:rsidTr="00FB592F">
        <w:trPr>
          <w:trHeight w:val="300"/>
          <w:jc w:val="center"/>
        </w:trPr>
        <w:tc>
          <w:tcPr>
            <w:tcW w:w="1580" w:type="dxa"/>
            <w:vMerge/>
            <w:tcBorders>
              <w:top w:val="nil"/>
              <w:left w:val="single" w:sz="8" w:space="0" w:color="auto"/>
              <w:bottom w:val="single" w:sz="8" w:space="0" w:color="000000"/>
              <w:right w:val="nil"/>
            </w:tcBorders>
            <w:vAlign w:val="center"/>
          </w:tcPr>
          <w:p w14:paraId="071A7BAA" w14:textId="77777777" w:rsidR="00056A60" w:rsidRPr="00DD6050" w:rsidRDefault="00056A60" w:rsidP="00056A6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06EA06" w14:textId="53B098B5" w:rsidR="00056A60" w:rsidRPr="00DD6050" w:rsidRDefault="00056A60" w:rsidP="00056A6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A4CA3AD"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015" w:type="dxa"/>
            <w:tcBorders>
              <w:top w:val="nil"/>
              <w:left w:val="nil"/>
              <w:bottom w:val="single" w:sz="4" w:space="0" w:color="auto"/>
              <w:right w:val="single" w:sz="4" w:space="0" w:color="auto"/>
            </w:tcBorders>
            <w:noWrap/>
            <w:vAlign w:val="center"/>
          </w:tcPr>
          <w:p w14:paraId="392FDFDE"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7CAC0E14"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A50B93"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B9FF6A"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56A60" w:rsidRPr="00DD6050" w14:paraId="67BBAE63" w14:textId="77777777" w:rsidTr="00FB592F">
        <w:trPr>
          <w:trHeight w:val="300"/>
          <w:jc w:val="center"/>
        </w:trPr>
        <w:tc>
          <w:tcPr>
            <w:tcW w:w="1580" w:type="dxa"/>
            <w:vMerge/>
            <w:tcBorders>
              <w:top w:val="nil"/>
              <w:left w:val="single" w:sz="8" w:space="0" w:color="auto"/>
              <w:bottom w:val="single" w:sz="8" w:space="0" w:color="000000"/>
              <w:right w:val="nil"/>
            </w:tcBorders>
            <w:vAlign w:val="center"/>
          </w:tcPr>
          <w:p w14:paraId="0A0455F2" w14:textId="77777777" w:rsidR="00056A60" w:rsidRPr="00DD6050" w:rsidRDefault="00056A60" w:rsidP="00056A6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61CB0D" w14:textId="674A5132" w:rsidR="00056A60" w:rsidRPr="00DD6050" w:rsidRDefault="00056A60" w:rsidP="00056A6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9B79D05"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015" w:type="dxa"/>
            <w:tcBorders>
              <w:top w:val="nil"/>
              <w:left w:val="nil"/>
              <w:bottom w:val="single" w:sz="4" w:space="0" w:color="auto"/>
              <w:right w:val="single" w:sz="4" w:space="0" w:color="auto"/>
            </w:tcBorders>
            <w:noWrap/>
            <w:vAlign w:val="center"/>
          </w:tcPr>
          <w:p w14:paraId="540FA6DA"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nil"/>
              <w:left w:val="nil"/>
              <w:bottom w:val="single" w:sz="4" w:space="0" w:color="auto"/>
              <w:right w:val="single" w:sz="4" w:space="0" w:color="auto"/>
            </w:tcBorders>
            <w:vAlign w:val="center"/>
          </w:tcPr>
          <w:p w14:paraId="7780D175"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F074A9"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B8344F"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56A60" w:rsidRPr="00DD6050" w14:paraId="0DC9B95C" w14:textId="77777777" w:rsidTr="00FB592F">
        <w:trPr>
          <w:trHeight w:val="312"/>
          <w:jc w:val="center"/>
        </w:trPr>
        <w:tc>
          <w:tcPr>
            <w:tcW w:w="1580" w:type="dxa"/>
            <w:vMerge/>
            <w:tcBorders>
              <w:top w:val="nil"/>
              <w:left w:val="single" w:sz="8" w:space="0" w:color="auto"/>
              <w:bottom w:val="single" w:sz="8" w:space="0" w:color="000000"/>
              <w:right w:val="nil"/>
            </w:tcBorders>
            <w:vAlign w:val="center"/>
          </w:tcPr>
          <w:p w14:paraId="261DF730" w14:textId="77777777" w:rsidR="00056A60" w:rsidRPr="00DD6050" w:rsidRDefault="00056A60" w:rsidP="00056A6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6A0C381" w14:textId="61421403" w:rsidR="00056A60" w:rsidRPr="00DD6050" w:rsidRDefault="00056A60" w:rsidP="00056A6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0790840"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8" w:space="0" w:color="auto"/>
              <w:right w:val="single" w:sz="4" w:space="0" w:color="auto"/>
            </w:tcBorders>
            <w:noWrap/>
            <w:vAlign w:val="center"/>
          </w:tcPr>
          <w:p w14:paraId="7E3E57A9"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8" w:space="0" w:color="auto"/>
              <w:right w:val="single" w:sz="4" w:space="0" w:color="auto"/>
            </w:tcBorders>
            <w:vAlign w:val="center"/>
          </w:tcPr>
          <w:p w14:paraId="38B5FB7C"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87D9F16"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64CDD11"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bl>
    <w:p w14:paraId="30F2A4C6" w14:textId="77777777" w:rsidR="000E06C7" w:rsidRDefault="000E06C7" w:rsidP="004A29AA">
      <w:pPr>
        <w:autoSpaceDE w:val="0"/>
        <w:rPr>
          <w:rFonts w:ascii="Arial" w:hAnsi="Arial" w:cs="Arial"/>
          <w:b/>
          <w:bCs/>
          <w:color w:val="000000"/>
          <w:lang w:val="ro-RO"/>
        </w:rPr>
      </w:pPr>
    </w:p>
    <w:p w14:paraId="6FEBFBBF" w14:textId="77777777" w:rsidR="0031410A" w:rsidRDefault="0031410A" w:rsidP="004A29AA">
      <w:pPr>
        <w:autoSpaceDE w:val="0"/>
        <w:rPr>
          <w:rFonts w:ascii="Arial" w:hAnsi="Arial" w:cs="Arial"/>
          <w:b/>
          <w:bCs/>
          <w:color w:val="000000"/>
          <w:lang w:val="ro-RO"/>
        </w:rPr>
      </w:pPr>
    </w:p>
    <w:p w14:paraId="703D22AF" w14:textId="48D510C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272F00E6"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FB592F">
        <w:rPr>
          <w:rFonts w:ascii="Arial" w:hAnsi="Arial" w:cs="Arial"/>
          <w:lang w:val="pt-BR"/>
        </w:rPr>
        <w:t>DN15_km318+300-km325+650</w:t>
      </w:r>
      <w:r w:rsidR="00102916" w:rsidRPr="00E8178C">
        <w:rPr>
          <w:rFonts w:ascii="Arial" w:hAnsi="Arial" w:cs="Arial"/>
          <w:lang w:val="it-IT"/>
        </w:rPr>
        <w:t>, cod identificare RD_RO_00_</w:t>
      </w:r>
      <w:r w:rsidR="00FB592F">
        <w:rPr>
          <w:rFonts w:ascii="Arial" w:hAnsi="Arial" w:cs="Arial"/>
          <w:lang w:val="it-IT"/>
        </w:rPr>
        <w:t>140</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FB592F" w:rsidRPr="00DD6050" w14:paraId="66130C93" w14:textId="77777777" w:rsidTr="0074386E">
        <w:trPr>
          <w:trHeight w:val="312"/>
          <w:jc w:val="center"/>
        </w:trPr>
        <w:tc>
          <w:tcPr>
            <w:tcW w:w="1580" w:type="dxa"/>
            <w:vMerge w:val="restart"/>
            <w:tcBorders>
              <w:right w:val="single" w:sz="4" w:space="0" w:color="auto"/>
            </w:tcBorders>
            <w:noWrap/>
            <w:vAlign w:val="center"/>
            <w:hideMark/>
          </w:tcPr>
          <w:p w14:paraId="7A005488" w14:textId="77777777" w:rsidR="00FB592F" w:rsidRPr="00DD6050" w:rsidRDefault="00FB592F" w:rsidP="0074386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79B7D4F9" w14:textId="77777777" w:rsidR="00FB592F" w:rsidRPr="00DD6050" w:rsidRDefault="00FB592F" w:rsidP="0074386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C724022" w14:textId="77777777" w:rsidR="00FB592F" w:rsidRPr="00DD6050" w:rsidRDefault="00FB592F" w:rsidP="007438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FB592F" w:rsidRPr="00DD6050" w14:paraId="6E550EBB" w14:textId="77777777" w:rsidTr="0074386E">
        <w:trPr>
          <w:trHeight w:val="636"/>
          <w:jc w:val="center"/>
        </w:trPr>
        <w:tc>
          <w:tcPr>
            <w:tcW w:w="1580" w:type="dxa"/>
            <w:vMerge/>
            <w:tcBorders>
              <w:bottom w:val="single" w:sz="4" w:space="0" w:color="auto"/>
              <w:right w:val="single" w:sz="4" w:space="0" w:color="auto"/>
            </w:tcBorders>
            <w:vAlign w:val="center"/>
            <w:hideMark/>
          </w:tcPr>
          <w:p w14:paraId="03D65466" w14:textId="77777777" w:rsidR="00FB592F" w:rsidRPr="00DD6050" w:rsidRDefault="00FB592F" w:rsidP="0074386E">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0707D3C" w14:textId="77777777" w:rsidR="00FB592F" w:rsidRPr="00DD6050" w:rsidRDefault="00FB592F" w:rsidP="0074386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68138C6" w14:textId="77777777" w:rsidR="00FB592F" w:rsidRPr="00DD6050" w:rsidRDefault="00FB592F" w:rsidP="007438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66BAC78" w14:textId="77777777" w:rsidR="00FB592F" w:rsidRPr="00DD6050" w:rsidRDefault="00FB592F" w:rsidP="007438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BC43557" w14:textId="77777777" w:rsidR="00FB592F" w:rsidRPr="00DD6050" w:rsidRDefault="00FB592F" w:rsidP="007438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13EF17F" w14:textId="77777777" w:rsidR="00FB592F" w:rsidRPr="00DD6050" w:rsidRDefault="00FB592F" w:rsidP="007438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6C35307" w14:textId="77777777" w:rsidR="00FB592F" w:rsidRPr="00DD6050" w:rsidRDefault="00FB592F" w:rsidP="007438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056A60" w:rsidRPr="00DD6050" w14:paraId="27E037CD" w14:textId="77777777" w:rsidTr="0074386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0230369" w14:textId="77777777" w:rsidR="00056A60" w:rsidRPr="00DD6050" w:rsidRDefault="00056A60" w:rsidP="00056A6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A46A723" w14:textId="245864B5" w:rsidR="00056A60" w:rsidRPr="00DD6050" w:rsidRDefault="00056A60" w:rsidP="00056A6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386DB4F"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1263</w:t>
            </w:r>
          </w:p>
        </w:tc>
        <w:tc>
          <w:tcPr>
            <w:tcW w:w="1015" w:type="dxa"/>
            <w:tcBorders>
              <w:top w:val="single" w:sz="8" w:space="0" w:color="auto"/>
              <w:left w:val="nil"/>
              <w:bottom w:val="single" w:sz="4" w:space="0" w:color="auto"/>
              <w:right w:val="single" w:sz="4" w:space="0" w:color="auto"/>
            </w:tcBorders>
            <w:noWrap/>
            <w:vAlign w:val="center"/>
          </w:tcPr>
          <w:p w14:paraId="57982743"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606</w:t>
            </w:r>
          </w:p>
        </w:tc>
        <w:tc>
          <w:tcPr>
            <w:tcW w:w="1274" w:type="dxa"/>
            <w:tcBorders>
              <w:top w:val="single" w:sz="8" w:space="0" w:color="auto"/>
              <w:left w:val="nil"/>
              <w:bottom w:val="single" w:sz="4" w:space="0" w:color="auto"/>
              <w:right w:val="single" w:sz="4" w:space="0" w:color="auto"/>
            </w:tcBorders>
            <w:vAlign w:val="center"/>
          </w:tcPr>
          <w:p w14:paraId="03270CB6"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C1F4DA7"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7F2C79A"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1,83</w:t>
            </w:r>
          </w:p>
        </w:tc>
      </w:tr>
      <w:tr w:rsidR="00056A60" w:rsidRPr="00DD6050" w14:paraId="04AAE1CF" w14:textId="77777777" w:rsidTr="0074386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FC98E66" w14:textId="77777777" w:rsidR="00056A60" w:rsidRPr="00DD6050" w:rsidRDefault="00056A60" w:rsidP="00056A6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68B5DC" w14:textId="4A8403CF" w:rsidR="00056A60" w:rsidRPr="00DD6050" w:rsidRDefault="00056A60" w:rsidP="00056A6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6159024"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515</w:t>
            </w:r>
          </w:p>
        </w:tc>
        <w:tc>
          <w:tcPr>
            <w:tcW w:w="1015" w:type="dxa"/>
            <w:tcBorders>
              <w:top w:val="nil"/>
              <w:left w:val="nil"/>
              <w:bottom w:val="single" w:sz="4" w:space="0" w:color="auto"/>
              <w:right w:val="single" w:sz="4" w:space="0" w:color="auto"/>
            </w:tcBorders>
            <w:noWrap/>
            <w:vAlign w:val="center"/>
          </w:tcPr>
          <w:p w14:paraId="5447790A"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251</w:t>
            </w:r>
          </w:p>
        </w:tc>
        <w:tc>
          <w:tcPr>
            <w:tcW w:w="1274" w:type="dxa"/>
            <w:tcBorders>
              <w:top w:val="nil"/>
              <w:left w:val="nil"/>
              <w:bottom w:val="single" w:sz="4" w:space="0" w:color="auto"/>
              <w:right w:val="single" w:sz="4" w:space="0" w:color="auto"/>
            </w:tcBorders>
            <w:vAlign w:val="center"/>
          </w:tcPr>
          <w:p w14:paraId="54FB44CE"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8B7A50"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E022FB"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056A60" w:rsidRPr="00DD6050" w14:paraId="7F4408D5" w14:textId="77777777" w:rsidTr="0074386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AA587F6" w14:textId="77777777" w:rsidR="00056A60" w:rsidRPr="00DD6050" w:rsidRDefault="00056A60" w:rsidP="00056A6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5D9FF7" w14:textId="3490914D" w:rsidR="00056A60" w:rsidRPr="00DD6050" w:rsidRDefault="00056A60" w:rsidP="00056A6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1CE9807"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684</w:t>
            </w:r>
          </w:p>
        </w:tc>
        <w:tc>
          <w:tcPr>
            <w:tcW w:w="1015" w:type="dxa"/>
            <w:tcBorders>
              <w:top w:val="nil"/>
              <w:left w:val="nil"/>
              <w:bottom w:val="single" w:sz="4" w:space="0" w:color="auto"/>
              <w:right w:val="single" w:sz="4" w:space="0" w:color="auto"/>
            </w:tcBorders>
            <w:noWrap/>
            <w:vAlign w:val="center"/>
          </w:tcPr>
          <w:p w14:paraId="2DAB2175"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333</w:t>
            </w:r>
          </w:p>
        </w:tc>
        <w:tc>
          <w:tcPr>
            <w:tcW w:w="1274" w:type="dxa"/>
            <w:tcBorders>
              <w:top w:val="nil"/>
              <w:left w:val="nil"/>
              <w:bottom w:val="single" w:sz="4" w:space="0" w:color="auto"/>
              <w:right w:val="single" w:sz="4" w:space="0" w:color="auto"/>
            </w:tcBorders>
            <w:vAlign w:val="center"/>
          </w:tcPr>
          <w:p w14:paraId="192F41F9"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502B756"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403BD5"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056A60" w:rsidRPr="00DD6050" w14:paraId="1CD621D7" w14:textId="77777777" w:rsidTr="0074386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013C4E5" w14:textId="77777777" w:rsidR="00056A60" w:rsidRPr="00DD6050" w:rsidRDefault="00056A60" w:rsidP="00056A6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756639" w14:textId="41AA88D6" w:rsidR="00056A60" w:rsidRPr="00DD6050" w:rsidRDefault="00056A60" w:rsidP="00056A6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FDF7B3D"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858</w:t>
            </w:r>
          </w:p>
        </w:tc>
        <w:tc>
          <w:tcPr>
            <w:tcW w:w="1015" w:type="dxa"/>
            <w:tcBorders>
              <w:top w:val="nil"/>
              <w:left w:val="nil"/>
              <w:bottom w:val="single" w:sz="4" w:space="0" w:color="auto"/>
              <w:right w:val="single" w:sz="4" w:space="0" w:color="auto"/>
            </w:tcBorders>
            <w:noWrap/>
            <w:vAlign w:val="center"/>
          </w:tcPr>
          <w:p w14:paraId="4B87A787"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414</w:t>
            </w:r>
          </w:p>
        </w:tc>
        <w:tc>
          <w:tcPr>
            <w:tcW w:w="1274" w:type="dxa"/>
            <w:tcBorders>
              <w:top w:val="nil"/>
              <w:left w:val="nil"/>
              <w:bottom w:val="single" w:sz="4" w:space="0" w:color="auto"/>
              <w:right w:val="single" w:sz="4" w:space="0" w:color="auto"/>
            </w:tcBorders>
            <w:vAlign w:val="center"/>
          </w:tcPr>
          <w:p w14:paraId="2E32D41D"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002FDA"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38BDCC"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056A60" w:rsidRPr="00DD6050" w14:paraId="1B3D32F9" w14:textId="77777777" w:rsidTr="0074386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DDCE9C7" w14:textId="77777777" w:rsidR="00056A60" w:rsidRPr="00DD6050" w:rsidRDefault="00056A60" w:rsidP="00056A6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016BBA" w14:textId="1491B68F" w:rsidR="00056A60" w:rsidRPr="00DD6050" w:rsidRDefault="00056A60" w:rsidP="00056A6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48EC91C"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w:t>
            </w:r>
          </w:p>
        </w:tc>
        <w:tc>
          <w:tcPr>
            <w:tcW w:w="1015" w:type="dxa"/>
            <w:tcBorders>
              <w:top w:val="nil"/>
              <w:left w:val="nil"/>
              <w:bottom w:val="single" w:sz="4" w:space="0" w:color="auto"/>
              <w:right w:val="single" w:sz="4" w:space="0" w:color="auto"/>
            </w:tcBorders>
            <w:noWrap/>
            <w:vAlign w:val="center"/>
          </w:tcPr>
          <w:p w14:paraId="24C631D5"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274" w:type="dxa"/>
            <w:tcBorders>
              <w:top w:val="nil"/>
              <w:left w:val="nil"/>
              <w:bottom w:val="single" w:sz="4" w:space="0" w:color="auto"/>
              <w:right w:val="single" w:sz="4" w:space="0" w:color="auto"/>
            </w:tcBorders>
            <w:vAlign w:val="center"/>
          </w:tcPr>
          <w:p w14:paraId="62727931"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A02B36"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A68B5D"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056A60" w:rsidRPr="00DD6050" w14:paraId="51E36F5E" w14:textId="77777777" w:rsidTr="0074386E">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5D9392D" w14:textId="77777777" w:rsidR="00056A60" w:rsidRPr="00DD6050" w:rsidRDefault="00056A60" w:rsidP="00056A6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9732819" w14:textId="0E202864" w:rsidR="00056A60" w:rsidRPr="00DD6050" w:rsidRDefault="00056A60" w:rsidP="00056A6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1D61C20"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E01D7AE"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7BC292B"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884334E"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2B12BA0"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056A60" w:rsidRPr="00DD6050" w14:paraId="268D436A" w14:textId="77777777" w:rsidTr="0074386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D34459D" w14:textId="77777777" w:rsidR="00056A60" w:rsidRPr="00DD6050" w:rsidRDefault="00056A60" w:rsidP="00056A6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Săvinești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95F510D" w14:textId="3C15B5DB" w:rsidR="00056A60" w:rsidRPr="00DD6050" w:rsidRDefault="00056A60" w:rsidP="00056A6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8B568B1"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275</w:t>
            </w:r>
          </w:p>
        </w:tc>
        <w:tc>
          <w:tcPr>
            <w:tcW w:w="1015" w:type="dxa"/>
            <w:tcBorders>
              <w:top w:val="single" w:sz="8" w:space="0" w:color="auto"/>
              <w:left w:val="nil"/>
              <w:bottom w:val="single" w:sz="4" w:space="0" w:color="auto"/>
              <w:right w:val="single" w:sz="4" w:space="0" w:color="auto"/>
            </w:tcBorders>
            <w:noWrap/>
            <w:vAlign w:val="center"/>
          </w:tcPr>
          <w:p w14:paraId="427E29A3"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130</w:t>
            </w:r>
          </w:p>
        </w:tc>
        <w:tc>
          <w:tcPr>
            <w:tcW w:w="1274" w:type="dxa"/>
            <w:tcBorders>
              <w:top w:val="single" w:sz="8" w:space="0" w:color="auto"/>
              <w:left w:val="nil"/>
              <w:bottom w:val="single" w:sz="4" w:space="0" w:color="auto"/>
              <w:right w:val="single" w:sz="4" w:space="0" w:color="auto"/>
            </w:tcBorders>
            <w:vAlign w:val="center"/>
          </w:tcPr>
          <w:p w14:paraId="7D103C29"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2E0EAF3"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9A2686F"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w:t>
            </w:r>
          </w:p>
        </w:tc>
      </w:tr>
      <w:tr w:rsidR="00056A60" w:rsidRPr="00DD6050" w14:paraId="36AB6910" w14:textId="77777777" w:rsidTr="0074386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460123A" w14:textId="77777777" w:rsidR="00056A60" w:rsidRPr="00DD6050" w:rsidRDefault="00056A60" w:rsidP="00056A6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A7F0F2" w14:textId="7E5A4967" w:rsidR="00056A60" w:rsidRPr="00DD6050" w:rsidRDefault="00056A60" w:rsidP="00056A6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9D33E64"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194</w:t>
            </w:r>
          </w:p>
        </w:tc>
        <w:tc>
          <w:tcPr>
            <w:tcW w:w="1015" w:type="dxa"/>
            <w:tcBorders>
              <w:top w:val="nil"/>
              <w:left w:val="nil"/>
              <w:bottom w:val="single" w:sz="4" w:space="0" w:color="auto"/>
              <w:right w:val="single" w:sz="4" w:space="0" w:color="auto"/>
            </w:tcBorders>
            <w:noWrap/>
            <w:vAlign w:val="center"/>
          </w:tcPr>
          <w:p w14:paraId="380D714C"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w:t>
            </w:r>
          </w:p>
        </w:tc>
        <w:tc>
          <w:tcPr>
            <w:tcW w:w="1274" w:type="dxa"/>
            <w:tcBorders>
              <w:top w:val="nil"/>
              <w:left w:val="nil"/>
              <w:bottom w:val="single" w:sz="4" w:space="0" w:color="auto"/>
              <w:right w:val="single" w:sz="4" w:space="0" w:color="auto"/>
            </w:tcBorders>
            <w:vAlign w:val="center"/>
          </w:tcPr>
          <w:p w14:paraId="76C04AE5"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062EAC"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396382"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056A60" w:rsidRPr="00DD6050" w14:paraId="2D4C56E0" w14:textId="77777777" w:rsidTr="0074386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8EA67CC" w14:textId="77777777" w:rsidR="00056A60" w:rsidRPr="00DD6050" w:rsidRDefault="00056A60" w:rsidP="00056A6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9CE6EA" w14:textId="7F3CFAC8" w:rsidR="00056A60" w:rsidRPr="00DD6050" w:rsidRDefault="00056A60" w:rsidP="00056A6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5533E67"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222</w:t>
            </w:r>
          </w:p>
        </w:tc>
        <w:tc>
          <w:tcPr>
            <w:tcW w:w="1015" w:type="dxa"/>
            <w:tcBorders>
              <w:top w:val="nil"/>
              <w:left w:val="nil"/>
              <w:bottom w:val="single" w:sz="4" w:space="0" w:color="auto"/>
              <w:right w:val="single" w:sz="4" w:space="0" w:color="auto"/>
            </w:tcBorders>
            <w:noWrap/>
            <w:vAlign w:val="center"/>
          </w:tcPr>
          <w:p w14:paraId="558DD361"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w:t>
            </w:r>
          </w:p>
        </w:tc>
        <w:tc>
          <w:tcPr>
            <w:tcW w:w="1274" w:type="dxa"/>
            <w:tcBorders>
              <w:top w:val="nil"/>
              <w:left w:val="nil"/>
              <w:bottom w:val="single" w:sz="4" w:space="0" w:color="auto"/>
              <w:right w:val="single" w:sz="4" w:space="0" w:color="auto"/>
            </w:tcBorders>
            <w:vAlign w:val="center"/>
          </w:tcPr>
          <w:p w14:paraId="3CF30189"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8EC1AE"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A9130A"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056A60" w:rsidRPr="00DD6050" w14:paraId="63B9DF28" w14:textId="77777777" w:rsidTr="0074386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4ADAD1C" w14:textId="77777777" w:rsidR="00056A60" w:rsidRPr="00DD6050" w:rsidRDefault="00056A60" w:rsidP="00056A6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D6EDED" w14:textId="49F863AB" w:rsidR="00056A60" w:rsidRPr="00DD6050" w:rsidRDefault="00056A60" w:rsidP="00056A6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172865F"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372</w:t>
            </w:r>
          </w:p>
        </w:tc>
        <w:tc>
          <w:tcPr>
            <w:tcW w:w="1015" w:type="dxa"/>
            <w:tcBorders>
              <w:top w:val="nil"/>
              <w:left w:val="nil"/>
              <w:bottom w:val="single" w:sz="4" w:space="0" w:color="auto"/>
              <w:right w:val="single" w:sz="4" w:space="0" w:color="auto"/>
            </w:tcBorders>
            <w:noWrap/>
            <w:vAlign w:val="center"/>
          </w:tcPr>
          <w:p w14:paraId="3199CC4B"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181</w:t>
            </w:r>
          </w:p>
        </w:tc>
        <w:tc>
          <w:tcPr>
            <w:tcW w:w="1274" w:type="dxa"/>
            <w:tcBorders>
              <w:top w:val="nil"/>
              <w:left w:val="nil"/>
              <w:bottom w:val="single" w:sz="4" w:space="0" w:color="auto"/>
              <w:right w:val="single" w:sz="4" w:space="0" w:color="auto"/>
            </w:tcBorders>
            <w:vAlign w:val="center"/>
          </w:tcPr>
          <w:p w14:paraId="743F34A8"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D401F3"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5B96ED"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056A60" w:rsidRPr="00DD6050" w14:paraId="158B2FAC" w14:textId="77777777" w:rsidTr="0074386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CB2F24C" w14:textId="77777777" w:rsidR="00056A60" w:rsidRPr="00DD6050" w:rsidRDefault="00056A60" w:rsidP="00056A6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06359D" w14:textId="0188F02C" w:rsidR="00056A60" w:rsidRPr="00DD6050" w:rsidRDefault="00056A60" w:rsidP="00056A6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1438003"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015" w:type="dxa"/>
            <w:tcBorders>
              <w:top w:val="nil"/>
              <w:left w:val="nil"/>
              <w:bottom w:val="single" w:sz="4" w:space="0" w:color="auto"/>
              <w:right w:val="single" w:sz="4" w:space="0" w:color="auto"/>
            </w:tcBorders>
            <w:noWrap/>
            <w:vAlign w:val="center"/>
          </w:tcPr>
          <w:p w14:paraId="65929A80"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443E0F2B"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D8C954"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B053C9"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056A60" w:rsidRPr="00DD6050" w14:paraId="3019AC7F" w14:textId="77777777" w:rsidTr="0074386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7B0914F" w14:textId="77777777" w:rsidR="00056A60" w:rsidRPr="00DD6050" w:rsidRDefault="00056A60" w:rsidP="00056A6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BC34389" w14:textId="29DDA7BA" w:rsidR="00056A60" w:rsidRPr="00DD6050" w:rsidRDefault="00056A60" w:rsidP="00056A6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D02D5AE"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0CC583E"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A6208CF"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DF8AF37"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866856F"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056A60" w:rsidRPr="00DD6050" w14:paraId="5EC2DBFC" w14:textId="77777777" w:rsidTr="0074386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3FB4E50" w14:textId="77777777" w:rsidR="00056A60" w:rsidRPr="00DD6050" w:rsidRDefault="00056A60" w:rsidP="00056A6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Dumbrava Roșie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AF84C86" w14:textId="1D1ECAF2" w:rsidR="00056A60" w:rsidRPr="00DD6050" w:rsidRDefault="00056A60" w:rsidP="00056A6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29C7503"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983</w:t>
            </w:r>
          </w:p>
        </w:tc>
        <w:tc>
          <w:tcPr>
            <w:tcW w:w="1015" w:type="dxa"/>
            <w:tcBorders>
              <w:top w:val="single" w:sz="8" w:space="0" w:color="auto"/>
              <w:left w:val="nil"/>
              <w:bottom w:val="single" w:sz="4" w:space="0" w:color="auto"/>
              <w:right w:val="single" w:sz="4" w:space="0" w:color="auto"/>
            </w:tcBorders>
            <w:noWrap/>
            <w:vAlign w:val="center"/>
          </w:tcPr>
          <w:p w14:paraId="2741E71B"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473</w:t>
            </w:r>
          </w:p>
        </w:tc>
        <w:tc>
          <w:tcPr>
            <w:tcW w:w="1274" w:type="dxa"/>
            <w:tcBorders>
              <w:top w:val="single" w:sz="8" w:space="0" w:color="auto"/>
              <w:left w:val="nil"/>
              <w:bottom w:val="single" w:sz="4" w:space="0" w:color="auto"/>
              <w:right w:val="single" w:sz="4" w:space="0" w:color="auto"/>
            </w:tcBorders>
            <w:vAlign w:val="center"/>
          </w:tcPr>
          <w:p w14:paraId="264BC9AE"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484EE01"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AAB7561"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0,93</w:t>
            </w:r>
          </w:p>
        </w:tc>
      </w:tr>
      <w:tr w:rsidR="00056A60" w:rsidRPr="00DD6050" w14:paraId="2F3665BF" w14:textId="77777777" w:rsidTr="0074386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47E32E7" w14:textId="77777777" w:rsidR="00056A60" w:rsidRPr="00DD6050" w:rsidRDefault="00056A60" w:rsidP="00056A6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73B863" w14:textId="0FB8992D" w:rsidR="00056A60" w:rsidRPr="00DD6050" w:rsidRDefault="00056A60" w:rsidP="00056A6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A757A2A"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310</w:t>
            </w:r>
          </w:p>
        </w:tc>
        <w:tc>
          <w:tcPr>
            <w:tcW w:w="1015" w:type="dxa"/>
            <w:tcBorders>
              <w:top w:val="nil"/>
              <w:left w:val="nil"/>
              <w:bottom w:val="single" w:sz="4" w:space="0" w:color="auto"/>
              <w:right w:val="single" w:sz="4" w:space="0" w:color="auto"/>
            </w:tcBorders>
            <w:noWrap/>
            <w:vAlign w:val="center"/>
          </w:tcPr>
          <w:p w14:paraId="07DC930D"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150</w:t>
            </w:r>
          </w:p>
        </w:tc>
        <w:tc>
          <w:tcPr>
            <w:tcW w:w="1274" w:type="dxa"/>
            <w:tcBorders>
              <w:top w:val="nil"/>
              <w:left w:val="nil"/>
              <w:bottom w:val="single" w:sz="4" w:space="0" w:color="auto"/>
              <w:right w:val="single" w:sz="4" w:space="0" w:color="auto"/>
            </w:tcBorders>
            <w:vAlign w:val="center"/>
          </w:tcPr>
          <w:p w14:paraId="3401FB84"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1ACDB8"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52F2B8"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056A60" w:rsidRPr="00DD6050" w14:paraId="6D225DD8" w14:textId="77777777" w:rsidTr="0074386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4EA0F40" w14:textId="77777777" w:rsidR="00056A60" w:rsidRPr="00DD6050" w:rsidRDefault="00056A60" w:rsidP="00056A6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57F34D" w14:textId="1AE4E9F7" w:rsidR="00056A60" w:rsidRPr="00DD6050" w:rsidRDefault="00056A60" w:rsidP="00056A6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31D9DC5"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451</w:t>
            </w:r>
          </w:p>
        </w:tc>
        <w:tc>
          <w:tcPr>
            <w:tcW w:w="1015" w:type="dxa"/>
            <w:tcBorders>
              <w:top w:val="nil"/>
              <w:left w:val="nil"/>
              <w:bottom w:val="single" w:sz="4" w:space="0" w:color="auto"/>
              <w:right w:val="single" w:sz="4" w:space="0" w:color="auto"/>
            </w:tcBorders>
            <w:noWrap/>
            <w:vAlign w:val="center"/>
          </w:tcPr>
          <w:p w14:paraId="523A95BC"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217</w:t>
            </w:r>
          </w:p>
        </w:tc>
        <w:tc>
          <w:tcPr>
            <w:tcW w:w="1274" w:type="dxa"/>
            <w:tcBorders>
              <w:top w:val="nil"/>
              <w:left w:val="nil"/>
              <w:bottom w:val="single" w:sz="4" w:space="0" w:color="auto"/>
              <w:right w:val="single" w:sz="4" w:space="0" w:color="auto"/>
            </w:tcBorders>
            <w:vAlign w:val="center"/>
          </w:tcPr>
          <w:p w14:paraId="2C8F4136"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EC58E62"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F4104E"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056A60" w:rsidRPr="00DD6050" w14:paraId="7E3D2EF8" w14:textId="77777777" w:rsidTr="0074386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A771BAE" w14:textId="77777777" w:rsidR="00056A60" w:rsidRPr="00DD6050" w:rsidRDefault="00056A60" w:rsidP="00056A6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6DD7ED" w14:textId="55D40379" w:rsidR="00056A60" w:rsidRPr="00DD6050" w:rsidRDefault="00056A60" w:rsidP="00056A6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F016049"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468</w:t>
            </w:r>
          </w:p>
        </w:tc>
        <w:tc>
          <w:tcPr>
            <w:tcW w:w="1015" w:type="dxa"/>
            <w:tcBorders>
              <w:top w:val="nil"/>
              <w:left w:val="nil"/>
              <w:bottom w:val="single" w:sz="4" w:space="0" w:color="auto"/>
              <w:right w:val="single" w:sz="4" w:space="0" w:color="auto"/>
            </w:tcBorders>
            <w:noWrap/>
            <w:vAlign w:val="center"/>
          </w:tcPr>
          <w:p w14:paraId="52D7AB68"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222</w:t>
            </w:r>
          </w:p>
        </w:tc>
        <w:tc>
          <w:tcPr>
            <w:tcW w:w="1274" w:type="dxa"/>
            <w:tcBorders>
              <w:top w:val="nil"/>
              <w:left w:val="nil"/>
              <w:bottom w:val="single" w:sz="4" w:space="0" w:color="auto"/>
              <w:right w:val="single" w:sz="4" w:space="0" w:color="auto"/>
            </w:tcBorders>
            <w:vAlign w:val="center"/>
          </w:tcPr>
          <w:p w14:paraId="36D79B49"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6D0595"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7BD23C"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056A60" w:rsidRPr="00DD6050" w14:paraId="46213BF3" w14:textId="77777777" w:rsidTr="0074386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C3FE4DF" w14:textId="77777777" w:rsidR="00056A60" w:rsidRPr="00DD6050" w:rsidRDefault="00056A60" w:rsidP="00056A6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3BED65" w14:textId="34C0B4C4" w:rsidR="00056A60" w:rsidRPr="00DD6050" w:rsidRDefault="00056A60" w:rsidP="00056A6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80EFFE1"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015" w:type="dxa"/>
            <w:tcBorders>
              <w:top w:val="nil"/>
              <w:left w:val="nil"/>
              <w:bottom w:val="single" w:sz="4" w:space="0" w:color="auto"/>
              <w:right w:val="single" w:sz="4" w:space="0" w:color="auto"/>
            </w:tcBorders>
            <w:noWrap/>
            <w:vAlign w:val="center"/>
          </w:tcPr>
          <w:p w14:paraId="327B1974"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4" w:space="0" w:color="auto"/>
              <w:right w:val="single" w:sz="4" w:space="0" w:color="auto"/>
            </w:tcBorders>
            <w:vAlign w:val="center"/>
          </w:tcPr>
          <w:p w14:paraId="378C5241"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3C5CA9"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BB7917"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056A60" w:rsidRPr="00DD6050" w14:paraId="26F4FEE5" w14:textId="77777777" w:rsidTr="0074386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405B5E5" w14:textId="77777777" w:rsidR="00056A60" w:rsidRPr="00DD6050" w:rsidRDefault="00056A60" w:rsidP="00056A6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A1FB2C8" w14:textId="38D60EA3" w:rsidR="00056A60" w:rsidRPr="00DD6050" w:rsidRDefault="00056A60" w:rsidP="00056A6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D1AA362"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1FAC2B0"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C0BBCD7"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9587B52"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27FABF6"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056A60" w:rsidRPr="00DD6050" w14:paraId="2FFAD158" w14:textId="77777777" w:rsidTr="0074386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FE35ADB" w14:textId="77777777" w:rsidR="00056A60" w:rsidRPr="00DD6050" w:rsidRDefault="00056A60" w:rsidP="00056A6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Piatra-Neamț</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02137DB" w14:textId="182F0EEB" w:rsidR="00056A60" w:rsidRPr="00DD6050" w:rsidRDefault="00056A60" w:rsidP="00056A6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568C485"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single" w:sz="8" w:space="0" w:color="auto"/>
              <w:left w:val="nil"/>
              <w:bottom w:val="single" w:sz="4" w:space="0" w:color="auto"/>
              <w:right w:val="single" w:sz="4" w:space="0" w:color="auto"/>
            </w:tcBorders>
            <w:noWrap/>
            <w:vAlign w:val="center"/>
          </w:tcPr>
          <w:p w14:paraId="5F47F4D0"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single" w:sz="8" w:space="0" w:color="auto"/>
              <w:left w:val="nil"/>
              <w:bottom w:val="single" w:sz="4" w:space="0" w:color="auto"/>
              <w:right w:val="single" w:sz="4" w:space="0" w:color="auto"/>
            </w:tcBorders>
            <w:vAlign w:val="center"/>
          </w:tcPr>
          <w:p w14:paraId="6687A8E0"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D6686FE"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155B482"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056A60" w:rsidRPr="00DD6050" w14:paraId="625B569C" w14:textId="77777777" w:rsidTr="0074386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43DE8F2" w14:textId="77777777" w:rsidR="00056A60" w:rsidRPr="00DD6050" w:rsidRDefault="00056A60" w:rsidP="00056A6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1E6CCD" w14:textId="47BE324B" w:rsidR="00056A60" w:rsidRPr="00DD6050" w:rsidRDefault="00056A60" w:rsidP="00056A6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840A2A1"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015" w:type="dxa"/>
            <w:tcBorders>
              <w:top w:val="nil"/>
              <w:left w:val="nil"/>
              <w:bottom w:val="single" w:sz="4" w:space="0" w:color="auto"/>
              <w:right w:val="single" w:sz="4" w:space="0" w:color="auto"/>
            </w:tcBorders>
            <w:noWrap/>
            <w:vAlign w:val="center"/>
          </w:tcPr>
          <w:p w14:paraId="52ABD021"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245C736F"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C51CF4"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F475E2"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56A60" w:rsidRPr="00DD6050" w14:paraId="6BF163EE" w14:textId="77777777" w:rsidTr="0074386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5169402" w14:textId="77777777" w:rsidR="00056A60" w:rsidRPr="00DD6050" w:rsidRDefault="00056A60" w:rsidP="00056A6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E38FBCD" w14:textId="12F5809E" w:rsidR="00056A60" w:rsidRPr="00DD6050" w:rsidRDefault="00056A60" w:rsidP="00056A6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B20B09A"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015" w:type="dxa"/>
            <w:tcBorders>
              <w:top w:val="nil"/>
              <w:left w:val="nil"/>
              <w:bottom w:val="single" w:sz="4" w:space="0" w:color="auto"/>
              <w:right w:val="single" w:sz="4" w:space="0" w:color="auto"/>
            </w:tcBorders>
            <w:noWrap/>
            <w:vAlign w:val="center"/>
          </w:tcPr>
          <w:p w14:paraId="1023E894"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4C9E2711"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4DA4F2"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BDB5BA"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056A60" w:rsidRPr="00DD6050" w14:paraId="3EFE8D92" w14:textId="77777777" w:rsidTr="0074386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693869E" w14:textId="77777777" w:rsidR="00056A60" w:rsidRPr="00DD6050" w:rsidRDefault="00056A60" w:rsidP="00056A6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A01745" w14:textId="7F7F47B3" w:rsidR="00056A60" w:rsidRPr="00DD6050" w:rsidRDefault="00056A60" w:rsidP="00056A6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CA96A91"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4" w:space="0" w:color="auto"/>
              <w:right w:val="single" w:sz="4" w:space="0" w:color="auto"/>
            </w:tcBorders>
            <w:noWrap/>
            <w:vAlign w:val="center"/>
          </w:tcPr>
          <w:p w14:paraId="5A69EE80"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2CEF9CB0"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5ACCE6"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737FE6"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56A60" w:rsidRPr="00DD6050" w14:paraId="6A51CC03" w14:textId="77777777" w:rsidTr="0074386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689ECE9" w14:textId="77777777" w:rsidR="00056A60" w:rsidRPr="00DD6050" w:rsidRDefault="00056A60" w:rsidP="00056A6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527C70" w14:textId="6C6A187D" w:rsidR="00056A60" w:rsidRPr="00DD6050" w:rsidRDefault="00056A60" w:rsidP="00056A6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B7CADB3"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015" w:type="dxa"/>
            <w:tcBorders>
              <w:top w:val="nil"/>
              <w:left w:val="nil"/>
              <w:bottom w:val="single" w:sz="4" w:space="0" w:color="auto"/>
              <w:right w:val="single" w:sz="4" w:space="0" w:color="auto"/>
            </w:tcBorders>
            <w:noWrap/>
            <w:vAlign w:val="center"/>
          </w:tcPr>
          <w:p w14:paraId="5920A423"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5445B312"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F3AA02"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CDDADA"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056A60" w:rsidRPr="00DD6050" w14:paraId="6E4B54C4" w14:textId="77777777" w:rsidTr="0074386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F0C81CE" w14:textId="77777777" w:rsidR="00056A60" w:rsidRPr="00DD6050" w:rsidRDefault="00056A60" w:rsidP="00056A6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DDC9931" w14:textId="05E54633" w:rsidR="00056A60" w:rsidRPr="00DD6050" w:rsidRDefault="00056A60" w:rsidP="00056A6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2EDF972"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E873BA4"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507E961"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B91102C"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7262AF8" w14:textId="77777777" w:rsidR="00056A60" w:rsidRPr="00DD6050" w:rsidRDefault="00056A60" w:rsidP="00056A6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Default="00335C79">
      <w:pPr>
        <w:autoSpaceDE w:val="0"/>
        <w:rPr>
          <w:rFonts w:ascii="Arial" w:hAnsi="Arial" w:cs="Arial"/>
          <w:b/>
          <w:bCs/>
          <w:color w:val="000000"/>
          <w:lang w:val="ro-RO"/>
        </w:rPr>
      </w:pPr>
    </w:p>
    <w:p w14:paraId="2E6B6263" w14:textId="77777777" w:rsidR="00FB592F" w:rsidRPr="00E43106" w:rsidRDefault="00FB592F" w:rsidP="00FB592F">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68AA368C" w14:textId="77777777" w:rsidR="00FB592F" w:rsidRDefault="00FB592F" w:rsidP="00FB592F">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FB592F" w14:paraId="18571884" w14:textId="77777777" w:rsidTr="0074386E">
        <w:trPr>
          <w:jc w:val="center"/>
        </w:trPr>
        <w:tc>
          <w:tcPr>
            <w:tcW w:w="4876" w:type="dxa"/>
            <w:vMerge w:val="restart"/>
            <w:vAlign w:val="center"/>
          </w:tcPr>
          <w:p w14:paraId="64FB76BE" w14:textId="77777777" w:rsidR="00FB592F" w:rsidRDefault="00FB592F" w:rsidP="0074386E">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1E0747B8" w14:textId="77777777" w:rsidR="00FB592F" w:rsidRDefault="00FB592F" w:rsidP="0074386E">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FB592F" w14:paraId="06F23412" w14:textId="77777777" w:rsidTr="0074386E">
        <w:trPr>
          <w:jc w:val="center"/>
        </w:trPr>
        <w:tc>
          <w:tcPr>
            <w:tcW w:w="4876" w:type="dxa"/>
            <w:vMerge/>
          </w:tcPr>
          <w:p w14:paraId="60543C0B" w14:textId="77777777" w:rsidR="00FB592F" w:rsidRDefault="00FB592F" w:rsidP="0074386E">
            <w:pPr>
              <w:jc w:val="center"/>
              <w:rPr>
                <w:rFonts w:ascii="Arial" w:hAnsi="Arial" w:cs="Arial"/>
                <w:sz w:val="20"/>
                <w:szCs w:val="20"/>
                <w:vertAlign w:val="subscript"/>
              </w:rPr>
            </w:pPr>
          </w:p>
        </w:tc>
        <w:tc>
          <w:tcPr>
            <w:tcW w:w="1970" w:type="dxa"/>
          </w:tcPr>
          <w:p w14:paraId="1A9065C3" w14:textId="77777777" w:rsidR="00FB592F" w:rsidRDefault="00FB592F" w:rsidP="0074386E">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309CB5AB" w14:textId="77777777" w:rsidR="00FB592F" w:rsidRDefault="00FB592F" w:rsidP="0074386E">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FB592F" w14:paraId="49C20596" w14:textId="77777777" w:rsidTr="0074386E">
        <w:trPr>
          <w:jc w:val="center"/>
        </w:trPr>
        <w:tc>
          <w:tcPr>
            <w:tcW w:w="4876" w:type="dxa"/>
          </w:tcPr>
          <w:p w14:paraId="14C44CF1" w14:textId="77777777" w:rsidR="00FB592F" w:rsidRDefault="00FB592F" w:rsidP="0074386E">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cu </w:t>
            </w:r>
            <w:proofErr w:type="spellStart"/>
            <w:r>
              <w:rPr>
                <w:rFonts w:ascii="Arial" w:hAnsi="Arial" w:cs="Arial"/>
                <w:sz w:val="20"/>
                <w:szCs w:val="20"/>
              </w:rPr>
              <w:t>clasele</w:t>
            </w:r>
            <w:proofErr w:type="spellEnd"/>
            <w:r>
              <w:rPr>
                <w:rFonts w:ascii="Arial" w:hAnsi="Arial" w:cs="Arial"/>
                <w:sz w:val="20"/>
                <w:szCs w:val="20"/>
              </w:rPr>
              <w:t xml:space="preserve"> I-VIII Dumbrava </w:t>
            </w:r>
            <w:proofErr w:type="spellStart"/>
            <w:r>
              <w:rPr>
                <w:rFonts w:ascii="Arial" w:hAnsi="Arial" w:cs="Arial"/>
                <w:sz w:val="20"/>
                <w:szCs w:val="20"/>
              </w:rPr>
              <w:t>Roșie</w:t>
            </w:r>
            <w:proofErr w:type="spellEnd"/>
          </w:p>
        </w:tc>
        <w:tc>
          <w:tcPr>
            <w:tcW w:w="1970" w:type="dxa"/>
          </w:tcPr>
          <w:p w14:paraId="49C86815" w14:textId="77777777" w:rsidR="00FB592F" w:rsidRDefault="00FB592F" w:rsidP="0074386E">
            <w:pPr>
              <w:jc w:val="center"/>
              <w:rPr>
                <w:rFonts w:ascii="Arial" w:hAnsi="Arial" w:cs="Arial"/>
                <w:sz w:val="20"/>
                <w:szCs w:val="20"/>
              </w:rPr>
            </w:pPr>
            <w:r>
              <w:rPr>
                <w:rFonts w:ascii="Arial" w:hAnsi="Arial" w:cs="Arial"/>
                <w:sz w:val="20"/>
                <w:szCs w:val="20"/>
              </w:rPr>
              <w:t>65-69</w:t>
            </w:r>
          </w:p>
        </w:tc>
        <w:tc>
          <w:tcPr>
            <w:tcW w:w="1970" w:type="dxa"/>
          </w:tcPr>
          <w:p w14:paraId="284DBFC1" w14:textId="77777777" w:rsidR="00FB592F" w:rsidRDefault="00FB592F" w:rsidP="0074386E">
            <w:pPr>
              <w:jc w:val="center"/>
              <w:rPr>
                <w:rFonts w:ascii="Arial" w:hAnsi="Arial" w:cs="Arial"/>
                <w:sz w:val="20"/>
                <w:szCs w:val="20"/>
              </w:rPr>
            </w:pPr>
            <w:r>
              <w:rPr>
                <w:rFonts w:ascii="Arial" w:hAnsi="Arial" w:cs="Arial"/>
                <w:sz w:val="20"/>
                <w:szCs w:val="20"/>
              </w:rPr>
              <w:t>55-59</w:t>
            </w:r>
          </w:p>
        </w:tc>
      </w:tr>
    </w:tbl>
    <w:p w14:paraId="335D275B" w14:textId="77777777" w:rsidR="00FB592F" w:rsidRPr="00460AB4" w:rsidRDefault="00FB592F" w:rsidP="00FB592F">
      <w:pPr>
        <w:pStyle w:val="DefaultText"/>
        <w:jc w:val="both"/>
        <w:rPr>
          <w:rFonts w:ascii="Arial" w:hAnsi="Arial" w:cs="Arial"/>
          <w:szCs w:val="24"/>
        </w:rPr>
      </w:pPr>
    </w:p>
    <w:p w14:paraId="47C4ED87" w14:textId="77777777" w:rsidR="00AA0E07" w:rsidRDefault="00AA0E07" w:rsidP="00D6126F">
      <w:pPr>
        <w:autoSpaceDE w:val="0"/>
        <w:jc w:val="both"/>
        <w:rPr>
          <w:rFonts w:ascii="Arial" w:hAnsi="Arial" w:cs="Arial"/>
          <w:b/>
          <w:bCs/>
          <w:color w:val="000000"/>
          <w:lang w:val="ro-RO"/>
        </w:rPr>
      </w:pPr>
    </w:p>
    <w:p w14:paraId="1620E474" w14:textId="77777777" w:rsidR="00952B41" w:rsidRDefault="00952B41" w:rsidP="00D6126F">
      <w:pPr>
        <w:autoSpaceDE w:val="0"/>
        <w:jc w:val="both"/>
        <w:rPr>
          <w:rFonts w:ascii="Arial" w:hAnsi="Arial" w:cs="Arial"/>
          <w:b/>
          <w:bCs/>
          <w:color w:val="000000"/>
          <w:lang w:val="ro-RO"/>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72BB07D2"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FB592F">
        <w:rPr>
          <w:rFonts w:ascii="Arial" w:hAnsi="Arial" w:cs="Arial"/>
          <w:lang w:val="ro-RO"/>
        </w:rPr>
        <w:t>749</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FB592F">
        <w:rPr>
          <w:rFonts w:ascii="Arial" w:hAnsi="Arial" w:cs="Arial"/>
          <w:lang w:val="ro-RO"/>
        </w:rPr>
        <w:t>946</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FB592F">
        <w:rPr>
          <w:rFonts w:ascii="Arial" w:hAnsi="Arial" w:cs="Arial"/>
          <w:lang w:val="ro-RO"/>
        </w:rPr>
        <w:t>2505</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FB592F">
        <w:rPr>
          <w:rFonts w:ascii="Arial" w:hAnsi="Arial" w:cs="Arial"/>
          <w:lang w:val="ro-RO"/>
        </w:rPr>
        <w:t>2145</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311C7F35"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FB592F">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FB592F">
        <w:rPr>
          <w:rFonts w:ascii="Arial" w:hAnsi="Arial" w:cs="Arial"/>
          <w:lang w:val="it-IT"/>
        </w:rPr>
        <w:t>95</w:t>
      </w:r>
      <w:r w:rsidR="00B424AA">
        <w:rPr>
          <w:rFonts w:ascii="Arial" w:hAnsi="Arial" w:cs="Arial"/>
          <w:lang w:val="it-IT"/>
        </w:rPr>
        <w:t xml:space="preserve"> persoane (</w:t>
      </w:r>
      <w:r w:rsidR="00FB592F">
        <w:rPr>
          <w:rFonts w:ascii="Arial" w:hAnsi="Arial" w:cs="Arial"/>
          <w:lang w:val="it-IT"/>
        </w:rPr>
        <w:t>-3</w:t>
      </w:r>
      <w:r w:rsidR="00B424AA">
        <w:rPr>
          <w:rFonts w:ascii="Arial" w:hAnsi="Arial" w:cs="Arial"/>
          <w:lang w:val="it-IT"/>
        </w:rPr>
        <w:t>,</w:t>
      </w:r>
      <w:r w:rsidR="00952B41">
        <w:rPr>
          <w:rFonts w:ascii="Arial" w:hAnsi="Arial" w:cs="Arial"/>
          <w:lang w:val="it-IT"/>
        </w:rPr>
        <w:t>3</w:t>
      </w:r>
      <w:r w:rsidR="00FB592F">
        <w:rPr>
          <w:rFonts w:ascii="Arial" w:hAnsi="Arial" w:cs="Arial"/>
          <w:lang w:val="it-IT"/>
        </w:rPr>
        <w:t>2</w:t>
      </w:r>
      <w:r w:rsidR="00B424AA">
        <w:rPr>
          <w:rFonts w:ascii="Arial" w:hAnsi="Arial" w:cs="Arial"/>
          <w:lang w:val="it-IT"/>
        </w:rPr>
        <w:t xml:space="preserve">%) </w:t>
      </w:r>
      <w:r w:rsidR="00B424AA" w:rsidRPr="00BA7A3C">
        <w:rPr>
          <w:rFonts w:ascii="Arial" w:hAnsi="Arial" w:cs="Arial"/>
          <w:lang w:val="it-IT"/>
        </w:rPr>
        <w:t xml:space="preserve">de la precedenta cartare, </w:t>
      </w:r>
      <w:r w:rsidR="00FB592F">
        <w:rPr>
          <w:rFonts w:ascii="Arial" w:hAnsi="Arial" w:cs="Arial"/>
          <w:lang w:val="it-IT"/>
        </w:rPr>
        <w:t xml:space="preserve">totuși </w:t>
      </w:r>
      <w:r w:rsidR="00F41201">
        <w:rPr>
          <w:rFonts w:ascii="Arial" w:hAnsi="Arial" w:cs="Arial"/>
          <w:lang w:val="it-IT"/>
        </w:rPr>
        <w:t>exist</w:t>
      </w:r>
      <w:r w:rsidR="00FB592F">
        <w:rPr>
          <w:rFonts w:ascii="Arial" w:hAnsi="Arial" w:cs="Arial"/>
          <w:lang w:val="it-IT"/>
        </w:rPr>
        <w:t>ă</w:t>
      </w:r>
      <w:r w:rsidR="00B65800">
        <w:rPr>
          <w:rFonts w:ascii="Arial" w:hAnsi="Arial" w:cs="Arial"/>
          <w:lang w:val="it-IT"/>
        </w:rPr>
        <w:t xml:space="preserve"> </w:t>
      </w:r>
      <w:r w:rsidR="00AE698F">
        <w:rPr>
          <w:rFonts w:ascii="Arial" w:hAnsi="Arial" w:cs="Arial"/>
          <w:lang w:val="it-IT"/>
        </w:rPr>
        <w:t>creșteri</w:t>
      </w:r>
      <w:r w:rsidR="00010DFF">
        <w:rPr>
          <w:rFonts w:ascii="Arial" w:hAnsi="Arial" w:cs="Arial"/>
          <w:lang w:val="it-IT"/>
        </w:rPr>
        <w:t xml:space="preserve"> </w:t>
      </w:r>
      <w:r w:rsidR="00AE698F">
        <w:rPr>
          <w:rFonts w:ascii="Arial" w:hAnsi="Arial" w:cs="Arial"/>
          <w:lang w:val="it-IT"/>
        </w:rPr>
        <w:t>pentru</w:t>
      </w:r>
      <w:r w:rsidR="00CC1BEE">
        <w:rPr>
          <w:rFonts w:ascii="Arial" w:hAnsi="Arial" w:cs="Arial"/>
          <w:lang w:val="it-IT"/>
        </w:rPr>
        <w:t xml:space="preserve"> </w:t>
      </w:r>
      <w:r w:rsidR="00FB592F">
        <w:rPr>
          <w:rFonts w:ascii="Arial" w:hAnsi="Arial" w:cs="Arial"/>
          <w:lang w:val="it-IT"/>
        </w:rPr>
        <w:t>valori mai mari</w:t>
      </w:r>
      <w:r w:rsidR="00952B41">
        <w:rPr>
          <w:rFonts w:ascii="Arial" w:hAnsi="Arial" w:cs="Arial"/>
          <w:lang w:val="it-IT"/>
        </w:rPr>
        <w:t xml:space="preserve"> </w:t>
      </w:r>
      <w:r w:rsidR="00FB592F">
        <w:rPr>
          <w:rFonts w:ascii="Arial" w:hAnsi="Arial" w:cs="Arial"/>
          <w:lang w:val="it-IT"/>
        </w:rPr>
        <w:t xml:space="preserve">de </w:t>
      </w:r>
      <w:r w:rsidR="00952B41">
        <w:rPr>
          <w:rFonts w:ascii="Arial" w:hAnsi="Arial" w:cs="Arial"/>
          <w:lang w:val="it-IT"/>
        </w:rPr>
        <w:t>6</w:t>
      </w:r>
      <w:r w:rsidR="00FB592F">
        <w:rPr>
          <w:rFonts w:ascii="Arial" w:hAnsi="Arial" w:cs="Arial"/>
          <w:lang w:val="it-IT"/>
        </w:rPr>
        <w:t>5</w:t>
      </w:r>
      <w:r w:rsidR="00952B41">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952B41">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FB592F">
        <w:rPr>
          <w:rFonts w:ascii="Arial" w:hAnsi="Arial" w:cs="Arial"/>
          <w:lang w:val="it-IT"/>
        </w:rPr>
        <w:t>459</w:t>
      </w:r>
      <w:r w:rsidR="00B424AA">
        <w:rPr>
          <w:rFonts w:ascii="Arial" w:hAnsi="Arial" w:cs="Arial"/>
          <w:lang w:val="it-IT"/>
        </w:rPr>
        <w:t xml:space="preserve"> persoane (</w:t>
      </w:r>
      <w:r w:rsidR="00952B41">
        <w:rPr>
          <w:rFonts w:ascii="Arial" w:hAnsi="Arial" w:cs="Arial"/>
          <w:lang w:val="it-IT"/>
        </w:rPr>
        <w:t>+</w:t>
      </w:r>
      <w:r w:rsidR="00FB592F">
        <w:rPr>
          <w:rFonts w:ascii="Arial" w:hAnsi="Arial" w:cs="Arial"/>
          <w:lang w:val="it-IT"/>
        </w:rPr>
        <w:t>15</w:t>
      </w:r>
      <w:r w:rsidR="00B424AA">
        <w:rPr>
          <w:rFonts w:ascii="Arial" w:hAnsi="Arial" w:cs="Arial"/>
          <w:lang w:val="it-IT"/>
        </w:rPr>
        <w:t>,</w:t>
      </w:r>
      <w:r w:rsidR="00FB592F">
        <w:rPr>
          <w:rFonts w:ascii="Arial" w:hAnsi="Arial" w:cs="Arial"/>
          <w:lang w:val="it-IT"/>
        </w:rPr>
        <w:t>56</w:t>
      </w:r>
      <w:r w:rsidR="00B424AA">
        <w:rPr>
          <w:rFonts w:ascii="Arial" w:hAnsi="Arial" w:cs="Arial"/>
          <w:lang w:val="it-IT"/>
        </w:rPr>
        <w:t xml:space="preserve">%) </w:t>
      </w:r>
      <w:r w:rsidR="00B424AA" w:rsidRPr="00BA7A3C">
        <w:rPr>
          <w:rFonts w:ascii="Arial" w:hAnsi="Arial" w:cs="Arial"/>
          <w:lang w:val="it-IT"/>
        </w:rPr>
        <w:t>de la precedenta cartare,</w:t>
      </w:r>
      <w:r w:rsidR="003520FB">
        <w:rPr>
          <w:rFonts w:ascii="Arial" w:hAnsi="Arial" w:cs="Arial"/>
          <w:lang w:val="it-IT"/>
        </w:rPr>
        <w:t xml:space="preserve"> </w:t>
      </w:r>
      <w:r w:rsidR="00AA0E07">
        <w:rPr>
          <w:rFonts w:ascii="Arial" w:hAnsi="Arial" w:cs="Arial"/>
          <w:lang w:val="it-IT"/>
        </w:rPr>
        <w:t>exist</w:t>
      </w:r>
      <w:r w:rsidR="00FB592F">
        <w:rPr>
          <w:rFonts w:ascii="Arial" w:hAnsi="Arial" w:cs="Arial"/>
          <w:lang w:val="it-IT"/>
        </w:rPr>
        <w:t>ând creșteri pentru</w:t>
      </w:r>
      <w:r w:rsidR="00952B41">
        <w:rPr>
          <w:rFonts w:ascii="Arial" w:hAnsi="Arial" w:cs="Arial"/>
          <w:lang w:val="it-IT"/>
        </w:rPr>
        <w:t xml:space="preserve"> valori mai mari de </w:t>
      </w:r>
      <w:r w:rsidR="00FB592F">
        <w:rPr>
          <w:rFonts w:ascii="Arial" w:hAnsi="Arial" w:cs="Arial"/>
          <w:lang w:val="it-IT"/>
        </w:rPr>
        <w:t>5</w:t>
      </w:r>
      <w:r w:rsidR="00952B41">
        <w:rPr>
          <w:rFonts w:ascii="Arial" w:hAnsi="Arial" w:cs="Arial"/>
          <w:lang w:val="it-IT"/>
        </w:rPr>
        <w:t>5 dB</w:t>
      </w:r>
      <w:r w:rsidR="00AA0E07"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FB592F" w:rsidRPr="00BD3863" w14:paraId="1D94B0B3" w14:textId="77777777" w:rsidTr="0074386E">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00B7D891" w14:textId="77777777" w:rsidR="00FB592F" w:rsidRPr="00BD3863" w:rsidRDefault="00FB592F" w:rsidP="0074386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27FBEE19" w14:textId="77777777" w:rsidR="00FB592F" w:rsidRPr="00BD3863" w:rsidRDefault="00FB592F" w:rsidP="0074386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06E9EA23" w14:textId="77777777" w:rsidR="00FB592F" w:rsidRPr="00BD3863" w:rsidRDefault="00FB592F" w:rsidP="0074386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56C7F068" w14:textId="77777777" w:rsidR="00FB592F" w:rsidRPr="00BD3863" w:rsidRDefault="00FB592F" w:rsidP="0074386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4F5EA401" w14:textId="77777777" w:rsidR="00FB592F" w:rsidRPr="008537F4" w:rsidRDefault="00FB592F" w:rsidP="0074386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7CC690D4" w14:textId="77777777" w:rsidR="00FB592F" w:rsidRPr="008537F4" w:rsidRDefault="00FB592F" w:rsidP="0074386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68AF0661" w14:textId="77777777" w:rsidR="00FB592F" w:rsidRPr="008537F4" w:rsidRDefault="00FB592F" w:rsidP="0074386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FB592F" w:rsidRPr="00BD3863" w14:paraId="36F89413" w14:textId="77777777" w:rsidTr="0074386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C4B875C" w14:textId="77777777" w:rsidR="00FB592F" w:rsidRPr="00BD3863" w:rsidRDefault="00FB592F" w:rsidP="0074386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2894C770" w14:textId="77777777" w:rsidR="00FB592F" w:rsidRPr="00313645" w:rsidRDefault="00FB592F" w:rsidP="0074386E">
            <w:pPr>
              <w:suppressAutoHyphens w:val="0"/>
              <w:jc w:val="center"/>
              <w:rPr>
                <w:rFonts w:ascii="Arial" w:hAnsi="Arial" w:cs="Arial"/>
                <w:color w:val="000000"/>
                <w:sz w:val="20"/>
                <w:szCs w:val="20"/>
                <w:lang w:val="ro-RO" w:eastAsia="ro-RO"/>
              </w:rPr>
            </w:pPr>
            <w:r>
              <w:rPr>
                <w:rFonts w:ascii="Arial" w:hAnsi="Arial" w:cs="Arial"/>
                <w:color w:val="000000"/>
                <w:sz w:val="20"/>
                <w:szCs w:val="20"/>
              </w:rPr>
              <w:t>741</w:t>
            </w:r>
          </w:p>
        </w:tc>
        <w:tc>
          <w:tcPr>
            <w:tcW w:w="1117" w:type="dxa"/>
            <w:tcBorders>
              <w:top w:val="nil"/>
              <w:left w:val="nil"/>
              <w:bottom w:val="single" w:sz="4" w:space="0" w:color="auto"/>
              <w:right w:val="single" w:sz="4" w:space="0" w:color="auto"/>
            </w:tcBorders>
            <w:vAlign w:val="center"/>
          </w:tcPr>
          <w:p w14:paraId="6EB3E6A1" w14:textId="77777777" w:rsidR="00FB592F" w:rsidRPr="00313645" w:rsidRDefault="00FB592F" w:rsidP="0074386E">
            <w:pPr>
              <w:suppressAutoHyphens w:val="0"/>
              <w:jc w:val="center"/>
              <w:rPr>
                <w:rFonts w:ascii="Arial" w:hAnsi="Arial" w:cs="Arial"/>
                <w:color w:val="000000"/>
                <w:sz w:val="20"/>
                <w:szCs w:val="20"/>
                <w:lang w:val="ro-RO" w:eastAsia="ro-RO"/>
              </w:rPr>
            </w:pPr>
            <w:r>
              <w:rPr>
                <w:rFonts w:ascii="Arial" w:hAnsi="Arial" w:cs="Arial"/>
                <w:color w:val="000000"/>
                <w:sz w:val="20"/>
                <w:szCs w:val="20"/>
              </w:rPr>
              <w:t>467</w:t>
            </w:r>
          </w:p>
        </w:tc>
        <w:tc>
          <w:tcPr>
            <w:tcW w:w="1134" w:type="dxa"/>
            <w:tcBorders>
              <w:top w:val="nil"/>
              <w:left w:val="nil"/>
              <w:bottom w:val="single" w:sz="4" w:space="0" w:color="auto"/>
              <w:right w:val="single" w:sz="4" w:space="0" w:color="auto"/>
            </w:tcBorders>
            <w:vAlign w:val="center"/>
          </w:tcPr>
          <w:p w14:paraId="06A3B19E" w14:textId="77777777" w:rsidR="00FB592F" w:rsidRPr="00313645" w:rsidRDefault="00FB592F" w:rsidP="0074386E">
            <w:pPr>
              <w:suppressAutoHyphens w:val="0"/>
              <w:jc w:val="center"/>
              <w:rPr>
                <w:rFonts w:ascii="Arial" w:hAnsi="Arial" w:cs="Arial"/>
                <w:color w:val="000000"/>
                <w:sz w:val="20"/>
                <w:szCs w:val="20"/>
                <w:lang w:val="ro-RO" w:eastAsia="ro-RO"/>
              </w:rPr>
            </w:pPr>
            <w:r>
              <w:rPr>
                <w:rFonts w:ascii="Arial" w:hAnsi="Arial" w:cs="Arial"/>
                <w:color w:val="000000"/>
                <w:sz w:val="20"/>
                <w:szCs w:val="20"/>
              </w:rPr>
              <w:t>812</w:t>
            </w:r>
          </w:p>
        </w:tc>
        <w:tc>
          <w:tcPr>
            <w:tcW w:w="1134" w:type="dxa"/>
            <w:tcBorders>
              <w:top w:val="nil"/>
              <w:left w:val="nil"/>
              <w:bottom w:val="single" w:sz="4" w:space="0" w:color="auto"/>
              <w:right w:val="single" w:sz="4" w:space="0" w:color="auto"/>
            </w:tcBorders>
            <w:vAlign w:val="center"/>
          </w:tcPr>
          <w:p w14:paraId="50E1A914" w14:textId="77777777" w:rsidR="00FB592F" w:rsidRPr="008537F4" w:rsidRDefault="00FB592F" w:rsidP="0074386E">
            <w:pPr>
              <w:suppressAutoHyphens w:val="0"/>
              <w:jc w:val="center"/>
              <w:rPr>
                <w:rFonts w:ascii="Arial" w:hAnsi="Arial" w:cs="Arial"/>
                <w:color w:val="000000"/>
                <w:sz w:val="20"/>
                <w:szCs w:val="20"/>
                <w:lang w:val="ro-RO" w:eastAsia="ro-RO"/>
              </w:rPr>
            </w:pPr>
            <w:r>
              <w:rPr>
                <w:rFonts w:ascii="Arial" w:hAnsi="Arial" w:cs="Arial"/>
                <w:color w:val="000000"/>
                <w:sz w:val="20"/>
                <w:szCs w:val="20"/>
              </w:rPr>
              <w:t>717</w:t>
            </w:r>
          </w:p>
        </w:tc>
        <w:tc>
          <w:tcPr>
            <w:tcW w:w="1022" w:type="dxa"/>
            <w:tcBorders>
              <w:top w:val="nil"/>
              <w:left w:val="nil"/>
              <w:bottom w:val="single" w:sz="4" w:space="0" w:color="auto"/>
              <w:right w:val="single" w:sz="4" w:space="0" w:color="auto"/>
            </w:tcBorders>
            <w:vAlign w:val="center"/>
          </w:tcPr>
          <w:p w14:paraId="7C204452" w14:textId="77777777" w:rsidR="00FB592F" w:rsidRPr="008537F4" w:rsidRDefault="00FB592F" w:rsidP="0074386E">
            <w:pPr>
              <w:suppressAutoHyphens w:val="0"/>
              <w:jc w:val="center"/>
              <w:rPr>
                <w:rFonts w:ascii="Arial" w:hAnsi="Arial" w:cs="Arial"/>
                <w:color w:val="000000"/>
                <w:sz w:val="20"/>
                <w:szCs w:val="20"/>
                <w:lang w:val="ro-RO" w:eastAsia="ro-RO"/>
              </w:rPr>
            </w:pPr>
            <w:r>
              <w:rPr>
                <w:rFonts w:ascii="Arial" w:hAnsi="Arial" w:cs="Arial"/>
                <w:color w:val="000000"/>
                <w:sz w:val="20"/>
                <w:szCs w:val="20"/>
              </w:rPr>
              <w:t>32</w:t>
            </w:r>
          </w:p>
        </w:tc>
        <w:tc>
          <w:tcPr>
            <w:tcW w:w="1006" w:type="dxa"/>
            <w:tcBorders>
              <w:top w:val="nil"/>
              <w:left w:val="nil"/>
              <w:bottom w:val="single" w:sz="4" w:space="0" w:color="auto"/>
              <w:right w:val="single" w:sz="4" w:space="0" w:color="auto"/>
            </w:tcBorders>
            <w:noWrap/>
            <w:vAlign w:val="bottom"/>
          </w:tcPr>
          <w:p w14:paraId="7CE9F8BE" w14:textId="77777777" w:rsidR="00FB592F" w:rsidRPr="008537F4" w:rsidRDefault="00FB592F" w:rsidP="0074386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2769</w:t>
            </w:r>
          </w:p>
        </w:tc>
      </w:tr>
      <w:tr w:rsidR="00FB592F" w:rsidRPr="00BD3863" w14:paraId="2D837F03" w14:textId="77777777" w:rsidTr="0074386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9556AE6" w14:textId="77777777" w:rsidR="00FB592F" w:rsidRPr="00BD3863" w:rsidRDefault="00FB592F" w:rsidP="0074386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5CF2FD21" w14:textId="77777777" w:rsidR="00FB592F" w:rsidRPr="00313645" w:rsidRDefault="00FB592F" w:rsidP="0074386E">
            <w:pPr>
              <w:suppressAutoHyphens w:val="0"/>
              <w:jc w:val="center"/>
              <w:rPr>
                <w:rFonts w:ascii="Arial" w:hAnsi="Arial" w:cs="Arial"/>
                <w:color w:val="000000"/>
                <w:sz w:val="20"/>
                <w:szCs w:val="20"/>
                <w:lang w:val="ro-RO" w:eastAsia="ro-RO"/>
              </w:rPr>
            </w:pPr>
            <w:r>
              <w:rPr>
                <w:rFonts w:ascii="Arial" w:hAnsi="Arial" w:cs="Arial"/>
                <w:color w:val="000000"/>
                <w:sz w:val="20"/>
                <w:szCs w:val="20"/>
              </w:rPr>
              <w:t>955</w:t>
            </w:r>
          </w:p>
        </w:tc>
        <w:tc>
          <w:tcPr>
            <w:tcW w:w="1117" w:type="dxa"/>
            <w:tcBorders>
              <w:top w:val="nil"/>
              <w:left w:val="nil"/>
              <w:bottom w:val="single" w:sz="4" w:space="0" w:color="auto"/>
              <w:right w:val="single" w:sz="4" w:space="0" w:color="auto"/>
            </w:tcBorders>
            <w:vAlign w:val="center"/>
          </w:tcPr>
          <w:p w14:paraId="70E5B353" w14:textId="77777777" w:rsidR="00FB592F" w:rsidRPr="00313645" w:rsidRDefault="00FB592F" w:rsidP="0074386E">
            <w:pPr>
              <w:suppressAutoHyphens w:val="0"/>
              <w:jc w:val="center"/>
              <w:rPr>
                <w:rFonts w:ascii="Arial" w:hAnsi="Arial" w:cs="Arial"/>
                <w:color w:val="000000"/>
                <w:sz w:val="20"/>
                <w:szCs w:val="20"/>
                <w:lang w:val="ro-RO" w:eastAsia="ro-RO"/>
              </w:rPr>
            </w:pPr>
            <w:r>
              <w:rPr>
                <w:rFonts w:ascii="Arial" w:hAnsi="Arial" w:cs="Arial"/>
                <w:color w:val="000000"/>
                <w:sz w:val="20"/>
                <w:szCs w:val="20"/>
              </w:rPr>
              <w:t>1330</w:t>
            </w:r>
          </w:p>
        </w:tc>
        <w:tc>
          <w:tcPr>
            <w:tcW w:w="1134" w:type="dxa"/>
            <w:tcBorders>
              <w:top w:val="nil"/>
              <w:left w:val="nil"/>
              <w:bottom w:val="single" w:sz="4" w:space="0" w:color="auto"/>
              <w:right w:val="single" w:sz="4" w:space="0" w:color="auto"/>
            </w:tcBorders>
            <w:vAlign w:val="center"/>
          </w:tcPr>
          <w:p w14:paraId="371D7D46" w14:textId="77777777" w:rsidR="00FB592F" w:rsidRPr="00313645" w:rsidRDefault="00FB592F" w:rsidP="0074386E">
            <w:pPr>
              <w:suppressAutoHyphens w:val="0"/>
              <w:jc w:val="center"/>
              <w:rPr>
                <w:rFonts w:ascii="Arial" w:hAnsi="Arial" w:cs="Arial"/>
                <w:color w:val="000000"/>
                <w:sz w:val="20"/>
                <w:szCs w:val="20"/>
                <w:lang w:val="ro-RO" w:eastAsia="ro-RO"/>
              </w:rPr>
            </w:pPr>
            <w:r>
              <w:rPr>
                <w:rFonts w:ascii="Arial" w:hAnsi="Arial" w:cs="Arial"/>
                <w:color w:val="000000"/>
                <w:sz w:val="20"/>
                <w:szCs w:val="20"/>
              </w:rPr>
              <w:t>556</w:t>
            </w:r>
          </w:p>
        </w:tc>
        <w:tc>
          <w:tcPr>
            <w:tcW w:w="1134" w:type="dxa"/>
            <w:tcBorders>
              <w:top w:val="nil"/>
              <w:left w:val="nil"/>
              <w:bottom w:val="single" w:sz="4" w:space="0" w:color="auto"/>
              <w:right w:val="single" w:sz="4" w:space="0" w:color="auto"/>
            </w:tcBorders>
            <w:vAlign w:val="center"/>
          </w:tcPr>
          <w:p w14:paraId="015BC5AB" w14:textId="77777777" w:rsidR="00FB592F" w:rsidRPr="008537F4" w:rsidRDefault="00FB592F" w:rsidP="0074386E">
            <w:pPr>
              <w:suppressAutoHyphens w:val="0"/>
              <w:jc w:val="center"/>
              <w:rPr>
                <w:rFonts w:ascii="Arial" w:hAnsi="Arial" w:cs="Arial"/>
                <w:color w:val="000000"/>
                <w:sz w:val="20"/>
                <w:szCs w:val="20"/>
                <w:lang w:val="ro-RO" w:eastAsia="ro-RO"/>
              </w:rPr>
            </w:pPr>
            <w:r>
              <w:rPr>
                <w:rFonts w:ascii="Arial" w:hAnsi="Arial" w:cs="Arial"/>
                <w:color w:val="000000"/>
                <w:sz w:val="20"/>
                <w:szCs w:val="20"/>
              </w:rPr>
              <w:t>23</w:t>
            </w:r>
          </w:p>
        </w:tc>
        <w:tc>
          <w:tcPr>
            <w:tcW w:w="1022" w:type="dxa"/>
            <w:tcBorders>
              <w:top w:val="nil"/>
              <w:left w:val="nil"/>
              <w:bottom w:val="single" w:sz="4" w:space="0" w:color="auto"/>
              <w:right w:val="single" w:sz="4" w:space="0" w:color="auto"/>
            </w:tcBorders>
            <w:vAlign w:val="center"/>
          </w:tcPr>
          <w:p w14:paraId="38BADF6D" w14:textId="77777777" w:rsidR="00FB592F" w:rsidRPr="008537F4" w:rsidRDefault="00FB592F" w:rsidP="0074386E">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41A3C2D" w14:textId="77777777" w:rsidR="00FB592F" w:rsidRPr="008537F4" w:rsidRDefault="00FB592F" w:rsidP="0074386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2864</w:t>
            </w:r>
          </w:p>
        </w:tc>
      </w:tr>
      <w:tr w:rsidR="00FB592F" w:rsidRPr="00BD3863" w14:paraId="727F2687" w14:textId="77777777" w:rsidTr="0074386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8AC68E3" w14:textId="77777777" w:rsidR="00FB592F" w:rsidRPr="00BD3863" w:rsidRDefault="00FB592F" w:rsidP="0074386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9409B49" w14:textId="77777777" w:rsidR="00FB592F" w:rsidRPr="00313645" w:rsidRDefault="00FB592F" w:rsidP="0074386E">
            <w:pPr>
              <w:suppressAutoHyphens w:val="0"/>
              <w:jc w:val="center"/>
              <w:rPr>
                <w:rFonts w:ascii="Arial" w:hAnsi="Arial" w:cs="Arial"/>
                <w:color w:val="000000"/>
                <w:sz w:val="20"/>
                <w:szCs w:val="20"/>
                <w:lang w:val="ro-RO" w:eastAsia="ro-RO"/>
              </w:rPr>
            </w:pPr>
            <w:r>
              <w:rPr>
                <w:rFonts w:ascii="Arial" w:hAnsi="Arial" w:cs="Arial"/>
                <w:color w:val="000000"/>
                <w:sz w:val="20"/>
                <w:szCs w:val="20"/>
              </w:rPr>
              <w:t>-214</w:t>
            </w:r>
          </w:p>
        </w:tc>
        <w:tc>
          <w:tcPr>
            <w:tcW w:w="1117" w:type="dxa"/>
            <w:tcBorders>
              <w:top w:val="nil"/>
              <w:left w:val="nil"/>
              <w:bottom w:val="single" w:sz="4" w:space="0" w:color="auto"/>
              <w:right w:val="single" w:sz="4" w:space="0" w:color="auto"/>
            </w:tcBorders>
            <w:vAlign w:val="center"/>
          </w:tcPr>
          <w:p w14:paraId="3E924305" w14:textId="77777777" w:rsidR="00FB592F" w:rsidRPr="00313645" w:rsidRDefault="00FB592F" w:rsidP="0074386E">
            <w:pPr>
              <w:suppressAutoHyphens w:val="0"/>
              <w:jc w:val="center"/>
              <w:rPr>
                <w:rFonts w:ascii="Arial" w:hAnsi="Arial" w:cs="Arial"/>
                <w:color w:val="000000"/>
                <w:sz w:val="20"/>
                <w:szCs w:val="20"/>
                <w:lang w:val="ro-RO" w:eastAsia="ro-RO"/>
              </w:rPr>
            </w:pPr>
            <w:r>
              <w:rPr>
                <w:rFonts w:ascii="Arial" w:hAnsi="Arial" w:cs="Arial"/>
                <w:color w:val="000000"/>
                <w:sz w:val="20"/>
                <w:szCs w:val="20"/>
              </w:rPr>
              <w:t>-863</w:t>
            </w:r>
          </w:p>
        </w:tc>
        <w:tc>
          <w:tcPr>
            <w:tcW w:w="1134" w:type="dxa"/>
            <w:tcBorders>
              <w:top w:val="nil"/>
              <w:left w:val="nil"/>
              <w:bottom w:val="single" w:sz="4" w:space="0" w:color="auto"/>
              <w:right w:val="single" w:sz="4" w:space="0" w:color="auto"/>
            </w:tcBorders>
            <w:vAlign w:val="center"/>
          </w:tcPr>
          <w:p w14:paraId="0C21E844" w14:textId="77777777" w:rsidR="00FB592F" w:rsidRPr="00313645" w:rsidRDefault="00FB592F" w:rsidP="0074386E">
            <w:pPr>
              <w:suppressAutoHyphens w:val="0"/>
              <w:jc w:val="center"/>
              <w:rPr>
                <w:rFonts w:ascii="Arial" w:hAnsi="Arial" w:cs="Arial"/>
                <w:color w:val="000000"/>
                <w:sz w:val="20"/>
                <w:szCs w:val="20"/>
                <w:lang w:val="ro-RO" w:eastAsia="ro-RO"/>
              </w:rPr>
            </w:pPr>
            <w:r>
              <w:rPr>
                <w:rFonts w:ascii="Arial" w:hAnsi="Arial" w:cs="Arial"/>
                <w:color w:val="000000"/>
                <w:sz w:val="20"/>
                <w:szCs w:val="20"/>
              </w:rPr>
              <w:t>256</w:t>
            </w:r>
          </w:p>
        </w:tc>
        <w:tc>
          <w:tcPr>
            <w:tcW w:w="1134" w:type="dxa"/>
            <w:tcBorders>
              <w:top w:val="nil"/>
              <w:left w:val="nil"/>
              <w:bottom w:val="single" w:sz="4" w:space="0" w:color="auto"/>
              <w:right w:val="single" w:sz="4" w:space="0" w:color="auto"/>
            </w:tcBorders>
            <w:vAlign w:val="center"/>
          </w:tcPr>
          <w:p w14:paraId="0BD83D31" w14:textId="77777777" w:rsidR="00FB592F" w:rsidRPr="008537F4" w:rsidRDefault="00FB592F" w:rsidP="0074386E">
            <w:pPr>
              <w:suppressAutoHyphens w:val="0"/>
              <w:jc w:val="center"/>
              <w:rPr>
                <w:rFonts w:ascii="Arial" w:hAnsi="Arial" w:cs="Arial"/>
                <w:color w:val="000000"/>
                <w:sz w:val="20"/>
                <w:szCs w:val="20"/>
                <w:lang w:val="ro-RO" w:eastAsia="ro-RO"/>
              </w:rPr>
            </w:pPr>
            <w:r>
              <w:rPr>
                <w:rFonts w:ascii="Arial" w:hAnsi="Arial" w:cs="Arial"/>
                <w:color w:val="000000"/>
                <w:sz w:val="20"/>
                <w:szCs w:val="20"/>
              </w:rPr>
              <w:t>694</w:t>
            </w:r>
          </w:p>
        </w:tc>
        <w:tc>
          <w:tcPr>
            <w:tcW w:w="1022" w:type="dxa"/>
            <w:tcBorders>
              <w:top w:val="nil"/>
              <w:left w:val="nil"/>
              <w:bottom w:val="single" w:sz="4" w:space="0" w:color="auto"/>
              <w:right w:val="single" w:sz="4" w:space="0" w:color="auto"/>
            </w:tcBorders>
            <w:vAlign w:val="center"/>
          </w:tcPr>
          <w:p w14:paraId="01B03508" w14:textId="77777777" w:rsidR="00FB592F" w:rsidRPr="008537F4" w:rsidRDefault="00FB592F" w:rsidP="0074386E">
            <w:pPr>
              <w:suppressAutoHyphens w:val="0"/>
              <w:jc w:val="center"/>
              <w:rPr>
                <w:rFonts w:ascii="Arial" w:hAnsi="Arial" w:cs="Arial"/>
                <w:color w:val="000000"/>
                <w:sz w:val="20"/>
                <w:szCs w:val="20"/>
                <w:lang w:val="ro-RO" w:eastAsia="ro-RO"/>
              </w:rPr>
            </w:pPr>
            <w:r>
              <w:rPr>
                <w:rFonts w:ascii="Arial" w:hAnsi="Arial" w:cs="Arial"/>
                <w:color w:val="000000"/>
                <w:sz w:val="20"/>
                <w:szCs w:val="20"/>
              </w:rPr>
              <w:t>32</w:t>
            </w:r>
          </w:p>
        </w:tc>
        <w:tc>
          <w:tcPr>
            <w:tcW w:w="1006" w:type="dxa"/>
            <w:tcBorders>
              <w:top w:val="nil"/>
              <w:left w:val="nil"/>
              <w:bottom w:val="single" w:sz="4" w:space="0" w:color="auto"/>
              <w:right w:val="single" w:sz="4" w:space="0" w:color="auto"/>
            </w:tcBorders>
            <w:vAlign w:val="center"/>
          </w:tcPr>
          <w:p w14:paraId="5FEF182C" w14:textId="77777777" w:rsidR="00FB592F" w:rsidRPr="008537F4" w:rsidRDefault="00FB592F" w:rsidP="0074386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-95</w:t>
            </w:r>
          </w:p>
        </w:tc>
      </w:tr>
      <w:tr w:rsidR="00FB592F" w:rsidRPr="00BD3863" w14:paraId="0C619B98" w14:textId="77777777" w:rsidTr="0074386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2F5F205" w14:textId="77777777" w:rsidR="00FB592F" w:rsidRPr="00BD3863" w:rsidRDefault="00FB592F" w:rsidP="0074386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0526FBB" w14:textId="77777777" w:rsidR="00FB592F" w:rsidRPr="00313645" w:rsidRDefault="00FB592F" w:rsidP="0074386E">
            <w:pPr>
              <w:suppressAutoHyphens w:val="0"/>
              <w:jc w:val="center"/>
              <w:rPr>
                <w:rFonts w:ascii="Arial" w:hAnsi="Arial" w:cs="Arial"/>
                <w:color w:val="000000"/>
                <w:sz w:val="20"/>
                <w:szCs w:val="20"/>
                <w:lang w:val="ro-RO" w:eastAsia="ro-RO"/>
              </w:rPr>
            </w:pPr>
            <w:r>
              <w:rPr>
                <w:rFonts w:ascii="Arial" w:hAnsi="Arial" w:cs="Arial"/>
                <w:color w:val="000000"/>
                <w:sz w:val="20"/>
                <w:szCs w:val="20"/>
              </w:rPr>
              <w:t>-22,41%</w:t>
            </w:r>
          </w:p>
        </w:tc>
        <w:tc>
          <w:tcPr>
            <w:tcW w:w="1117" w:type="dxa"/>
            <w:tcBorders>
              <w:top w:val="nil"/>
              <w:left w:val="nil"/>
              <w:bottom w:val="single" w:sz="4" w:space="0" w:color="auto"/>
              <w:right w:val="single" w:sz="4" w:space="0" w:color="auto"/>
            </w:tcBorders>
            <w:vAlign w:val="center"/>
          </w:tcPr>
          <w:p w14:paraId="7594F81A" w14:textId="77777777" w:rsidR="00FB592F" w:rsidRPr="00313645" w:rsidRDefault="00FB592F" w:rsidP="0074386E">
            <w:pPr>
              <w:suppressAutoHyphens w:val="0"/>
              <w:jc w:val="center"/>
              <w:rPr>
                <w:rFonts w:ascii="Arial" w:hAnsi="Arial" w:cs="Arial"/>
                <w:color w:val="000000"/>
                <w:sz w:val="20"/>
                <w:szCs w:val="20"/>
                <w:lang w:val="ro-RO" w:eastAsia="ro-RO"/>
              </w:rPr>
            </w:pPr>
            <w:r>
              <w:rPr>
                <w:rFonts w:ascii="Arial" w:hAnsi="Arial" w:cs="Arial"/>
                <w:color w:val="000000"/>
                <w:sz w:val="20"/>
                <w:szCs w:val="20"/>
              </w:rPr>
              <w:t>-64,89%</w:t>
            </w:r>
          </w:p>
        </w:tc>
        <w:tc>
          <w:tcPr>
            <w:tcW w:w="1134" w:type="dxa"/>
            <w:tcBorders>
              <w:top w:val="nil"/>
              <w:left w:val="nil"/>
              <w:bottom w:val="single" w:sz="4" w:space="0" w:color="auto"/>
              <w:right w:val="single" w:sz="4" w:space="0" w:color="auto"/>
            </w:tcBorders>
            <w:vAlign w:val="center"/>
          </w:tcPr>
          <w:p w14:paraId="6EFEECDD" w14:textId="77777777" w:rsidR="00FB592F" w:rsidRPr="00313645" w:rsidRDefault="00FB592F" w:rsidP="0074386E">
            <w:pPr>
              <w:suppressAutoHyphens w:val="0"/>
              <w:jc w:val="center"/>
              <w:rPr>
                <w:rFonts w:ascii="Arial" w:hAnsi="Arial" w:cs="Arial"/>
                <w:color w:val="000000"/>
                <w:sz w:val="20"/>
                <w:szCs w:val="20"/>
                <w:lang w:val="ro-RO" w:eastAsia="ro-RO"/>
              </w:rPr>
            </w:pPr>
            <w:r>
              <w:rPr>
                <w:rFonts w:ascii="Arial" w:hAnsi="Arial" w:cs="Arial"/>
                <w:color w:val="000000"/>
                <w:sz w:val="20"/>
                <w:szCs w:val="20"/>
              </w:rPr>
              <w:t>46,04%</w:t>
            </w:r>
          </w:p>
        </w:tc>
        <w:tc>
          <w:tcPr>
            <w:tcW w:w="1134" w:type="dxa"/>
            <w:tcBorders>
              <w:top w:val="nil"/>
              <w:left w:val="nil"/>
              <w:bottom w:val="single" w:sz="4" w:space="0" w:color="auto"/>
              <w:right w:val="single" w:sz="4" w:space="0" w:color="auto"/>
            </w:tcBorders>
            <w:vAlign w:val="center"/>
          </w:tcPr>
          <w:p w14:paraId="44D1C668" w14:textId="77777777" w:rsidR="00FB592F" w:rsidRPr="008537F4" w:rsidRDefault="00FB592F" w:rsidP="0074386E">
            <w:pPr>
              <w:suppressAutoHyphens w:val="0"/>
              <w:jc w:val="center"/>
              <w:rPr>
                <w:rFonts w:ascii="Arial" w:hAnsi="Arial" w:cs="Arial"/>
                <w:color w:val="000000"/>
                <w:sz w:val="20"/>
                <w:szCs w:val="20"/>
                <w:lang w:val="ro-RO" w:eastAsia="ro-RO"/>
              </w:rPr>
            </w:pPr>
            <w:r>
              <w:rPr>
                <w:rFonts w:ascii="Arial" w:hAnsi="Arial" w:cs="Arial"/>
                <w:color w:val="000000"/>
                <w:sz w:val="20"/>
                <w:szCs w:val="20"/>
              </w:rPr>
              <w:t>3017,39%</w:t>
            </w:r>
          </w:p>
        </w:tc>
        <w:tc>
          <w:tcPr>
            <w:tcW w:w="1022" w:type="dxa"/>
            <w:tcBorders>
              <w:top w:val="nil"/>
              <w:left w:val="nil"/>
              <w:bottom w:val="single" w:sz="4" w:space="0" w:color="auto"/>
              <w:right w:val="single" w:sz="4" w:space="0" w:color="auto"/>
            </w:tcBorders>
            <w:vAlign w:val="center"/>
          </w:tcPr>
          <w:p w14:paraId="3EB561D1" w14:textId="77777777" w:rsidR="00FB592F" w:rsidRPr="008537F4" w:rsidRDefault="00FB592F" w:rsidP="0074386E">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4F766731" w14:textId="77777777" w:rsidR="00FB592F" w:rsidRPr="008537F4" w:rsidRDefault="00FB592F" w:rsidP="0074386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-3,32%</w:t>
            </w:r>
          </w:p>
        </w:tc>
      </w:tr>
    </w:tbl>
    <w:p w14:paraId="60390389" w14:textId="77777777" w:rsidR="00AE698F" w:rsidRDefault="00AE698F"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FB592F" w:rsidRPr="00BD3863" w14:paraId="3232FA42" w14:textId="77777777" w:rsidTr="0074386E">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41BD0FA9" w14:textId="77777777" w:rsidR="00FB592F" w:rsidRPr="00BD3863" w:rsidRDefault="00FB592F" w:rsidP="0074386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0D0EAC00" w14:textId="77777777" w:rsidR="00FB592F" w:rsidRPr="00BD3863" w:rsidRDefault="00FB592F" w:rsidP="0074386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06E93B2B" w14:textId="77777777" w:rsidR="00FB592F" w:rsidRPr="00BD3863" w:rsidRDefault="00FB592F" w:rsidP="0074386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3C8F98D1" w14:textId="77777777" w:rsidR="00FB592F" w:rsidRPr="00BD3863" w:rsidRDefault="00FB592F" w:rsidP="0074386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6BE66C9B" w14:textId="77777777" w:rsidR="00FB592F" w:rsidRPr="00BD3863" w:rsidRDefault="00FB592F" w:rsidP="0074386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01E1589E" w14:textId="77777777" w:rsidR="00FB592F" w:rsidRPr="00BD3863" w:rsidRDefault="00FB592F" w:rsidP="0074386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3D1164DD" w14:textId="77777777" w:rsidR="00FB592F" w:rsidRPr="00BD3863" w:rsidRDefault="00FB592F" w:rsidP="0074386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5F57465B" w14:textId="77777777" w:rsidR="00FB592F" w:rsidRPr="00BD3863" w:rsidRDefault="00FB592F" w:rsidP="0074386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FB592F" w:rsidRPr="00BD3863" w14:paraId="1DD85471" w14:textId="77777777" w:rsidTr="0074386E">
        <w:trPr>
          <w:trHeight w:val="288"/>
        </w:trPr>
        <w:tc>
          <w:tcPr>
            <w:tcW w:w="2980" w:type="dxa"/>
            <w:tcBorders>
              <w:top w:val="nil"/>
              <w:left w:val="single" w:sz="4" w:space="0" w:color="auto"/>
              <w:bottom w:val="single" w:sz="4" w:space="0" w:color="auto"/>
              <w:right w:val="single" w:sz="4" w:space="0" w:color="auto"/>
            </w:tcBorders>
            <w:vAlign w:val="center"/>
            <w:hideMark/>
          </w:tcPr>
          <w:p w14:paraId="68B790B6" w14:textId="77777777" w:rsidR="00FB592F" w:rsidRPr="00BD3863" w:rsidRDefault="00FB592F" w:rsidP="0074386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6537950B" w14:textId="77777777" w:rsidR="00FB592F" w:rsidRPr="00BA7A3C" w:rsidRDefault="00FB592F" w:rsidP="0074386E">
            <w:pPr>
              <w:suppressAutoHyphens w:val="0"/>
              <w:jc w:val="center"/>
              <w:rPr>
                <w:rFonts w:ascii="Arial" w:hAnsi="Arial" w:cs="Arial"/>
                <w:color w:val="000000"/>
                <w:sz w:val="18"/>
                <w:szCs w:val="18"/>
                <w:lang w:val="ro-RO" w:eastAsia="ro-RO"/>
              </w:rPr>
            </w:pPr>
            <w:r>
              <w:rPr>
                <w:rFonts w:ascii="Arial" w:hAnsi="Arial" w:cs="Arial"/>
                <w:color w:val="000000"/>
                <w:sz w:val="20"/>
                <w:szCs w:val="20"/>
              </w:rPr>
              <w:t>1263</w:t>
            </w:r>
          </w:p>
        </w:tc>
        <w:tc>
          <w:tcPr>
            <w:tcW w:w="1117" w:type="dxa"/>
            <w:tcBorders>
              <w:top w:val="nil"/>
              <w:left w:val="nil"/>
              <w:bottom w:val="single" w:sz="4" w:space="0" w:color="auto"/>
              <w:right w:val="single" w:sz="4" w:space="0" w:color="auto"/>
            </w:tcBorders>
            <w:vAlign w:val="center"/>
          </w:tcPr>
          <w:p w14:paraId="205DBBA9" w14:textId="77777777" w:rsidR="00FB592F" w:rsidRPr="00BA7A3C" w:rsidRDefault="00FB592F" w:rsidP="0074386E">
            <w:pPr>
              <w:suppressAutoHyphens w:val="0"/>
              <w:jc w:val="center"/>
              <w:rPr>
                <w:rFonts w:ascii="Arial" w:hAnsi="Arial" w:cs="Arial"/>
                <w:color w:val="000000"/>
                <w:sz w:val="18"/>
                <w:szCs w:val="18"/>
                <w:lang w:val="ro-RO" w:eastAsia="ro-RO"/>
              </w:rPr>
            </w:pPr>
            <w:r>
              <w:rPr>
                <w:rFonts w:ascii="Arial" w:hAnsi="Arial" w:cs="Arial"/>
                <w:color w:val="000000"/>
                <w:sz w:val="20"/>
                <w:szCs w:val="20"/>
              </w:rPr>
              <w:t>515</w:t>
            </w:r>
          </w:p>
        </w:tc>
        <w:tc>
          <w:tcPr>
            <w:tcW w:w="1080" w:type="dxa"/>
            <w:tcBorders>
              <w:top w:val="nil"/>
              <w:left w:val="nil"/>
              <w:bottom w:val="single" w:sz="4" w:space="0" w:color="auto"/>
              <w:right w:val="single" w:sz="4" w:space="0" w:color="auto"/>
            </w:tcBorders>
            <w:vAlign w:val="center"/>
          </w:tcPr>
          <w:p w14:paraId="46F5151E" w14:textId="77777777" w:rsidR="00FB592F" w:rsidRPr="00BA7A3C" w:rsidRDefault="00FB592F" w:rsidP="0074386E">
            <w:pPr>
              <w:suppressAutoHyphens w:val="0"/>
              <w:jc w:val="center"/>
              <w:rPr>
                <w:rFonts w:ascii="Arial" w:hAnsi="Arial" w:cs="Arial"/>
                <w:color w:val="000000"/>
                <w:sz w:val="18"/>
                <w:szCs w:val="18"/>
                <w:lang w:val="ro-RO" w:eastAsia="ro-RO"/>
              </w:rPr>
            </w:pPr>
            <w:r>
              <w:rPr>
                <w:rFonts w:ascii="Arial" w:hAnsi="Arial" w:cs="Arial"/>
                <w:color w:val="000000"/>
                <w:sz w:val="20"/>
                <w:szCs w:val="20"/>
              </w:rPr>
              <w:t>684</w:t>
            </w:r>
          </w:p>
        </w:tc>
        <w:tc>
          <w:tcPr>
            <w:tcW w:w="1165" w:type="dxa"/>
            <w:tcBorders>
              <w:top w:val="nil"/>
              <w:left w:val="nil"/>
              <w:bottom w:val="single" w:sz="4" w:space="0" w:color="auto"/>
              <w:right w:val="single" w:sz="4" w:space="0" w:color="auto"/>
            </w:tcBorders>
            <w:vAlign w:val="center"/>
          </w:tcPr>
          <w:p w14:paraId="4337E7C1" w14:textId="77777777" w:rsidR="00FB592F" w:rsidRPr="00BA7A3C" w:rsidRDefault="00FB592F" w:rsidP="0074386E">
            <w:pPr>
              <w:suppressAutoHyphens w:val="0"/>
              <w:jc w:val="center"/>
              <w:rPr>
                <w:rFonts w:ascii="Arial" w:hAnsi="Arial" w:cs="Arial"/>
                <w:color w:val="000000"/>
                <w:sz w:val="18"/>
                <w:szCs w:val="18"/>
                <w:lang w:val="ro-RO" w:eastAsia="ro-RO"/>
              </w:rPr>
            </w:pPr>
            <w:r>
              <w:rPr>
                <w:rFonts w:ascii="Arial" w:hAnsi="Arial" w:cs="Arial"/>
                <w:color w:val="000000"/>
                <w:sz w:val="20"/>
                <w:szCs w:val="20"/>
              </w:rPr>
              <w:t>858</w:t>
            </w:r>
          </w:p>
        </w:tc>
        <w:tc>
          <w:tcPr>
            <w:tcW w:w="1113" w:type="dxa"/>
            <w:tcBorders>
              <w:top w:val="nil"/>
              <w:left w:val="nil"/>
              <w:bottom w:val="single" w:sz="4" w:space="0" w:color="auto"/>
              <w:right w:val="single" w:sz="4" w:space="0" w:color="auto"/>
            </w:tcBorders>
            <w:vAlign w:val="center"/>
          </w:tcPr>
          <w:p w14:paraId="52C2B85F" w14:textId="77777777" w:rsidR="00FB592F" w:rsidRPr="00BA7A3C" w:rsidRDefault="00FB592F" w:rsidP="0074386E">
            <w:pPr>
              <w:suppressAutoHyphens w:val="0"/>
              <w:jc w:val="center"/>
              <w:rPr>
                <w:rFonts w:ascii="Arial" w:hAnsi="Arial" w:cs="Arial"/>
                <w:color w:val="000000"/>
                <w:sz w:val="18"/>
                <w:szCs w:val="18"/>
                <w:lang w:val="ro-RO" w:eastAsia="ro-RO"/>
              </w:rPr>
            </w:pPr>
            <w:r>
              <w:rPr>
                <w:rFonts w:ascii="Arial" w:hAnsi="Arial" w:cs="Arial"/>
                <w:color w:val="000000"/>
                <w:sz w:val="20"/>
                <w:szCs w:val="20"/>
              </w:rPr>
              <w:t>88</w:t>
            </w:r>
          </w:p>
        </w:tc>
        <w:tc>
          <w:tcPr>
            <w:tcW w:w="806" w:type="dxa"/>
            <w:tcBorders>
              <w:top w:val="nil"/>
              <w:left w:val="nil"/>
              <w:bottom w:val="single" w:sz="4" w:space="0" w:color="auto"/>
              <w:right w:val="single" w:sz="4" w:space="0" w:color="auto"/>
            </w:tcBorders>
            <w:vAlign w:val="center"/>
          </w:tcPr>
          <w:p w14:paraId="1327E583" w14:textId="77777777" w:rsidR="00FB592F" w:rsidRPr="00BA7A3C" w:rsidRDefault="00FB592F" w:rsidP="0074386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C9C93A0" w14:textId="77777777" w:rsidR="00FB592F" w:rsidRPr="00BA7A3C" w:rsidRDefault="00FB592F" w:rsidP="0074386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3408</w:t>
            </w:r>
          </w:p>
        </w:tc>
      </w:tr>
      <w:tr w:rsidR="00FB592F" w:rsidRPr="00BD3863" w14:paraId="1CDE1E98" w14:textId="77777777" w:rsidTr="0074386E">
        <w:trPr>
          <w:trHeight w:val="288"/>
        </w:trPr>
        <w:tc>
          <w:tcPr>
            <w:tcW w:w="2980" w:type="dxa"/>
            <w:tcBorders>
              <w:top w:val="nil"/>
              <w:left w:val="single" w:sz="4" w:space="0" w:color="auto"/>
              <w:bottom w:val="single" w:sz="4" w:space="0" w:color="auto"/>
              <w:right w:val="single" w:sz="4" w:space="0" w:color="auto"/>
            </w:tcBorders>
            <w:vAlign w:val="center"/>
            <w:hideMark/>
          </w:tcPr>
          <w:p w14:paraId="0F2C3B82" w14:textId="77777777" w:rsidR="00FB592F" w:rsidRPr="00BD3863" w:rsidRDefault="00FB592F" w:rsidP="0074386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2EF3B681" w14:textId="77777777" w:rsidR="00FB592F" w:rsidRPr="00BA7A3C" w:rsidRDefault="00FB592F" w:rsidP="0074386E">
            <w:pPr>
              <w:suppressAutoHyphens w:val="0"/>
              <w:jc w:val="center"/>
              <w:rPr>
                <w:rFonts w:ascii="Arial" w:hAnsi="Arial" w:cs="Arial"/>
                <w:color w:val="000000"/>
                <w:sz w:val="18"/>
                <w:szCs w:val="18"/>
                <w:lang w:val="ro-RO" w:eastAsia="ro-RO"/>
              </w:rPr>
            </w:pPr>
            <w:r>
              <w:rPr>
                <w:rFonts w:ascii="Arial" w:hAnsi="Arial" w:cs="Arial"/>
                <w:color w:val="000000"/>
                <w:sz w:val="20"/>
                <w:szCs w:val="20"/>
              </w:rPr>
              <w:t>935</w:t>
            </w:r>
          </w:p>
        </w:tc>
        <w:tc>
          <w:tcPr>
            <w:tcW w:w="1117" w:type="dxa"/>
            <w:tcBorders>
              <w:top w:val="nil"/>
              <w:left w:val="nil"/>
              <w:bottom w:val="single" w:sz="4" w:space="0" w:color="auto"/>
              <w:right w:val="single" w:sz="4" w:space="0" w:color="auto"/>
            </w:tcBorders>
            <w:vAlign w:val="center"/>
          </w:tcPr>
          <w:p w14:paraId="56AD4941" w14:textId="77777777" w:rsidR="00FB592F" w:rsidRPr="00BA7A3C" w:rsidRDefault="00FB592F" w:rsidP="0074386E">
            <w:pPr>
              <w:suppressAutoHyphens w:val="0"/>
              <w:jc w:val="center"/>
              <w:rPr>
                <w:rFonts w:ascii="Arial" w:hAnsi="Arial" w:cs="Arial"/>
                <w:color w:val="000000"/>
                <w:sz w:val="18"/>
                <w:szCs w:val="18"/>
                <w:lang w:val="ro-RO" w:eastAsia="ro-RO"/>
              </w:rPr>
            </w:pPr>
            <w:r>
              <w:rPr>
                <w:rFonts w:ascii="Arial" w:hAnsi="Arial" w:cs="Arial"/>
                <w:color w:val="000000"/>
                <w:sz w:val="20"/>
                <w:szCs w:val="20"/>
              </w:rPr>
              <w:t>1325</w:t>
            </w:r>
          </w:p>
        </w:tc>
        <w:tc>
          <w:tcPr>
            <w:tcW w:w="1080" w:type="dxa"/>
            <w:tcBorders>
              <w:top w:val="nil"/>
              <w:left w:val="nil"/>
              <w:bottom w:val="single" w:sz="4" w:space="0" w:color="auto"/>
              <w:right w:val="single" w:sz="4" w:space="0" w:color="auto"/>
            </w:tcBorders>
            <w:vAlign w:val="center"/>
          </w:tcPr>
          <w:p w14:paraId="50E02D03" w14:textId="77777777" w:rsidR="00FB592F" w:rsidRPr="00BA7A3C" w:rsidRDefault="00FB592F" w:rsidP="0074386E">
            <w:pPr>
              <w:suppressAutoHyphens w:val="0"/>
              <w:jc w:val="center"/>
              <w:rPr>
                <w:rFonts w:ascii="Arial" w:hAnsi="Arial" w:cs="Arial"/>
                <w:color w:val="000000"/>
                <w:sz w:val="18"/>
                <w:szCs w:val="18"/>
                <w:lang w:val="ro-RO" w:eastAsia="ro-RO"/>
              </w:rPr>
            </w:pPr>
            <w:r>
              <w:rPr>
                <w:rFonts w:ascii="Arial" w:hAnsi="Arial" w:cs="Arial"/>
                <w:color w:val="000000"/>
                <w:sz w:val="20"/>
                <w:szCs w:val="20"/>
              </w:rPr>
              <w:t>644</w:t>
            </w:r>
          </w:p>
        </w:tc>
        <w:tc>
          <w:tcPr>
            <w:tcW w:w="1165" w:type="dxa"/>
            <w:tcBorders>
              <w:top w:val="nil"/>
              <w:left w:val="nil"/>
              <w:bottom w:val="single" w:sz="4" w:space="0" w:color="auto"/>
              <w:right w:val="single" w:sz="4" w:space="0" w:color="auto"/>
            </w:tcBorders>
            <w:vAlign w:val="center"/>
          </w:tcPr>
          <w:p w14:paraId="432BA33B" w14:textId="77777777" w:rsidR="00FB592F" w:rsidRPr="00BA7A3C" w:rsidRDefault="00FB592F" w:rsidP="0074386E">
            <w:pPr>
              <w:suppressAutoHyphens w:val="0"/>
              <w:jc w:val="center"/>
              <w:rPr>
                <w:rFonts w:ascii="Arial" w:hAnsi="Arial" w:cs="Arial"/>
                <w:color w:val="000000"/>
                <w:sz w:val="18"/>
                <w:szCs w:val="18"/>
                <w:lang w:val="ro-RO" w:eastAsia="ro-RO"/>
              </w:rPr>
            </w:pPr>
            <w:r>
              <w:rPr>
                <w:rFonts w:ascii="Arial" w:hAnsi="Arial" w:cs="Arial"/>
                <w:color w:val="000000"/>
                <w:sz w:val="20"/>
                <w:szCs w:val="20"/>
              </w:rPr>
              <w:t>45</w:t>
            </w:r>
          </w:p>
        </w:tc>
        <w:tc>
          <w:tcPr>
            <w:tcW w:w="1113" w:type="dxa"/>
            <w:tcBorders>
              <w:top w:val="nil"/>
              <w:left w:val="nil"/>
              <w:bottom w:val="single" w:sz="4" w:space="0" w:color="auto"/>
              <w:right w:val="single" w:sz="4" w:space="0" w:color="auto"/>
            </w:tcBorders>
            <w:vAlign w:val="center"/>
          </w:tcPr>
          <w:p w14:paraId="7C21F1C9" w14:textId="77777777" w:rsidR="00FB592F" w:rsidRPr="00BA7A3C" w:rsidRDefault="00FB592F" w:rsidP="0074386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3D45A6AD" w14:textId="77777777" w:rsidR="00FB592F" w:rsidRPr="00BA7A3C" w:rsidRDefault="00FB592F" w:rsidP="0074386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4182206" w14:textId="77777777" w:rsidR="00FB592F" w:rsidRPr="00BA7A3C" w:rsidRDefault="00FB592F" w:rsidP="0074386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2949</w:t>
            </w:r>
          </w:p>
        </w:tc>
      </w:tr>
      <w:tr w:rsidR="00FB592F" w:rsidRPr="00BD3863" w14:paraId="705ABA1D" w14:textId="77777777" w:rsidTr="0074386E">
        <w:trPr>
          <w:trHeight w:val="288"/>
        </w:trPr>
        <w:tc>
          <w:tcPr>
            <w:tcW w:w="2980" w:type="dxa"/>
            <w:tcBorders>
              <w:top w:val="nil"/>
              <w:left w:val="single" w:sz="4" w:space="0" w:color="auto"/>
              <w:bottom w:val="single" w:sz="4" w:space="0" w:color="auto"/>
              <w:right w:val="single" w:sz="4" w:space="0" w:color="auto"/>
            </w:tcBorders>
            <w:vAlign w:val="center"/>
            <w:hideMark/>
          </w:tcPr>
          <w:p w14:paraId="10485B9A" w14:textId="77777777" w:rsidR="00FB592F" w:rsidRPr="00BD3863" w:rsidRDefault="00FB592F" w:rsidP="0074386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42EEE721" w14:textId="77777777" w:rsidR="00FB592F" w:rsidRPr="00BA7A3C" w:rsidRDefault="00FB592F" w:rsidP="0074386E">
            <w:pPr>
              <w:suppressAutoHyphens w:val="0"/>
              <w:jc w:val="center"/>
              <w:rPr>
                <w:rFonts w:ascii="Arial" w:hAnsi="Arial" w:cs="Arial"/>
                <w:color w:val="000000"/>
                <w:sz w:val="18"/>
                <w:szCs w:val="18"/>
                <w:lang w:val="ro-RO" w:eastAsia="ro-RO"/>
              </w:rPr>
            </w:pPr>
            <w:r>
              <w:rPr>
                <w:rFonts w:ascii="Arial" w:hAnsi="Arial" w:cs="Arial"/>
                <w:color w:val="000000"/>
                <w:sz w:val="20"/>
                <w:szCs w:val="20"/>
              </w:rPr>
              <w:t>328</w:t>
            </w:r>
          </w:p>
        </w:tc>
        <w:tc>
          <w:tcPr>
            <w:tcW w:w="1117" w:type="dxa"/>
            <w:tcBorders>
              <w:top w:val="nil"/>
              <w:left w:val="nil"/>
              <w:bottom w:val="single" w:sz="4" w:space="0" w:color="auto"/>
              <w:right w:val="single" w:sz="4" w:space="0" w:color="auto"/>
            </w:tcBorders>
            <w:vAlign w:val="center"/>
          </w:tcPr>
          <w:p w14:paraId="6225C211" w14:textId="77777777" w:rsidR="00FB592F" w:rsidRPr="00BA7A3C" w:rsidRDefault="00FB592F" w:rsidP="0074386E">
            <w:pPr>
              <w:suppressAutoHyphens w:val="0"/>
              <w:jc w:val="center"/>
              <w:rPr>
                <w:rFonts w:ascii="Arial" w:hAnsi="Arial" w:cs="Arial"/>
                <w:color w:val="000000"/>
                <w:sz w:val="18"/>
                <w:szCs w:val="18"/>
                <w:lang w:val="ro-RO" w:eastAsia="ro-RO"/>
              </w:rPr>
            </w:pPr>
            <w:r>
              <w:rPr>
                <w:rFonts w:ascii="Arial" w:hAnsi="Arial" w:cs="Arial"/>
                <w:color w:val="000000"/>
                <w:sz w:val="20"/>
                <w:szCs w:val="20"/>
              </w:rPr>
              <w:t>-810</w:t>
            </w:r>
          </w:p>
        </w:tc>
        <w:tc>
          <w:tcPr>
            <w:tcW w:w="1080" w:type="dxa"/>
            <w:tcBorders>
              <w:top w:val="nil"/>
              <w:left w:val="nil"/>
              <w:bottom w:val="single" w:sz="4" w:space="0" w:color="auto"/>
              <w:right w:val="single" w:sz="4" w:space="0" w:color="auto"/>
            </w:tcBorders>
            <w:vAlign w:val="center"/>
          </w:tcPr>
          <w:p w14:paraId="5D92E149" w14:textId="77777777" w:rsidR="00FB592F" w:rsidRPr="00BA7A3C" w:rsidRDefault="00FB592F" w:rsidP="0074386E">
            <w:pPr>
              <w:suppressAutoHyphens w:val="0"/>
              <w:jc w:val="center"/>
              <w:rPr>
                <w:rFonts w:ascii="Arial" w:hAnsi="Arial" w:cs="Arial"/>
                <w:color w:val="000000"/>
                <w:sz w:val="18"/>
                <w:szCs w:val="18"/>
                <w:lang w:val="ro-RO" w:eastAsia="ro-RO"/>
              </w:rPr>
            </w:pPr>
            <w:r>
              <w:rPr>
                <w:rFonts w:ascii="Arial" w:hAnsi="Arial" w:cs="Arial"/>
                <w:color w:val="000000"/>
                <w:sz w:val="20"/>
                <w:szCs w:val="20"/>
              </w:rPr>
              <w:t>40</w:t>
            </w:r>
          </w:p>
        </w:tc>
        <w:tc>
          <w:tcPr>
            <w:tcW w:w="1165" w:type="dxa"/>
            <w:tcBorders>
              <w:top w:val="nil"/>
              <w:left w:val="nil"/>
              <w:bottom w:val="single" w:sz="4" w:space="0" w:color="auto"/>
              <w:right w:val="single" w:sz="4" w:space="0" w:color="auto"/>
            </w:tcBorders>
            <w:vAlign w:val="center"/>
          </w:tcPr>
          <w:p w14:paraId="66D9A8ED" w14:textId="77777777" w:rsidR="00FB592F" w:rsidRPr="00BA7A3C" w:rsidRDefault="00FB592F" w:rsidP="0074386E">
            <w:pPr>
              <w:suppressAutoHyphens w:val="0"/>
              <w:jc w:val="center"/>
              <w:rPr>
                <w:rFonts w:ascii="Arial" w:hAnsi="Arial" w:cs="Arial"/>
                <w:color w:val="000000"/>
                <w:sz w:val="18"/>
                <w:szCs w:val="18"/>
                <w:lang w:val="ro-RO" w:eastAsia="ro-RO"/>
              </w:rPr>
            </w:pPr>
            <w:r>
              <w:rPr>
                <w:rFonts w:ascii="Arial" w:hAnsi="Arial" w:cs="Arial"/>
                <w:color w:val="000000"/>
                <w:sz w:val="20"/>
                <w:szCs w:val="20"/>
              </w:rPr>
              <w:t>813</w:t>
            </w:r>
          </w:p>
        </w:tc>
        <w:tc>
          <w:tcPr>
            <w:tcW w:w="1113" w:type="dxa"/>
            <w:tcBorders>
              <w:top w:val="nil"/>
              <w:left w:val="nil"/>
              <w:bottom w:val="single" w:sz="4" w:space="0" w:color="auto"/>
              <w:right w:val="single" w:sz="4" w:space="0" w:color="auto"/>
            </w:tcBorders>
            <w:vAlign w:val="center"/>
          </w:tcPr>
          <w:p w14:paraId="47326C28" w14:textId="77777777" w:rsidR="00FB592F" w:rsidRPr="00BA7A3C" w:rsidRDefault="00FB592F" w:rsidP="0074386E">
            <w:pPr>
              <w:suppressAutoHyphens w:val="0"/>
              <w:jc w:val="center"/>
              <w:rPr>
                <w:rFonts w:ascii="Arial" w:hAnsi="Arial" w:cs="Arial"/>
                <w:color w:val="000000"/>
                <w:sz w:val="18"/>
                <w:szCs w:val="18"/>
                <w:lang w:val="ro-RO" w:eastAsia="ro-RO"/>
              </w:rPr>
            </w:pPr>
            <w:r>
              <w:rPr>
                <w:rFonts w:ascii="Arial" w:hAnsi="Arial" w:cs="Arial"/>
                <w:color w:val="000000"/>
                <w:sz w:val="20"/>
                <w:szCs w:val="20"/>
              </w:rPr>
              <w:t>88</w:t>
            </w:r>
          </w:p>
        </w:tc>
        <w:tc>
          <w:tcPr>
            <w:tcW w:w="806" w:type="dxa"/>
            <w:tcBorders>
              <w:top w:val="nil"/>
              <w:left w:val="nil"/>
              <w:bottom w:val="single" w:sz="4" w:space="0" w:color="auto"/>
              <w:right w:val="single" w:sz="4" w:space="0" w:color="auto"/>
            </w:tcBorders>
            <w:vAlign w:val="center"/>
          </w:tcPr>
          <w:p w14:paraId="746C0F1F" w14:textId="77777777" w:rsidR="00FB592F" w:rsidRPr="00BA7A3C" w:rsidRDefault="00FB592F" w:rsidP="0074386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708D1B3C" w14:textId="77777777" w:rsidR="00FB592F" w:rsidRPr="00BA7A3C" w:rsidRDefault="00FB592F" w:rsidP="0074386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459</w:t>
            </w:r>
          </w:p>
        </w:tc>
      </w:tr>
      <w:tr w:rsidR="00FB592F" w:rsidRPr="00BD3863" w14:paraId="31A69EA1" w14:textId="77777777" w:rsidTr="0074386E">
        <w:trPr>
          <w:trHeight w:val="288"/>
        </w:trPr>
        <w:tc>
          <w:tcPr>
            <w:tcW w:w="2980" w:type="dxa"/>
            <w:tcBorders>
              <w:top w:val="nil"/>
              <w:left w:val="single" w:sz="4" w:space="0" w:color="auto"/>
              <w:bottom w:val="single" w:sz="4" w:space="0" w:color="auto"/>
              <w:right w:val="single" w:sz="4" w:space="0" w:color="auto"/>
            </w:tcBorders>
            <w:vAlign w:val="center"/>
            <w:hideMark/>
          </w:tcPr>
          <w:p w14:paraId="63A2EB56" w14:textId="77777777" w:rsidR="00FB592F" w:rsidRPr="00BD3863" w:rsidRDefault="00FB592F" w:rsidP="0074386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7C2B255E" w14:textId="77777777" w:rsidR="00FB592F" w:rsidRPr="00BA7A3C" w:rsidRDefault="00FB592F" w:rsidP="0074386E">
            <w:pPr>
              <w:suppressAutoHyphens w:val="0"/>
              <w:jc w:val="center"/>
              <w:rPr>
                <w:rFonts w:ascii="Arial" w:hAnsi="Arial" w:cs="Arial"/>
                <w:color w:val="000000"/>
                <w:sz w:val="18"/>
                <w:szCs w:val="18"/>
                <w:lang w:val="ro-RO" w:eastAsia="ro-RO"/>
              </w:rPr>
            </w:pPr>
            <w:r>
              <w:rPr>
                <w:rFonts w:ascii="Arial" w:hAnsi="Arial" w:cs="Arial"/>
                <w:color w:val="000000"/>
                <w:sz w:val="20"/>
                <w:szCs w:val="20"/>
              </w:rPr>
              <w:t>35,08%</w:t>
            </w:r>
          </w:p>
        </w:tc>
        <w:tc>
          <w:tcPr>
            <w:tcW w:w="1117" w:type="dxa"/>
            <w:tcBorders>
              <w:top w:val="nil"/>
              <w:left w:val="nil"/>
              <w:bottom w:val="single" w:sz="4" w:space="0" w:color="auto"/>
              <w:right w:val="single" w:sz="4" w:space="0" w:color="auto"/>
            </w:tcBorders>
            <w:vAlign w:val="center"/>
          </w:tcPr>
          <w:p w14:paraId="1E459344" w14:textId="77777777" w:rsidR="00FB592F" w:rsidRPr="00BA7A3C" w:rsidRDefault="00FB592F" w:rsidP="0074386E">
            <w:pPr>
              <w:suppressAutoHyphens w:val="0"/>
              <w:jc w:val="center"/>
              <w:rPr>
                <w:rFonts w:ascii="Arial" w:hAnsi="Arial" w:cs="Arial"/>
                <w:color w:val="000000"/>
                <w:sz w:val="18"/>
                <w:szCs w:val="18"/>
                <w:lang w:val="ro-RO" w:eastAsia="ro-RO"/>
              </w:rPr>
            </w:pPr>
            <w:r>
              <w:rPr>
                <w:rFonts w:ascii="Arial" w:hAnsi="Arial" w:cs="Arial"/>
                <w:color w:val="000000"/>
                <w:sz w:val="20"/>
                <w:szCs w:val="20"/>
              </w:rPr>
              <w:t>-61,13%</w:t>
            </w:r>
          </w:p>
        </w:tc>
        <w:tc>
          <w:tcPr>
            <w:tcW w:w="1080" w:type="dxa"/>
            <w:tcBorders>
              <w:top w:val="nil"/>
              <w:left w:val="nil"/>
              <w:bottom w:val="single" w:sz="4" w:space="0" w:color="auto"/>
              <w:right w:val="single" w:sz="4" w:space="0" w:color="auto"/>
            </w:tcBorders>
            <w:vAlign w:val="center"/>
          </w:tcPr>
          <w:p w14:paraId="6E2F64F4" w14:textId="77777777" w:rsidR="00FB592F" w:rsidRPr="00BA7A3C" w:rsidRDefault="00FB592F" w:rsidP="0074386E">
            <w:pPr>
              <w:suppressAutoHyphens w:val="0"/>
              <w:jc w:val="center"/>
              <w:rPr>
                <w:rFonts w:ascii="Arial" w:hAnsi="Arial" w:cs="Arial"/>
                <w:color w:val="000000"/>
                <w:sz w:val="18"/>
                <w:szCs w:val="18"/>
                <w:lang w:val="ro-RO" w:eastAsia="ro-RO"/>
              </w:rPr>
            </w:pPr>
            <w:r>
              <w:rPr>
                <w:rFonts w:ascii="Arial" w:hAnsi="Arial" w:cs="Arial"/>
                <w:color w:val="000000"/>
                <w:sz w:val="20"/>
                <w:szCs w:val="20"/>
              </w:rPr>
              <w:t>6,21%</w:t>
            </w:r>
          </w:p>
        </w:tc>
        <w:tc>
          <w:tcPr>
            <w:tcW w:w="1165" w:type="dxa"/>
            <w:tcBorders>
              <w:top w:val="nil"/>
              <w:left w:val="nil"/>
              <w:bottom w:val="single" w:sz="4" w:space="0" w:color="auto"/>
              <w:right w:val="single" w:sz="4" w:space="0" w:color="auto"/>
            </w:tcBorders>
            <w:vAlign w:val="center"/>
          </w:tcPr>
          <w:p w14:paraId="2B40C8E5" w14:textId="77777777" w:rsidR="00FB592F" w:rsidRPr="00BA7A3C" w:rsidRDefault="00FB592F" w:rsidP="0074386E">
            <w:pPr>
              <w:suppressAutoHyphens w:val="0"/>
              <w:jc w:val="center"/>
              <w:rPr>
                <w:rFonts w:ascii="Arial" w:hAnsi="Arial" w:cs="Arial"/>
                <w:color w:val="000000"/>
                <w:sz w:val="18"/>
                <w:szCs w:val="18"/>
                <w:lang w:val="ro-RO" w:eastAsia="ro-RO"/>
              </w:rPr>
            </w:pPr>
            <w:r>
              <w:rPr>
                <w:rFonts w:ascii="Arial" w:hAnsi="Arial" w:cs="Arial"/>
                <w:color w:val="000000"/>
                <w:sz w:val="20"/>
                <w:szCs w:val="20"/>
              </w:rPr>
              <w:t>1806,67%</w:t>
            </w:r>
          </w:p>
        </w:tc>
        <w:tc>
          <w:tcPr>
            <w:tcW w:w="1113" w:type="dxa"/>
            <w:tcBorders>
              <w:top w:val="nil"/>
              <w:left w:val="nil"/>
              <w:bottom w:val="single" w:sz="4" w:space="0" w:color="auto"/>
              <w:right w:val="single" w:sz="4" w:space="0" w:color="auto"/>
            </w:tcBorders>
            <w:vAlign w:val="center"/>
          </w:tcPr>
          <w:p w14:paraId="6F67D487" w14:textId="77777777" w:rsidR="00FB592F" w:rsidRPr="00BA7A3C" w:rsidRDefault="00FB592F" w:rsidP="0074386E">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806" w:type="dxa"/>
            <w:tcBorders>
              <w:top w:val="nil"/>
              <w:left w:val="nil"/>
              <w:bottom w:val="single" w:sz="4" w:space="0" w:color="auto"/>
              <w:right w:val="single" w:sz="4" w:space="0" w:color="auto"/>
            </w:tcBorders>
            <w:vAlign w:val="center"/>
          </w:tcPr>
          <w:p w14:paraId="7D5128FD" w14:textId="77777777" w:rsidR="00FB592F" w:rsidRPr="00BA7A3C" w:rsidRDefault="00FB592F" w:rsidP="0074386E">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2D9E6C1F" w14:textId="77777777" w:rsidR="00FB592F" w:rsidRPr="00BA7A3C" w:rsidRDefault="00FB592F" w:rsidP="0074386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15,56%</w:t>
            </w:r>
          </w:p>
        </w:tc>
      </w:tr>
    </w:tbl>
    <w:p w14:paraId="4BC0EBD0" w14:textId="77777777" w:rsidR="00B113BA" w:rsidRDefault="00B113BA" w:rsidP="00B14280">
      <w:pPr>
        <w:autoSpaceDE w:val="0"/>
        <w:jc w:val="center"/>
        <w:rPr>
          <w:rFonts w:ascii="Arial" w:hAnsi="Arial" w:cs="Arial"/>
          <w:lang w:val="ro-RO"/>
        </w:rPr>
      </w:pPr>
    </w:p>
    <w:p w14:paraId="4BAC274C" w14:textId="77777777" w:rsidR="00B65800" w:rsidRDefault="00B65800"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62C4C0E9"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750890">
        <w:rPr>
          <w:rFonts w:ascii="Arial" w:hAnsi="Arial" w:cs="Arial"/>
          <w:lang w:val="pt-BR"/>
        </w:rPr>
        <w:t>DN15_km318+300-km325+650</w:t>
      </w:r>
      <w:r w:rsidR="005268D7" w:rsidRPr="00FD1C6E">
        <w:rPr>
          <w:rFonts w:ascii="Arial" w:hAnsi="Arial" w:cs="Arial"/>
          <w:lang w:val="it-IT"/>
        </w:rPr>
        <w:t>, cod identificare RD_RO_00_</w:t>
      </w:r>
      <w:r w:rsidR="00750890">
        <w:rPr>
          <w:rFonts w:ascii="Arial" w:hAnsi="Arial" w:cs="Arial"/>
          <w:lang w:val="it-IT"/>
        </w:rPr>
        <w:t>140</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B09BF" w:rsidRPr="00BB09BF" w14:paraId="3DCBD5B5" w14:textId="77777777" w:rsidTr="00263F2C">
        <w:trPr>
          <w:jc w:val="center"/>
        </w:trPr>
        <w:tc>
          <w:tcPr>
            <w:tcW w:w="2795" w:type="dxa"/>
          </w:tcPr>
          <w:p w14:paraId="5F26E6D9" w14:textId="4F7EFDE2" w:rsidR="00BB09BF" w:rsidRPr="00BB09BF" w:rsidRDefault="00DE38A7"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Neamț</w:t>
            </w:r>
          </w:p>
        </w:tc>
        <w:tc>
          <w:tcPr>
            <w:tcW w:w="4426" w:type="dxa"/>
          </w:tcPr>
          <w:p w14:paraId="7272EBC5" w14:textId="73D4B493" w:rsidR="00BB09BF" w:rsidRPr="00BB09BF" w:rsidRDefault="00DE38A7"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884</w:t>
            </w:r>
            <w:r w:rsidR="000A69A3">
              <w:rPr>
                <w:rFonts w:ascii="Arial" w:hAnsi="Arial" w:cs="Arial"/>
                <w:kern w:val="0"/>
                <w:sz w:val="20"/>
                <w:szCs w:val="20"/>
                <w:lang w:val="ro-RO" w:eastAsia="ro-RO"/>
              </w:rPr>
              <w:t>,</w:t>
            </w:r>
            <w:r>
              <w:rPr>
                <w:rFonts w:ascii="Arial" w:hAnsi="Arial" w:cs="Arial"/>
                <w:kern w:val="0"/>
                <w:sz w:val="20"/>
                <w:szCs w:val="20"/>
                <w:lang w:val="ro-RO" w:eastAsia="ro-RO"/>
              </w:rPr>
              <w:t>1</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F46AA43"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B09B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48920C2C" w:rsidR="00FC534B" w:rsidRPr="00FC534B" w:rsidRDefault="00DE38A7" w:rsidP="00DF0BBF">
      <w:pPr>
        <w:suppressAutoHyphens w:val="0"/>
        <w:jc w:val="center"/>
        <w:rPr>
          <w:kern w:val="0"/>
          <w:lang w:val="ro-RO" w:eastAsia="ro-RO"/>
        </w:rPr>
      </w:pPr>
      <w:r>
        <w:rPr>
          <w:noProof/>
        </w:rPr>
        <w:drawing>
          <wp:inline distT="0" distB="0" distL="0" distR="0" wp14:anchorId="25E9C8BB" wp14:editId="14C6721F">
            <wp:extent cx="4933333" cy="672378"/>
            <wp:effectExtent l="0" t="0" r="635" b="0"/>
            <wp:docPr id="30" name="Kép 29">
              <a:extLst xmlns:a="http://schemas.openxmlformats.org/drawingml/2006/main">
                <a:ext uri="{FF2B5EF4-FFF2-40B4-BE49-F238E27FC236}">
                  <a16:creationId xmlns:a16="http://schemas.microsoft.com/office/drawing/2014/main" id="{E6FCE957-2EB5-D519-A893-90FF60E5DD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Kép 29">
                      <a:extLst>
                        <a:ext uri="{FF2B5EF4-FFF2-40B4-BE49-F238E27FC236}">
                          <a16:creationId xmlns:a16="http://schemas.microsoft.com/office/drawing/2014/main" id="{E6FCE957-2EB5-D519-A893-90FF60E5DD14}"/>
                        </a:ext>
                      </a:extLst>
                    </pic:cNvPr>
                    <pic:cNvPicPr>
                      <a:picLocks noChangeAspect="1"/>
                    </pic:cNvPicPr>
                  </pic:nvPicPr>
                  <pic:blipFill>
                    <a:blip r:embed="rId17"/>
                    <a:stretch>
                      <a:fillRect/>
                    </a:stretch>
                  </pic:blipFill>
                  <pic:spPr>
                    <a:xfrm>
                      <a:off x="0" y="0"/>
                      <a:ext cx="4933333" cy="672378"/>
                    </a:xfrm>
                    <a:prstGeom prst="rect">
                      <a:avLst/>
                    </a:prstGeom>
                  </pic:spPr>
                </pic:pic>
              </a:graphicData>
            </a:graphic>
          </wp:inline>
        </w:drawing>
      </w:r>
    </w:p>
    <w:p w14:paraId="5B53BD96" w14:textId="77777777" w:rsidR="00D6476C" w:rsidRPr="004C1428" w:rsidRDefault="00D6476C"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tblGrid>
      <w:tr w:rsidR="00B54B40" w:rsidRPr="00B54B40" w14:paraId="2D7368AC" w14:textId="77777777" w:rsidTr="00B54B40">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2335FDC" w14:textId="77777777" w:rsidR="00B54B40" w:rsidRPr="00B54B40" w:rsidRDefault="00B54B40" w:rsidP="00B54B40">
            <w:pPr>
              <w:suppressAutoHyphens w:val="0"/>
              <w:jc w:val="center"/>
              <w:rPr>
                <w:rFonts w:ascii="Calibri" w:hAnsi="Calibri" w:cs="Calibri"/>
                <w:b/>
                <w:bCs/>
                <w:color w:val="000000"/>
                <w:kern w:val="0"/>
                <w:sz w:val="16"/>
                <w:szCs w:val="16"/>
                <w:lang w:eastAsia="en-US"/>
              </w:rPr>
            </w:pPr>
            <w:r w:rsidRPr="00B54B40">
              <w:rPr>
                <w:rFonts w:ascii="Calibri" w:hAnsi="Calibri" w:cs="Calibri"/>
                <w:b/>
                <w:bCs/>
                <w:color w:val="000000"/>
                <w:kern w:val="0"/>
                <w:sz w:val="16"/>
                <w:szCs w:val="16"/>
                <w:lang w:eastAsia="en-US"/>
              </w:rPr>
              <w:t xml:space="preserve">Banda de </w:t>
            </w:r>
            <w:proofErr w:type="spellStart"/>
            <w:r w:rsidRPr="00B54B40">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7F11DD8" w14:textId="77777777" w:rsidR="00B54B40" w:rsidRPr="00B54B40" w:rsidRDefault="00B54B40" w:rsidP="00B54B40">
            <w:pPr>
              <w:suppressAutoHyphens w:val="0"/>
              <w:jc w:val="center"/>
              <w:rPr>
                <w:rFonts w:ascii="Calibri" w:hAnsi="Calibri" w:cs="Calibri"/>
                <w:b/>
                <w:bCs/>
                <w:color w:val="000000"/>
                <w:kern w:val="0"/>
                <w:sz w:val="16"/>
                <w:szCs w:val="16"/>
                <w:lang w:eastAsia="en-US"/>
              </w:rPr>
            </w:pPr>
            <w:proofErr w:type="spellStart"/>
            <w:r w:rsidRPr="00B54B40">
              <w:rPr>
                <w:rFonts w:ascii="Calibri" w:hAnsi="Calibri" w:cs="Calibri"/>
                <w:b/>
                <w:bCs/>
                <w:color w:val="000000"/>
                <w:kern w:val="0"/>
                <w:sz w:val="16"/>
                <w:szCs w:val="16"/>
                <w:lang w:eastAsia="en-US"/>
              </w:rPr>
              <w:t>Săvinești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8128D4F" w14:textId="77777777" w:rsidR="00B54B40" w:rsidRPr="00B54B40" w:rsidRDefault="00B54B40" w:rsidP="00B54B40">
            <w:pPr>
              <w:suppressAutoHyphens w:val="0"/>
              <w:jc w:val="center"/>
              <w:rPr>
                <w:rFonts w:ascii="Calibri" w:hAnsi="Calibri" w:cs="Calibri"/>
                <w:b/>
                <w:bCs/>
                <w:color w:val="000000"/>
                <w:kern w:val="0"/>
                <w:sz w:val="16"/>
                <w:szCs w:val="16"/>
                <w:lang w:eastAsia="en-US"/>
              </w:rPr>
            </w:pPr>
            <w:r w:rsidRPr="00B54B40">
              <w:rPr>
                <w:rFonts w:ascii="Calibri" w:hAnsi="Calibri" w:cs="Calibri"/>
                <w:b/>
                <w:bCs/>
                <w:color w:val="000000"/>
                <w:kern w:val="0"/>
                <w:sz w:val="16"/>
                <w:szCs w:val="16"/>
                <w:lang w:eastAsia="en-US"/>
              </w:rPr>
              <w:t xml:space="preserve">Dumbrava </w:t>
            </w:r>
            <w:proofErr w:type="spellStart"/>
            <w:r w:rsidRPr="00B54B40">
              <w:rPr>
                <w:rFonts w:ascii="Calibri" w:hAnsi="Calibri" w:cs="Calibri"/>
                <w:b/>
                <w:bCs/>
                <w:color w:val="000000"/>
                <w:kern w:val="0"/>
                <w:sz w:val="16"/>
                <w:szCs w:val="16"/>
                <w:lang w:eastAsia="en-US"/>
              </w:rPr>
              <w:t>Roșie</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AC3F61F" w14:textId="77777777" w:rsidR="00B54B40" w:rsidRPr="00B54B40" w:rsidRDefault="00B54B40" w:rsidP="00B54B40">
            <w:pPr>
              <w:suppressAutoHyphens w:val="0"/>
              <w:jc w:val="center"/>
              <w:rPr>
                <w:rFonts w:ascii="Calibri" w:hAnsi="Calibri" w:cs="Calibri"/>
                <w:b/>
                <w:bCs/>
                <w:color w:val="000000"/>
                <w:kern w:val="0"/>
                <w:sz w:val="16"/>
                <w:szCs w:val="16"/>
                <w:lang w:eastAsia="en-US"/>
              </w:rPr>
            </w:pPr>
            <w:r w:rsidRPr="00B54B40">
              <w:rPr>
                <w:rFonts w:ascii="Calibri" w:hAnsi="Calibri" w:cs="Calibri"/>
                <w:b/>
                <w:bCs/>
                <w:color w:val="000000"/>
                <w:kern w:val="0"/>
                <w:sz w:val="16"/>
                <w:szCs w:val="16"/>
                <w:lang w:eastAsia="en-US"/>
              </w:rPr>
              <w:t xml:space="preserve">Piatra </w:t>
            </w:r>
            <w:proofErr w:type="spellStart"/>
            <w:r w:rsidRPr="00B54B40">
              <w:rPr>
                <w:rFonts w:ascii="Calibri" w:hAnsi="Calibri" w:cs="Calibri"/>
                <w:b/>
                <w:bCs/>
                <w:color w:val="000000"/>
                <w:kern w:val="0"/>
                <w:sz w:val="16"/>
                <w:szCs w:val="16"/>
                <w:lang w:eastAsia="en-US"/>
              </w:rPr>
              <w:t>Neamț</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AC5B312" w14:textId="77777777" w:rsidR="00B54B40" w:rsidRPr="00B54B40" w:rsidRDefault="00B54B40" w:rsidP="00B54B40">
            <w:pPr>
              <w:suppressAutoHyphens w:val="0"/>
              <w:jc w:val="center"/>
              <w:rPr>
                <w:rFonts w:ascii="Calibri" w:hAnsi="Calibri" w:cs="Calibri"/>
                <w:b/>
                <w:bCs/>
                <w:color w:val="000000"/>
                <w:kern w:val="0"/>
                <w:sz w:val="16"/>
                <w:szCs w:val="16"/>
                <w:lang w:eastAsia="en-US"/>
              </w:rPr>
            </w:pPr>
            <w:r w:rsidRPr="00B54B40">
              <w:rPr>
                <w:rFonts w:ascii="Calibri" w:hAnsi="Calibri" w:cs="Calibri"/>
                <w:b/>
                <w:bCs/>
                <w:color w:val="000000"/>
                <w:kern w:val="0"/>
                <w:sz w:val="16"/>
                <w:szCs w:val="16"/>
                <w:lang w:eastAsia="en-US"/>
              </w:rPr>
              <w:t>TOTAL</w:t>
            </w:r>
          </w:p>
        </w:tc>
      </w:tr>
      <w:tr w:rsidR="00B54B40" w:rsidRPr="00B54B40" w14:paraId="550C64AD" w14:textId="77777777" w:rsidTr="00B54B4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F834BA0" w14:textId="77777777" w:rsidR="00B54B40" w:rsidRPr="00B54B40" w:rsidRDefault="00B54B40" w:rsidP="00B54B40">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2AF91B5C" w14:textId="77777777" w:rsidR="00B54B40" w:rsidRPr="00B54B40" w:rsidRDefault="00B54B40" w:rsidP="00B54B40">
            <w:pPr>
              <w:suppressAutoHyphens w:val="0"/>
              <w:jc w:val="center"/>
              <w:rPr>
                <w:rFonts w:ascii="Calibri" w:hAnsi="Calibri" w:cs="Calibri"/>
                <w:b/>
                <w:bCs/>
                <w:color w:val="000000"/>
                <w:kern w:val="0"/>
                <w:sz w:val="16"/>
                <w:szCs w:val="16"/>
                <w:lang w:eastAsia="en-US"/>
              </w:rPr>
            </w:pPr>
            <w:proofErr w:type="spellStart"/>
            <w:r w:rsidRPr="00B54B40">
              <w:rPr>
                <w:rFonts w:ascii="Calibri" w:hAnsi="Calibri" w:cs="Calibri"/>
                <w:b/>
                <w:bCs/>
                <w:color w:val="000000"/>
                <w:kern w:val="0"/>
                <w:sz w:val="16"/>
                <w:szCs w:val="16"/>
                <w:lang w:eastAsia="en-US"/>
              </w:rPr>
              <w:t>Efect</w:t>
            </w:r>
            <w:proofErr w:type="spellEnd"/>
            <w:r w:rsidRPr="00B54B40">
              <w:rPr>
                <w:rFonts w:ascii="Calibri" w:hAnsi="Calibri" w:cs="Calibri"/>
                <w:b/>
                <w:bCs/>
                <w:color w:val="000000"/>
                <w:kern w:val="0"/>
                <w:sz w:val="16"/>
                <w:szCs w:val="16"/>
                <w:lang w:eastAsia="en-US"/>
              </w:rPr>
              <w:t xml:space="preserve"> </w:t>
            </w:r>
            <w:proofErr w:type="spellStart"/>
            <w:r w:rsidRPr="00B54B4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19B50EB" w14:textId="77777777" w:rsidR="00B54B40" w:rsidRPr="00B54B40" w:rsidRDefault="00B54B40" w:rsidP="00B54B40">
            <w:pPr>
              <w:suppressAutoHyphens w:val="0"/>
              <w:jc w:val="center"/>
              <w:rPr>
                <w:rFonts w:ascii="Calibri" w:hAnsi="Calibri" w:cs="Calibri"/>
                <w:b/>
                <w:bCs/>
                <w:color w:val="000000"/>
                <w:kern w:val="0"/>
                <w:sz w:val="16"/>
                <w:szCs w:val="16"/>
                <w:lang w:eastAsia="en-US"/>
              </w:rPr>
            </w:pPr>
            <w:proofErr w:type="spellStart"/>
            <w:r w:rsidRPr="00B54B40">
              <w:rPr>
                <w:rFonts w:ascii="Calibri" w:hAnsi="Calibri" w:cs="Calibri"/>
                <w:b/>
                <w:bCs/>
                <w:color w:val="000000"/>
                <w:kern w:val="0"/>
                <w:sz w:val="16"/>
                <w:szCs w:val="16"/>
                <w:lang w:eastAsia="en-US"/>
              </w:rPr>
              <w:t>Efect</w:t>
            </w:r>
            <w:proofErr w:type="spellEnd"/>
            <w:r w:rsidRPr="00B54B40">
              <w:rPr>
                <w:rFonts w:ascii="Calibri" w:hAnsi="Calibri" w:cs="Calibri"/>
                <w:b/>
                <w:bCs/>
                <w:color w:val="000000"/>
                <w:kern w:val="0"/>
                <w:sz w:val="16"/>
                <w:szCs w:val="16"/>
                <w:lang w:eastAsia="en-US"/>
              </w:rPr>
              <w:t xml:space="preserve"> </w:t>
            </w:r>
            <w:proofErr w:type="spellStart"/>
            <w:r w:rsidRPr="00B54B4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E7C1F90" w14:textId="77777777" w:rsidR="00B54B40" w:rsidRPr="00B54B40" w:rsidRDefault="00B54B40" w:rsidP="00B54B40">
            <w:pPr>
              <w:suppressAutoHyphens w:val="0"/>
              <w:jc w:val="center"/>
              <w:rPr>
                <w:rFonts w:ascii="Calibri" w:hAnsi="Calibri" w:cs="Calibri"/>
                <w:b/>
                <w:bCs/>
                <w:color w:val="000000"/>
                <w:kern w:val="0"/>
                <w:sz w:val="16"/>
                <w:szCs w:val="16"/>
                <w:lang w:eastAsia="en-US"/>
              </w:rPr>
            </w:pPr>
            <w:proofErr w:type="spellStart"/>
            <w:r w:rsidRPr="00B54B40">
              <w:rPr>
                <w:rFonts w:ascii="Calibri" w:hAnsi="Calibri" w:cs="Calibri"/>
                <w:b/>
                <w:bCs/>
                <w:color w:val="000000"/>
                <w:kern w:val="0"/>
                <w:sz w:val="16"/>
                <w:szCs w:val="16"/>
                <w:lang w:eastAsia="en-US"/>
              </w:rPr>
              <w:t>Efect</w:t>
            </w:r>
            <w:proofErr w:type="spellEnd"/>
            <w:r w:rsidRPr="00B54B40">
              <w:rPr>
                <w:rFonts w:ascii="Calibri" w:hAnsi="Calibri" w:cs="Calibri"/>
                <w:b/>
                <w:bCs/>
                <w:color w:val="000000"/>
                <w:kern w:val="0"/>
                <w:sz w:val="16"/>
                <w:szCs w:val="16"/>
                <w:lang w:eastAsia="en-US"/>
              </w:rPr>
              <w:t xml:space="preserve"> </w:t>
            </w:r>
            <w:proofErr w:type="spellStart"/>
            <w:r w:rsidRPr="00B54B4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AD3A922" w14:textId="77777777" w:rsidR="00B54B40" w:rsidRPr="00B54B40" w:rsidRDefault="00B54B40" w:rsidP="00B54B40">
            <w:pPr>
              <w:suppressAutoHyphens w:val="0"/>
              <w:jc w:val="center"/>
              <w:rPr>
                <w:rFonts w:ascii="Calibri" w:hAnsi="Calibri" w:cs="Calibri"/>
                <w:b/>
                <w:bCs/>
                <w:color w:val="000000"/>
                <w:kern w:val="0"/>
                <w:sz w:val="16"/>
                <w:szCs w:val="16"/>
                <w:lang w:eastAsia="en-US"/>
              </w:rPr>
            </w:pPr>
            <w:proofErr w:type="spellStart"/>
            <w:r w:rsidRPr="00B54B40">
              <w:rPr>
                <w:rFonts w:ascii="Calibri" w:hAnsi="Calibri" w:cs="Calibri"/>
                <w:b/>
                <w:bCs/>
                <w:color w:val="000000"/>
                <w:kern w:val="0"/>
                <w:sz w:val="16"/>
                <w:szCs w:val="16"/>
                <w:lang w:eastAsia="en-US"/>
              </w:rPr>
              <w:t>Efect</w:t>
            </w:r>
            <w:proofErr w:type="spellEnd"/>
            <w:r w:rsidRPr="00B54B40">
              <w:rPr>
                <w:rFonts w:ascii="Calibri" w:hAnsi="Calibri" w:cs="Calibri"/>
                <w:b/>
                <w:bCs/>
                <w:color w:val="000000"/>
                <w:kern w:val="0"/>
                <w:sz w:val="16"/>
                <w:szCs w:val="16"/>
                <w:lang w:eastAsia="en-US"/>
              </w:rPr>
              <w:t xml:space="preserve"> </w:t>
            </w:r>
            <w:proofErr w:type="spellStart"/>
            <w:r w:rsidRPr="00B54B40">
              <w:rPr>
                <w:rFonts w:ascii="Calibri" w:hAnsi="Calibri" w:cs="Calibri"/>
                <w:b/>
                <w:bCs/>
                <w:color w:val="000000"/>
                <w:kern w:val="0"/>
                <w:sz w:val="16"/>
                <w:szCs w:val="16"/>
                <w:lang w:eastAsia="en-US"/>
              </w:rPr>
              <w:t>dăunător</w:t>
            </w:r>
            <w:proofErr w:type="spellEnd"/>
          </w:p>
        </w:tc>
      </w:tr>
      <w:tr w:rsidR="00B54B40" w:rsidRPr="00B54B40" w14:paraId="65BF4B85" w14:textId="77777777" w:rsidTr="00B54B4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77F2D45" w14:textId="77777777" w:rsidR="00B54B40" w:rsidRPr="00B54B40" w:rsidRDefault="00B54B40" w:rsidP="00B54B40">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4F88389" w14:textId="77777777" w:rsidR="00B54B40" w:rsidRPr="00B54B40" w:rsidRDefault="00B54B40" w:rsidP="00B54B40">
            <w:pPr>
              <w:suppressAutoHyphens w:val="0"/>
              <w:jc w:val="center"/>
              <w:rPr>
                <w:rFonts w:ascii="Calibri" w:hAnsi="Calibri" w:cs="Calibri"/>
                <w:b/>
                <w:bCs/>
                <w:color w:val="000000"/>
                <w:kern w:val="0"/>
                <w:sz w:val="16"/>
                <w:szCs w:val="16"/>
                <w:lang w:eastAsia="en-US"/>
              </w:rPr>
            </w:pPr>
            <w:r w:rsidRPr="00B54B4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CDB05F3" w14:textId="77777777" w:rsidR="00B54B40" w:rsidRPr="00B54B40" w:rsidRDefault="00B54B40" w:rsidP="00B54B40">
            <w:pPr>
              <w:suppressAutoHyphens w:val="0"/>
              <w:jc w:val="center"/>
              <w:rPr>
                <w:rFonts w:ascii="Calibri" w:hAnsi="Calibri" w:cs="Calibri"/>
                <w:b/>
                <w:bCs/>
                <w:color w:val="000000"/>
                <w:kern w:val="0"/>
                <w:sz w:val="16"/>
                <w:szCs w:val="16"/>
                <w:lang w:eastAsia="en-US"/>
              </w:rPr>
            </w:pPr>
            <w:r w:rsidRPr="00B54B4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97FF353" w14:textId="77777777" w:rsidR="00B54B40" w:rsidRPr="00B54B40" w:rsidRDefault="00B54B40" w:rsidP="00B54B40">
            <w:pPr>
              <w:suppressAutoHyphens w:val="0"/>
              <w:jc w:val="center"/>
              <w:rPr>
                <w:rFonts w:ascii="Calibri" w:hAnsi="Calibri" w:cs="Calibri"/>
                <w:b/>
                <w:bCs/>
                <w:color w:val="000000"/>
                <w:kern w:val="0"/>
                <w:sz w:val="16"/>
                <w:szCs w:val="16"/>
                <w:lang w:eastAsia="en-US"/>
              </w:rPr>
            </w:pPr>
            <w:r w:rsidRPr="00B54B4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CA68BE5" w14:textId="77777777" w:rsidR="00B54B40" w:rsidRPr="00B54B40" w:rsidRDefault="00B54B40" w:rsidP="00B54B40">
            <w:pPr>
              <w:suppressAutoHyphens w:val="0"/>
              <w:jc w:val="center"/>
              <w:rPr>
                <w:rFonts w:ascii="Calibri" w:hAnsi="Calibri" w:cs="Calibri"/>
                <w:b/>
                <w:bCs/>
                <w:color w:val="000000"/>
                <w:kern w:val="0"/>
                <w:sz w:val="16"/>
                <w:szCs w:val="16"/>
                <w:lang w:eastAsia="en-US"/>
              </w:rPr>
            </w:pPr>
            <w:r w:rsidRPr="00B54B4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C51BABE" w14:textId="77777777" w:rsidR="00B54B40" w:rsidRPr="00B54B40" w:rsidRDefault="00B54B40" w:rsidP="00B54B40">
            <w:pPr>
              <w:suppressAutoHyphens w:val="0"/>
              <w:jc w:val="center"/>
              <w:rPr>
                <w:rFonts w:ascii="Calibri" w:hAnsi="Calibri" w:cs="Calibri"/>
                <w:b/>
                <w:bCs/>
                <w:color w:val="000000"/>
                <w:kern w:val="0"/>
                <w:sz w:val="16"/>
                <w:szCs w:val="16"/>
                <w:lang w:eastAsia="en-US"/>
              </w:rPr>
            </w:pPr>
            <w:r w:rsidRPr="00B54B4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675C9BD" w14:textId="77777777" w:rsidR="00B54B40" w:rsidRPr="00B54B40" w:rsidRDefault="00B54B40" w:rsidP="00B54B40">
            <w:pPr>
              <w:suppressAutoHyphens w:val="0"/>
              <w:jc w:val="center"/>
              <w:rPr>
                <w:rFonts w:ascii="Calibri" w:hAnsi="Calibri" w:cs="Calibri"/>
                <w:b/>
                <w:bCs/>
                <w:color w:val="000000"/>
                <w:kern w:val="0"/>
                <w:sz w:val="16"/>
                <w:szCs w:val="16"/>
                <w:lang w:eastAsia="en-US"/>
              </w:rPr>
            </w:pPr>
            <w:r w:rsidRPr="00B54B4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FC932C5" w14:textId="77777777" w:rsidR="00B54B40" w:rsidRPr="00B54B40" w:rsidRDefault="00B54B40" w:rsidP="00B54B40">
            <w:pPr>
              <w:suppressAutoHyphens w:val="0"/>
              <w:jc w:val="center"/>
              <w:rPr>
                <w:rFonts w:ascii="Calibri" w:hAnsi="Calibri" w:cs="Calibri"/>
                <w:b/>
                <w:bCs/>
                <w:color w:val="000000"/>
                <w:kern w:val="0"/>
                <w:sz w:val="16"/>
                <w:szCs w:val="16"/>
                <w:lang w:eastAsia="en-US"/>
              </w:rPr>
            </w:pPr>
            <w:r w:rsidRPr="00B54B4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4ADAAF9" w14:textId="77777777" w:rsidR="00B54B40" w:rsidRPr="00B54B40" w:rsidRDefault="00B54B40" w:rsidP="00B54B40">
            <w:pPr>
              <w:suppressAutoHyphens w:val="0"/>
              <w:jc w:val="center"/>
              <w:rPr>
                <w:rFonts w:ascii="Calibri" w:hAnsi="Calibri" w:cs="Calibri"/>
                <w:b/>
                <w:bCs/>
                <w:color w:val="000000"/>
                <w:kern w:val="0"/>
                <w:sz w:val="16"/>
                <w:szCs w:val="16"/>
                <w:lang w:eastAsia="en-US"/>
              </w:rPr>
            </w:pPr>
            <w:r w:rsidRPr="00B54B4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584F296" w14:textId="77777777" w:rsidR="00B54B40" w:rsidRPr="00B54B40" w:rsidRDefault="00B54B40" w:rsidP="00B54B40">
            <w:pPr>
              <w:suppressAutoHyphens w:val="0"/>
              <w:jc w:val="center"/>
              <w:rPr>
                <w:rFonts w:ascii="Calibri" w:hAnsi="Calibri" w:cs="Calibri"/>
                <w:b/>
                <w:bCs/>
                <w:color w:val="000000"/>
                <w:kern w:val="0"/>
                <w:sz w:val="16"/>
                <w:szCs w:val="16"/>
                <w:lang w:eastAsia="en-US"/>
              </w:rPr>
            </w:pPr>
            <w:r w:rsidRPr="00B54B4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85B666C" w14:textId="77777777" w:rsidR="00B54B40" w:rsidRPr="00B54B40" w:rsidRDefault="00B54B40" w:rsidP="00B54B40">
            <w:pPr>
              <w:suppressAutoHyphens w:val="0"/>
              <w:jc w:val="center"/>
              <w:rPr>
                <w:rFonts w:ascii="Calibri" w:hAnsi="Calibri" w:cs="Calibri"/>
                <w:b/>
                <w:bCs/>
                <w:color w:val="000000"/>
                <w:kern w:val="0"/>
                <w:sz w:val="16"/>
                <w:szCs w:val="16"/>
                <w:lang w:eastAsia="en-US"/>
              </w:rPr>
            </w:pPr>
            <w:r w:rsidRPr="00B54B4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574EF83" w14:textId="77777777" w:rsidR="00B54B40" w:rsidRPr="00B54B40" w:rsidRDefault="00B54B40" w:rsidP="00B54B40">
            <w:pPr>
              <w:suppressAutoHyphens w:val="0"/>
              <w:jc w:val="center"/>
              <w:rPr>
                <w:rFonts w:ascii="Calibri" w:hAnsi="Calibri" w:cs="Calibri"/>
                <w:b/>
                <w:bCs/>
                <w:color w:val="000000"/>
                <w:kern w:val="0"/>
                <w:sz w:val="16"/>
                <w:szCs w:val="16"/>
                <w:lang w:eastAsia="en-US"/>
              </w:rPr>
            </w:pPr>
            <w:r w:rsidRPr="00B54B4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21549DB" w14:textId="77777777" w:rsidR="00B54B40" w:rsidRPr="00B54B40" w:rsidRDefault="00B54B40" w:rsidP="00B54B40">
            <w:pPr>
              <w:suppressAutoHyphens w:val="0"/>
              <w:jc w:val="center"/>
              <w:rPr>
                <w:rFonts w:ascii="Calibri" w:hAnsi="Calibri" w:cs="Calibri"/>
                <w:b/>
                <w:bCs/>
                <w:color w:val="000000"/>
                <w:kern w:val="0"/>
                <w:sz w:val="16"/>
                <w:szCs w:val="16"/>
                <w:lang w:eastAsia="en-US"/>
              </w:rPr>
            </w:pPr>
            <w:r w:rsidRPr="00B54B40">
              <w:rPr>
                <w:rFonts w:ascii="Calibri" w:hAnsi="Calibri" w:cs="Calibri"/>
                <w:b/>
                <w:bCs/>
                <w:color w:val="000000"/>
                <w:kern w:val="0"/>
                <w:sz w:val="16"/>
                <w:szCs w:val="16"/>
                <w:lang w:eastAsia="en-US"/>
              </w:rPr>
              <w:t>HSD</w:t>
            </w:r>
          </w:p>
        </w:tc>
      </w:tr>
      <w:tr w:rsidR="00B54B40" w:rsidRPr="00B54B40" w14:paraId="391AE69E" w14:textId="77777777" w:rsidTr="00B54B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C11BE8"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9589761"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B44713"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D17476B"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11BB176"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73AA52"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87</w:t>
            </w:r>
          </w:p>
        </w:tc>
        <w:tc>
          <w:tcPr>
            <w:tcW w:w="500" w:type="dxa"/>
            <w:tcBorders>
              <w:top w:val="nil"/>
              <w:left w:val="nil"/>
              <w:bottom w:val="single" w:sz="8" w:space="0" w:color="auto"/>
              <w:right w:val="single" w:sz="8" w:space="0" w:color="auto"/>
            </w:tcBorders>
            <w:vAlign w:val="center"/>
            <w:hideMark/>
          </w:tcPr>
          <w:p w14:paraId="6659FD4E"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5577A5F"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FE4A9B"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80E9B5"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92B6F2"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8134DB"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101</w:t>
            </w:r>
          </w:p>
        </w:tc>
        <w:tc>
          <w:tcPr>
            <w:tcW w:w="500" w:type="dxa"/>
            <w:tcBorders>
              <w:top w:val="nil"/>
              <w:left w:val="nil"/>
              <w:bottom w:val="single" w:sz="8" w:space="0" w:color="auto"/>
              <w:right w:val="single" w:sz="8" w:space="0" w:color="auto"/>
            </w:tcBorders>
            <w:vAlign w:val="center"/>
            <w:hideMark/>
          </w:tcPr>
          <w:p w14:paraId="03D5B8B0"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6</w:t>
            </w:r>
          </w:p>
        </w:tc>
      </w:tr>
      <w:tr w:rsidR="00B54B40" w:rsidRPr="00B54B40" w14:paraId="4833180B" w14:textId="77777777" w:rsidTr="00B54B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0E1B75"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0402C19"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E897B2"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E104E9E"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A50420"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9C1BDD"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67</w:t>
            </w:r>
          </w:p>
        </w:tc>
        <w:tc>
          <w:tcPr>
            <w:tcW w:w="500" w:type="dxa"/>
            <w:tcBorders>
              <w:top w:val="nil"/>
              <w:left w:val="nil"/>
              <w:bottom w:val="single" w:sz="8" w:space="0" w:color="auto"/>
              <w:right w:val="single" w:sz="8" w:space="0" w:color="auto"/>
            </w:tcBorders>
            <w:vAlign w:val="center"/>
            <w:hideMark/>
          </w:tcPr>
          <w:p w14:paraId="42E5B7C4"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1C7A2D0"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BDB969"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7EE5AA"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3D602E"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9FB21C"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77</w:t>
            </w:r>
          </w:p>
        </w:tc>
        <w:tc>
          <w:tcPr>
            <w:tcW w:w="500" w:type="dxa"/>
            <w:tcBorders>
              <w:top w:val="nil"/>
              <w:left w:val="nil"/>
              <w:bottom w:val="single" w:sz="8" w:space="0" w:color="auto"/>
              <w:right w:val="single" w:sz="8" w:space="0" w:color="auto"/>
            </w:tcBorders>
            <w:vAlign w:val="center"/>
            <w:hideMark/>
          </w:tcPr>
          <w:p w14:paraId="08809725"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4</w:t>
            </w:r>
          </w:p>
        </w:tc>
      </w:tr>
      <w:tr w:rsidR="00B54B40" w:rsidRPr="00B54B40" w14:paraId="428E7D6E" w14:textId="77777777" w:rsidTr="00B54B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2E4146"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88B0E1E"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A9801F"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6A4FC54"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270FEE6"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EFBC55"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4F18EF9B"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AACE85A"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5A6C69"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FDB5F5"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3A7297"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4AC4A0"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016609B1"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5</w:t>
            </w:r>
          </w:p>
        </w:tc>
      </w:tr>
      <w:tr w:rsidR="00B54B40" w:rsidRPr="00B54B40" w14:paraId="1DDE8A6E" w14:textId="77777777" w:rsidTr="00B54B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6EAC4B"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3D49B8E"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60560E"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0D204CB"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0EB1F2"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CD4E5B"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0943D0CE"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9AE16DA"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AF5C85"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7D446A"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B67824"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2BCA8F"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12067C63"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5</w:t>
            </w:r>
          </w:p>
        </w:tc>
      </w:tr>
      <w:tr w:rsidR="00B54B40" w:rsidRPr="00B54B40" w14:paraId="2253D310" w14:textId="77777777" w:rsidTr="00B54B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7154BB"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FCC81AA"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976126"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176DB87"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7D09307"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A523DF"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455E01EC"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27C8164"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7CBE2F"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98D747"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87C691"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D96140"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50748D0C"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6</w:t>
            </w:r>
          </w:p>
        </w:tc>
      </w:tr>
      <w:tr w:rsidR="00B54B40" w:rsidRPr="00B54B40" w14:paraId="39DDB906" w14:textId="77777777" w:rsidTr="00B54B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D4CE27"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2F570A0"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EEAEBF"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BB2C2B4"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E4741F"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477F23"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57E52C31"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DDD42C6"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5759C7"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1C1BCF"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63990F"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F3AB85"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7907C356"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6</w:t>
            </w:r>
          </w:p>
        </w:tc>
      </w:tr>
      <w:tr w:rsidR="00B54B40" w:rsidRPr="00B54B40" w14:paraId="2B562932" w14:textId="77777777" w:rsidTr="00B54B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0FDB8C"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D663E76"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76FBF9"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DAD67C2"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0725153"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A69A72"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E7FD137"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88A27F6"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2BE14F"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6F5E7A"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8852CD"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DD4C34"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4CC1368A"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8</w:t>
            </w:r>
          </w:p>
        </w:tc>
      </w:tr>
      <w:tr w:rsidR="00B54B40" w:rsidRPr="00B54B40" w14:paraId="580A45CA" w14:textId="77777777" w:rsidTr="00B54B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772D92"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E1BFBAD"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92FA30"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B94AAD9"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16B3580"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F06B35"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A4DA5E5"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FE233A3"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E3A7FD"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B08274"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898B8F"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BBCAB0"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335B7E55"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10</w:t>
            </w:r>
          </w:p>
        </w:tc>
      </w:tr>
      <w:tr w:rsidR="00B54B40" w:rsidRPr="00B54B40" w14:paraId="2EBE62EB" w14:textId="77777777" w:rsidTr="00B54B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243817"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1889ECE"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40ED26"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2D69A00"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DDEF1FB"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F5E6F3"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0A9DE07"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FB7A601"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68710B"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C5966E"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28AEF0"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CBF0C5"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08E0AFA1"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12</w:t>
            </w:r>
          </w:p>
        </w:tc>
      </w:tr>
      <w:tr w:rsidR="00B54B40" w:rsidRPr="00B54B40" w14:paraId="7A19179B" w14:textId="77777777" w:rsidTr="00B54B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E5AA62"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DC669B5"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D24B7A"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1A65194"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4944E77"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9311CF"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D1F0AB1"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AE9EFA3"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9AF0B2"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10A426"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760438"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8CBDF3"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5F5FD271"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16</w:t>
            </w:r>
          </w:p>
        </w:tc>
      </w:tr>
      <w:tr w:rsidR="00B54B40" w:rsidRPr="00B54B40" w14:paraId="08737516" w14:textId="77777777" w:rsidTr="00B54B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AB9E5B"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65E6C513"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2356B2"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3C1E0FA"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FE0A964"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CF419C"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214E72C"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6F5533D"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86ECE2"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3A438A"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3DC9C4"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724CBB"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75F66451"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20</w:t>
            </w:r>
          </w:p>
        </w:tc>
      </w:tr>
      <w:tr w:rsidR="00B54B40" w:rsidRPr="00B54B40" w14:paraId="34F68A37" w14:textId="77777777" w:rsidTr="00B54B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5F888F"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C06BF4C"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E5AF49"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B8253EA"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1DA3465"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18A7E3"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BED74D9"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0FA8A152"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417D43"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6F4F34"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3E4BE4"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F2470B"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449C22F9"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24</w:t>
            </w:r>
          </w:p>
        </w:tc>
      </w:tr>
      <w:tr w:rsidR="00B54B40" w:rsidRPr="00B54B40" w14:paraId="4DEF634A" w14:textId="77777777" w:rsidTr="00B54B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213F10"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37D35E9"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89F11B"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7F35AE5"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DF2E4F8"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46FFDE"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0D2D891"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3CB023F"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222758"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4C2992"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E38E44"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D5CACD"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77D1FD4D"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14</w:t>
            </w:r>
          </w:p>
        </w:tc>
      </w:tr>
      <w:tr w:rsidR="00B54B40" w:rsidRPr="00B54B40" w14:paraId="44409EA6" w14:textId="77777777" w:rsidTr="00B54B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C0F282"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C246341"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00A289"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2682727"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0B2E4A7"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FA9A34"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DFABE4B"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7631CCA"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54272F"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6FF995"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C6BC37"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2F8A2F"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56D4FED2"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12</w:t>
            </w:r>
          </w:p>
        </w:tc>
      </w:tr>
      <w:tr w:rsidR="00B54B40" w:rsidRPr="00B54B40" w14:paraId="325325DF" w14:textId="77777777" w:rsidTr="00B54B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131068"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C695846"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6C3DE3"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38EF9BE"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F0FC46A"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EF00E7"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E029B6C"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51161AB"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DC9206"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DAACCC"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23E5ED"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388A70"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2E23E69F"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17</w:t>
            </w:r>
          </w:p>
        </w:tc>
      </w:tr>
      <w:tr w:rsidR="00B54B40" w:rsidRPr="00B54B40" w14:paraId="377F825F" w14:textId="77777777" w:rsidTr="00B54B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E0BA1F"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A51167F"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D8DACE"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14EF46A"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D036FC9"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E42D5C"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07AD1D3C"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7472F30"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E9F43E"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4BC404"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7ABB0F5"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B0893B"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3F8DA1A8"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7</w:t>
            </w:r>
          </w:p>
        </w:tc>
      </w:tr>
      <w:tr w:rsidR="00B54B40" w:rsidRPr="00B54B40" w14:paraId="4F16B3DF" w14:textId="77777777" w:rsidTr="00B54B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B95645"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E2F7427"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87C2E6"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C4CDD61"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D59466"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AAF5CE"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78A4B746"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217F7A8"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84D25B"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86BD3C"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1667E9"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9D2991"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485063EF"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3</w:t>
            </w:r>
          </w:p>
        </w:tc>
      </w:tr>
      <w:tr w:rsidR="00B54B40" w:rsidRPr="00B54B40" w14:paraId="0C2C584A" w14:textId="77777777" w:rsidTr="00B54B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FF4901"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0A080C8"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795531"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1C61F28"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A5F9A6"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675762"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21900AAB"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F60136"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994C35"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0D740F"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2A1F04"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F4C5CD"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27553DB0"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1</w:t>
            </w:r>
          </w:p>
        </w:tc>
      </w:tr>
      <w:tr w:rsidR="00B54B40" w:rsidRPr="00B54B40" w14:paraId="4483137D" w14:textId="77777777" w:rsidTr="00B54B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43D013"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0921D6D"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7FC51A"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30B93C81"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52F455"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74480F"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41FD1F7F"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AE1FE3"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09FC4B"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7207EE4"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B0F321"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36C1993"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651DD50C"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0</w:t>
            </w:r>
          </w:p>
        </w:tc>
      </w:tr>
      <w:tr w:rsidR="00B54B40" w:rsidRPr="00B54B40" w14:paraId="189DE0D1" w14:textId="77777777" w:rsidTr="00B54B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8F6BFD"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02EB0FC"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4898EC"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4E1F8CB8"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6659C5"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8E95C3"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49142059"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29CD40"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B3DEB2"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7359AF"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4474B3"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23DE70C"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62</w:t>
            </w:r>
          </w:p>
        </w:tc>
        <w:tc>
          <w:tcPr>
            <w:tcW w:w="500" w:type="dxa"/>
            <w:tcBorders>
              <w:top w:val="nil"/>
              <w:left w:val="nil"/>
              <w:bottom w:val="single" w:sz="8" w:space="0" w:color="auto"/>
              <w:right w:val="single" w:sz="8" w:space="0" w:color="auto"/>
            </w:tcBorders>
            <w:vAlign w:val="center"/>
            <w:hideMark/>
          </w:tcPr>
          <w:p w14:paraId="0BD5800B"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0</w:t>
            </w:r>
          </w:p>
        </w:tc>
      </w:tr>
      <w:tr w:rsidR="00B54B40" w:rsidRPr="00B54B40" w14:paraId="1720EB4F" w14:textId="77777777" w:rsidTr="00B54B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C67BF4"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88E2B2B"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1AB6E9"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08E7DB85"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DD2CBF"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0A7466"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48</w:t>
            </w:r>
          </w:p>
        </w:tc>
        <w:tc>
          <w:tcPr>
            <w:tcW w:w="500" w:type="dxa"/>
            <w:tcBorders>
              <w:top w:val="nil"/>
              <w:left w:val="nil"/>
              <w:bottom w:val="single" w:sz="8" w:space="0" w:color="auto"/>
              <w:right w:val="single" w:sz="8" w:space="0" w:color="auto"/>
            </w:tcBorders>
            <w:vAlign w:val="center"/>
            <w:hideMark/>
          </w:tcPr>
          <w:p w14:paraId="75206529"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D5DC9D"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7D63A8"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64D7CF"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B7E761"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346383"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73</w:t>
            </w:r>
          </w:p>
        </w:tc>
        <w:tc>
          <w:tcPr>
            <w:tcW w:w="500" w:type="dxa"/>
            <w:tcBorders>
              <w:top w:val="nil"/>
              <w:left w:val="nil"/>
              <w:bottom w:val="single" w:sz="8" w:space="0" w:color="auto"/>
              <w:right w:val="single" w:sz="8" w:space="0" w:color="auto"/>
            </w:tcBorders>
            <w:vAlign w:val="center"/>
            <w:hideMark/>
          </w:tcPr>
          <w:p w14:paraId="73DA41F3"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0</w:t>
            </w:r>
          </w:p>
        </w:tc>
      </w:tr>
      <w:tr w:rsidR="00B54B40" w:rsidRPr="00B54B40" w14:paraId="2AA81DA8" w14:textId="77777777" w:rsidTr="00B54B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EFFC0E"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5A5946D"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3C16A8"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483DE493"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76C86D"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F3BC17"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1D838491"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8169B8"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C196C7"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C22F74"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A342D8"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4819CE"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6C12DCA9"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0</w:t>
            </w:r>
          </w:p>
        </w:tc>
      </w:tr>
      <w:tr w:rsidR="00B54B40" w:rsidRPr="00B54B40" w14:paraId="2CC87EF8" w14:textId="77777777" w:rsidTr="00B54B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867CFE"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875D046"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C3E984"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08E24FDD"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1E7BC4"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7F0E08"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64A1E40"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7752D1"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B10667"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4F552B"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830B7E"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5CC0F2"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1F62CFBE"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0</w:t>
            </w:r>
          </w:p>
        </w:tc>
      </w:tr>
      <w:tr w:rsidR="00B54B40" w:rsidRPr="00B54B40" w14:paraId="4FD59A19" w14:textId="77777777" w:rsidTr="00B54B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BBCCDB"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9AEC274"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66AE43"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5E381D2D"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C42336"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879C9E"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4190369C"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8BD703"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C46DDA"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1B6FCEA"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118A1B"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EBF343"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19E06028"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0</w:t>
            </w:r>
          </w:p>
        </w:tc>
      </w:tr>
      <w:tr w:rsidR="00B54B40" w:rsidRPr="00B54B40" w14:paraId="4631ECAD" w14:textId="77777777" w:rsidTr="00B54B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859A6E"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08256A3"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427B8B"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88A2C2E"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CDD2C0"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1AFB45"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C267902"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FD0DA0"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00B367"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AEF4F10"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B8C7B8"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D2AC71"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0D2E59A6"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0</w:t>
            </w:r>
          </w:p>
        </w:tc>
      </w:tr>
      <w:tr w:rsidR="00B54B40" w:rsidRPr="00B54B40" w14:paraId="6E6603A8" w14:textId="77777777" w:rsidTr="00B54B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518B9B" w14:textId="77777777" w:rsidR="00B54B40" w:rsidRPr="00B54B40" w:rsidRDefault="00B54B40" w:rsidP="00B54B40">
            <w:pPr>
              <w:suppressAutoHyphens w:val="0"/>
              <w:jc w:val="center"/>
              <w:rPr>
                <w:rFonts w:ascii="Calibri" w:hAnsi="Calibri" w:cs="Calibri"/>
                <w:color w:val="000000"/>
                <w:kern w:val="0"/>
                <w:sz w:val="16"/>
                <w:szCs w:val="16"/>
                <w:lang w:eastAsia="en-US"/>
              </w:rPr>
            </w:pPr>
            <w:proofErr w:type="spellStart"/>
            <w:r w:rsidRPr="00B54B40">
              <w:rPr>
                <w:rFonts w:ascii="Calibri" w:hAnsi="Calibri" w:cs="Calibri"/>
                <w:color w:val="000000"/>
                <w:kern w:val="0"/>
                <w:sz w:val="16"/>
                <w:szCs w:val="16"/>
                <w:lang w:eastAsia="en-US"/>
              </w:rPr>
              <w:t>peste</w:t>
            </w:r>
            <w:proofErr w:type="spellEnd"/>
            <w:r w:rsidRPr="00B54B40">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7657C38"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5B520E"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67912B"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38ED4C"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F44BCF"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E0D1DD1"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3D97B1"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F1470D"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C3FB130"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7D54D5"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2C336A"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63BD40A6" w14:textId="77777777" w:rsidR="00B54B40" w:rsidRPr="00B54B40" w:rsidRDefault="00B54B40" w:rsidP="00B54B40">
            <w:pPr>
              <w:suppressAutoHyphens w:val="0"/>
              <w:jc w:val="center"/>
              <w:rPr>
                <w:rFonts w:ascii="Calibri" w:hAnsi="Calibri" w:cs="Calibri"/>
                <w:color w:val="000000"/>
                <w:kern w:val="0"/>
                <w:sz w:val="16"/>
                <w:szCs w:val="16"/>
                <w:lang w:eastAsia="en-US"/>
              </w:rPr>
            </w:pPr>
            <w:r w:rsidRPr="00B54B40">
              <w:rPr>
                <w:rFonts w:ascii="Calibri" w:hAnsi="Calibri" w:cs="Calibri"/>
                <w:color w:val="000000"/>
                <w:kern w:val="0"/>
                <w:sz w:val="16"/>
                <w:szCs w:val="16"/>
                <w:lang w:eastAsia="en-US"/>
              </w:rPr>
              <w:t>0</w:t>
            </w:r>
          </w:p>
        </w:tc>
      </w:tr>
      <w:tr w:rsidR="00B54B40" w:rsidRPr="00B54B40" w14:paraId="118A5895" w14:textId="77777777" w:rsidTr="00B54B4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A73EB0" w14:textId="77777777" w:rsidR="00B54B40" w:rsidRPr="00B54B40" w:rsidRDefault="00B54B40" w:rsidP="00B54B40">
            <w:pPr>
              <w:suppressAutoHyphens w:val="0"/>
              <w:jc w:val="center"/>
              <w:rPr>
                <w:rFonts w:ascii="Calibri" w:hAnsi="Calibri" w:cs="Calibri"/>
                <w:b/>
                <w:bCs/>
                <w:color w:val="000000"/>
                <w:kern w:val="0"/>
                <w:sz w:val="16"/>
                <w:szCs w:val="16"/>
                <w:lang w:eastAsia="en-US"/>
              </w:rPr>
            </w:pPr>
            <w:r w:rsidRPr="00B54B40">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D1CCD1D" w14:textId="77777777" w:rsidR="00B54B40" w:rsidRPr="00B54B40" w:rsidRDefault="00B54B40" w:rsidP="00B54B40">
            <w:pPr>
              <w:suppressAutoHyphens w:val="0"/>
              <w:jc w:val="center"/>
              <w:rPr>
                <w:rFonts w:ascii="Calibri" w:hAnsi="Calibri" w:cs="Calibri"/>
                <w:b/>
                <w:bCs/>
                <w:color w:val="000000"/>
                <w:kern w:val="0"/>
                <w:sz w:val="16"/>
                <w:szCs w:val="16"/>
                <w:lang w:eastAsia="en-US"/>
              </w:rPr>
            </w:pPr>
            <w:r w:rsidRPr="00B54B40">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4F5AFF2" w14:textId="77777777" w:rsidR="00B54B40" w:rsidRPr="00B54B40" w:rsidRDefault="00B54B40" w:rsidP="00B54B40">
            <w:pPr>
              <w:suppressAutoHyphens w:val="0"/>
              <w:jc w:val="center"/>
              <w:rPr>
                <w:rFonts w:ascii="Calibri" w:hAnsi="Calibri" w:cs="Calibri"/>
                <w:b/>
                <w:bCs/>
                <w:color w:val="000000"/>
                <w:kern w:val="0"/>
                <w:sz w:val="16"/>
                <w:szCs w:val="16"/>
                <w:lang w:eastAsia="en-US"/>
              </w:rPr>
            </w:pPr>
            <w:r w:rsidRPr="00B54B40">
              <w:rPr>
                <w:rFonts w:ascii="Calibri" w:hAnsi="Calibri" w:cs="Calibri"/>
                <w:b/>
                <w:bCs/>
                <w:color w:val="000000"/>
                <w:kern w:val="0"/>
                <w:sz w:val="16"/>
                <w:szCs w:val="16"/>
                <w:lang w:eastAsia="en-US"/>
              </w:rPr>
              <w:t>274</w:t>
            </w:r>
          </w:p>
        </w:tc>
        <w:tc>
          <w:tcPr>
            <w:tcW w:w="500" w:type="dxa"/>
            <w:tcBorders>
              <w:top w:val="nil"/>
              <w:left w:val="nil"/>
              <w:bottom w:val="single" w:sz="8" w:space="0" w:color="auto"/>
              <w:right w:val="single" w:sz="8" w:space="0" w:color="auto"/>
            </w:tcBorders>
            <w:vAlign w:val="center"/>
            <w:hideMark/>
          </w:tcPr>
          <w:p w14:paraId="506BABA8" w14:textId="77777777" w:rsidR="00B54B40" w:rsidRPr="00B54B40" w:rsidRDefault="00B54B40" w:rsidP="00B54B40">
            <w:pPr>
              <w:suppressAutoHyphens w:val="0"/>
              <w:jc w:val="center"/>
              <w:rPr>
                <w:rFonts w:ascii="Calibri" w:hAnsi="Calibri" w:cs="Calibri"/>
                <w:b/>
                <w:bCs/>
                <w:color w:val="000000"/>
                <w:kern w:val="0"/>
                <w:sz w:val="16"/>
                <w:szCs w:val="16"/>
                <w:lang w:eastAsia="en-US"/>
              </w:rPr>
            </w:pPr>
            <w:r w:rsidRPr="00B54B40">
              <w:rPr>
                <w:rFonts w:ascii="Calibri" w:hAnsi="Calibri" w:cs="Calibri"/>
                <w:b/>
                <w:bCs/>
                <w:color w:val="000000"/>
                <w:kern w:val="0"/>
                <w:sz w:val="16"/>
                <w:szCs w:val="16"/>
                <w:lang w:eastAsia="en-US"/>
              </w:rPr>
              <w:t>68</w:t>
            </w:r>
          </w:p>
        </w:tc>
        <w:tc>
          <w:tcPr>
            <w:tcW w:w="500" w:type="dxa"/>
            <w:tcBorders>
              <w:top w:val="nil"/>
              <w:left w:val="nil"/>
              <w:bottom w:val="single" w:sz="8" w:space="0" w:color="auto"/>
              <w:right w:val="single" w:sz="8" w:space="0" w:color="auto"/>
            </w:tcBorders>
            <w:vAlign w:val="center"/>
            <w:hideMark/>
          </w:tcPr>
          <w:p w14:paraId="4DA53694" w14:textId="77777777" w:rsidR="00B54B40" w:rsidRPr="00B54B40" w:rsidRDefault="00B54B40" w:rsidP="00B54B40">
            <w:pPr>
              <w:suppressAutoHyphens w:val="0"/>
              <w:jc w:val="center"/>
              <w:rPr>
                <w:rFonts w:ascii="Calibri" w:hAnsi="Calibri" w:cs="Calibri"/>
                <w:b/>
                <w:bCs/>
                <w:color w:val="000000"/>
                <w:kern w:val="0"/>
                <w:sz w:val="16"/>
                <w:szCs w:val="16"/>
                <w:lang w:eastAsia="en-US"/>
              </w:rPr>
            </w:pPr>
            <w:r w:rsidRPr="00B54B40">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62BB0D8" w14:textId="77777777" w:rsidR="00B54B40" w:rsidRPr="00B54B40" w:rsidRDefault="00B54B40" w:rsidP="00B54B40">
            <w:pPr>
              <w:suppressAutoHyphens w:val="0"/>
              <w:jc w:val="center"/>
              <w:rPr>
                <w:rFonts w:ascii="Calibri" w:hAnsi="Calibri" w:cs="Calibri"/>
                <w:b/>
                <w:bCs/>
                <w:color w:val="000000"/>
                <w:kern w:val="0"/>
                <w:sz w:val="16"/>
                <w:szCs w:val="16"/>
                <w:lang w:eastAsia="en-US"/>
              </w:rPr>
            </w:pPr>
            <w:r w:rsidRPr="00B54B40">
              <w:rPr>
                <w:rFonts w:ascii="Calibri" w:hAnsi="Calibri" w:cs="Calibri"/>
                <w:b/>
                <w:bCs/>
                <w:color w:val="000000"/>
                <w:kern w:val="0"/>
                <w:sz w:val="16"/>
                <w:szCs w:val="16"/>
                <w:lang w:eastAsia="en-US"/>
              </w:rPr>
              <w:t>625</w:t>
            </w:r>
          </w:p>
        </w:tc>
        <w:tc>
          <w:tcPr>
            <w:tcW w:w="500" w:type="dxa"/>
            <w:tcBorders>
              <w:top w:val="nil"/>
              <w:left w:val="nil"/>
              <w:bottom w:val="single" w:sz="8" w:space="0" w:color="auto"/>
              <w:right w:val="single" w:sz="8" w:space="0" w:color="auto"/>
            </w:tcBorders>
            <w:vAlign w:val="center"/>
            <w:hideMark/>
          </w:tcPr>
          <w:p w14:paraId="652C2994" w14:textId="77777777" w:rsidR="00B54B40" w:rsidRPr="00B54B40" w:rsidRDefault="00B54B40" w:rsidP="00B54B40">
            <w:pPr>
              <w:suppressAutoHyphens w:val="0"/>
              <w:jc w:val="center"/>
              <w:rPr>
                <w:rFonts w:ascii="Calibri" w:hAnsi="Calibri" w:cs="Calibri"/>
                <w:b/>
                <w:bCs/>
                <w:color w:val="000000"/>
                <w:kern w:val="0"/>
                <w:sz w:val="16"/>
                <w:szCs w:val="16"/>
                <w:lang w:eastAsia="en-US"/>
              </w:rPr>
            </w:pPr>
            <w:r w:rsidRPr="00B54B40">
              <w:rPr>
                <w:rFonts w:ascii="Calibri" w:hAnsi="Calibri" w:cs="Calibri"/>
                <w:b/>
                <w:bCs/>
                <w:color w:val="000000"/>
                <w:kern w:val="0"/>
                <w:sz w:val="16"/>
                <w:szCs w:val="16"/>
                <w:lang w:eastAsia="en-US"/>
              </w:rPr>
              <w:t>102</w:t>
            </w:r>
          </w:p>
        </w:tc>
        <w:tc>
          <w:tcPr>
            <w:tcW w:w="500" w:type="dxa"/>
            <w:tcBorders>
              <w:top w:val="nil"/>
              <w:left w:val="nil"/>
              <w:bottom w:val="single" w:sz="8" w:space="0" w:color="auto"/>
              <w:right w:val="single" w:sz="8" w:space="0" w:color="auto"/>
            </w:tcBorders>
            <w:vAlign w:val="center"/>
            <w:hideMark/>
          </w:tcPr>
          <w:p w14:paraId="6A440E2C" w14:textId="77777777" w:rsidR="00B54B40" w:rsidRPr="00B54B40" w:rsidRDefault="00B54B40" w:rsidP="00B54B40">
            <w:pPr>
              <w:suppressAutoHyphens w:val="0"/>
              <w:jc w:val="center"/>
              <w:rPr>
                <w:rFonts w:ascii="Calibri" w:hAnsi="Calibri" w:cs="Calibri"/>
                <w:b/>
                <w:bCs/>
                <w:color w:val="000000"/>
                <w:kern w:val="0"/>
                <w:sz w:val="16"/>
                <w:szCs w:val="16"/>
                <w:lang w:eastAsia="en-US"/>
              </w:rPr>
            </w:pPr>
            <w:r w:rsidRPr="00B54B4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E08E0B" w14:textId="77777777" w:rsidR="00B54B40" w:rsidRPr="00B54B40" w:rsidRDefault="00B54B40" w:rsidP="00B54B40">
            <w:pPr>
              <w:suppressAutoHyphens w:val="0"/>
              <w:jc w:val="center"/>
              <w:rPr>
                <w:rFonts w:ascii="Calibri" w:hAnsi="Calibri" w:cs="Calibri"/>
                <w:b/>
                <w:bCs/>
                <w:color w:val="000000"/>
                <w:kern w:val="0"/>
                <w:sz w:val="16"/>
                <w:szCs w:val="16"/>
                <w:lang w:eastAsia="en-US"/>
              </w:rPr>
            </w:pPr>
            <w:r w:rsidRPr="00B54B40">
              <w:rPr>
                <w:rFonts w:ascii="Calibri" w:hAnsi="Calibri" w:cs="Calibri"/>
                <w:b/>
                <w:bCs/>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74B61096" w14:textId="77777777" w:rsidR="00B54B40" w:rsidRPr="00B54B40" w:rsidRDefault="00B54B40" w:rsidP="00B54B40">
            <w:pPr>
              <w:suppressAutoHyphens w:val="0"/>
              <w:jc w:val="center"/>
              <w:rPr>
                <w:rFonts w:ascii="Calibri" w:hAnsi="Calibri" w:cs="Calibri"/>
                <w:b/>
                <w:bCs/>
                <w:color w:val="000000"/>
                <w:kern w:val="0"/>
                <w:sz w:val="16"/>
                <w:szCs w:val="16"/>
                <w:lang w:eastAsia="en-US"/>
              </w:rPr>
            </w:pPr>
            <w:r w:rsidRPr="00B54B40">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07A74D78" w14:textId="77777777" w:rsidR="00B54B40" w:rsidRPr="00B54B40" w:rsidRDefault="00B54B40" w:rsidP="00B54B40">
            <w:pPr>
              <w:suppressAutoHyphens w:val="0"/>
              <w:jc w:val="center"/>
              <w:rPr>
                <w:rFonts w:ascii="Calibri" w:hAnsi="Calibri" w:cs="Calibri"/>
                <w:b/>
                <w:bCs/>
                <w:color w:val="000000"/>
                <w:kern w:val="0"/>
                <w:sz w:val="16"/>
                <w:szCs w:val="16"/>
                <w:lang w:eastAsia="en-US"/>
              </w:rPr>
            </w:pPr>
            <w:r w:rsidRPr="00B54B40">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853BB8D" w14:textId="77777777" w:rsidR="00B54B40" w:rsidRPr="00B54B40" w:rsidRDefault="00B54B40" w:rsidP="00B54B40">
            <w:pPr>
              <w:suppressAutoHyphens w:val="0"/>
              <w:jc w:val="center"/>
              <w:rPr>
                <w:rFonts w:ascii="Calibri" w:hAnsi="Calibri" w:cs="Calibri"/>
                <w:b/>
                <w:bCs/>
                <w:color w:val="000000"/>
                <w:kern w:val="0"/>
                <w:sz w:val="16"/>
                <w:szCs w:val="16"/>
                <w:lang w:eastAsia="en-US"/>
              </w:rPr>
            </w:pPr>
            <w:r w:rsidRPr="00B54B40">
              <w:rPr>
                <w:rFonts w:ascii="Calibri" w:hAnsi="Calibri" w:cs="Calibri"/>
                <w:b/>
                <w:bCs/>
                <w:color w:val="000000"/>
                <w:kern w:val="0"/>
                <w:sz w:val="16"/>
                <w:szCs w:val="16"/>
                <w:lang w:eastAsia="en-US"/>
              </w:rPr>
              <w:t>919</w:t>
            </w:r>
          </w:p>
        </w:tc>
        <w:tc>
          <w:tcPr>
            <w:tcW w:w="500" w:type="dxa"/>
            <w:tcBorders>
              <w:top w:val="nil"/>
              <w:left w:val="nil"/>
              <w:bottom w:val="single" w:sz="8" w:space="0" w:color="auto"/>
              <w:right w:val="single" w:sz="8" w:space="0" w:color="auto"/>
            </w:tcBorders>
            <w:vAlign w:val="center"/>
            <w:hideMark/>
          </w:tcPr>
          <w:p w14:paraId="7F4EEA95" w14:textId="77777777" w:rsidR="00B54B40" w:rsidRPr="00B54B40" w:rsidRDefault="00B54B40" w:rsidP="00B54B40">
            <w:pPr>
              <w:suppressAutoHyphens w:val="0"/>
              <w:jc w:val="center"/>
              <w:rPr>
                <w:rFonts w:ascii="Calibri" w:hAnsi="Calibri" w:cs="Calibri"/>
                <w:b/>
                <w:bCs/>
                <w:color w:val="000000"/>
                <w:kern w:val="0"/>
                <w:sz w:val="16"/>
                <w:szCs w:val="16"/>
                <w:lang w:eastAsia="en-US"/>
              </w:rPr>
            </w:pPr>
            <w:r w:rsidRPr="00B54B40">
              <w:rPr>
                <w:rFonts w:ascii="Calibri" w:hAnsi="Calibri" w:cs="Calibri"/>
                <w:b/>
                <w:bCs/>
                <w:color w:val="000000"/>
                <w:kern w:val="0"/>
                <w:sz w:val="16"/>
                <w:szCs w:val="16"/>
                <w:lang w:eastAsia="en-US"/>
              </w:rPr>
              <w:t>176</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63DDD5FE"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w:t>
      </w:r>
      <w:r w:rsidR="00B54B40">
        <w:rPr>
          <w:rFonts w:ascii="Arial" w:hAnsi="Arial" w:cs="Arial"/>
          <w:iCs/>
          <w:color w:val="000000"/>
          <w:lang w:val="ro-RO"/>
        </w:rPr>
        <w:t>2</w:t>
      </w:r>
      <w:r>
        <w:rPr>
          <w:rFonts w:ascii="Arial" w:hAnsi="Arial" w:cs="Arial"/>
          <w:iCs/>
          <w:color w:val="000000"/>
          <w:lang w:val="ro-RO"/>
        </w:rPr>
        <w:t xml:space="preserve"> persoane expuse la diferite niveluri ale zgomotului cauzat de traficul rutier pot dezvolta boli ischemice. De asemenea, </w:t>
      </w:r>
      <w:r w:rsidR="00B54B40">
        <w:rPr>
          <w:rFonts w:ascii="Arial" w:hAnsi="Arial" w:cs="Arial"/>
          <w:iCs/>
          <w:color w:val="000000"/>
          <w:lang w:val="ro-RO"/>
        </w:rPr>
        <w:t>919</w:t>
      </w:r>
      <w:r>
        <w:rPr>
          <w:rFonts w:ascii="Arial" w:hAnsi="Arial" w:cs="Arial"/>
          <w:iCs/>
          <w:color w:val="000000"/>
          <w:lang w:val="ro-RO"/>
        </w:rPr>
        <w:t xml:space="preserve"> persoane prezintă un grad ridicat de disconfort, iar </w:t>
      </w:r>
      <w:r w:rsidR="00B54B40">
        <w:rPr>
          <w:rFonts w:ascii="Arial" w:hAnsi="Arial" w:cs="Arial"/>
          <w:iCs/>
          <w:color w:val="000000"/>
          <w:lang w:val="ro-RO"/>
        </w:rPr>
        <w:t>176</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27821429" w:rsidR="00BF22CA" w:rsidRPr="00CC511B" w:rsidRDefault="00DE38A7"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w:t>
      </w:r>
      <w:r w:rsidR="00750890">
        <w:rPr>
          <w:rFonts w:ascii="Arial" w:hAnsi="Arial" w:cs="Arial"/>
          <w:b w:val="0"/>
          <w:color w:val="000000"/>
          <w:sz w:val="24"/>
          <w:szCs w:val="24"/>
          <w:lang w:val="ro-RO"/>
        </w:rPr>
        <w:t>izolare fonică a clădirilor rezidențiale care au cel puțin o fațadă expusă la zgomot pe timpul nopții mai mare sau egal cu 50 dB</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236754D7" w:rsidR="00BF22CA" w:rsidRPr="00102515" w:rsidRDefault="00125C33">
      <w:pPr>
        <w:pStyle w:val="BodyTextIndent"/>
        <w:tabs>
          <w:tab w:val="left" w:pos="660"/>
        </w:tabs>
        <w:ind w:left="0" w:firstLine="0"/>
        <w:jc w:val="center"/>
        <w:rPr>
          <w:rFonts w:ascii="Arial" w:hAnsi="Arial" w:cs="Arial"/>
          <w:b w:val="0"/>
          <w:bCs w:val="0"/>
          <w:color w:val="auto"/>
          <w:sz w:val="24"/>
          <w:szCs w:val="24"/>
          <w:lang w:val="ro-RO"/>
        </w:rPr>
      </w:pPr>
      <w:r w:rsidRPr="00102515">
        <w:rPr>
          <w:rFonts w:ascii="Arial" w:hAnsi="Arial" w:cs="Arial"/>
          <w:b w:val="0"/>
          <w:bCs w:val="0"/>
          <w:color w:val="auto"/>
          <w:sz w:val="24"/>
          <w:szCs w:val="24"/>
          <w:lang w:val="ro-RO"/>
        </w:rPr>
        <w:t xml:space="preserve">Tab. </w:t>
      </w:r>
      <w:r w:rsidR="001E35C3" w:rsidRPr="00102515">
        <w:rPr>
          <w:rFonts w:ascii="Arial" w:hAnsi="Arial" w:cs="Arial"/>
          <w:b w:val="0"/>
          <w:bCs w:val="0"/>
          <w:color w:val="auto"/>
          <w:sz w:val="24"/>
          <w:szCs w:val="24"/>
          <w:lang w:val="ro-RO"/>
        </w:rPr>
        <w:t>11</w:t>
      </w:r>
      <w:r w:rsidRPr="00102515">
        <w:rPr>
          <w:rFonts w:ascii="Arial" w:hAnsi="Arial" w:cs="Arial"/>
          <w:b w:val="0"/>
          <w:bCs w:val="0"/>
          <w:color w:val="auto"/>
          <w:sz w:val="24"/>
          <w:szCs w:val="24"/>
          <w:lang w:val="ro-RO"/>
        </w:rPr>
        <w:t xml:space="preserve">  - </w:t>
      </w:r>
      <w:r w:rsidR="00CF343E" w:rsidRPr="00102515">
        <w:rPr>
          <w:rFonts w:ascii="Arial" w:hAnsi="Arial" w:cs="Arial"/>
          <w:b w:val="0"/>
          <w:bCs w:val="0"/>
          <w:color w:val="auto"/>
          <w:sz w:val="24"/>
          <w:szCs w:val="24"/>
          <w:lang w:val="ro-RO"/>
        </w:rPr>
        <w:t>Măsuri pentru reducerea zgomotului datorat</w:t>
      </w:r>
      <w:r w:rsidRPr="00102515">
        <w:rPr>
          <w:rFonts w:ascii="Arial" w:hAnsi="Arial" w:cs="Arial"/>
          <w:b w:val="0"/>
          <w:bCs w:val="0"/>
          <w:color w:val="auto"/>
          <w:sz w:val="24"/>
          <w:szCs w:val="24"/>
          <w:lang w:val="ro-RO"/>
        </w:rPr>
        <w:t xml:space="preserve"> traficu</w:t>
      </w:r>
      <w:r w:rsidRPr="00864AE7">
        <w:rPr>
          <w:rFonts w:ascii="Arial" w:hAnsi="Arial" w:cs="Arial"/>
          <w:b w:val="0"/>
          <w:bCs w:val="0"/>
          <w:color w:val="auto"/>
          <w:sz w:val="24"/>
          <w:szCs w:val="24"/>
          <w:lang w:val="ro-RO"/>
        </w:rPr>
        <w:t>l</w:t>
      </w:r>
      <w:r w:rsidRPr="00EE06B1">
        <w:rPr>
          <w:rFonts w:ascii="Arial" w:hAnsi="Arial" w:cs="Arial"/>
          <w:b w:val="0"/>
          <w:bCs w:val="0"/>
          <w:color w:val="auto"/>
          <w:sz w:val="24"/>
          <w:szCs w:val="24"/>
          <w:lang w:val="ro-RO"/>
        </w:rPr>
        <w:t>u</w:t>
      </w:r>
      <w:r w:rsidRPr="00B171F3">
        <w:rPr>
          <w:rFonts w:ascii="Arial" w:hAnsi="Arial" w:cs="Arial"/>
          <w:b w:val="0"/>
          <w:bCs w:val="0"/>
          <w:color w:val="auto"/>
          <w:sz w:val="24"/>
          <w:szCs w:val="24"/>
          <w:lang w:val="ro-RO"/>
        </w:rPr>
        <w:t>i</w:t>
      </w:r>
      <w:r w:rsidRPr="00750890">
        <w:rPr>
          <w:rFonts w:ascii="Arial" w:hAnsi="Arial" w:cs="Arial"/>
          <w:b w:val="0"/>
          <w:bCs w:val="0"/>
          <w:color w:val="auto"/>
          <w:sz w:val="24"/>
          <w:szCs w:val="24"/>
          <w:lang w:val="ro-RO"/>
        </w:rPr>
        <w:t xml:space="preserve"> rutier</w:t>
      </w:r>
      <w:r w:rsidR="00CF343E" w:rsidRPr="00750890">
        <w:rPr>
          <w:rFonts w:ascii="Arial" w:hAnsi="Arial" w:cs="Arial"/>
          <w:b w:val="0"/>
          <w:bCs w:val="0"/>
          <w:color w:val="auto"/>
          <w:sz w:val="24"/>
          <w:szCs w:val="24"/>
          <w:lang w:val="ro-RO"/>
        </w:rPr>
        <w:t xml:space="preserve"> – </w:t>
      </w:r>
      <w:r w:rsidR="001E35C3" w:rsidRPr="00750890">
        <w:rPr>
          <w:rFonts w:ascii="Arial" w:hAnsi="Arial" w:cs="Arial"/>
          <w:b w:val="0"/>
          <w:bCs w:val="0"/>
          <w:color w:val="auto"/>
          <w:sz w:val="24"/>
          <w:szCs w:val="24"/>
          <w:lang w:val="ro-RO"/>
        </w:rPr>
        <w:t xml:space="preserve">drumul principal </w:t>
      </w:r>
      <w:r w:rsidR="00750890" w:rsidRPr="00750890">
        <w:rPr>
          <w:rFonts w:ascii="Arial" w:hAnsi="Arial" w:cs="Arial"/>
          <w:b w:val="0"/>
          <w:bCs w:val="0"/>
          <w:color w:val="auto"/>
          <w:sz w:val="24"/>
          <w:szCs w:val="24"/>
          <w:lang w:val="pt-BR"/>
        </w:rPr>
        <w:t>DN15_km318+300-km325+650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4108A81C"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sidR="00750890">
              <w:rPr>
                <w:rFonts w:ascii="Arial" w:hAnsi="Arial" w:cs="Arial"/>
                <w:color w:val="auto"/>
                <w:sz w:val="18"/>
                <w:szCs w:val="18"/>
                <w:lang w:val="it-IT"/>
              </w:rPr>
              <w:t>140</w:t>
            </w:r>
          </w:p>
        </w:tc>
        <w:tc>
          <w:tcPr>
            <w:tcW w:w="7290" w:type="dxa"/>
            <w:tcBorders>
              <w:top w:val="single" w:sz="4" w:space="0" w:color="000000"/>
              <w:left w:val="single" w:sz="4" w:space="0" w:color="000000"/>
              <w:bottom w:val="single" w:sz="4" w:space="0" w:color="000000"/>
            </w:tcBorders>
            <w:vAlign w:val="center"/>
          </w:tcPr>
          <w:p w14:paraId="667937D4" w14:textId="3F9AD3DB" w:rsidR="00D062EF" w:rsidRPr="00750890" w:rsidRDefault="00750890" w:rsidP="00C50EC8">
            <w:pPr>
              <w:rPr>
                <w:rFonts w:ascii="Arial" w:hAnsi="Arial" w:cs="Arial"/>
                <w:bCs/>
                <w:sz w:val="18"/>
                <w:szCs w:val="18"/>
              </w:rPr>
            </w:pPr>
            <w:r>
              <w:rPr>
                <w:rFonts w:ascii="Arial" w:hAnsi="Arial" w:cs="Arial"/>
                <w:bCs/>
                <w:color w:val="000000"/>
                <w:sz w:val="18"/>
                <w:szCs w:val="18"/>
                <w:lang w:val="ro-RO"/>
              </w:rPr>
              <w:t>I</w:t>
            </w:r>
            <w:r w:rsidRPr="00750890">
              <w:rPr>
                <w:rFonts w:ascii="Arial" w:hAnsi="Arial" w:cs="Arial"/>
                <w:bCs/>
                <w:color w:val="000000"/>
                <w:sz w:val="18"/>
                <w:szCs w:val="18"/>
                <w:lang w:val="ro-RO"/>
              </w:rPr>
              <w:t>zolare</w:t>
            </w:r>
            <w:r>
              <w:rPr>
                <w:rFonts w:ascii="Arial" w:hAnsi="Arial" w:cs="Arial"/>
                <w:bCs/>
                <w:color w:val="000000"/>
                <w:sz w:val="18"/>
                <w:szCs w:val="18"/>
                <w:lang w:val="ro-RO"/>
              </w:rPr>
              <w:t>a</w:t>
            </w:r>
            <w:r w:rsidRPr="00750890">
              <w:rPr>
                <w:rFonts w:ascii="Arial" w:hAnsi="Arial" w:cs="Arial"/>
                <w:bCs/>
                <w:color w:val="000000"/>
                <w:sz w:val="18"/>
                <w:szCs w:val="18"/>
                <w:lang w:val="ro-RO"/>
              </w:rPr>
              <w:t xml:space="preserve"> fonică a clădirilor rezidențiale care au cel puțin o fațadă expusă la zgomot pe timpul nopții mai mare sau egal cu 50 dB</w:t>
            </w:r>
          </w:p>
        </w:tc>
        <w:tc>
          <w:tcPr>
            <w:tcW w:w="1890" w:type="dxa"/>
            <w:tcBorders>
              <w:top w:val="single" w:sz="4" w:space="0" w:color="000000"/>
              <w:left w:val="single" w:sz="4" w:space="0" w:color="000000"/>
              <w:bottom w:val="single" w:sz="4" w:space="0" w:color="000000"/>
            </w:tcBorders>
            <w:vAlign w:val="center"/>
          </w:tcPr>
          <w:p w14:paraId="373DC5EC" w14:textId="4C99B988" w:rsidR="00962749" w:rsidRPr="00BB378F"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962749" w:rsidRPr="00227EB1"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8B4C51" w:rsidRPr="00227EB1" w:rsidRDefault="008B4C51" w:rsidP="000A73F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57836F53"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D3224C">
        <w:rPr>
          <w:rFonts w:ascii="Arial" w:hAnsi="Arial" w:cs="Arial"/>
          <w:lang w:val="pt-BR"/>
        </w:rPr>
        <w:t>DN15_km318+300-km325+650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D3224C">
        <w:rPr>
          <w:rFonts w:ascii="Arial" w:hAnsi="Arial" w:cs="Arial"/>
          <w:lang w:val="it-IT"/>
        </w:rPr>
        <w:t>140</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23712886" w:rsidR="00BF22CA" w:rsidRPr="00CC511B" w:rsidRDefault="00125C33">
      <w:pPr>
        <w:pStyle w:val="BodyTextIndent"/>
        <w:tabs>
          <w:tab w:val="left" w:pos="0"/>
        </w:tabs>
        <w:ind w:left="0" w:firstLine="0"/>
        <w:rPr>
          <w:rFonts w:ascii="Arial" w:hAnsi="Arial" w:cs="Arial"/>
          <w:b w:val="0"/>
          <w:color w:val="000000"/>
          <w:sz w:val="24"/>
          <w:szCs w:val="24"/>
          <w:lang w:val="ro-RO"/>
        </w:rPr>
      </w:pPr>
      <w:r w:rsidRPr="00D3224C">
        <w:rPr>
          <w:rFonts w:ascii="Arial" w:hAnsi="Arial" w:cs="Arial"/>
          <w:b w:val="0"/>
          <w:color w:val="auto"/>
          <w:sz w:val="24"/>
          <w:szCs w:val="24"/>
          <w:lang w:val="ro-RO"/>
        </w:rPr>
        <w:t xml:space="preserve">Pentru </w:t>
      </w:r>
      <w:r w:rsidR="00506A16" w:rsidRPr="00D3224C">
        <w:rPr>
          <w:rFonts w:ascii="Arial" w:hAnsi="Arial" w:cs="Arial"/>
          <w:b w:val="0"/>
          <w:color w:val="auto"/>
          <w:sz w:val="24"/>
          <w:szCs w:val="24"/>
          <w:lang w:val="ro-RO"/>
        </w:rPr>
        <w:t xml:space="preserve">drumul principal </w:t>
      </w:r>
      <w:r w:rsidR="00D3224C" w:rsidRPr="00D3224C">
        <w:rPr>
          <w:rFonts w:ascii="Arial" w:hAnsi="Arial" w:cs="Arial"/>
          <w:b w:val="0"/>
          <w:color w:val="auto"/>
          <w:sz w:val="24"/>
          <w:szCs w:val="24"/>
          <w:lang w:val="pt-BR"/>
        </w:rPr>
        <w:t>DN15_km318+300-km325+650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D3224C">
        <w:rPr>
          <w:rFonts w:ascii="Arial" w:hAnsi="Arial" w:cs="Arial"/>
          <w:b w:val="0"/>
          <w:bCs w:val="0"/>
          <w:color w:val="auto"/>
          <w:sz w:val="24"/>
          <w:szCs w:val="24"/>
        </w:rPr>
        <w:t>140</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AD2411">
        <w:rPr>
          <w:rFonts w:ascii="Arial" w:hAnsi="Arial" w:cs="Arial"/>
          <w:bCs/>
          <w:lang w:val="ro-RO"/>
        </w:rPr>
        <w:t xml:space="preserve">Tab. </w:t>
      </w:r>
      <w:r w:rsidR="00E20A7E" w:rsidRPr="00AD2411">
        <w:rPr>
          <w:rFonts w:ascii="Arial" w:hAnsi="Arial" w:cs="Arial"/>
          <w:bCs/>
          <w:lang w:val="ro-RO"/>
        </w:rPr>
        <w:t>12</w:t>
      </w:r>
      <w:r w:rsidRPr="00AD2411">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8"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2D6773A2"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E42C93">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AD2411" w:rsidRPr="0038617C" w14:paraId="140498F4"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F2D5628" w14:textId="77777777" w:rsidR="00AD2411" w:rsidRPr="0038617C" w:rsidRDefault="00AD2411" w:rsidP="00AD2411">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94F2E5A" w14:textId="58180514" w:rsidR="00AD2411" w:rsidRPr="0038617C" w:rsidRDefault="00AD2411" w:rsidP="00AD2411">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Săvinești</w:t>
            </w:r>
          </w:p>
        </w:tc>
        <w:tc>
          <w:tcPr>
            <w:tcW w:w="1760" w:type="dxa"/>
            <w:tcBorders>
              <w:top w:val="nil"/>
              <w:left w:val="nil"/>
              <w:bottom w:val="single" w:sz="4" w:space="0" w:color="auto"/>
              <w:right w:val="single" w:sz="4" w:space="0" w:color="auto"/>
            </w:tcBorders>
            <w:noWrap/>
            <w:vAlign w:val="center"/>
            <w:hideMark/>
          </w:tcPr>
          <w:p w14:paraId="0DB1E2CD" w14:textId="611652F5" w:rsidR="00AD2411" w:rsidRPr="0038617C" w:rsidRDefault="00AD2411" w:rsidP="00AD241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C569D79" w14:textId="30795AC5" w:rsidR="00AD2411" w:rsidRPr="0038617C" w:rsidRDefault="00AD2411" w:rsidP="00AD241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1E42458" w14:textId="065FF8DD" w:rsidR="00AD2411" w:rsidRDefault="00AD2411" w:rsidP="00AD241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Săvinești</w:t>
            </w:r>
          </w:p>
          <w:p w14:paraId="48530156" w14:textId="77777777" w:rsidR="00AD2411" w:rsidRPr="0038617C" w:rsidRDefault="00AD2411" w:rsidP="00AD2411">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3671104" w14:textId="2E52F5D6" w:rsidR="00AD2411" w:rsidRPr="0038617C" w:rsidRDefault="00356212" w:rsidP="00356212">
            <w:pPr>
              <w:suppressAutoHyphens w:val="0"/>
              <w:jc w:val="center"/>
              <w:rPr>
                <w:rFonts w:ascii="Arial" w:hAnsi="Arial" w:cs="Arial"/>
                <w:color w:val="000000"/>
                <w:kern w:val="0"/>
                <w:sz w:val="18"/>
                <w:szCs w:val="18"/>
                <w:lang w:val="ro-RO" w:eastAsia="ro-RO"/>
              </w:rPr>
            </w:pPr>
            <w:proofErr w:type="spellStart"/>
            <w:r w:rsidRPr="00356212">
              <w:rPr>
                <w:rFonts w:ascii="Arial" w:hAnsi="Arial" w:cs="Arial"/>
                <w:color w:val="000000"/>
                <w:kern w:val="0"/>
                <w:sz w:val="18"/>
                <w:szCs w:val="18"/>
                <w:lang w:eastAsia="ro-RO"/>
              </w:rPr>
              <w:t>venituri</w:t>
            </w:r>
            <w:proofErr w:type="spellEnd"/>
            <w:r w:rsidRPr="00356212">
              <w:rPr>
                <w:rFonts w:ascii="Arial" w:hAnsi="Arial" w:cs="Arial"/>
                <w:color w:val="000000"/>
                <w:kern w:val="0"/>
                <w:sz w:val="18"/>
                <w:szCs w:val="18"/>
                <w:lang w:eastAsia="ro-RO"/>
              </w:rPr>
              <w:t xml:space="preserve"> </w:t>
            </w:r>
            <w:proofErr w:type="spellStart"/>
            <w:r w:rsidRPr="00356212">
              <w:rPr>
                <w:rFonts w:ascii="Arial" w:hAnsi="Arial" w:cs="Arial"/>
                <w:color w:val="000000"/>
                <w:kern w:val="0"/>
                <w:sz w:val="18"/>
                <w:szCs w:val="18"/>
                <w:lang w:eastAsia="ro-RO"/>
              </w:rPr>
              <w:t>proprii</w:t>
            </w:r>
            <w:proofErr w:type="spellEnd"/>
            <w:r w:rsidRPr="00356212">
              <w:rPr>
                <w:rFonts w:ascii="Arial" w:hAnsi="Arial" w:cs="Arial"/>
                <w:color w:val="000000"/>
                <w:kern w:val="0"/>
                <w:sz w:val="18"/>
                <w:szCs w:val="18"/>
                <w:lang w:eastAsia="ro-RO"/>
              </w:rPr>
              <w:t>/</w:t>
            </w:r>
            <w:proofErr w:type="spellStart"/>
            <w:r w:rsidRPr="00356212">
              <w:rPr>
                <w:rFonts w:ascii="Arial" w:hAnsi="Arial" w:cs="Arial"/>
                <w:color w:val="000000"/>
                <w:kern w:val="0"/>
                <w:sz w:val="18"/>
                <w:szCs w:val="18"/>
                <w:lang w:eastAsia="ro-RO"/>
              </w:rPr>
              <w:t>buget</w:t>
            </w:r>
            <w:proofErr w:type="spellEnd"/>
            <w:r w:rsidRPr="00356212">
              <w:rPr>
                <w:rFonts w:ascii="Arial" w:hAnsi="Arial" w:cs="Arial"/>
                <w:color w:val="000000"/>
                <w:kern w:val="0"/>
                <w:sz w:val="18"/>
                <w:szCs w:val="18"/>
                <w:lang w:eastAsia="ro-RO"/>
              </w:rPr>
              <w:t xml:space="preserve"> de stat/</w:t>
            </w:r>
            <w:proofErr w:type="spellStart"/>
            <w:r w:rsidRPr="00356212">
              <w:rPr>
                <w:rFonts w:ascii="Arial" w:hAnsi="Arial" w:cs="Arial"/>
                <w:color w:val="000000"/>
                <w:kern w:val="0"/>
                <w:sz w:val="18"/>
                <w:szCs w:val="18"/>
                <w:lang w:eastAsia="ro-RO"/>
              </w:rPr>
              <w:t>fonduri</w:t>
            </w:r>
            <w:proofErr w:type="spellEnd"/>
            <w:r w:rsidRPr="00356212">
              <w:rPr>
                <w:rFonts w:ascii="Arial" w:hAnsi="Arial" w:cs="Arial"/>
                <w:color w:val="000000"/>
                <w:kern w:val="0"/>
                <w:sz w:val="18"/>
                <w:szCs w:val="18"/>
                <w:lang w:eastAsia="ro-RO"/>
              </w:rPr>
              <w:t xml:space="preserve"> </w:t>
            </w:r>
            <w:proofErr w:type="spellStart"/>
            <w:r w:rsidRPr="00356212">
              <w:rPr>
                <w:rFonts w:ascii="Arial" w:hAnsi="Arial" w:cs="Arial"/>
                <w:color w:val="000000"/>
                <w:kern w:val="0"/>
                <w:sz w:val="18"/>
                <w:szCs w:val="18"/>
                <w:lang w:eastAsia="ro-RO"/>
              </w:rPr>
              <w:t>europene</w:t>
            </w:r>
            <w:proofErr w:type="spellEnd"/>
            <w:r w:rsidRPr="00356212">
              <w:rPr>
                <w:rFonts w:ascii="Arial" w:hAnsi="Arial" w:cs="Arial"/>
                <w:color w:val="000000"/>
                <w:kern w:val="0"/>
                <w:sz w:val="18"/>
                <w:szCs w:val="18"/>
                <w:lang w:eastAsia="ro-RO"/>
              </w:rPr>
              <w:t>/</w:t>
            </w:r>
            <w:proofErr w:type="spellStart"/>
            <w:r w:rsidRPr="00356212">
              <w:rPr>
                <w:rFonts w:ascii="Arial" w:hAnsi="Arial" w:cs="Arial"/>
                <w:color w:val="000000"/>
                <w:kern w:val="0"/>
                <w:sz w:val="18"/>
                <w:szCs w:val="18"/>
                <w:lang w:eastAsia="ro-RO"/>
              </w:rPr>
              <w:t>alte</w:t>
            </w:r>
            <w:proofErr w:type="spellEnd"/>
            <w:r w:rsidRPr="00356212">
              <w:rPr>
                <w:rFonts w:ascii="Arial" w:hAnsi="Arial" w:cs="Arial"/>
                <w:color w:val="000000"/>
                <w:kern w:val="0"/>
                <w:sz w:val="18"/>
                <w:szCs w:val="18"/>
                <w:lang w:eastAsia="ro-RO"/>
              </w:rPr>
              <w:t xml:space="preserve"> </w:t>
            </w:r>
            <w:proofErr w:type="spellStart"/>
            <w:r w:rsidRPr="00356212">
              <w:rPr>
                <w:rFonts w:ascii="Arial" w:hAnsi="Arial" w:cs="Arial"/>
                <w:color w:val="000000"/>
                <w:kern w:val="0"/>
                <w:sz w:val="18"/>
                <w:szCs w:val="18"/>
                <w:lang w:eastAsia="ro-RO"/>
              </w:rPr>
              <w:t>surse</w:t>
            </w:r>
            <w:proofErr w:type="spellEnd"/>
          </w:p>
        </w:tc>
      </w:tr>
      <w:tr w:rsidR="00AD2411" w:rsidRPr="0038617C" w14:paraId="387E5A6A" w14:textId="77777777" w:rsidTr="00E42C93">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782BAC7" w14:textId="77777777" w:rsidR="00AD2411" w:rsidRPr="0038617C" w:rsidRDefault="00AD2411" w:rsidP="00AD2411">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D445881" w14:textId="6417D719" w:rsidR="00AD2411" w:rsidRPr="0038617C" w:rsidRDefault="00AD2411" w:rsidP="00AD2411">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Dumbrava Roșie</w:t>
            </w:r>
          </w:p>
        </w:tc>
        <w:tc>
          <w:tcPr>
            <w:tcW w:w="1760" w:type="dxa"/>
            <w:tcBorders>
              <w:top w:val="nil"/>
              <w:left w:val="nil"/>
              <w:bottom w:val="single" w:sz="4" w:space="0" w:color="auto"/>
              <w:right w:val="single" w:sz="4" w:space="0" w:color="auto"/>
            </w:tcBorders>
            <w:noWrap/>
            <w:vAlign w:val="center"/>
            <w:hideMark/>
          </w:tcPr>
          <w:p w14:paraId="72044293" w14:textId="64BC23D1" w:rsidR="00AD2411" w:rsidRPr="0038617C" w:rsidRDefault="00AD2411" w:rsidP="00AD241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87AE908" w14:textId="20B6FC3E" w:rsidR="00AD2411" w:rsidRPr="0038617C" w:rsidRDefault="00AD2411" w:rsidP="00AD241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E4A937A" w14:textId="2486D315" w:rsidR="00AD2411" w:rsidRDefault="00AD2411" w:rsidP="00AD241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Dumbrava Roșie</w:t>
            </w:r>
          </w:p>
          <w:p w14:paraId="5E08724E" w14:textId="77777777" w:rsidR="00AD2411" w:rsidRPr="0038617C" w:rsidRDefault="00AD2411" w:rsidP="00AD2411">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5160304" w14:textId="12B8440D" w:rsidR="00AD2411" w:rsidRPr="0038617C" w:rsidRDefault="00356212" w:rsidP="00356212">
            <w:pPr>
              <w:suppressAutoHyphens w:val="0"/>
              <w:jc w:val="center"/>
              <w:rPr>
                <w:rFonts w:ascii="Arial" w:hAnsi="Arial" w:cs="Arial"/>
                <w:color w:val="000000"/>
                <w:kern w:val="0"/>
                <w:sz w:val="18"/>
                <w:szCs w:val="18"/>
                <w:lang w:val="ro-RO" w:eastAsia="ro-RO"/>
              </w:rPr>
            </w:pPr>
            <w:proofErr w:type="spellStart"/>
            <w:r w:rsidRPr="00356212">
              <w:rPr>
                <w:rFonts w:ascii="Arial" w:hAnsi="Arial" w:cs="Arial"/>
                <w:color w:val="000000"/>
                <w:kern w:val="0"/>
                <w:sz w:val="18"/>
                <w:szCs w:val="18"/>
                <w:lang w:eastAsia="ro-RO"/>
              </w:rPr>
              <w:t>venituri</w:t>
            </w:r>
            <w:proofErr w:type="spellEnd"/>
            <w:r w:rsidRPr="00356212">
              <w:rPr>
                <w:rFonts w:ascii="Arial" w:hAnsi="Arial" w:cs="Arial"/>
                <w:color w:val="000000"/>
                <w:kern w:val="0"/>
                <w:sz w:val="18"/>
                <w:szCs w:val="18"/>
                <w:lang w:eastAsia="ro-RO"/>
              </w:rPr>
              <w:t xml:space="preserve"> </w:t>
            </w:r>
            <w:proofErr w:type="spellStart"/>
            <w:r w:rsidRPr="00356212">
              <w:rPr>
                <w:rFonts w:ascii="Arial" w:hAnsi="Arial" w:cs="Arial"/>
                <w:color w:val="000000"/>
                <w:kern w:val="0"/>
                <w:sz w:val="18"/>
                <w:szCs w:val="18"/>
                <w:lang w:eastAsia="ro-RO"/>
              </w:rPr>
              <w:t>proprii</w:t>
            </w:r>
            <w:proofErr w:type="spellEnd"/>
            <w:r w:rsidRPr="00356212">
              <w:rPr>
                <w:rFonts w:ascii="Arial" w:hAnsi="Arial" w:cs="Arial"/>
                <w:color w:val="000000"/>
                <w:kern w:val="0"/>
                <w:sz w:val="18"/>
                <w:szCs w:val="18"/>
                <w:lang w:eastAsia="ro-RO"/>
              </w:rPr>
              <w:t>/</w:t>
            </w:r>
            <w:proofErr w:type="spellStart"/>
            <w:r w:rsidRPr="00356212">
              <w:rPr>
                <w:rFonts w:ascii="Arial" w:hAnsi="Arial" w:cs="Arial"/>
                <w:color w:val="000000"/>
                <w:kern w:val="0"/>
                <w:sz w:val="18"/>
                <w:szCs w:val="18"/>
                <w:lang w:eastAsia="ro-RO"/>
              </w:rPr>
              <w:t>buget</w:t>
            </w:r>
            <w:proofErr w:type="spellEnd"/>
            <w:r w:rsidRPr="00356212">
              <w:rPr>
                <w:rFonts w:ascii="Arial" w:hAnsi="Arial" w:cs="Arial"/>
                <w:color w:val="000000"/>
                <w:kern w:val="0"/>
                <w:sz w:val="18"/>
                <w:szCs w:val="18"/>
                <w:lang w:eastAsia="ro-RO"/>
              </w:rPr>
              <w:t xml:space="preserve"> de stat/</w:t>
            </w:r>
            <w:proofErr w:type="spellStart"/>
            <w:r w:rsidRPr="00356212">
              <w:rPr>
                <w:rFonts w:ascii="Arial" w:hAnsi="Arial" w:cs="Arial"/>
                <w:color w:val="000000"/>
                <w:kern w:val="0"/>
                <w:sz w:val="18"/>
                <w:szCs w:val="18"/>
                <w:lang w:eastAsia="ro-RO"/>
              </w:rPr>
              <w:t>fonduri</w:t>
            </w:r>
            <w:proofErr w:type="spellEnd"/>
            <w:r w:rsidRPr="00356212">
              <w:rPr>
                <w:rFonts w:ascii="Arial" w:hAnsi="Arial" w:cs="Arial"/>
                <w:color w:val="000000"/>
                <w:kern w:val="0"/>
                <w:sz w:val="18"/>
                <w:szCs w:val="18"/>
                <w:lang w:eastAsia="ro-RO"/>
              </w:rPr>
              <w:t xml:space="preserve"> </w:t>
            </w:r>
            <w:proofErr w:type="spellStart"/>
            <w:r w:rsidRPr="00356212">
              <w:rPr>
                <w:rFonts w:ascii="Arial" w:hAnsi="Arial" w:cs="Arial"/>
                <w:color w:val="000000"/>
                <w:kern w:val="0"/>
                <w:sz w:val="18"/>
                <w:szCs w:val="18"/>
                <w:lang w:eastAsia="ro-RO"/>
              </w:rPr>
              <w:t>europene</w:t>
            </w:r>
            <w:proofErr w:type="spellEnd"/>
            <w:r w:rsidRPr="00356212">
              <w:rPr>
                <w:rFonts w:ascii="Arial" w:hAnsi="Arial" w:cs="Arial"/>
                <w:color w:val="000000"/>
                <w:kern w:val="0"/>
                <w:sz w:val="18"/>
                <w:szCs w:val="18"/>
                <w:lang w:eastAsia="ro-RO"/>
              </w:rPr>
              <w:t>/</w:t>
            </w:r>
            <w:proofErr w:type="spellStart"/>
            <w:r w:rsidRPr="00356212">
              <w:rPr>
                <w:rFonts w:ascii="Arial" w:hAnsi="Arial" w:cs="Arial"/>
                <w:color w:val="000000"/>
                <w:kern w:val="0"/>
                <w:sz w:val="18"/>
                <w:szCs w:val="18"/>
                <w:lang w:eastAsia="ro-RO"/>
              </w:rPr>
              <w:t>alte</w:t>
            </w:r>
            <w:proofErr w:type="spellEnd"/>
            <w:r w:rsidRPr="00356212">
              <w:rPr>
                <w:rFonts w:ascii="Arial" w:hAnsi="Arial" w:cs="Arial"/>
                <w:color w:val="000000"/>
                <w:kern w:val="0"/>
                <w:sz w:val="18"/>
                <w:szCs w:val="18"/>
                <w:lang w:eastAsia="ro-RO"/>
              </w:rPr>
              <w:t xml:space="preserve"> </w:t>
            </w:r>
            <w:proofErr w:type="spellStart"/>
            <w:r w:rsidRPr="00356212">
              <w:rPr>
                <w:rFonts w:ascii="Arial" w:hAnsi="Arial" w:cs="Arial"/>
                <w:color w:val="000000"/>
                <w:kern w:val="0"/>
                <w:sz w:val="18"/>
                <w:szCs w:val="18"/>
                <w:lang w:eastAsia="ro-RO"/>
              </w:rPr>
              <w:t>surse</w:t>
            </w:r>
            <w:proofErr w:type="spellEnd"/>
          </w:p>
        </w:tc>
      </w:tr>
      <w:tr w:rsidR="00AD2411" w:rsidRPr="0038617C" w14:paraId="4DC3F3D7" w14:textId="77777777" w:rsidTr="00E42C93">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25F638E" w14:textId="77777777" w:rsidR="00AD2411" w:rsidRPr="0038617C" w:rsidRDefault="00AD2411" w:rsidP="00AD2411">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07B30A2" w14:textId="77913946" w:rsidR="00AD2411" w:rsidRPr="0038617C" w:rsidRDefault="00AD2411" w:rsidP="00AD2411">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Piatra Neamț</w:t>
            </w:r>
          </w:p>
        </w:tc>
        <w:tc>
          <w:tcPr>
            <w:tcW w:w="1760" w:type="dxa"/>
            <w:tcBorders>
              <w:top w:val="nil"/>
              <w:left w:val="nil"/>
              <w:bottom w:val="single" w:sz="4" w:space="0" w:color="auto"/>
              <w:right w:val="single" w:sz="4" w:space="0" w:color="auto"/>
            </w:tcBorders>
            <w:noWrap/>
            <w:vAlign w:val="center"/>
            <w:hideMark/>
          </w:tcPr>
          <w:p w14:paraId="11055580" w14:textId="56DC5843" w:rsidR="00AD2411" w:rsidRPr="0038617C" w:rsidRDefault="00AD2411" w:rsidP="00AD241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4ADCE25" w14:textId="5E32D582" w:rsidR="00AD2411" w:rsidRPr="0038617C" w:rsidRDefault="00AD2411" w:rsidP="00AD241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ACA1AB9" w14:textId="7CF51F4C" w:rsidR="00AD2411" w:rsidRDefault="00AD2411" w:rsidP="00AD241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Piatra Neamț</w:t>
            </w:r>
          </w:p>
          <w:p w14:paraId="66701305" w14:textId="77777777" w:rsidR="00AD2411" w:rsidRPr="0038617C" w:rsidRDefault="00AD2411" w:rsidP="00AD2411">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49686F2" w14:textId="2B4FA071" w:rsidR="00AD2411" w:rsidRPr="0038617C" w:rsidRDefault="00356212" w:rsidP="00356212">
            <w:pPr>
              <w:suppressAutoHyphens w:val="0"/>
              <w:jc w:val="center"/>
              <w:rPr>
                <w:rFonts w:ascii="Arial" w:hAnsi="Arial" w:cs="Arial"/>
                <w:color w:val="000000"/>
                <w:kern w:val="0"/>
                <w:sz w:val="18"/>
                <w:szCs w:val="18"/>
                <w:lang w:val="ro-RO" w:eastAsia="ro-RO"/>
              </w:rPr>
            </w:pPr>
            <w:proofErr w:type="spellStart"/>
            <w:r w:rsidRPr="00356212">
              <w:rPr>
                <w:rFonts w:ascii="Arial" w:hAnsi="Arial" w:cs="Arial"/>
                <w:color w:val="000000"/>
                <w:kern w:val="0"/>
                <w:sz w:val="18"/>
                <w:szCs w:val="18"/>
                <w:lang w:eastAsia="ro-RO"/>
              </w:rPr>
              <w:t>venituri</w:t>
            </w:r>
            <w:proofErr w:type="spellEnd"/>
            <w:r w:rsidRPr="00356212">
              <w:rPr>
                <w:rFonts w:ascii="Arial" w:hAnsi="Arial" w:cs="Arial"/>
                <w:color w:val="000000"/>
                <w:kern w:val="0"/>
                <w:sz w:val="18"/>
                <w:szCs w:val="18"/>
                <w:lang w:eastAsia="ro-RO"/>
              </w:rPr>
              <w:t xml:space="preserve"> </w:t>
            </w:r>
            <w:proofErr w:type="spellStart"/>
            <w:r w:rsidRPr="00356212">
              <w:rPr>
                <w:rFonts w:ascii="Arial" w:hAnsi="Arial" w:cs="Arial"/>
                <w:color w:val="000000"/>
                <w:kern w:val="0"/>
                <w:sz w:val="18"/>
                <w:szCs w:val="18"/>
                <w:lang w:eastAsia="ro-RO"/>
              </w:rPr>
              <w:t>proprii</w:t>
            </w:r>
            <w:proofErr w:type="spellEnd"/>
            <w:r w:rsidRPr="00356212">
              <w:rPr>
                <w:rFonts w:ascii="Arial" w:hAnsi="Arial" w:cs="Arial"/>
                <w:color w:val="000000"/>
                <w:kern w:val="0"/>
                <w:sz w:val="18"/>
                <w:szCs w:val="18"/>
                <w:lang w:eastAsia="ro-RO"/>
              </w:rPr>
              <w:t>/</w:t>
            </w:r>
            <w:proofErr w:type="spellStart"/>
            <w:r w:rsidRPr="00356212">
              <w:rPr>
                <w:rFonts w:ascii="Arial" w:hAnsi="Arial" w:cs="Arial"/>
                <w:color w:val="000000"/>
                <w:kern w:val="0"/>
                <w:sz w:val="18"/>
                <w:szCs w:val="18"/>
                <w:lang w:eastAsia="ro-RO"/>
              </w:rPr>
              <w:t>buget</w:t>
            </w:r>
            <w:proofErr w:type="spellEnd"/>
            <w:r w:rsidRPr="00356212">
              <w:rPr>
                <w:rFonts w:ascii="Arial" w:hAnsi="Arial" w:cs="Arial"/>
                <w:color w:val="000000"/>
                <w:kern w:val="0"/>
                <w:sz w:val="18"/>
                <w:szCs w:val="18"/>
                <w:lang w:eastAsia="ro-RO"/>
              </w:rPr>
              <w:t xml:space="preserve"> de stat/</w:t>
            </w:r>
            <w:proofErr w:type="spellStart"/>
            <w:r w:rsidRPr="00356212">
              <w:rPr>
                <w:rFonts w:ascii="Arial" w:hAnsi="Arial" w:cs="Arial"/>
                <w:color w:val="000000"/>
                <w:kern w:val="0"/>
                <w:sz w:val="18"/>
                <w:szCs w:val="18"/>
                <w:lang w:eastAsia="ro-RO"/>
              </w:rPr>
              <w:t>fonduri</w:t>
            </w:r>
            <w:proofErr w:type="spellEnd"/>
            <w:r w:rsidRPr="00356212">
              <w:rPr>
                <w:rFonts w:ascii="Arial" w:hAnsi="Arial" w:cs="Arial"/>
                <w:color w:val="000000"/>
                <w:kern w:val="0"/>
                <w:sz w:val="18"/>
                <w:szCs w:val="18"/>
                <w:lang w:eastAsia="ro-RO"/>
              </w:rPr>
              <w:t xml:space="preserve"> </w:t>
            </w:r>
            <w:proofErr w:type="spellStart"/>
            <w:r w:rsidRPr="00356212">
              <w:rPr>
                <w:rFonts w:ascii="Arial" w:hAnsi="Arial" w:cs="Arial"/>
                <w:color w:val="000000"/>
                <w:kern w:val="0"/>
                <w:sz w:val="18"/>
                <w:szCs w:val="18"/>
                <w:lang w:eastAsia="ro-RO"/>
              </w:rPr>
              <w:t>europene</w:t>
            </w:r>
            <w:proofErr w:type="spellEnd"/>
            <w:r w:rsidRPr="00356212">
              <w:rPr>
                <w:rFonts w:ascii="Arial" w:hAnsi="Arial" w:cs="Arial"/>
                <w:color w:val="000000"/>
                <w:kern w:val="0"/>
                <w:sz w:val="18"/>
                <w:szCs w:val="18"/>
                <w:lang w:eastAsia="ro-RO"/>
              </w:rPr>
              <w:t>/</w:t>
            </w:r>
            <w:proofErr w:type="spellStart"/>
            <w:r w:rsidRPr="00356212">
              <w:rPr>
                <w:rFonts w:ascii="Arial" w:hAnsi="Arial" w:cs="Arial"/>
                <w:color w:val="000000"/>
                <w:kern w:val="0"/>
                <w:sz w:val="18"/>
                <w:szCs w:val="18"/>
                <w:lang w:eastAsia="ro-RO"/>
              </w:rPr>
              <w:t>alte</w:t>
            </w:r>
            <w:proofErr w:type="spellEnd"/>
            <w:r w:rsidRPr="00356212">
              <w:rPr>
                <w:rFonts w:ascii="Arial" w:hAnsi="Arial" w:cs="Arial"/>
                <w:color w:val="000000"/>
                <w:kern w:val="0"/>
                <w:sz w:val="18"/>
                <w:szCs w:val="18"/>
                <w:lang w:eastAsia="ro-RO"/>
              </w:rPr>
              <w:t xml:space="preserve"> </w:t>
            </w:r>
            <w:proofErr w:type="spellStart"/>
            <w:r w:rsidRPr="00356212">
              <w:rPr>
                <w:rFonts w:ascii="Arial" w:hAnsi="Arial" w:cs="Arial"/>
                <w:color w:val="000000"/>
                <w:kern w:val="0"/>
                <w:sz w:val="18"/>
                <w:szCs w:val="18"/>
                <w:lang w:eastAsia="ro-RO"/>
              </w:rPr>
              <w:t>surse</w:t>
            </w:r>
            <w:proofErr w:type="spellEnd"/>
          </w:p>
        </w:tc>
      </w:tr>
    </w:tbl>
    <w:p w14:paraId="43826754" w14:textId="77777777" w:rsidR="00E42C93" w:rsidRDefault="00E42C93" w:rsidP="00FC534B">
      <w:pPr>
        <w:suppressAutoHyphens w:val="0"/>
        <w:jc w:val="center"/>
        <w:rPr>
          <w:rFonts w:ascii="Arial" w:hAnsi="Arial" w:cs="Arial"/>
          <w:b/>
          <w:lang w:val="ro-RO"/>
        </w:rPr>
      </w:pPr>
    </w:p>
    <w:p w14:paraId="6770B6E4" w14:textId="77777777" w:rsidR="00E42C93" w:rsidRDefault="00E42C93" w:rsidP="00FC534B">
      <w:pPr>
        <w:suppressAutoHyphens w:val="0"/>
        <w:jc w:val="center"/>
        <w:rPr>
          <w:rFonts w:ascii="Arial" w:hAnsi="Arial" w:cs="Arial"/>
          <w:b/>
          <w:lang w:val="ro-RO"/>
        </w:rPr>
      </w:pPr>
    </w:p>
    <w:p w14:paraId="1DE6CE19" w14:textId="77777777" w:rsidR="00E42C93" w:rsidRDefault="00E42C93" w:rsidP="00FC534B">
      <w:pPr>
        <w:suppressAutoHyphens w:val="0"/>
        <w:jc w:val="center"/>
        <w:rPr>
          <w:rFonts w:ascii="Arial" w:hAnsi="Arial" w:cs="Arial"/>
          <w:b/>
          <w:lang w:val="ro-RO"/>
        </w:rPr>
      </w:pPr>
    </w:p>
    <w:p w14:paraId="60DE67E8" w14:textId="5C28A24A"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8"/>
    <w:p w14:paraId="2E82F28B" w14:textId="77777777" w:rsidR="008C450D" w:rsidRPr="00CC511B" w:rsidRDefault="008C450D">
      <w:pPr>
        <w:autoSpaceDE w:val="0"/>
        <w:jc w:val="both"/>
        <w:rPr>
          <w:rFonts w:ascii="Arial" w:hAnsi="Arial" w:cs="Arial"/>
          <w:color w:val="000000"/>
          <w:lang w:val="ro-RO"/>
        </w:rPr>
      </w:pPr>
    </w:p>
    <w:p w14:paraId="709F85D3" w14:textId="0F728200" w:rsidR="00BF22CA" w:rsidRPr="00CC511B" w:rsidRDefault="00125C33">
      <w:pPr>
        <w:autoSpaceDE w:val="0"/>
        <w:jc w:val="both"/>
        <w:rPr>
          <w:rFonts w:ascii="Arial" w:hAnsi="Arial" w:cs="Arial"/>
          <w:lang w:val="ro-RO"/>
        </w:rPr>
      </w:pPr>
      <w:r w:rsidRPr="00AD2411">
        <w:rPr>
          <w:rFonts w:ascii="Arial" w:hAnsi="Arial" w:cs="Arial"/>
          <w:lang w:val="ro-RO"/>
        </w:rPr>
        <w:t xml:space="preserve">Aplicarea combinată a </w:t>
      </w:r>
      <w:r w:rsidR="003E2CED" w:rsidRPr="00AD2411">
        <w:rPr>
          <w:rFonts w:ascii="Arial" w:hAnsi="Arial" w:cs="Arial"/>
          <w:lang w:val="ro-RO"/>
        </w:rPr>
        <w:t>acestor m</w:t>
      </w:r>
      <w:r w:rsidR="003E2CED" w:rsidRPr="00AD2411">
        <w:rPr>
          <w:rFonts w:ascii="Arial" w:hAnsi="Arial" w:cs="Arial"/>
          <w:color w:val="000000"/>
          <w:lang w:val="ro-RO"/>
        </w:rPr>
        <w:t>ă</w:t>
      </w:r>
      <w:r w:rsidR="003E2CED" w:rsidRPr="00AD2411">
        <w:rPr>
          <w:rFonts w:ascii="Arial" w:hAnsi="Arial" w:cs="Arial"/>
          <w:lang w:val="ro-RO"/>
        </w:rPr>
        <w:t>suri şi proiecte</w:t>
      </w:r>
      <w:r w:rsidRPr="00AD2411">
        <w:rPr>
          <w:rFonts w:ascii="Arial" w:hAnsi="Arial" w:cs="Arial"/>
          <w:lang w:val="ro-RO"/>
        </w:rPr>
        <w:t xml:space="preserve"> propuse reprezintă varianta recomandată de către elaboratorul acestui </w:t>
      </w:r>
      <w:r w:rsidR="003E2CED" w:rsidRPr="00AD2411">
        <w:rPr>
          <w:rFonts w:ascii="Arial" w:hAnsi="Arial" w:cs="Arial"/>
          <w:lang w:val="ro-RO"/>
        </w:rPr>
        <w:t>plan de acţiune</w:t>
      </w:r>
      <w:r w:rsidRPr="00AD2411">
        <w:rPr>
          <w:rFonts w:ascii="Arial" w:hAnsi="Arial" w:cs="Arial"/>
          <w:color w:val="000000"/>
          <w:lang w:val="ro-RO"/>
        </w:rPr>
        <w:t xml:space="preserve"> pentru maximizarea efectelor de reducere a zgomotului </w:t>
      </w:r>
      <w:r w:rsidR="0038617C" w:rsidRPr="00AD2411">
        <w:rPr>
          <w:rFonts w:ascii="Arial" w:hAnsi="Arial" w:cs="Arial"/>
          <w:color w:val="000000"/>
          <w:lang w:val="ro-RO"/>
        </w:rPr>
        <w:t xml:space="preserve">pentru sectorul de drum principal </w:t>
      </w:r>
      <w:r w:rsidR="00D3224C" w:rsidRPr="00AD2411">
        <w:rPr>
          <w:rFonts w:ascii="Arial" w:hAnsi="Arial" w:cs="Arial"/>
          <w:lang w:val="pt-BR"/>
        </w:rPr>
        <w:t>DN15_km318+300-km325+650</w:t>
      </w:r>
      <w:r w:rsidRPr="00AD2411">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056A60"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056A60" w:rsidRPr="00CC511B" w:rsidRDefault="00056A60" w:rsidP="00056A6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5CBDB1E4" w:rsidR="00056A60" w:rsidRPr="00CC511B" w:rsidRDefault="00056A60" w:rsidP="00056A6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61953D1C" w:rsidR="00056A60" w:rsidRPr="00CC511B" w:rsidRDefault="00056A60" w:rsidP="00056A60">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4AA65E72" w:rsidR="00056A60" w:rsidRPr="00CC511B" w:rsidRDefault="00056A60" w:rsidP="00056A6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7A5EDA4C" w:rsidR="00056A60" w:rsidRPr="00CC511B" w:rsidRDefault="00056A60" w:rsidP="00056A6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5192B06A" w:rsidR="00056A60" w:rsidRPr="00CC511B" w:rsidRDefault="00056A60" w:rsidP="00056A60">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61C2362A" w:rsidR="00056A60" w:rsidRPr="00CC511B" w:rsidRDefault="00056A60" w:rsidP="00056A60">
            <w:pPr>
              <w:jc w:val="center"/>
              <w:rPr>
                <w:lang w:val="ro-RO"/>
              </w:rPr>
            </w:pPr>
            <w:r w:rsidRPr="00CC511B">
              <w:rPr>
                <w:rFonts w:ascii="Arial" w:hAnsi="Arial" w:cs="Arial"/>
                <w:b/>
                <w:bCs/>
                <w:sz w:val="20"/>
                <w:szCs w:val="20"/>
                <w:lang w:val="ro-RO"/>
              </w:rPr>
              <w:t>&gt; 75</w:t>
            </w:r>
          </w:p>
        </w:tc>
      </w:tr>
      <w:tr w:rsidR="005E611B"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5E611B" w:rsidRPr="00CC511B" w:rsidRDefault="005E611B" w:rsidP="005E611B">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164A01E5" w:rsidR="005E611B" w:rsidRPr="00CC511B" w:rsidRDefault="005E611B" w:rsidP="005E611B">
            <w:pPr>
              <w:jc w:val="center"/>
              <w:rPr>
                <w:rFonts w:ascii="Arial" w:hAnsi="Arial" w:cs="Arial"/>
                <w:sz w:val="20"/>
                <w:szCs w:val="20"/>
                <w:lang w:val="ro-RO"/>
              </w:rPr>
            </w:pPr>
            <w:r>
              <w:rPr>
                <w:rFonts w:ascii="Arial" w:hAnsi="Arial" w:cs="Arial"/>
                <w:color w:val="000000"/>
                <w:sz w:val="20"/>
                <w:szCs w:val="20"/>
              </w:rPr>
              <w:t>891</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303767BD" w:rsidR="005E611B" w:rsidRDefault="005E611B" w:rsidP="005E611B">
            <w:pPr>
              <w:jc w:val="center"/>
              <w:rPr>
                <w:rFonts w:ascii="Arial" w:hAnsi="Arial" w:cs="Arial"/>
                <w:sz w:val="20"/>
                <w:szCs w:val="20"/>
                <w:lang w:val="ro-RO"/>
              </w:rPr>
            </w:pPr>
            <w:r>
              <w:rPr>
                <w:rFonts w:ascii="Arial" w:hAnsi="Arial" w:cs="Arial"/>
                <w:color w:val="000000"/>
                <w:sz w:val="20"/>
                <w:szCs w:val="20"/>
              </w:rPr>
              <w:t>771</w:t>
            </w:r>
          </w:p>
        </w:tc>
        <w:tc>
          <w:tcPr>
            <w:tcW w:w="1077" w:type="dxa"/>
            <w:tcBorders>
              <w:top w:val="single" w:sz="4" w:space="0" w:color="000000"/>
              <w:left w:val="single" w:sz="4" w:space="0" w:color="000000"/>
              <w:bottom w:val="single" w:sz="4" w:space="0" w:color="000000"/>
            </w:tcBorders>
            <w:vAlign w:val="center"/>
          </w:tcPr>
          <w:p w14:paraId="3A44181F" w14:textId="58938451" w:rsidR="005E611B" w:rsidRPr="00CC511B" w:rsidRDefault="005E611B" w:rsidP="005E611B">
            <w:pPr>
              <w:jc w:val="center"/>
              <w:rPr>
                <w:rFonts w:ascii="Arial" w:hAnsi="Arial" w:cs="Arial"/>
                <w:sz w:val="20"/>
                <w:szCs w:val="20"/>
                <w:lang w:val="ro-RO"/>
              </w:rPr>
            </w:pPr>
            <w:r>
              <w:rPr>
                <w:rFonts w:ascii="Arial" w:hAnsi="Arial" w:cs="Arial"/>
                <w:color w:val="000000"/>
                <w:sz w:val="20"/>
                <w:szCs w:val="20"/>
              </w:rPr>
              <w:t>559</w:t>
            </w:r>
          </w:p>
        </w:tc>
        <w:tc>
          <w:tcPr>
            <w:tcW w:w="1078" w:type="dxa"/>
            <w:tcBorders>
              <w:top w:val="single" w:sz="4" w:space="0" w:color="000000"/>
              <w:left w:val="single" w:sz="4" w:space="0" w:color="000000"/>
              <w:bottom w:val="single" w:sz="4" w:space="0" w:color="000000"/>
            </w:tcBorders>
            <w:vAlign w:val="center"/>
          </w:tcPr>
          <w:p w14:paraId="615E341A" w14:textId="2E47FC48" w:rsidR="005E611B" w:rsidRPr="00CC511B" w:rsidRDefault="005E611B" w:rsidP="005E611B">
            <w:pPr>
              <w:jc w:val="center"/>
              <w:rPr>
                <w:rFonts w:ascii="Arial" w:hAnsi="Arial" w:cs="Arial"/>
                <w:sz w:val="20"/>
                <w:szCs w:val="20"/>
                <w:lang w:val="ro-RO"/>
              </w:rPr>
            </w:pPr>
            <w:r>
              <w:rPr>
                <w:rFonts w:ascii="Arial" w:hAnsi="Arial" w:cs="Arial"/>
                <w:color w:val="000000"/>
                <w:sz w:val="20"/>
                <w:szCs w:val="20"/>
              </w:rPr>
              <w:t>15</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1AA61C5E" w:rsidR="005E611B" w:rsidRPr="00CC511B" w:rsidRDefault="005E611B" w:rsidP="005E611B">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719AFD30" w:rsidR="005E611B" w:rsidRPr="00CC511B" w:rsidRDefault="005E611B" w:rsidP="005E611B">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056A60" w:rsidRPr="00CC511B" w14:paraId="3A0A6C2B" w14:textId="77777777" w:rsidTr="00043B7E">
        <w:trPr>
          <w:jc w:val="center"/>
        </w:trPr>
        <w:tc>
          <w:tcPr>
            <w:tcW w:w="2088" w:type="dxa"/>
            <w:tcBorders>
              <w:top w:val="single" w:sz="4" w:space="0" w:color="000000"/>
              <w:left w:val="single" w:sz="4" w:space="0" w:color="000000"/>
              <w:bottom w:val="single" w:sz="4" w:space="0" w:color="000000"/>
            </w:tcBorders>
          </w:tcPr>
          <w:p w14:paraId="70B5B6C4" w14:textId="77777777" w:rsidR="00056A60" w:rsidRPr="00CC511B" w:rsidRDefault="00056A60" w:rsidP="00056A6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01B3C799" w:rsidR="00056A60" w:rsidRPr="00CC511B" w:rsidRDefault="00056A60" w:rsidP="00056A6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47412C6C" w:rsidR="00056A60" w:rsidRPr="00CC511B" w:rsidRDefault="00056A60" w:rsidP="00056A6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2535371F" w:rsidR="00056A60" w:rsidRPr="00CC511B" w:rsidRDefault="00056A60" w:rsidP="00056A6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11E871C9" w:rsidR="00056A60" w:rsidRPr="00CC511B" w:rsidRDefault="00056A60" w:rsidP="00056A6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4FD8F086" w:rsidR="00056A60" w:rsidRPr="00CC511B" w:rsidRDefault="00056A60" w:rsidP="00056A6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42B09458" w:rsidR="00056A60" w:rsidRPr="00CC511B" w:rsidRDefault="00056A60" w:rsidP="00056A60">
            <w:pPr>
              <w:jc w:val="center"/>
              <w:rPr>
                <w:lang w:val="ro-RO"/>
              </w:rPr>
            </w:pPr>
            <w:r w:rsidRPr="00CC511B">
              <w:rPr>
                <w:rFonts w:ascii="Arial" w:hAnsi="Arial" w:cs="Arial"/>
                <w:b/>
                <w:bCs/>
                <w:sz w:val="20"/>
                <w:szCs w:val="20"/>
                <w:lang w:val="ro-RO"/>
              </w:rPr>
              <w:t>&gt; 70</w:t>
            </w:r>
          </w:p>
        </w:tc>
      </w:tr>
      <w:tr w:rsidR="005E611B"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5E611B" w:rsidRPr="00CC511B" w:rsidRDefault="005E611B" w:rsidP="005E611B">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46693703" w:rsidR="005E611B" w:rsidRPr="00CC511B" w:rsidRDefault="005E611B" w:rsidP="005E611B">
            <w:pPr>
              <w:snapToGrid w:val="0"/>
              <w:jc w:val="center"/>
              <w:rPr>
                <w:rFonts w:ascii="Arial" w:hAnsi="Arial" w:cs="Arial"/>
                <w:sz w:val="20"/>
                <w:szCs w:val="20"/>
                <w:lang w:val="ro-RO"/>
              </w:rPr>
            </w:pPr>
            <w:r>
              <w:rPr>
                <w:rFonts w:ascii="Arial" w:hAnsi="Arial" w:cs="Arial"/>
                <w:color w:val="000000"/>
                <w:sz w:val="20"/>
                <w:szCs w:val="20"/>
              </w:rPr>
              <w:t>770</w:t>
            </w:r>
          </w:p>
        </w:tc>
        <w:tc>
          <w:tcPr>
            <w:tcW w:w="1077" w:type="dxa"/>
            <w:tcBorders>
              <w:top w:val="single" w:sz="4" w:space="0" w:color="000000"/>
              <w:left w:val="single" w:sz="4" w:space="0" w:color="000000"/>
              <w:bottom w:val="single" w:sz="4" w:space="0" w:color="000000"/>
            </w:tcBorders>
            <w:vAlign w:val="center"/>
          </w:tcPr>
          <w:p w14:paraId="4853F071" w14:textId="4D704EAC" w:rsidR="005E611B" w:rsidRPr="00CC511B" w:rsidRDefault="005E611B" w:rsidP="005E611B">
            <w:pPr>
              <w:snapToGrid w:val="0"/>
              <w:jc w:val="center"/>
              <w:rPr>
                <w:rFonts w:ascii="Arial" w:hAnsi="Arial" w:cs="Arial"/>
                <w:sz w:val="20"/>
                <w:szCs w:val="20"/>
                <w:lang w:val="ro-RO"/>
              </w:rPr>
            </w:pPr>
            <w:r>
              <w:rPr>
                <w:rFonts w:ascii="Arial" w:hAnsi="Arial" w:cs="Arial"/>
                <w:color w:val="000000"/>
                <w:sz w:val="20"/>
                <w:szCs w:val="20"/>
              </w:rPr>
              <w:t>738</w:t>
            </w:r>
          </w:p>
        </w:tc>
        <w:tc>
          <w:tcPr>
            <w:tcW w:w="1076" w:type="dxa"/>
            <w:tcBorders>
              <w:top w:val="single" w:sz="4" w:space="0" w:color="000000"/>
              <w:left w:val="single" w:sz="4" w:space="0" w:color="000000"/>
              <w:bottom w:val="single" w:sz="4" w:space="0" w:color="000000"/>
            </w:tcBorders>
            <w:vAlign w:val="center"/>
          </w:tcPr>
          <w:p w14:paraId="573BEACD" w14:textId="6886FB7E" w:rsidR="005E611B" w:rsidRPr="00CC511B" w:rsidRDefault="005E611B" w:rsidP="005E611B">
            <w:pPr>
              <w:snapToGrid w:val="0"/>
              <w:jc w:val="center"/>
              <w:rPr>
                <w:rFonts w:ascii="Arial" w:hAnsi="Arial" w:cs="Arial"/>
                <w:sz w:val="20"/>
                <w:szCs w:val="20"/>
                <w:lang w:val="ro-RO"/>
              </w:rPr>
            </w:pPr>
            <w:r>
              <w:rPr>
                <w:rFonts w:ascii="Arial" w:hAnsi="Arial" w:cs="Arial"/>
                <w:color w:val="000000"/>
                <w:sz w:val="20"/>
                <w:szCs w:val="20"/>
              </w:rPr>
              <w:t>39</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1D6AF6E7" w:rsidR="005E611B" w:rsidRPr="00CC511B" w:rsidRDefault="005E611B" w:rsidP="005E611B">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2B8EC580" w:rsidR="005E611B" w:rsidRPr="00CC511B" w:rsidRDefault="005E611B" w:rsidP="005E611B">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1F3B8137" w:rsidR="005E611B" w:rsidRPr="00CC511B" w:rsidRDefault="005E611B" w:rsidP="005E611B">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D3224C"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D3224C" w:rsidRPr="00CC511B" w:rsidRDefault="00D3224C" w:rsidP="00D3224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352EBE8C" w:rsidR="00D3224C" w:rsidRPr="00115A57" w:rsidRDefault="00D3224C" w:rsidP="00D3224C">
            <w:pPr>
              <w:suppressAutoHyphens w:val="0"/>
              <w:jc w:val="center"/>
              <w:rPr>
                <w:rFonts w:ascii="Arial" w:hAnsi="Arial" w:cs="Arial"/>
                <w:kern w:val="0"/>
                <w:sz w:val="20"/>
                <w:szCs w:val="20"/>
                <w:lang w:eastAsia="ro-RO"/>
              </w:rPr>
            </w:pPr>
            <w:r>
              <w:rPr>
                <w:rFonts w:ascii="Arial" w:hAnsi="Arial" w:cs="Arial"/>
                <w:color w:val="000000"/>
                <w:sz w:val="20"/>
                <w:szCs w:val="20"/>
              </w:rPr>
              <w:t>741</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27A92D57" w:rsidR="00D3224C" w:rsidRPr="00CE2EA0" w:rsidRDefault="00D3224C" w:rsidP="00D3224C">
            <w:pPr>
              <w:suppressAutoHyphens w:val="0"/>
              <w:jc w:val="center"/>
              <w:rPr>
                <w:rFonts w:ascii="Arial" w:hAnsi="Arial" w:cs="Arial"/>
                <w:color w:val="000000"/>
                <w:sz w:val="20"/>
                <w:szCs w:val="20"/>
              </w:rPr>
            </w:pPr>
            <w:r>
              <w:rPr>
                <w:rFonts w:ascii="Arial" w:hAnsi="Arial" w:cs="Arial"/>
                <w:color w:val="000000"/>
                <w:sz w:val="20"/>
                <w:szCs w:val="20"/>
              </w:rPr>
              <w:t>477</w:t>
            </w:r>
          </w:p>
        </w:tc>
        <w:tc>
          <w:tcPr>
            <w:tcW w:w="990" w:type="dxa"/>
            <w:tcBorders>
              <w:top w:val="single" w:sz="4" w:space="0" w:color="000000"/>
              <w:left w:val="single" w:sz="4" w:space="0" w:color="000000"/>
              <w:bottom w:val="single" w:sz="4" w:space="0" w:color="000000"/>
            </w:tcBorders>
            <w:vAlign w:val="center"/>
          </w:tcPr>
          <w:p w14:paraId="134D008D" w14:textId="3AA6E4CD" w:rsidR="00D3224C" w:rsidRPr="00115A57" w:rsidRDefault="00D3224C" w:rsidP="00D3224C">
            <w:pPr>
              <w:suppressAutoHyphens w:val="0"/>
              <w:jc w:val="center"/>
              <w:rPr>
                <w:rFonts w:ascii="Arial" w:hAnsi="Arial" w:cs="Arial"/>
                <w:kern w:val="0"/>
                <w:sz w:val="20"/>
                <w:szCs w:val="20"/>
                <w:lang w:eastAsia="ro-RO"/>
              </w:rPr>
            </w:pPr>
            <w:r>
              <w:rPr>
                <w:rFonts w:ascii="Arial" w:hAnsi="Arial" w:cs="Arial"/>
                <w:color w:val="000000"/>
                <w:sz w:val="20"/>
                <w:szCs w:val="20"/>
              </w:rPr>
              <w:t>467</w:t>
            </w:r>
          </w:p>
        </w:tc>
        <w:tc>
          <w:tcPr>
            <w:tcW w:w="990" w:type="dxa"/>
            <w:tcBorders>
              <w:top w:val="single" w:sz="4" w:space="0" w:color="000000"/>
              <w:left w:val="single" w:sz="4" w:space="0" w:color="000000"/>
              <w:bottom w:val="single" w:sz="4" w:space="0" w:color="000000"/>
            </w:tcBorders>
            <w:vAlign w:val="center"/>
          </w:tcPr>
          <w:p w14:paraId="0C1ACFE8" w14:textId="4E25CD2B" w:rsidR="00D3224C" w:rsidRPr="00115A57" w:rsidRDefault="00D3224C" w:rsidP="00D3224C">
            <w:pPr>
              <w:suppressAutoHyphens w:val="0"/>
              <w:jc w:val="center"/>
              <w:rPr>
                <w:rFonts w:ascii="Arial" w:hAnsi="Arial" w:cs="Arial"/>
                <w:kern w:val="0"/>
                <w:sz w:val="20"/>
                <w:szCs w:val="20"/>
                <w:lang w:eastAsia="ro-RO"/>
              </w:rPr>
            </w:pPr>
            <w:r>
              <w:rPr>
                <w:rFonts w:ascii="Arial" w:hAnsi="Arial" w:cs="Arial"/>
                <w:color w:val="000000"/>
                <w:sz w:val="20"/>
                <w:szCs w:val="20"/>
              </w:rPr>
              <w:t>812</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05387552" w:rsidR="00D3224C" w:rsidRPr="00115A57" w:rsidRDefault="00D3224C" w:rsidP="00D3224C">
            <w:pPr>
              <w:suppressAutoHyphens w:val="0"/>
              <w:jc w:val="center"/>
              <w:rPr>
                <w:rFonts w:ascii="Arial" w:hAnsi="Arial" w:cs="Arial"/>
                <w:kern w:val="0"/>
                <w:sz w:val="20"/>
                <w:szCs w:val="20"/>
                <w:lang w:eastAsia="ro-RO"/>
              </w:rPr>
            </w:pPr>
            <w:r>
              <w:rPr>
                <w:rFonts w:ascii="Arial" w:hAnsi="Arial" w:cs="Arial"/>
                <w:color w:val="000000"/>
                <w:sz w:val="20"/>
                <w:szCs w:val="20"/>
              </w:rPr>
              <w:t>717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395160B0" w:rsidR="00D3224C" w:rsidRPr="00115A57" w:rsidRDefault="00D3224C" w:rsidP="00D3224C">
            <w:pPr>
              <w:suppressAutoHyphens w:val="0"/>
              <w:jc w:val="center"/>
              <w:rPr>
                <w:rFonts w:ascii="Arial" w:hAnsi="Arial" w:cs="Arial"/>
                <w:kern w:val="0"/>
                <w:sz w:val="20"/>
                <w:szCs w:val="20"/>
                <w:lang w:eastAsia="ro-RO"/>
              </w:rPr>
            </w:pPr>
            <w:r>
              <w:rPr>
                <w:rFonts w:ascii="Arial" w:hAnsi="Arial" w:cs="Arial"/>
                <w:color w:val="000000"/>
                <w:sz w:val="20"/>
                <w:szCs w:val="20"/>
              </w:rPr>
              <w:t>32</w:t>
            </w:r>
          </w:p>
        </w:tc>
      </w:tr>
      <w:tr w:rsidR="005E611B" w:rsidRPr="00CC511B" w14:paraId="090BDDDD" w14:textId="77777777" w:rsidTr="00876FB7">
        <w:trPr>
          <w:jc w:val="center"/>
        </w:trPr>
        <w:tc>
          <w:tcPr>
            <w:tcW w:w="4101" w:type="dxa"/>
            <w:tcBorders>
              <w:top w:val="single" w:sz="4" w:space="0" w:color="000000"/>
              <w:left w:val="single" w:sz="4" w:space="0" w:color="000000"/>
              <w:bottom w:val="single" w:sz="4" w:space="0" w:color="000000"/>
            </w:tcBorders>
          </w:tcPr>
          <w:p w14:paraId="5D7D0217" w14:textId="23CFA7D2" w:rsidR="005E611B" w:rsidRPr="00CC511B" w:rsidRDefault="005E611B" w:rsidP="005E611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120446D7" w:rsidR="005E611B" w:rsidRPr="00CC511B" w:rsidRDefault="005E611B" w:rsidP="005E611B">
            <w:pPr>
              <w:jc w:val="center"/>
              <w:rPr>
                <w:rFonts w:ascii="Arial" w:hAnsi="Arial" w:cs="Arial"/>
                <w:sz w:val="20"/>
                <w:szCs w:val="20"/>
                <w:lang w:val="ro-RO"/>
              </w:rPr>
            </w:pPr>
            <w:r>
              <w:rPr>
                <w:rFonts w:ascii="Arial" w:hAnsi="Arial" w:cs="Arial"/>
                <w:color w:val="000000"/>
                <w:sz w:val="20"/>
                <w:szCs w:val="20"/>
              </w:rPr>
              <w:t>891</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491E5922" w:rsidR="005E611B" w:rsidRPr="00CE2EA0" w:rsidRDefault="005E611B" w:rsidP="005E611B">
            <w:pPr>
              <w:jc w:val="center"/>
              <w:rPr>
                <w:rFonts w:ascii="Arial" w:hAnsi="Arial" w:cs="Arial"/>
                <w:color w:val="000000"/>
                <w:sz w:val="20"/>
                <w:szCs w:val="20"/>
              </w:rPr>
            </w:pPr>
            <w:r>
              <w:rPr>
                <w:rFonts w:ascii="Arial" w:hAnsi="Arial" w:cs="Arial"/>
                <w:color w:val="000000"/>
                <w:sz w:val="20"/>
                <w:szCs w:val="20"/>
              </w:rPr>
              <w:t>771</w:t>
            </w:r>
          </w:p>
        </w:tc>
        <w:tc>
          <w:tcPr>
            <w:tcW w:w="990" w:type="dxa"/>
            <w:tcBorders>
              <w:top w:val="single" w:sz="4" w:space="0" w:color="000000"/>
              <w:left w:val="single" w:sz="4" w:space="0" w:color="000000"/>
              <w:bottom w:val="single" w:sz="4" w:space="0" w:color="000000"/>
            </w:tcBorders>
            <w:vAlign w:val="center"/>
          </w:tcPr>
          <w:p w14:paraId="0A5E840C" w14:textId="2C4E3B94" w:rsidR="005E611B" w:rsidRPr="00CC511B" w:rsidRDefault="005E611B" w:rsidP="005E611B">
            <w:pPr>
              <w:jc w:val="center"/>
              <w:rPr>
                <w:rFonts w:ascii="Arial" w:hAnsi="Arial" w:cs="Arial"/>
                <w:sz w:val="20"/>
                <w:szCs w:val="20"/>
                <w:lang w:val="ro-RO"/>
              </w:rPr>
            </w:pPr>
            <w:r>
              <w:rPr>
                <w:rFonts w:ascii="Arial" w:hAnsi="Arial" w:cs="Arial"/>
                <w:color w:val="000000"/>
                <w:sz w:val="20"/>
                <w:szCs w:val="20"/>
              </w:rPr>
              <w:t>559</w:t>
            </w:r>
          </w:p>
        </w:tc>
        <w:tc>
          <w:tcPr>
            <w:tcW w:w="990" w:type="dxa"/>
            <w:tcBorders>
              <w:top w:val="single" w:sz="4" w:space="0" w:color="000000"/>
              <w:left w:val="single" w:sz="4" w:space="0" w:color="000000"/>
              <w:bottom w:val="single" w:sz="4" w:space="0" w:color="000000"/>
            </w:tcBorders>
            <w:vAlign w:val="center"/>
          </w:tcPr>
          <w:p w14:paraId="66FC7961" w14:textId="50506884" w:rsidR="005E611B" w:rsidRPr="00CC511B" w:rsidRDefault="005E611B" w:rsidP="005E611B">
            <w:pPr>
              <w:jc w:val="center"/>
              <w:rPr>
                <w:rFonts w:ascii="Arial" w:hAnsi="Arial" w:cs="Arial"/>
                <w:sz w:val="20"/>
                <w:szCs w:val="20"/>
                <w:lang w:val="ro-RO"/>
              </w:rPr>
            </w:pPr>
            <w:r>
              <w:rPr>
                <w:rFonts w:ascii="Arial" w:hAnsi="Arial" w:cs="Arial"/>
                <w:color w:val="000000"/>
                <w:sz w:val="20"/>
                <w:szCs w:val="20"/>
              </w:rPr>
              <w:t>15</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37C6824B" w:rsidR="005E611B" w:rsidRPr="00CC511B" w:rsidRDefault="005E611B" w:rsidP="005E611B">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55815821" w:rsidR="005E611B" w:rsidRPr="00CC511B" w:rsidRDefault="005E611B" w:rsidP="005E611B">
            <w:pPr>
              <w:jc w:val="center"/>
              <w:rPr>
                <w:rFonts w:ascii="Arial" w:hAnsi="Arial" w:cs="Arial"/>
                <w:sz w:val="20"/>
                <w:szCs w:val="20"/>
                <w:lang w:val="ro-RO"/>
              </w:rPr>
            </w:pPr>
            <w:r>
              <w:rPr>
                <w:rFonts w:ascii="Arial" w:hAnsi="Arial" w:cs="Arial"/>
                <w:color w:val="000000"/>
                <w:sz w:val="20"/>
                <w:szCs w:val="20"/>
              </w:rPr>
              <w:t>0</w:t>
            </w:r>
          </w:p>
        </w:tc>
      </w:tr>
      <w:tr w:rsidR="005E611B" w:rsidRPr="00CC511B" w14:paraId="1D1A56FD" w14:textId="77777777" w:rsidTr="00876FB7">
        <w:trPr>
          <w:jc w:val="center"/>
        </w:trPr>
        <w:tc>
          <w:tcPr>
            <w:tcW w:w="4101" w:type="dxa"/>
            <w:tcBorders>
              <w:top w:val="single" w:sz="4" w:space="0" w:color="000000"/>
              <w:left w:val="single" w:sz="4" w:space="0" w:color="000000"/>
              <w:bottom w:val="single" w:sz="4" w:space="0" w:color="000000"/>
            </w:tcBorders>
          </w:tcPr>
          <w:p w14:paraId="274B1B96" w14:textId="6A6D96BA" w:rsidR="005E611B" w:rsidRPr="00CC511B" w:rsidRDefault="005E611B" w:rsidP="005E611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5E1EBE82" w:rsidR="005E611B" w:rsidRPr="00CC511B" w:rsidRDefault="005E611B" w:rsidP="005E611B">
            <w:pPr>
              <w:jc w:val="center"/>
              <w:rPr>
                <w:rFonts w:ascii="Arial" w:hAnsi="Arial" w:cs="Arial"/>
                <w:sz w:val="20"/>
                <w:szCs w:val="20"/>
                <w:lang w:val="ro-RO"/>
              </w:rPr>
            </w:pPr>
            <w:r>
              <w:rPr>
                <w:rFonts w:ascii="Arial" w:hAnsi="Arial" w:cs="Arial"/>
                <w:color w:val="000000"/>
                <w:sz w:val="20"/>
                <w:szCs w:val="20"/>
              </w:rPr>
              <w:t>150</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5C7F56DE" w:rsidR="005E611B" w:rsidRPr="00CE2EA0" w:rsidRDefault="005E611B" w:rsidP="005E611B">
            <w:pPr>
              <w:jc w:val="center"/>
              <w:rPr>
                <w:rFonts w:ascii="Arial" w:hAnsi="Arial" w:cs="Arial"/>
                <w:color w:val="000000"/>
                <w:sz w:val="20"/>
                <w:szCs w:val="20"/>
              </w:rPr>
            </w:pPr>
            <w:r>
              <w:rPr>
                <w:rFonts w:ascii="Arial" w:hAnsi="Arial" w:cs="Arial"/>
                <w:color w:val="000000"/>
                <w:sz w:val="20"/>
                <w:szCs w:val="20"/>
              </w:rPr>
              <w:t>294</w:t>
            </w:r>
          </w:p>
        </w:tc>
        <w:tc>
          <w:tcPr>
            <w:tcW w:w="990" w:type="dxa"/>
            <w:tcBorders>
              <w:top w:val="single" w:sz="4" w:space="0" w:color="000000"/>
              <w:left w:val="single" w:sz="4" w:space="0" w:color="000000"/>
              <w:bottom w:val="single" w:sz="4" w:space="0" w:color="000000"/>
            </w:tcBorders>
            <w:vAlign w:val="center"/>
          </w:tcPr>
          <w:p w14:paraId="261213C7" w14:textId="1C347418" w:rsidR="005E611B" w:rsidRPr="00CC511B" w:rsidRDefault="005E611B" w:rsidP="005E611B">
            <w:pPr>
              <w:jc w:val="center"/>
              <w:rPr>
                <w:rFonts w:ascii="Arial" w:hAnsi="Arial" w:cs="Arial"/>
                <w:sz w:val="20"/>
                <w:szCs w:val="20"/>
                <w:lang w:val="ro-RO"/>
              </w:rPr>
            </w:pPr>
            <w:r>
              <w:rPr>
                <w:rFonts w:ascii="Arial" w:hAnsi="Arial" w:cs="Arial"/>
                <w:color w:val="000000"/>
                <w:sz w:val="20"/>
                <w:szCs w:val="20"/>
              </w:rPr>
              <w:t>92</w:t>
            </w:r>
          </w:p>
        </w:tc>
        <w:tc>
          <w:tcPr>
            <w:tcW w:w="990" w:type="dxa"/>
            <w:tcBorders>
              <w:top w:val="single" w:sz="4" w:space="0" w:color="000000"/>
              <w:left w:val="single" w:sz="4" w:space="0" w:color="000000"/>
              <w:bottom w:val="single" w:sz="4" w:space="0" w:color="000000"/>
            </w:tcBorders>
            <w:vAlign w:val="center"/>
          </w:tcPr>
          <w:p w14:paraId="1E8D8BA4" w14:textId="23567059" w:rsidR="005E611B" w:rsidRPr="00CC511B" w:rsidRDefault="005E611B" w:rsidP="005E611B">
            <w:pPr>
              <w:jc w:val="center"/>
              <w:rPr>
                <w:rFonts w:ascii="Arial" w:hAnsi="Arial" w:cs="Arial"/>
                <w:sz w:val="20"/>
                <w:szCs w:val="20"/>
                <w:lang w:val="ro-RO"/>
              </w:rPr>
            </w:pPr>
            <w:r>
              <w:rPr>
                <w:rFonts w:ascii="Arial" w:hAnsi="Arial" w:cs="Arial"/>
                <w:color w:val="000000"/>
                <w:sz w:val="20"/>
                <w:szCs w:val="20"/>
              </w:rPr>
              <w:t>-797</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4620BF94" w:rsidR="005E611B" w:rsidRPr="00CC511B" w:rsidRDefault="005E611B" w:rsidP="005E611B">
            <w:pPr>
              <w:jc w:val="center"/>
              <w:rPr>
                <w:rFonts w:ascii="Arial" w:hAnsi="Arial" w:cs="Arial"/>
                <w:sz w:val="20"/>
                <w:szCs w:val="20"/>
                <w:lang w:val="ro-RO"/>
              </w:rPr>
            </w:pPr>
            <w:r>
              <w:rPr>
                <w:rFonts w:ascii="Arial" w:hAnsi="Arial" w:cs="Arial"/>
                <w:color w:val="000000"/>
                <w:sz w:val="20"/>
                <w:szCs w:val="20"/>
              </w:rPr>
              <w:t>-717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716261E9" w:rsidR="005E611B" w:rsidRPr="00CC511B" w:rsidRDefault="005E611B" w:rsidP="005E611B">
            <w:pPr>
              <w:jc w:val="center"/>
              <w:rPr>
                <w:rFonts w:ascii="Arial" w:hAnsi="Arial" w:cs="Arial"/>
                <w:sz w:val="20"/>
                <w:szCs w:val="20"/>
                <w:lang w:val="ro-RO"/>
              </w:rPr>
            </w:pPr>
            <w:r>
              <w:rPr>
                <w:rFonts w:ascii="Arial" w:hAnsi="Arial" w:cs="Arial"/>
                <w:color w:val="000000"/>
                <w:sz w:val="20"/>
                <w:szCs w:val="20"/>
              </w:rPr>
              <w:t>-32</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E38A7"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E38A7" w:rsidRPr="00AE2514" w:rsidRDefault="00DE38A7" w:rsidP="00DE38A7">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03E4B7CE" w:rsidR="00DE38A7" w:rsidRPr="000F20C0" w:rsidRDefault="00DE38A7" w:rsidP="00DE38A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E38A7" w:rsidRDefault="00DE38A7" w:rsidP="00DE38A7">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E38A7" w:rsidRPr="000F20C0" w:rsidRDefault="00DE38A7" w:rsidP="00DE38A7">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E38A7" w:rsidRPr="000F20C0" w:rsidRDefault="00DE38A7" w:rsidP="00DE38A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E38A7" w:rsidRPr="000F20C0" w:rsidRDefault="00DE38A7" w:rsidP="00DE38A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E38A7" w:rsidRPr="000F20C0" w:rsidRDefault="00DE38A7" w:rsidP="00DE38A7">
            <w:pPr>
              <w:jc w:val="center"/>
              <w:rPr>
                <w:rFonts w:ascii="Arial" w:hAnsi="Arial" w:cs="Arial"/>
                <w:iCs/>
                <w:color w:val="000000"/>
                <w:sz w:val="16"/>
                <w:szCs w:val="16"/>
              </w:rPr>
            </w:pPr>
            <w:r>
              <w:rPr>
                <w:rFonts w:ascii="Arial" w:hAnsi="Arial" w:cs="Arial"/>
                <w:iCs/>
                <w:color w:val="000000"/>
                <w:sz w:val="16"/>
                <w:szCs w:val="16"/>
              </w:rPr>
              <w:t>0</w:t>
            </w:r>
          </w:p>
        </w:tc>
      </w:tr>
      <w:tr w:rsidR="00DE38A7" w:rsidRPr="00CC511B" w14:paraId="07CB5F55" w14:textId="77777777" w:rsidTr="00DE38A7">
        <w:trPr>
          <w:jc w:val="center"/>
        </w:trPr>
        <w:tc>
          <w:tcPr>
            <w:tcW w:w="2974" w:type="dxa"/>
            <w:tcBorders>
              <w:top w:val="single" w:sz="4" w:space="0" w:color="000000"/>
              <w:left w:val="single" w:sz="4" w:space="0" w:color="auto"/>
              <w:bottom w:val="single" w:sz="4" w:space="0" w:color="000000"/>
            </w:tcBorders>
          </w:tcPr>
          <w:p w14:paraId="054CC0F8" w14:textId="77777777" w:rsidR="00DE38A7" w:rsidRPr="00AE2514" w:rsidRDefault="00DE38A7" w:rsidP="00DE38A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86C1D31" w:rsidR="00DE38A7" w:rsidRPr="000F20C0" w:rsidRDefault="00DE38A7" w:rsidP="00DE38A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E38A7" w:rsidRDefault="00DE38A7" w:rsidP="00DE38A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E38A7" w:rsidRPr="000F20C0" w:rsidRDefault="00DE38A7" w:rsidP="00DE38A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E38A7" w:rsidRPr="000F20C0" w:rsidRDefault="00DE38A7" w:rsidP="00DE38A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E38A7" w:rsidRPr="000F20C0" w:rsidRDefault="00DE38A7" w:rsidP="00DE38A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E38A7" w:rsidRPr="000F20C0" w:rsidRDefault="00DE38A7" w:rsidP="00DE38A7">
            <w:pPr>
              <w:jc w:val="center"/>
              <w:rPr>
                <w:rFonts w:ascii="Arial" w:hAnsi="Arial" w:cs="Arial"/>
                <w:color w:val="000000"/>
                <w:sz w:val="16"/>
                <w:szCs w:val="16"/>
              </w:rPr>
            </w:pPr>
            <w:r>
              <w:rPr>
                <w:rFonts w:ascii="Arial" w:hAnsi="Arial" w:cs="Arial"/>
                <w:color w:val="000000"/>
                <w:sz w:val="16"/>
                <w:szCs w:val="16"/>
              </w:rPr>
              <w:t>0</w:t>
            </w:r>
          </w:p>
        </w:tc>
      </w:tr>
      <w:tr w:rsidR="00DE38A7" w:rsidRPr="00CC511B" w14:paraId="432BDC8F" w14:textId="77777777" w:rsidTr="00DE38A7">
        <w:trPr>
          <w:jc w:val="center"/>
        </w:trPr>
        <w:tc>
          <w:tcPr>
            <w:tcW w:w="2974" w:type="dxa"/>
            <w:tcBorders>
              <w:top w:val="single" w:sz="4" w:space="0" w:color="000000"/>
              <w:left w:val="single" w:sz="4" w:space="0" w:color="auto"/>
              <w:bottom w:val="single" w:sz="4" w:space="0" w:color="000000"/>
            </w:tcBorders>
          </w:tcPr>
          <w:p w14:paraId="2014E220" w14:textId="77777777" w:rsidR="00DE38A7" w:rsidRPr="0049196D" w:rsidRDefault="00DE38A7" w:rsidP="00DE38A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6A8EC51" w:rsidR="00DE38A7" w:rsidRPr="000F20C0" w:rsidRDefault="00DE38A7" w:rsidP="00DE38A7">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E38A7" w:rsidRDefault="00DE38A7" w:rsidP="00DE38A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E38A7" w:rsidRPr="000F20C0" w:rsidRDefault="00DE38A7" w:rsidP="00DE38A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E38A7" w:rsidRPr="000F20C0" w:rsidRDefault="00DE38A7" w:rsidP="00DE38A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E38A7" w:rsidRPr="000F20C0" w:rsidRDefault="00DE38A7" w:rsidP="00DE38A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E38A7" w:rsidRPr="000F20C0" w:rsidRDefault="00DE38A7" w:rsidP="00DE38A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EE06B1"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EE06B1" w:rsidRPr="00AE2514" w:rsidRDefault="00EE06B1" w:rsidP="00EE06B1">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68016A9" w:rsidR="00EE06B1" w:rsidRPr="000F20C0" w:rsidRDefault="00EE06B1" w:rsidP="00EE06B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29AD74E2" w:rsidR="00EE06B1" w:rsidRDefault="00EE06B1" w:rsidP="00EE06B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3E021FE8" w:rsidR="00EE06B1" w:rsidRPr="000F20C0" w:rsidRDefault="00EE06B1" w:rsidP="00EE06B1">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59FB0128" w:rsidR="00EE06B1" w:rsidRPr="000F20C0" w:rsidRDefault="00D3224C" w:rsidP="00EE06B1">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27CA799D" w:rsidR="00EE06B1" w:rsidRPr="000F20C0" w:rsidRDefault="00EE06B1" w:rsidP="00EE06B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495CF9D3" w:rsidR="00EE06B1" w:rsidRPr="000F20C0" w:rsidRDefault="00EE06B1" w:rsidP="00EE06B1">
            <w:pPr>
              <w:jc w:val="center"/>
              <w:rPr>
                <w:rFonts w:ascii="Arial" w:hAnsi="Arial" w:cs="Arial"/>
                <w:iCs/>
                <w:color w:val="000000"/>
                <w:sz w:val="16"/>
                <w:szCs w:val="16"/>
              </w:rPr>
            </w:pPr>
            <w:r>
              <w:rPr>
                <w:rFonts w:ascii="Arial" w:hAnsi="Arial" w:cs="Arial"/>
                <w:iCs/>
                <w:color w:val="000000"/>
                <w:sz w:val="16"/>
                <w:szCs w:val="16"/>
              </w:rPr>
              <w:t>0</w:t>
            </w:r>
          </w:p>
        </w:tc>
      </w:tr>
      <w:tr w:rsidR="00EE06B1" w:rsidRPr="00CC511B" w14:paraId="2553169E" w14:textId="77777777" w:rsidTr="005E611B">
        <w:trPr>
          <w:jc w:val="center"/>
        </w:trPr>
        <w:tc>
          <w:tcPr>
            <w:tcW w:w="2974" w:type="dxa"/>
            <w:tcBorders>
              <w:top w:val="single" w:sz="4" w:space="0" w:color="000000"/>
              <w:left w:val="single" w:sz="4" w:space="0" w:color="auto"/>
              <w:bottom w:val="single" w:sz="4" w:space="0" w:color="000000"/>
            </w:tcBorders>
          </w:tcPr>
          <w:p w14:paraId="00E45F38" w14:textId="77777777" w:rsidR="00EE06B1" w:rsidRPr="00AE2514" w:rsidRDefault="00EE06B1" w:rsidP="00EE06B1">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1DA84804" w:rsidR="00EE06B1" w:rsidRPr="000F20C0" w:rsidRDefault="00EE06B1" w:rsidP="00EE06B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5BDF7BF9" w:rsidR="00EE06B1" w:rsidRDefault="00EE06B1" w:rsidP="00EE06B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4FAF9C4B" w:rsidR="00EE06B1" w:rsidRPr="000F20C0" w:rsidRDefault="005E611B" w:rsidP="00EE06B1">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25004598" w:rsidR="00EE06B1" w:rsidRPr="000F20C0" w:rsidRDefault="005E611B" w:rsidP="00EE06B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7313E74E" w:rsidR="00EE06B1" w:rsidRPr="000F20C0" w:rsidRDefault="00EE06B1" w:rsidP="00EE06B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EE8FE94" w:rsidR="00EE06B1" w:rsidRPr="000F20C0" w:rsidRDefault="00EE06B1" w:rsidP="00EE06B1">
            <w:pPr>
              <w:jc w:val="center"/>
              <w:rPr>
                <w:rFonts w:ascii="Arial" w:hAnsi="Arial" w:cs="Arial"/>
                <w:color w:val="000000"/>
                <w:sz w:val="16"/>
                <w:szCs w:val="16"/>
              </w:rPr>
            </w:pPr>
            <w:r>
              <w:rPr>
                <w:rFonts w:ascii="Arial" w:hAnsi="Arial" w:cs="Arial"/>
                <w:color w:val="000000"/>
                <w:sz w:val="16"/>
                <w:szCs w:val="16"/>
              </w:rPr>
              <w:t>0</w:t>
            </w:r>
          </w:p>
        </w:tc>
      </w:tr>
      <w:tr w:rsidR="00EE06B1" w:rsidRPr="00CC511B" w14:paraId="10343082" w14:textId="77777777" w:rsidTr="005E611B">
        <w:trPr>
          <w:jc w:val="center"/>
        </w:trPr>
        <w:tc>
          <w:tcPr>
            <w:tcW w:w="2974" w:type="dxa"/>
            <w:tcBorders>
              <w:top w:val="single" w:sz="4" w:space="0" w:color="000000"/>
              <w:left w:val="single" w:sz="4" w:space="0" w:color="auto"/>
              <w:bottom w:val="single" w:sz="4" w:space="0" w:color="000000"/>
            </w:tcBorders>
          </w:tcPr>
          <w:p w14:paraId="7F97652A" w14:textId="77777777" w:rsidR="00EE06B1" w:rsidRPr="0049196D" w:rsidRDefault="00EE06B1" w:rsidP="00EE06B1">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5D9D9BB0" w:rsidR="00EE06B1" w:rsidRPr="000F20C0" w:rsidRDefault="00EE06B1" w:rsidP="00EE06B1">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026A8EA0" w:rsidR="00EE06B1" w:rsidRDefault="00EE06B1" w:rsidP="00EE06B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1F0BCCE7" w:rsidR="00EE06B1" w:rsidRPr="000F20C0" w:rsidRDefault="005E611B" w:rsidP="00EE06B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4E8A26D3" w:rsidR="00EE06B1" w:rsidRPr="000F20C0" w:rsidRDefault="005E611B" w:rsidP="00EE06B1">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2E62E64F" w:rsidR="00EE06B1" w:rsidRPr="000F20C0" w:rsidRDefault="00EE06B1" w:rsidP="00EE06B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B7B2EF6" w:rsidR="00EE06B1" w:rsidRPr="000F20C0" w:rsidRDefault="00EE06B1" w:rsidP="00EE06B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D3224C"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D3224C" w:rsidRPr="00CC511B" w:rsidRDefault="00D3224C" w:rsidP="00D3224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1CFB2BE7" w:rsidR="00D3224C" w:rsidRPr="00115A57" w:rsidRDefault="00D3224C" w:rsidP="00D3224C">
            <w:pPr>
              <w:suppressAutoHyphens w:val="0"/>
              <w:jc w:val="center"/>
              <w:rPr>
                <w:rFonts w:ascii="Arial" w:hAnsi="Arial" w:cs="Arial"/>
                <w:kern w:val="0"/>
                <w:sz w:val="20"/>
                <w:szCs w:val="20"/>
                <w:lang w:eastAsia="ro-RO"/>
              </w:rPr>
            </w:pPr>
            <w:r>
              <w:rPr>
                <w:rFonts w:ascii="Arial" w:hAnsi="Arial" w:cs="Arial"/>
                <w:color w:val="000000"/>
                <w:sz w:val="20"/>
                <w:szCs w:val="20"/>
              </w:rPr>
              <w:t>1263</w:t>
            </w:r>
          </w:p>
        </w:tc>
        <w:tc>
          <w:tcPr>
            <w:tcW w:w="810" w:type="dxa"/>
            <w:tcBorders>
              <w:top w:val="single" w:sz="4" w:space="0" w:color="000000"/>
              <w:left w:val="single" w:sz="4" w:space="0" w:color="000000"/>
              <w:bottom w:val="single" w:sz="4" w:space="0" w:color="000000"/>
            </w:tcBorders>
            <w:vAlign w:val="center"/>
          </w:tcPr>
          <w:p w14:paraId="4A774667" w14:textId="476B572C" w:rsidR="00D3224C" w:rsidRPr="00115A57" w:rsidRDefault="00D3224C" w:rsidP="00D3224C">
            <w:pPr>
              <w:suppressAutoHyphens w:val="0"/>
              <w:jc w:val="center"/>
              <w:rPr>
                <w:rFonts w:ascii="Arial" w:hAnsi="Arial" w:cs="Arial"/>
                <w:kern w:val="0"/>
                <w:sz w:val="20"/>
                <w:szCs w:val="20"/>
                <w:lang w:eastAsia="ro-RO"/>
              </w:rPr>
            </w:pPr>
            <w:r>
              <w:rPr>
                <w:rFonts w:ascii="Arial" w:hAnsi="Arial" w:cs="Arial"/>
                <w:color w:val="000000"/>
                <w:sz w:val="20"/>
                <w:szCs w:val="20"/>
              </w:rPr>
              <w:t>515</w:t>
            </w:r>
          </w:p>
        </w:tc>
        <w:tc>
          <w:tcPr>
            <w:tcW w:w="810" w:type="dxa"/>
            <w:tcBorders>
              <w:top w:val="single" w:sz="4" w:space="0" w:color="000000"/>
              <w:left w:val="single" w:sz="4" w:space="0" w:color="000000"/>
              <w:bottom w:val="single" w:sz="4" w:space="0" w:color="000000"/>
            </w:tcBorders>
            <w:vAlign w:val="center"/>
          </w:tcPr>
          <w:p w14:paraId="5CD4B169" w14:textId="0FB2CA42" w:rsidR="00D3224C" w:rsidRPr="00115A57" w:rsidRDefault="00D3224C" w:rsidP="00D3224C">
            <w:pPr>
              <w:suppressAutoHyphens w:val="0"/>
              <w:jc w:val="center"/>
              <w:rPr>
                <w:rFonts w:ascii="Arial" w:hAnsi="Arial" w:cs="Arial"/>
                <w:kern w:val="0"/>
                <w:sz w:val="20"/>
                <w:szCs w:val="20"/>
                <w:lang w:eastAsia="ro-RO"/>
              </w:rPr>
            </w:pPr>
            <w:r>
              <w:rPr>
                <w:rFonts w:ascii="Arial" w:hAnsi="Arial" w:cs="Arial"/>
                <w:color w:val="000000"/>
                <w:sz w:val="20"/>
                <w:szCs w:val="20"/>
              </w:rPr>
              <w:t>684</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56D216B5" w:rsidR="00D3224C" w:rsidRPr="00115A57" w:rsidRDefault="00D3224C" w:rsidP="00D3224C">
            <w:pPr>
              <w:suppressAutoHyphens w:val="0"/>
              <w:jc w:val="center"/>
              <w:rPr>
                <w:rFonts w:ascii="Arial" w:hAnsi="Arial" w:cs="Arial"/>
                <w:kern w:val="0"/>
                <w:sz w:val="20"/>
                <w:szCs w:val="20"/>
                <w:lang w:eastAsia="ro-RO"/>
              </w:rPr>
            </w:pPr>
            <w:r>
              <w:rPr>
                <w:rFonts w:ascii="Arial" w:hAnsi="Arial" w:cs="Arial"/>
                <w:color w:val="000000"/>
                <w:sz w:val="20"/>
                <w:szCs w:val="20"/>
              </w:rPr>
              <w:t>858</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16859742" w:rsidR="00D3224C" w:rsidRPr="00115A57" w:rsidRDefault="00D3224C" w:rsidP="00D3224C">
            <w:pPr>
              <w:suppressAutoHyphens w:val="0"/>
              <w:jc w:val="center"/>
              <w:rPr>
                <w:rFonts w:ascii="Arial" w:hAnsi="Arial" w:cs="Arial"/>
                <w:kern w:val="0"/>
                <w:sz w:val="20"/>
                <w:szCs w:val="20"/>
                <w:lang w:eastAsia="ro-RO"/>
              </w:rPr>
            </w:pPr>
            <w:r>
              <w:rPr>
                <w:rFonts w:ascii="Arial" w:hAnsi="Arial" w:cs="Arial"/>
                <w:color w:val="000000"/>
                <w:sz w:val="20"/>
                <w:szCs w:val="20"/>
              </w:rPr>
              <w:t>88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43D9AC4C" w:rsidR="00D3224C" w:rsidRPr="00115A57" w:rsidRDefault="00D3224C" w:rsidP="00D3224C">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5E611B"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5E611B" w:rsidRPr="00CC511B" w:rsidRDefault="005E611B" w:rsidP="005E611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53B995E6" w:rsidR="005E611B" w:rsidRPr="00CC511B" w:rsidRDefault="005E611B" w:rsidP="005E611B">
            <w:pPr>
              <w:snapToGrid w:val="0"/>
              <w:jc w:val="center"/>
              <w:rPr>
                <w:rFonts w:ascii="Arial" w:hAnsi="Arial" w:cs="Arial"/>
                <w:sz w:val="20"/>
                <w:szCs w:val="20"/>
                <w:lang w:val="ro-RO"/>
              </w:rPr>
            </w:pPr>
            <w:r>
              <w:rPr>
                <w:rFonts w:ascii="Arial" w:hAnsi="Arial" w:cs="Arial"/>
                <w:color w:val="000000"/>
                <w:sz w:val="20"/>
                <w:szCs w:val="20"/>
              </w:rPr>
              <w:t>770</w:t>
            </w:r>
          </w:p>
        </w:tc>
        <w:tc>
          <w:tcPr>
            <w:tcW w:w="810" w:type="dxa"/>
            <w:tcBorders>
              <w:top w:val="single" w:sz="4" w:space="0" w:color="000000"/>
              <w:left w:val="single" w:sz="4" w:space="0" w:color="000000"/>
              <w:bottom w:val="single" w:sz="4" w:space="0" w:color="000000"/>
            </w:tcBorders>
            <w:vAlign w:val="center"/>
          </w:tcPr>
          <w:p w14:paraId="5E704DB5" w14:textId="11B88428" w:rsidR="005E611B" w:rsidRPr="00CC511B" w:rsidRDefault="005E611B" w:rsidP="005E611B">
            <w:pPr>
              <w:snapToGrid w:val="0"/>
              <w:jc w:val="center"/>
              <w:rPr>
                <w:rFonts w:ascii="Arial" w:hAnsi="Arial" w:cs="Arial"/>
                <w:sz w:val="20"/>
                <w:szCs w:val="20"/>
                <w:lang w:val="ro-RO"/>
              </w:rPr>
            </w:pPr>
            <w:r>
              <w:rPr>
                <w:rFonts w:ascii="Arial" w:hAnsi="Arial" w:cs="Arial"/>
                <w:color w:val="000000"/>
                <w:sz w:val="20"/>
                <w:szCs w:val="20"/>
              </w:rPr>
              <w:t>738</w:t>
            </w:r>
          </w:p>
        </w:tc>
        <w:tc>
          <w:tcPr>
            <w:tcW w:w="810" w:type="dxa"/>
            <w:tcBorders>
              <w:top w:val="single" w:sz="4" w:space="0" w:color="000000"/>
              <w:left w:val="single" w:sz="4" w:space="0" w:color="000000"/>
              <w:bottom w:val="single" w:sz="4" w:space="0" w:color="000000"/>
            </w:tcBorders>
            <w:vAlign w:val="center"/>
          </w:tcPr>
          <w:p w14:paraId="156200E8" w14:textId="6EB29FB6" w:rsidR="005E611B" w:rsidRPr="00CC511B" w:rsidRDefault="005E611B" w:rsidP="005E611B">
            <w:pPr>
              <w:snapToGrid w:val="0"/>
              <w:jc w:val="center"/>
              <w:rPr>
                <w:rFonts w:ascii="Arial" w:hAnsi="Arial" w:cs="Arial"/>
                <w:sz w:val="20"/>
                <w:szCs w:val="20"/>
                <w:lang w:val="ro-RO"/>
              </w:rPr>
            </w:pPr>
            <w:r>
              <w:rPr>
                <w:rFonts w:ascii="Arial" w:hAnsi="Arial" w:cs="Arial"/>
                <w:color w:val="000000"/>
                <w:sz w:val="20"/>
                <w:szCs w:val="20"/>
              </w:rPr>
              <w:t>39</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55A5F743" w:rsidR="005E611B" w:rsidRPr="00CC511B" w:rsidRDefault="005E611B" w:rsidP="005E611B">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5B0B9FC7" w:rsidR="005E611B" w:rsidRPr="00CC511B" w:rsidRDefault="005E611B" w:rsidP="005E611B">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67FD7859" w:rsidR="005E611B" w:rsidRPr="00CC511B" w:rsidRDefault="005E611B" w:rsidP="005E611B">
            <w:pPr>
              <w:snapToGrid w:val="0"/>
              <w:jc w:val="center"/>
              <w:rPr>
                <w:lang w:val="ro-RO"/>
              </w:rPr>
            </w:pPr>
            <w:r>
              <w:rPr>
                <w:rFonts w:ascii="Arial" w:hAnsi="Arial" w:cs="Arial"/>
                <w:color w:val="000000"/>
                <w:sz w:val="20"/>
                <w:szCs w:val="20"/>
              </w:rPr>
              <w:t>0</w:t>
            </w:r>
          </w:p>
        </w:tc>
      </w:tr>
      <w:tr w:rsidR="005E611B"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7B2D6430" w:rsidR="005E611B" w:rsidRPr="00CC511B" w:rsidRDefault="005E611B" w:rsidP="005E611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01FECD1F" w:rsidR="005E611B" w:rsidRPr="00CC511B" w:rsidRDefault="005E611B" w:rsidP="005E611B">
            <w:pPr>
              <w:jc w:val="center"/>
              <w:rPr>
                <w:rFonts w:ascii="Arial" w:hAnsi="Arial" w:cs="Arial"/>
                <w:sz w:val="20"/>
                <w:szCs w:val="20"/>
                <w:lang w:val="ro-RO"/>
              </w:rPr>
            </w:pPr>
            <w:r>
              <w:rPr>
                <w:rFonts w:ascii="Arial" w:hAnsi="Arial" w:cs="Arial"/>
                <w:color w:val="000000"/>
                <w:sz w:val="20"/>
                <w:szCs w:val="20"/>
              </w:rPr>
              <w:t>-493</w:t>
            </w:r>
          </w:p>
        </w:tc>
        <w:tc>
          <w:tcPr>
            <w:tcW w:w="810" w:type="dxa"/>
            <w:tcBorders>
              <w:top w:val="single" w:sz="4" w:space="0" w:color="000000"/>
              <w:left w:val="single" w:sz="4" w:space="0" w:color="000000"/>
              <w:bottom w:val="single" w:sz="4" w:space="0" w:color="000000"/>
            </w:tcBorders>
            <w:vAlign w:val="center"/>
          </w:tcPr>
          <w:p w14:paraId="7988002F" w14:textId="270FC91F" w:rsidR="005E611B" w:rsidRPr="00CC511B" w:rsidRDefault="005E611B" w:rsidP="005E611B">
            <w:pPr>
              <w:jc w:val="center"/>
              <w:rPr>
                <w:rFonts w:ascii="Arial" w:hAnsi="Arial" w:cs="Arial"/>
                <w:sz w:val="20"/>
                <w:szCs w:val="20"/>
                <w:lang w:val="ro-RO"/>
              </w:rPr>
            </w:pPr>
            <w:r>
              <w:rPr>
                <w:rFonts w:ascii="Arial" w:hAnsi="Arial" w:cs="Arial"/>
                <w:color w:val="000000"/>
                <w:sz w:val="20"/>
                <w:szCs w:val="20"/>
              </w:rPr>
              <w:t>223</w:t>
            </w:r>
          </w:p>
        </w:tc>
        <w:tc>
          <w:tcPr>
            <w:tcW w:w="810" w:type="dxa"/>
            <w:tcBorders>
              <w:top w:val="single" w:sz="4" w:space="0" w:color="000000"/>
              <w:left w:val="single" w:sz="4" w:space="0" w:color="000000"/>
              <w:bottom w:val="single" w:sz="4" w:space="0" w:color="000000"/>
            </w:tcBorders>
            <w:vAlign w:val="center"/>
          </w:tcPr>
          <w:p w14:paraId="717C0967" w14:textId="23A38035" w:rsidR="005E611B" w:rsidRPr="00CC511B" w:rsidRDefault="005E611B" w:rsidP="005E611B">
            <w:pPr>
              <w:jc w:val="center"/>
              <w:rPr>
                <w:rFonts w:ascii="Arial" w:hAnsi="Arial" w:cs="Arial"/>
                <w:sz w:val="20"/>
                <w:szCs w:val="20"/>
                <w:lang w:val="ro-RO"/>
              </w:rPr>
            </w:pPr>
            <w:r>
              <w:rPr>
                <w:rFonts w:ascii="Arial" w:hAnsi="Arial" w:cs="Arial"/>
                <w:color w:val="000000"/>
                <w:sz w:val="20"/>
                <w:szCs w:val="20"/>
              </w:rPr>
              <w:t>-645</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527A48D8" w:rsidR="005E611B" w:rsidRPr="00CC511B" w:rsidRDefault="005E611B" w:rsidP="005E611B">
            <w:pPr>
              <w:jc w:val="center"/>
              <w:rPr>
                <w:rFonts w:ascii="Arial" w:hAnsi="Arial" w:cs="Arial"/>
                <w:sz w:val="20"/>
                <w:szCs w:val="20"/>
                <w:lang w:val="ro-RO"/>
              </w:rPr>
            </w:pPr>
            <w:r>
              <w:rPr>
                <w:rFonts w:ascii="Arial" w:hAnsi="Arial" w:cs="Arial"/>
                <w:color w:val="000000"/>
                <w:sz w:val="20"/>
                <w:szCs w:val="20"/>
              </w:rPr>
              <w:t>-858</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38496D45" w:rsidR="005E611B" w:rsidRPr="00CC511B" w:rsidRDefault="005E611B" w:rsidP="005E611B">
            <w:pPr>
              <w:jc w:val="center"/>
              <w:rPr>
                <w:rFonts w:ascii="Arial" w:hAnsi="Arial" w:cs="Arial"/>
                <w:sz w:val="20"/>
                <w:szCs w:val="20"/>
                <w:lang w:val="ro-RO"/>
              </w:rPr>
            </w:pPr>
            <w:r>
              <w:rPr>
                <w:rFonts w:ascii="Arial" w:hAnsi="Arial" w:cs="Arial"/>
                <w:color w:val="000000"/>
                <w:sz w:val="20"/>
                <w:szCs w:val="20"/>
              </w:rPr>
              <w:t>-88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73F1D1FF" w:rsidR="005E611B" w:rsidRPr="00CC511B" w:rsidRDefault="005E611B" w:rsidP="005E611B">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E38A7"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E38A7" w:rsidRPr="00AE2514" w:rsidRDefault="00DE38A7" w:rsidP="00DE38A7">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1233F9F9" w:rsidR="00DE38A7" w:rsidRPr="000F20C0" w:rsidRDefault="00DE38A7" w:rsidP="00DE38A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E38A7" w:rsidRDefault="00DE38A7" w:rsidP="00DE38A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E38A7" w:rsidRPr="000F20C0" w:rsidRDefault="00DE38A7" w:rsidP="00DE38A7">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E38A7" w:rsidRPr="000F20C0" w:rsidRDefault="00DE38A7" w:rsidP="00DE38A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E38A7" w:rsidRPr="000F20C0" w:rsidRDefault="00DE38A7" w:rsidP="00DE38A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E38A7" w:rsidRPr="000F20C0" w:rsidRDefault="00DE38A7" w:rsidP="00DE38A7">
            <w:pPr>
              <w:jc w:val="center"/>
              <w:rPr>
                <w:rFonts w:ascii="Arial" w:hAnsi="Arial" w:cs="Arial"/>
                <w:iCs/>
                <w:color w:val="000000"/>
                <w:sz w:val="16"/>
                <w:szCs w:val="16"/>
              </w:rPr>
            </w:pPr>
            <w:r>
              <w:rPr>
                <w:rFonts w:ascii="Arial" w:hAnsi="Arial" w:cs="Arial"/>
                <w:iCs/>
                <w:color w:val="000000"/>
                <w:sz w:val="16"/>
                <w:szCs w:val="16"/>
              </w:rPr>
              <w:t>0</w:t>
            </w:r>
          </w:p>
        </w:tc>
      </w:tr>
      <w:tr w:rsidR="00DE38A7" w:rsidRPr="00CC511B" w14:paraId="105FD961" w14:textId="77777777" w:rsidTr="00DE38A7">
        <w:trPr>
          <w:jc w:val="center"/>
        </w:trPr>
        <w:tc>
          <w:tcPr>
            <w:tcW w:w="2974" w:type="dxa"/>
            <w:tcBorders>
              <w:top w:val="single" w:sz="4" w:space="0" w:color="000000"/>
              <w:left w:val="single" w:sz="4" w:space="0" w:color="auto"/>
              <w:bottom w:val="single" w:sz="4" w:space="0" w:color="000000"/>
            </w:tcBorders>
          </w:tcPr>
          <w:p w14:paraId="2F7E948F" w14:textId="77777777" w:rsidR="00DE38A7" w:rsidRPr="00AE2514" w:rsidRDefault="00DE38A7" w:rsidP="00DE38A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6F099002" w:rsidR="00DE38A7" w:rsidRPr="000F20C0" w:rsidRDefault="00DE38A7" w:rsidP="00DE38A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E38A7" w:rsidRDefault="00DE38A7" w:rsidP="00DE38A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E38A7" w:rsidRPr="000F20C0" w:rsidRDefault="00DE38A7" w:rsidP="00DE38A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E38A7" w:rsidRPr="000F20C0" w:rsidRDefault="00DE38A7" w:rsidP="00DE38A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E38A7" w:rsidRPr="000F20C0" w:rsidRDefault="00DE38A7" w:rsidP="00DE38A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E38A7" w:rsidRPr="000F20C0" w:rsidRDefault="00DE38A7" w:rsidP="00DE38A7">
            <w:pPr>
              <w:jc w:val="center"/>
              <w:rPr>
                <w:rFonts w:ascii="Arial" w:hAnsi="Arial" w:cs="Arial"/>
                <w:color w:val="000000"/>
                <w:sz w:val="16"/>
                <w:szCs w:val="16"/>
              </w:rPr>
            </w:pPr>
            <w:r>
              <w:rPr>
                <w:rFonts w:ascii="Arial" w:hAnsi="Arial" w:cs="Arial"/>
                <w:color w:val="000000"/>
                <w:sz w:val="16"/>
                <w:szCs w:val="16"/>
              </w:rPr>
              <w:t>0</w:t>
            </w:r>
          </w:p>
        </w:tc>
      </w:tr>
      <w:tr w:rsidR="00DE38A7" w:rsidRPr="00CC511B" w14:paraId="31F20931" w14:textId="77777777" w:rsidTr="00DE38A7">
        <w:trPr>
          <w:jc w:val="center"/>
        </w:trPr>
        <w:tc>
          <w:tcPr>
            <w:tcW w:w="2974" w:type="dxa"/>
            <w:tcBorders>
              <w:top w:val="single" w:sz="4" w:space="0" w:color="000000"/>
              <w:left w:val="single" w:sz="4" w:space="0" w:color="auto"/>
              <w:bottom w:val="single" w:sz="4" w:space="0" w:color="000000"/>
            </w:tcBorders>
          </w:tcPr>
          <w:p w14:paraId="482316CF" w14:textId="77777777" w:rsidR="00DE38A7" w:rsidRPr="0049196D" w:rsidRDefault="00DE38A7" w:rsidP="00DE38A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5CE692AA" w:rsidR="00DE38A7" w:rsidRPr="000F20C0" w:rsidRDefault="00DE38A7" w:rsidP="00DE38A7">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E38A7" w:rsidRDefault="00DE38A7" w:rsidP="00DE38A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E38A7" w:rsidRPr="000F20C0" w:rsidRDefault="00DE38A7" w:rsidP="00DE38A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E38A7" w:rsidRPr="000F20C0" w:rsidRDefault="00DE38A7" w:rsidP="00DE38A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E38A7" w:rsidRPr="000F20C0" w:rsidRDefault="00DE38A7" w:rsidP="00DE38A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E38A7" w:rsidRPr="000F20C0" w:rsidRDefault="00DE38A7" w:rsidP="00DE38A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EE06B1"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EE06B1" w:rsidRPr="00AE2514" w:rsidRDefault="00EE06B1" w:rsidP="00EE06B1">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257C2301" w:rsidR="00EE06B1" w:rsidRPr="000F20C0" w:rsidRDefault="00EE06B1" w:rsidP="00EE06B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0D2AA26E" w:rsidR="00EE06B1" w:rsidRDefault="00EE06B1" w:rsidP="00EE06B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1148FD8E" w:rsidR="00EE06B1" w:rsidRPr="000F20C0" w:rsidRDefault="00D3224C" w:rsidP="00EE06B1">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3EE4CC14" w:rsidR="00EE06B1" w:rsidRPr="000F20C0" w:rsidRDefault="00EE06B1" w:rsidP="00EE06B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A7F8A45" w:rsidR="00EE06B1" w:rsidRPr="000F20C0" w:rsidRDefault="00EE06B1" w:rsidP="00EE06B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EE06B1" w:rsidRPr="000F20C0" w:rsidRDefault="00EE06B1" w:rsidP="00EE06B1">
            <w:pPr>
              <w:jc w:val="center"/>
              <w:rPr>
                <w:rFonts w:ascii="Arial" w:hAnsi="Arial" w:cs="Arial"/>
                <w:iCs/>
                <w:color w:val="000000"/>
                <w:sz w:val="16"/>
                <w:szCs w:val="16"/>
              </w:rPr>
            </w:pPr>
            <w:r>
              <w:rPr>
                <w:rFonts w:ascii="Arial" w:hAnsi="Arial" w:cs="Arial"/>
                <w:iCs/>
                <w:color w:val="000000"/>
                <w:sz w:val="16"/>
                <w:szCs w:val="16"/>
              </w:rPr>
              <w:t>0</w:t>
            </w:r>
          </w:p>
        </w:tc>
      </w:tr>
      <w:tr w:rsidR="00EE06B1" w:rsidRPr="00CC511B" w14:paraId="11ACABFA" w14:textId="77777777" w:rsidTr="005E611B">
        <w:trPr>
          <w:jc w:val="center"/>
        </w:trPr>
        <w:tc>
          <w:tcPr>
            <w:tcW w:w="2974" w:type="dxa"/>
            <w:tcBorders>
              <w:top w:val="single" w:sz="4" w:space="0" w:color="000000"/>
              <w:left w:val="single" w:sz="4" w:space="0" w:color="auto"/>
              <w:bottom w:val="single" w:sz="4" w:space="0" w:color="000000"/>
            </w:tcBorders>
          </w:tcPr>
          <w:p w14:paraId="722CD4C5" w14:textId="77777777" w:rsidR="00EE06B1" w:rsidRPr="00AE2514" w:rsidRDefault="00EE06B1" w:rsidP="00EE06B1">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1D8BB469" w:rsidR="00EE06B1" w:rsidRPr="000F20C0" w:rsidRDefault="005E611B" w:rsidP="00EE06B1">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636EFE34" w:rsidR="00EE06B1" w:rsidRDefault="005E611B" w:rsidP="00EE06B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341AEBDB" w:rsidR="00EE06B1" w:rsidRPr="000F20C0" w:rsidRDefault="005E611B" w:rsidP="00EE06B1">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1BC3B8B5" w:rsidR="00EE06B1" w:rsidRPr="000F20C0" w:rsidRDefault="00EE06B1" w:rsidP="00EE06B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69E85DB1" w:rsidR="00EE06B1" w:rsidRPr="000F20C0" w:rsidRDefault="00EE06B1" w:rsidP="00EE06B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EE06B1" w:rsidRPr="000F20C0" w:rsidRDefault="00EE06B1" w:rsidP="00EE06B1">
            <w:pPr>
              <w:jc w:val="center"/>
              <w:rPr>
                <w:rFonts w:ascii="Arial" w:hAnsi="Arial" w:cs="Arial"/>
                <w:color w:val="000000"/>
                <w:sz w:val="16"/>
                <w:szCs w:val="16"/>
              </w:rPr>
            </w:pPr>
            <w:r>
              <w:rPr>
                <w:rFonts w:ascii="Arial" w:hAnsi="Arial" w:cs="Arial"/>
                <w:color w:val="000000"/>
                <w:sz w:val="16"/>
                <w:szCs w:val="16"/>
              </w:rPr>
              <w:t>0</w:t>
            </w:r>
          </w:p>
        </w:tc>
      </w:tr>
      <w:tr w:rsidR="00EE06B1" w:rsidRPr="00CC511B" w14:paraId="5D823C05" w14:textId="77777777" w:rsidTr="005E611B">
        <w:trPr>
          <w:jc w:val="center"/>
        </w:trPr>
        <w:tc>
          <w:tcPr>
            <w:tcW w:w="2974" w:type="dxa"/>
            <w:tcBorders>
              <w:top w:val="single" w:sz="4" w:space="0" w:color="000000"/>
              <w:left w:val="single" w:sz="4" w:space="0" w:color="auto"/>
              <w:bottom w:val="single" w:sz="4" w:space="0" w:color="000000"/>
            </w:tcBorders>
          </w:tcPr>
          <w:p w14:paraId="284E4028" w14:textId="77777777" w:rsidR="00EE06B1" w:rsidRPr="0049196D" w:rsidRDefault="00EE06B1" w:rsidP="00EE06B1">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4F1CF138" w:rsidR="00EE06B1" w:rsidRPr="000F20C0" w:rsidRDefault="005E611B" w:rsidP="00EE06B1">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245EC9C3" w:rsidR="00EE06B1" w:rsidRDefault="005E611B" w:rsidP="00EE06B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5CE81D0E" w:rsidR="00EE06B1" w:rsidRPr="000F20C0" w:rsidRDefault="005E611B" w:rsidP="00EE06B1">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D147B3D" w:rsidR="00EE06B1" w:rsidRPr="000F20C0" w:rsidRDefault="00EE06B1" w:rsidP="00EE06B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25F4D55" w:rsidR="00EE06B1" w:rsidRPr="000F20C0" w:rsidRDefault="00EE06B1" w:rsidP="00EE06B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EE06B1" w:rsidRPr="000F20C0" w:rsidRDefault="00EE06B1" w:rsidP="00EE06B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69AC17B3"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A522B1">
        <w:rPr>
          <w:rFonts w:ascii="Arial" w:hAnsi="Arial" w:cs="Arial"/>
          <w:lang w:val="ro-RO"/>
        </w:rPr>
        <w:t>749</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A522B1">
        <w:rPr>
          <w:rFonts w:ascii="Arial" w:hAnsi="Arial" w:cs="Arial"/>
          <w:lang w:val="ro-RO"/>
        </w:rPr>
        <w:t>946</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A522B1">
        <w:rPr>
          <w:rFonts w:ascii="Arial" w:hAnsi="Arial" w:cs="Arial"/>
          <w:lang w:val="ro-RO"/>
        </w:rPr>
        <w:t>1160</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A522B1">
        <w:rPr>
          <w:rFonts w:ascii="Arial" w:hAnsi="Arial" w:cs="Arial"/>
          <w:lang w:val="ro-RO"/>
        </w:rPr>
        <w:t>1368</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5C6EFC68" w:rsidR="007C27B2" w:rsidRDefault="007C27B2">
      <w:pPr>
        <w:suppressAutoHyphens w:val="0"/>
        <w:rPr>
          <w:rFonts w:ascii="Arial" w:hAnsi="Arial" w:cs="Arial"/>
          <w:lang w:val="ro-RO"/>
        </w:rPr>
      </w:pPr>
      <w:r>
        <w:rPr>
          <w:rFonts w:ascii="Arial" w:hAnsi="Arial" w:cs="Arial"/>
          <w:lang w:val="ro-RO"/>
        </w:rPr>
        <w:br w:type="page"/>
      </w:r>
    </w:p>
    <w:p w14:paraId="28D61446"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7C27B2" w:rsidRPr="007C27B2" w14:paraId="31A8F60C" w14:textId="77777777" w:rsidTr="007C27B2">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EE2CDBC" w14:textId="77777777" w:rsidR="007C27B2" w:rsidRPr="007C27B2" w:rsidRDefault="007C27B2" w:rsidP="007C27B2">
            <w:pPr>
              <w:suppressAutoHyphens w:val="0"/>
              <w:jc w:val="center"/>
              <w:rPr>
                <w:rFonts w:ascii="Calibri" w:hAnsi="Calibri" w:cs="Calibri"/>
                <w:b/>
                <w:bCs/>
                <w:color w:val="000000"/>
                <w:kern w:val="0"/>
                <w:sz w:val="16"/>
                <w:szCs w:val="16"/>
                <w:lang w:eastAsia="en-US"/>
              </w:rPr>
            </w:pPr>
            <w:r w:rsidRPr="007C27B2">
              <w:rPr>
                <w:rFonts w:ascii="Calibri" w:hAnsi="Calibri" w:cs="Calibri"/>
                <w:b/>
                <w:bCs/>
                <w:color w:val="000000"/>
                <w:kern w:val="0"/>
                <w:sz w:val="16"/>
                <w:szCs w:val="16"/>
                <w:lang w:eastAsia="en-US"/>
              </w:rPr>
              <w:t xml:space="preserve">Banda de </w:t>
            </w:r>
            <w:proofErr w:type="spellStart"/>
            <w:r w:rsidRPr="007C27B2">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5DFBA187" w14:textId="77777777" w:rsidR="007C27B2" w:rsidRPr="007C27B2" w:rsidRDefault="007C27B2" w:rsidP="007C27B2">
            <w:pPr>
              <w:suppressAutoHyphens w:val="0"/>
              <w:jc w:val="center"/>
              <w:rPr>
                <w:rFonts w:ascii="Calibri" w:hAnsi="Calibri" w:cs="Calibri"/>
                <w:b/>
                <w:bCs/>
                <w:color w:val="000000"/>
                <w:kern w:val="0"/>
                <w:sz w:val="16"/>
                <w:szCs w:val="16"/>
                <w:lang w:eastAsia="en-US"/>
              </w:rPr>
            </w:pPr>
            <w:proofErr w:type="spellStart"/>
            <w:r w:rsidRPr="007C27B2">
              <w:rPr>
                <w:rFonts w:ascii="Calibri" w:hAnsi="Calibri" w:cs="Calibri"/>
                <w:b/>
                <w:bCs/>
                <w:color w:val="000000"/>
                <w:kern w:val="0"/>
                <w:sz w:val="16"/>
                <w:szCs w:val="16"/>
                <w:lang w:eastAsia="en-US"/>
              </w:rPr>
              <w:t>Săvinești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970982E" w14:textId="77777777" w:rsidR="007C27B2" w:rsidRPr="007C27B2" w:rsidRDefault="007C27B2" w:rsidP="007C27B2">
            <w:pPr>
              <w:suppressAutoHyphens w:val="0"/>
              <w:jc w:val="center"/>
              <w:rPr>
                <w:rFonts w:ascii="Calibri" w:hAnsi="Calibri" w:cs="Calibri"/>
                <w:b/>
                <w:bCs/>
                <w:color w:val="000000"/>
                <w:kern w:val="0"/>
                <w:sz w:val="16"/>
                <w:szCs w:val="16"/>
                <w:lang w:eastAsia="en-US"/>
              </w:rPr>
            </w:pPr>
            <w:r w:rsidRPr="007C27B2">
              <w:rPr>
                <w:rFonts w:ascii="Calibri" w:hAnsi="Calibri" w:cs="Calibri"/>
                <w:b/>
                <w:bCs/>
                <w:color w:val="000000"/>
                <w:kern w:val="0"/>
                <w:sz w:val="16"/>
                <w:szCs w:val="16"/>
                <w:lang w:eastAsia="en-US"/>
              </w:rPr>
              <w:t xml:space="preserve">Dumbrava </w:t>
            </w:r>
            <w:proofErr w:type="spellStart"/>
            <w:r w:rsidRPr="007C27B2">
              <w:rPr>
                <w:rFonts w:ascii="Calibri" w:hAnsi="Calibri" w:cs="Calibri"/>
                <w:b/>
                <w:bCs/>
                <w:color w:val="000000"/>
                <w:kern w:val="0"/>
                <w:sz w:val="16"/>
                <w:szCs w:val="16"/>
                <w:lang w:eastAsia="en-US"/>
              </w:rPr>
              <w:t>Roșie</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F8AD1EA" w14:textId="77777777" w:rsidR="007C27B2" w:rsidRPr="007C27B2" w:rsidRDefault="007C27B2" w:rsidP="007C27B2">
            <w:pPr>
              <w:suppressAutoHyphens w:val="0"/>
              <w:jc w:val="center"/>
              <w:rPr>
                <w:rFonts w:ascii="Calibri" w:hAnsi="Calibri" w:cs="Calibri"/>
                <w:b/>
                <w:bCs/>
                <w:color w:val="000000"/>
                <w:kern w:val="0"/>
                <w:sz w:val="16"/>
                <w:szCs w:val="16"/>
                <w:lang w:eastAsia="en-US"/>
              </w:rPr>
            </w:pPr>
            <w:r w:rsidRPr="007C27B2">
              <w:rPr>
                <w:rFonts w:ascii="Calibri" w:hAnsi="Calibri" w:cs="Calibri"/>
                <w:b/>
                <w:bCs/>
                <w:color w:val="000000"/>
                <w:kern w:val="0"/>
                <w:sz w:val="16"/>
                <w:szCs w:val="16"/>
                <w:lang w:eastAsia="en-US"/>
              </w:rPr>
              <w:t xml:space="preserve">Piatra </w:t>
            </w:r>
            <w:proofErr w:type="spellStart"/>
            <w:r w:rsidRPr="007C27B2">
              <w:rPr>
                <w:rFonts w:ascii="Calibri" w:hAnsi="Calibri" w:cs="Calibri"/>
                <w:b/>
                <w:bCs/>
                <w:color w:val="000000"/>
                <w:kern w:val="0"/>
                <w:sz w:val="16"/>
                <w:szCs w:val="16"/>
                <w:lang w:eastAsia="en-US"/>
              </w:rPr>
              <w:t>Neamț</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BA3B022" w14:textId="77777777" w:rsidR="007C27B2" w:rsidRPr="007C27B2" w:rsidRDefault="007C27B2" w:rsidP="007C27B2">
            <w:pPr>
              <w:suppressAutoHyphens w:val="0"/>
              <w:jc w:val="center"/>
              <w:rPr>
                <w:rFonts w:ascii="Calibri" w:hAnsi="Calibri" w:cs="Calibri"/>
                <w:b/>
                <w:bCs/>
                <w:color w:val="000000"/>
                <w:kern w:val="0"/>
                <w:sz w:val="16"/>
                <w:szCs w:val="16"/>
                <w:lang w:eastAsia="en-US"/>
              </w:rPr>
            </w:pPr>
            <w:r w:rsidRPr="007C27B2">
              <w:rPr>
                <w:rFonts w:ascii="Calibri" w:hAnsi="Calibri" w:cs="Calibri"/>
                <w:b/>
                <w:bCs/>
                <w:color w:val="000000"/>
                <w:kern w:val="0"/>
                <w:sz w:val="16"/>
                <w:szCs w:val="16"/>
                <w:lang w:eastAsia="en-US"/>
              </w:rPr>
              <w:t>TOTAL</w:t>
            </w:r>
          </w:p>
        </w:tc>
      </w:tr>
      <w:tr w:rsidR="007C27B2" w:rsidRPr="007C27B2" w14:paraId="3508D80A" w14:textId="77777777" w:rsidTr="007C27B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9F40134" w14:textId="77777777" w:rsidR="007C27B2" w:rsidRPr="007C27B2" w:rsidRDefault="007C27B2" w:rsidP="007C27B2">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60DEEF5F" w14:textId="77777777" w:rsidR="007C27B2" w:rsidRPr="007C27B2" w:rsidRDefault="007C27B2" w:rsidP="007C27B2">
            <w:pPr>
              <w:suppressAutoHyphens w:val="0"/>
              <w:jc w:val="center"/>
              <w:rPr>
                <w:rFonts w:ascii="Calibri" w:hAnsi="Calibri" w:cs="Calibri"/>
                <w:b/>
                <w:bCs/>
                <w:color w:val="000000"/>
                <w:kern w:val="0"/>
                <w:sz w:val="16"/>
                <w:szCs w:val="16"/>
                <w:lang w:eastAsia="en-US"/>
              </w:rPr>
            </w:pPr>
            <w:proofErr w:type="spellStart"/>
            <w:r w:rsidRPr="007C27B2">
              <w:rPr>
                <w:rFonts w:ascii="Calibri" w:hAnsi="Calibri" w:cs="Calibri"/>
                <w:b/>
                <w:bCs/>
                <w:color w:val="000000"/>
                <w:kern w:val="0"/>
                <w:sz w:val="16"/>
                <w:szCs w:val="16"/>
                <w:lang w:eastAsia="en-US"/>
              </w:rPr>
              <w:t>Efect</w:t>
            </w:r>
            <w:proofErr w:type="spellEnd"/>
            <w:r w:rsidRPr="007C27B2">
              <w:rPr>
                <w:rFonts w:ascii="Calibri" w:hAnsi="Calibri" w:cs="Calibri"/>
                <w:b/>
                <w:bCs/>
                <w:color w:val="000000"/>
                <w:kern w:val="0"/>
                <w:sz w:val="16"/>
                <w:szCs w:val="16"/>
                <w:lang w:eastAsia="en-US"/>
              </w:rPr>
              <w:t xml:space="preserve"> </w:t>
            </w:r>
            <w:proofErr w:type="spellStart"/>
            <w:r w:rsidRPr="007C27B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391F44A" w14:textId="77777777" w:rsidR="007C27B2" w:rsidRPr="007C27B2" w:rsidRDefault="007C27B2" w:rsidP="007C27B2">
            <w:pPr>
              <w:suppressAutoHyphens w:val="0"/>
              <w:jc w:val="center"/>
              <w:rPr>
                <w:rFonts w:ascii="Calibri" w:hAnsi="Calibri" w:cs="Calibri"/>
                <w:b/>
                <w:bCs/>
                <w:color w:val="000000"/>
                <w:kern w:val="0"/>
                <w:sz w:val="16"/>
                <w:szCs w:val="16"/>
                <w:lang w:eastAsia="en-US"/>
              </w:rPr>
            </w:pPr>
            <w:proofErr w:type="spellStart"/>
            <w:r w:rsidRPr="007C27B2">
              <w:rPr>
                <w:rFonts w:ascii="Calibri" w:hAnsi="Calibri" w:cs="Calibri"/>
                <w:b/>
                <w:bCs/>
                <w:color w:val="000000"/>
                <w:kern w:val="0"/>
                <w:sz w:val="16"/>
                <w:szCs w:val="16"/>
                <w:lang w:eastAsia="en-US"/>
              </w:rPr>
              <w:t>Efect</w:t>
            </w:r>
            <w:proofErr w:type="spellEnd"/>
            <w:r w:rsidRPr="007C27B2">
              <w:rPr>
                <w:rFonts w:ascii="Calibri" w:hAnsi="Calibri" w:cs="Calibri"/>
                <w:b/>
                <w:bCs/>
                <w:color w:val="000000"/>
                <w:kern w:val="0"/>
                <w:sz w:val="16"/>
                <w:szCs w:val="16"/>
                <w:lang w:eastAsia="en-US"/>
              </w:rPr>
              <w:t xml:space="preserve"> </w:t>
            </w:r>
            <w:proofErr w:type="spellStart"/>
            <w:r w:rsidRPr="007C27B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155A07C" w14:textId="77777777" w:rsidR="007C27B2" w:rsidRPr="007C27B2" w:rsidRDefault="007C27B2" w:rsidP="007C27B2">
            <w:pPr>
              <w:suppressAutoHyphens w:val="0"/>
              <w:jc w:val="center"/>
              <w:rPr>
                <w:rFonts w:ascii="Calibri" w:hAnsi="Calibri" w:cs="Calibri"/>
                <w:b/>
                <w:bCs/>
                <w:color w:val="000000"/>
                <w:kern w:val="0"/>
                <w:sz w:val="16"/>
                <w:szCs w:val="16"/>
                <w:lang w:eastAsia="en-US"/>
              </w:rPr>
            </w:pPr>
            <w:proofErr w:type="spellStart"/>
            <w:r w:rsidRPr="007C27B2">
              <w:rPr>
                <w:rFonts w:ascii="Calibri" w:hAnsi="Calibri" w:cs="Calibri"/>
                <w:b/>
                <w:bCs/>
                <w:color w:val="000000"/>
                <w:kern w:val="0"/>
                <w:sz w:val="16"/>
                <w:szCs w:val="16"/>
                <w:lang w:eastAsia="en-US"/>
              </w:rPr>
              <w:t>Efect</w:t>
            </w:r>
            <w:proofErr w:type="spellEnd"/>
            <w:r w:rsidRPr="007C27B2">
              <w:rPr>
                <w:rFonts w:ascii="Calibri" w:hAnsi="Calibri" w:cs="Calibri"/>
                <w:b/>
                <w:bCs/>
                <w:color w:val="000000"/>
                <w:kern w:val="0"/>
                <w:sz w:val="16"/>
                <w:szCs w:val="16"/>
                <w:lang w:eastAsia="en-US"/>
              </w:rPr>
              <w:t xml:space="preserve"> </w:t>
            </w:r>
            <w:proofErr w:type="spellStart"/>
            <w:r w:rsidRPr="007C27B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CFA9A92" w14:textId="77777777" w:rsidR="007C27B2" w:rsidRPr="007C27B2" w:rsidRDefault="007C27B2" w:rsidP="007C27B2">
            <w:pPr>
              <w:suppressAutoHyphens w:val="0"/>
              <w:jc w:val="center"/>
              <w:rPr>
                <w:rFonts w:ascii="Calibri" w:hAnsi="Calibri" w:cs="Calibri"/>
                <w:b/>
                <w:bCs/>
                <w:color w:val="000000"/>
                <w:kern w:val="0"/>
                <w:sz w:val="16"/>
                <w:szCs w:val="16"/>
                <w:lang w:eastAsia="en-US"/>
              </w:rPr>
            </w:pPr>
            <w:proofErr w:type="spellStart"/>
            <w:r w:rsidRPr="007C27B2">
              <w:rPr>
                <w:rFonts w:ascii="Calibri" w:hAnsi="Calibri" w:cs="Calibri"/>
                <w:b/>
                <w:bCs/>
                <w:color w:val="000000"/>
                <w:kern w:val="0"/>
                <w:sz w:val="16"/>
                <w:szCs w:val="16"/>
                <w:lang w:eastAsia="en-US"/>
              </w:rPr>
              <w:t>Efect</w:t>
            </w:r>
            <w:proofErr w:type="spellEnd"/>
            <w:r w:rsidRPr="007C27B2">
              <w:rPr>
                <w:rFonts w:ascii="Calibri" w:hAnsi="Calibri" w:cs="Calibri"/>
                <w:b/>
                <w:bCs/>
                <w:color w:val="000000"/>
                <w:kern w:val="0"/>
                <w:sz w:val="16"/>
                <w:szCs w:val="16"/>
                <w:lang w:eastAsia="en-US"/>
              </w:rPr>
              <w:t xml:space="preserve"> </w:t>
            </w:r>
            <w:proofErr w:type="spellStart"/>
            <w:r w:rsidRPr="007C27B2">
              <w:rPr>
                <w:rFonts w:ascii="Calibri" w:hAnsi="Calibri" w:cs="Calibri"/>
                <w:b/>
                <w:bCs/>
                <w:color w:val="000000"/>
                <w:kern w:val="0"/>
                <w:sz w:val="16"/>
                <w:szCs w:val="16"/>
                <w:lang w:eastAsia="en-US"/>
              </w:rPr>
              <w:t>dăunător</w:t>
            </w:r>
            <w:proofErr w:type="spellEnd"/>
          </w:p>
        </w:tc>
      </w:tr>
      <w:tr w:rsidR="007C27B2" w:rsidRPr="007C27B2" w14:paraId="2F91FAA0" w14:textId="77777777" w:rsidTr="007C27B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F54BAFF" w14:textId="77777777" w:rsidR="007C27B2" w:rsidRPr="007C27B2" w:rsidRDefault="007C27B2" w:rsidP="007C27B2">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096876D" w14:textId="77777777" w:rsidR="007C27B2" w:rsidRPr="007C27B2" w:rsidRDefault="007C27B2" w:rsidP="007C27B2">
            <w:pPr>
              <w:suppressAutoHyphens w:val="0"/>
              <w:jc w:val="center"/>
              <w:rPr>
                <w:rFonts w:ascii="Calibri" w:hAnsi="Calibri" w:cs="Calibri"/>
                <w:b/>
                <w:bCs/>
                <w:color w:val="000000"/>
                <w:kern w:val="0"/>
                <w:sz w:val="16"/>
                <w:szCs w:val="16"/>
                <w:lang w:eastAsia="en-US"/>
              </w:rPr>
            </w:pPr>
            <w:r w:rsidRPr="007C27B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9D642AF" w14:textId="77777777" w:rsidR="007C27B2" w:rsidRPr="007C27B2" w:rsidRDefault="007C27B2" w:rsidP="007C27B2">
            <w:pPr>
              <w:suppressAutoHyphens w:val="0"/>
              <w:jc w:val="center"/>
              <w:rPr>
                <w:rFonts w:ascii="Calibri" w:hAnsi="Calibri" w:cs="Calibri"/>
                <w:b/>
                <w:bCs/>
                <w:color w:val="000000"/>
                <w:kern w:val="0"/>
                <w:sz w:val="16"/>
                <w:szCs w:val="16"/>
                <w:lang w:eastAsia="en-US"/>
              </w:rPr>
            </w:pPr>
            <w:r w:rsidRPr="007C27B2">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7BC8DE21" w14:textId="77777777" w:rsidR="007C27B2" w:rsidRPr="007C27B2" w:rsidRDefault="007C27B2" w:rsidP="007C27B2">
            <w:pPr>
              <w:suppressAutoHyphens w:val="0"/>
              <w:jc w:val="center"/>
              <w:rPr>
                <w:rFonts w:ascii="Calibri" w:hAnsi="Calibri" w:cs="Calibri"/>
                <w:b/>
                <w:bCs/>
                <w:color w:val="000000"/>
                <w:kern w:val="0"/>
                <w:sz w:val="16"/>
                <w:szCs w:val="16"/>
                <w:lang w:eastAsia="en-US"/>
              </w:rPr>
            </w:pPr>
            <w:r w:rsidRPr="007C27B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3FE9EC8" w14:textId="77777777" w:rsidR="007C27B2" w:rsidRPr="007C27B2" w:rsidRDefault="007C27B2" w:rsidP="007C27B2">
            <w:pPr>
              <w:suppressAutoHyphens w:val="0"/>
              <w:jc w:val="center"/>
              <w:rPr>
                <w:rFonts w:ascii="Calibri" w:hAnsi="Calibri" w:cs="Calibri"/>
                <w:b/>
                <w:bCs/>
                <w:color w:val="000000"/>
                <w:kern w:val="0"/>
                <w:sz w:val="16"/>
                <w:szCs w:val="16"/>
                <w:lang w:eastAsia="en-US"/>
              </w:rPr>
            </w:pPr>
            <w:r w:rsidRPr="007C27B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A1E562B" w14:textId="77777777" w:rsidR="007C27B2" w:rsidRPr="007C27B2" w:rsidRDefault="007C27B2" w:rsidP="007C27B2">
            <w:pPr>
              <w:suppressAutoHyphens w:val="0"/>
              <w:jc w:val="center"/>
              <w:rPr>
                <w:rFonts w:ascii="Calibri" w:hAnsi="Calibri" w:cs="Calibri"/>
                <w:b/>
                <w:bCs/>
                <w:color w:val="000000"/>
                <w:kern w:val="0"/>
                <w:sz w:val="16"/>
                <w:szCs w:val="16"/>
                <w:lang w:eastAsia="en-US"/>
              </w:rPr>
            </w:pPr>
            <w:r w:rsidRPr="007C27B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8DC7E99" w14:textId="77777777" w:rsidR="007C27B2" w:rsidRPr="007C27B2" w:rsidRDefault="007C27B2" w:rsidP="007C27B2">
            <w:pPr>
              <w:suppressAutoHyphens w:val="0"/>
              <w:jc w:val="center"/>
              <w:rPr>
                <w:rFonts w:ascii="Calibri" w:hAnsi="Calibri" w:cs="Calibri"/>
                <w:b/>
                <w:bCs/>
                <w:color w:val="000000"/>
                <w:kern w:val="0"/>
                <w:sz w:val="16"/>
                <w:szCs w:val="16"/>
                <w:lang w:eastAsia="en-US"/>
              </w:rPr>
            </w:pPr>
            <w:r w:rsidRPr="007C27B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DF1784A" w14:textId="77777777" w:rsidR="007C27B2" w:rsidRPr="007C27B2" w:rsidRDefault="007C27B2" w:rsidP="007C27B2">
            <w:pPr>
              <w:suppressAutoHyphens w:val="0"/>
              <w:jc w:val="center"/>
              <w:rPr>
                <w:rFonts w:ascii="Calibri" w:hAnsi="Calibri" w:cs="Calibri"/>
                <w:b/>
                <w:bCs/>
                <w:color w:val="000000"/>
                <w:kern w:val="0"/>
                <w:sz w:val="16"/>
                <w:szCs w:val="16"/>
                <w:lang w:eastAsia="en-US"/>
              </w:rPr>
            </w:pPr>
            <w:r w:rsidRPr="007C27B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3A09E61" w14:textId="77777777" w:rsidR="007C27B2" w:rsidRPr="007C27B2" w:rsidRDefault="007C27B2" w:rsidP="007C27B2">
            <w:pPr>
              <w:suppressAutoHyphens w:val="0"/>
              <w:jc w:val="center"/>
              <w:rPr>
                <w:rFonts w:ascii="Calibri" w:hAnsi="Calibri" w:cs="Calibri"/>
                <w:b/>
                <w:bCs/>
                <w:color w:val="000000"/>
                <w:kern w:val="0"/>
                <w:sz w:val="16"/>
                <w:szCs w:val="16"/>
                <w:lang w:eastAsia="en-US"/>
              </w:rPr>
            </w:pPr>
            <w:r w:rsidRPr="007C27B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3E8AD81" w14:textId="77777777" w:rsidR="007C27B2" w:rsidRPr="007C27B2" w:rsidRDefault="007C27B2" w:rsidP="007C27B2">
            <w:pPr>
              <w:suppressAutoHyphens w:val="0"/>
              <w:jc w:val="center"/>
              <w:rPr>
                <w:rFonts w:ascii="Calibri" w:hAnsi="Calibri" w:cs="Calibri"/>
                <w:b/>
                <w:bCs/>
                <w:color w:val="000000"/>
                <w:kern w:val="0"/>
                <w:sz w:val="16"/>
                <w:szCs w:val="16"/>
                <w:lang w:eastAsia="en-US"/>
              </w:rPr>
            </w:pPr>
            <w:r w:rsidRPr="007C27B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0550589" w14:textId="77777777" w:rsidR="007C27B2" w:rsidRPr="007C27B2" w:rsidRDefault="007C27B2" w:rsidP="007C27B2">
            <w:pPr>
              <w:suppressAutoHyphens w:val="0"/>
              <w:jc w:val="center"/>
              <w:rPr>
                <w:rFonts w:ascii="Calibri" w:hAnsi="Calibri" w:cs="Calibri"/>
                <w:b/>
                <w:bCs/>
                <w:color w:val="000000"/>
                <w:kern w:val="0"/>
                <w:sz w:val="16"/>
                <w:szCs w:val="16"/>
                <w:lang w:eastAsia="en-US"/>
              </w:rPr>
            </w:pPr>
            <w:r w:rsidRPr="007C27B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8C1F9D0" w14:textId="77777777" w:rsidR="007C27B2" w:rsidRPr="007C27B2" w:rsidRDefault="007C27B2" w:rsidP="007C27B2">
            <w:pPr>
              <w:suppressAutoHyphens w:val="0"/>
              <w:jc w:val="center"/>
              <w:rPr>
                <w:rFonts w:ascii="Calibri" w:hAnsi="Calibri" w:cs="Calibri"/>
                <w:b/>
                <w:bCs/>
                <w:color w:val="000000"/>
                <w:kern w:val="0"/>
                <w:sz w:val="16"/>
                <w:szCs w:val="16"/>
                <w:lang w:eastAsia="en-US"/>
              </w:rPr>
            </w:pPr>
            <w:r w:rsidRPr="007C27B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4997E60" w14:textId="77777777" w:rsidR="007C27B2" w:rsidRPr="007C27B2" w:rsidRDefault="007C27B2" w:rsidP="007C27B2">
            <w:pPr>
              <w:suppressAutoHyphens w:val="0"/>
              <w:jc w:val="center"/>
              <w:rPr>
                <w:rFonts w:ascii="Calibri" w:hAnsi="Calibri" w:cs="Calibri"/>
                <w:b/>
                <w:bCs/>
                <w:color w:val="000000"/>
                <w:kern w:val="0"/>
                <w:sz w:val="16"/>
                <w:szCs w:val="16"/>
                <w:lang w:eastAsia="en-US"/>
              </w:rPr>
            </w:pPr>
            <w:r w:rsidRPr="007C27B2">
              <w:rPr>
                <w:rFonts w:ascii="Calibri" w:hAnsi="Calibri" w:cs="Calibri"/>
                <w:b/>
                <w:bCs/>
                <w:color w:val="000000"/>
                <w:kern w:val="0"/>
                <w:sz w:val="16"/>
                <w:szCs w:val="16"/>
                <w:lang w:eastAsia="en-US"/>
              </w:rPr>
              <w:t>HSD</w:t>
            </w:r>
          </w:p>
        </w:tc>
      </w:tr>
      <w:tr w:rsidR="007C27B2" w:rsidRPr="007C27B2" w14:paraId="0E8B65DC" w14:textId="77777777" w:rsidTr="007C27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48861F"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F4E1D5E"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C96B47"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44254B40"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5C4A286"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9BEB6F"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FA3EBB9"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E96EF59"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690CAF"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18903B"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620E89"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D47537"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2AA1717C"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8</w:t>
            </w:r>
          </w:p>
        </w:tc>
      </w:tr>
      <w:tr w:rsidR="007C27B2" w:rsidRPr="007C27B2" w14:paraId="3B6E3FAC" w14:textId="77777777" w:rsidTr="007C27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CF6B29"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44ECD3F"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24E36C"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383571B0"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5574367"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C1B7C9"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5B46D1E"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5CADC3B"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6FB673"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B72CA7"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38B219"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154219"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495A1D5"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10</w:t>
            </w:r>
          </w:p>
        </w:tc>
      </w:tr>
      <w:tr w:rsidR="007C27B2" w:rsidRPr="007C27B2" w14:paraId="21B0D68B" w14:textId="77777777" w:rsidTr="007C27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8D746A"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0B7D28F"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159FCC"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43A04BDF"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78B8007"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BB7A77"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C55ECB0"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7660463"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C32BBF"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7219CD"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549806"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59141D"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31659924"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8</w:t>
            </w:r>
          </w:p>
        </w:tc>
      </w:tr>
      <w:tr w:rsidR="007C27B2" w:rsidRPr="007C27B2" w14:paraId="7DB6C4E3" w14:textId="77777777" w:rsidTr="007C27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234B85"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D14E990"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50EE49"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29D25078"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465DF4B"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33EF9A"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A7BB8FF"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774BE24"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AF4B0F"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DF7270"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36136C"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93DCD2"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128B1BD0"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5</w:t>
            </w:r>
          </w:p>
        </w:tc>
      </w:tr>
      <w:tr w:rsidR="007C27B2" w:rsidRPr="007C27B2" w14:paraId="12C80468" w14:textId="77777777" w:rsidTr="007C27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AC3FDC"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61ABD74"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E2DF82"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4CA56C4C"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3872EF"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9DEDB3"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EB4D2AE"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A033CBE"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3E3591"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99CEC5"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9E4644"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FA6B5A"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44F554EE"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5</w:t>
            </w:r>
          </w:p>
        </w:tc>
      </w:tr>
      <w:tr w:rsidR="007C27B2" w:rsidRPr="007C27B2" w14:paraId="6810A71D" w14:textId="77777777" w:rsidTr="007C27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5DCA5F"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F296805"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88428F"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006E5161"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349928"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E45FBC"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B398A39"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788383"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5A0FCF"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1D3C29"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99C111"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9090A8"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730A2A96"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1</w:t>
            </w:r>
          </w:p>
        </w:tc>
      </w:tr>
      <w:tr w:rsidR="007C27B2" w:rsidRPr="007C27B2" w14:paraId="215127BA" w14:textId="77777777" w:rsidTr="007C27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E7EFA8"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9E1DDFE"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0E2A93"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7F83FFF2"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FEF01D"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4E2C21"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1FFAC2D"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7D3168"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DD54BF"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0907DE"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07F9974"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2ECDC1"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7098646A"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2</w:t>
            </w:r>
          </w:p>
        </w:tc>
      </w:tr>
      <w:tr w:rsidR="007C27B2" w:rsidRPr="007C27B2" w14:paraId="1C9D974D" w14:textId="77777777" w:rsidTr="007C27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6DCFBB"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CC70583"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2B3E7D"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180941B1"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29D594"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F36408"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D517BDE"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09E251"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3C2235"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F90A7F"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14694D"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188D88"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58FA7D16"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r>
      <w:tr w:rsidR="007C27B2" w:rsidRPr="007C27B2" w14:paraId="5D42B7B2" w14:textId="77777777" w:rsidTr="007C27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C2246F"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6FCB0C3"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15D4AD"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0B8CAE4B"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0724A0"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14DC80"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7B5BF430"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B3BF8A"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C7CC67"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F958E6"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D41BFD"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4287BC"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3D5E146F"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r>
      <w:tr w:rsidR="007C27B2" w:rsidRPr="007C27B2" w14:paraId="389BB5FC" w14:textId="77777777" w:rsidTr="007C27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8E0B8B"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5B5DB234"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8A6582"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3C65064A"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AF2B77"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231AE4"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46CB928A"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C19FC3"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1AB755"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F81A43"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1442C6"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5275E1"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73810B4E"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r>
      <w:tr w:rsidR="007C27B2" w:rsidRPr="007C27B2" w14:paraId="65D1D35C" w14:textId="77777777" w:rsidTr="007C27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A147C2"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6E4AB4B1"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02D4A0"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5EA3CE5F"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3100F5"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FE86CD"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1E865179"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F0511F"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64D4A7"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3EBB9A"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AFA783"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BA18A5"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7E50336D"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r>
      <w:tr w:rsidR="007C27B2" w:rsidRPr="007C27B2" w14:paraId="2A8D2844" w14:textId="77777777" w:rsidTr="007C27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A6520E"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0A6B090"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D0571D"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24AA9C00"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2F62C6"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ED174D"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6A3C8DA"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5D31FC"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533B68"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1ADAB9"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45D228"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9C3866"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342C823D"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r>
      <w:tr w:rsidR="007C27B2" w:rsidRPr="007C27B2" w14:paraId="4A2B63EF" w14:textId="77777777" w:rsidTr="007C27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4E84D6"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34AA7D5"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158904"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3F365B36"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55EABB"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1ABFAE"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7385572"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32CB15"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A5C835"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FE8274"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DF76E2"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E06E4E"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71F474A2"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r>
      <w:tr w:rsidR="007C27B2" w:rsidRPr="007C27B2" w14:paraId="03F4CF0F" w14:textId="77777777" w:rsidTr="007C27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A5B60A"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5945A540"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E17FC2"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68EF2AD0"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4A58A3"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372E58"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CF9CA99"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DE2740"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9489A8"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B71CFD8"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3F54D4"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A62E2C"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724609D9"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r>
      <w:tr w:rsidR="007C27B2" w:rsidRPr="007C27B2" w14:paraId="2D86E0CF" w14:textId="77777777" w:rsidTr="007C27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B8246D"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05A495A"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BD0724"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8C7DD40"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7FACAD"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104D2D"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B6D9981"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A6C1C1"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63E56E"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65580C"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EF88D7"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61A10E"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B6C8715"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r>
      <w:tr w:rsidR="007C27B2" w:rsidRPr="007C27B2" w14:paraId="3A44D1A6" w14:textId="77777777" w:rsidTr="007C27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6B372C"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E3061E2"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27FF34"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6766182"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87761F"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CB3817"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338001"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C2824D"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0D98F1"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3B12EA5"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57224C"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CB737C"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41A2687"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r>
      <w:tr w:rsidR="007C27B2" w:rsidRPr="007C27B2" w14:paraId="3F834137" w14:textId="77777777" w:rsidTr="007C27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2BA784"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EC66778"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7C2B73"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29BD834"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C245CA"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FC3CCF"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B5B6A6"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2CFC42"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D656DB"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CED219"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5EC7F2"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2977F7"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EC0B89"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r>
      <w:tr w:rsidR="007C27B2" w:rsidRPr="007C27B2" w14:paraId="05343B7C" w14:textId="77777777" w:rsidTr="007C27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69A888"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573432B"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E4B9B0"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EB47272"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9773A0"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3BB6D7"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E2175F"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A75301"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282FBE"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BC78D1"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73E03C"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6E56BB"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022437"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r>
      <w:tr w:rsidR="007C27B2" w:rsidRPr="007C27B2" w14:paraId="2FF67BB9" w14:textId="77777777" w:rsidTr="007C27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DAADEF"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34F71E8"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D1A114"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A1D6743"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0F5DDE"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90D009"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89C090"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AD1F3E"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945993"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3D4441"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704229"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A702D9"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252482"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r>
      <w:tr w:rsidR="007C27B2" w:rsidRPr="007C27B2" w14:paraId="41994FEC" w14:textId="77777777" w:rsidTr="007C27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F542A6"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50A96FF"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4F936B"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1D76775"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A8C972"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45015D"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523CA8"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EDB3C6"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169C5A"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791857"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A78DCE"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F80D9F"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2F7B49"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r>
      <w:tr w:rsidR="007C27B2" w:rsidRPr="007C27B2" w14:paraId="71C18518" w14:textId="77777777" w:rsidTr="007C27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9BF79D"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7770492"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F73A45"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6832BC1"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3257EA"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638CD1"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1DFB7A"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455115"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4483B3"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7D212D"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6E8933"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9238CD"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99F10F"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r>
      <w:tr w:rsidR="007C27B2" w:rsidRPr="007C27B2" w14:paraId="54149D63" w14:textId="77777777" w:rsidTr="007C27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1BCFD9"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E01817C"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D16118"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D86908A"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63C829"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02B86C"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69AD86"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32C08C"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11B704"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A6ED8B"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F3C636"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07E1DA"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70590A"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r>
      <w:tr w:rsidR="007C27B2" w:rsidRPr="007C27B2" w14:paraId="207477D2" w14:textId="77777777" w:rsidTr="007C27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E6C71E"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1718FCE"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A6BDBC"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3C99E5B"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CCC05B"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FC3ED9"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03D1DD"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96EC9E"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00415D"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D87011"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500981"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895EB9"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03B646"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r>
      <w:tr w:rsidR="007C27B2" w:rsidRPr="007C27B2" w14:paraId="1A663894" w14:textId="77777777" w:rsidTr="007C27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256558"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8ADA155"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1314D7"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F136994"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C614B4"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15113C"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430E74"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8E41F1"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84B788"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81B558"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16E21C"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ED30A6"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70407A"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r>
      <w:tr w:rsidR="007C27B2" w:rsidRPr="007C27B2" w14:paraId="099D3DAE" w14:textId="77777777" w:rsidTr="007C27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953857"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D9F52C0"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364DDF"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2560761"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65E3E4"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E45887"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24FD73"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1BE66A"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634ED8"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D4823E"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957331"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710395"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A32A5F"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r>
      <w:tr w:rsidR="007C27B2" w:rsidRPr="007C27B2" w14:paraId="64F62396" w14:textId="77777777" w:rsidTr="007C27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53F468" w14:textId="77777777" w:rsidR="007C27B2" w:rsidRPr="007C27B2" w:rsidRDefault="007C27B2" w:rsidP="007C27B2">
            <w:pPr>
              <w:suppressAutoHyphens w:val="0"/>
              <w:jc w:val="center"/>
              <w:rPr>
                <w:rFonts w:ascii="Calibri" w:hAnsi="Calibri" w:cs="Calibri"/>
                <w:color w:val="000000"/>
                <w:kern w:val="0"/>
                <w:sz w:val="16"/>
                <w:szCs w:val="16"/>
                <w:lang w:eastAsia="en-US"/>
              </w:rPr>
            </w:pPr>
            <w:proofErr w:type="spellStart"/>
            <w:r w:rsidRPr="007C27B2">
              <w:rPr>
                <w:rFonts w:ascii="Calibri" w:hAnsi="Calibri" w:cs="Calibri"/>
                <w:color w:val="000000"/>
                <w:kern w:val="0"/>
                <w:sz w:val="16"/>
                <w:szCs w:val="16"/>
                <w:lang w:eastAsia="en-US"/>
              </w:rPr>
              <w:t>peste</w:t>
            </w:r>
            <w:proofErr w:type="spellEnd"/>
            <w:r w:rsidRPr="007C27B2">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FD41C76"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54BD3F"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8ED06AF"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263785"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2CE240"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F091AE"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11B7B9"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C20341"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03C6A8"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E8E009"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E7C4A4"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6F755D" w14:textId="77777777" w:rsidR="007C27B2" w:rsidRPr="007C27B2" w:rsidRDefault="007C27B2" w:rsidP="007C27B2">
            <w:pPr>
              <w:suppressAutoHyphens w:val="0"/>
              <w:jc w:val="center"/>
              <w:rPr>
                <w:rFonts w:ascii="Calibri" w:hAnsi="Calibri" w:cs="Calibri"/>
                <w:color w:val="000000"/>
                <w:kern w:val="0"/>
                <w:sz w:val="16"/>
                <w:szCs w:val="16"/>
                <w:lang w:eastAsia="en-US"/>
              </w:rPr>
            </w:pPr>
            <w:r w:rsidRPr="007C27B2">
              <w:rPr>
                <w:rFonts w:ascii="Calibri" w:hAnsi="Calibri" w:cs="Calibri"/>
                <w:color w:val="000000"/>
                <w:kern w:val="0"/>
                <w:sz w:val="16"/>
                <w:szCs w:val="16"/>
                <w:lang w:eastAsia="en-US"/>
              </w:rPr>
              <w:t>0</w:t>
            </w:r>
          </w:p>
        </w:tc>
      </w:tr>
      <w:tr w:rsidR="007C27B2" w:rsidRPr="007C27B2" w14:paraId="22635165" w14:textId="77777777" w:rsidTr="007C27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C0112D" w14:textId="77777777" w:rsidR="007C27B2" w:rsidRPr="007C27B2" w:rsidRDefault="007C27B2" w:rsidP="007C27B2">
            <w:pPr>
              <w:suppressAutoHyphens w:val="0"/>
              <w:jc w:val="center"/>
              <w:rPr>
                <w:rFonts w:ascii="Calibri" w:hAnsi="Calibri" w:cs="Calibri"/>
                <w:b/>
                <w:bCs/>
                <w:color w:val="000000"/>
                <w:kern w:val="0"/>
                <w:sz w:val="16"/>
                <w:szCs w:val="16"/>
                <w:lang w:eastAsia="en-US"/>
              </w:rPr>
            </w:pPr>
            <w:r w:rsidRPr="007C27B2">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05FC376" w14:textId="77777777" w:rsidR="007C27B2" w:rsidRPr="007C27B2" w:rsidRDefault="007C27B2" w:rsidP="007C27B2">
            <w:pPr>
              <w:suppressAutoHyphens w:val="0"/>
              <w:jc w:val="center"/>
              <w:rPr>
                <w:rFonts w:ascii="Calibri" w:hAnsi="Calibri" w:cs="Calibri"/>
                <w:b/>
                <w:bCs/>
                <w:color w:val="000000"/>
                <w:kern w:val="0"/>
                <w:sz w:val="16"/>
                <w:szCs w:val="16"/>
                <w:lang w:eastAsia="en-US"/>
              </w:rPr>
            </w:pPr>
            <w:r w:rsidRPr="007C27B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DA7716" w14:textId="77777777" w:rsidR="007C27B2" w:rsidRPr="007C27B2" w:rsidRDefault="007C27B2" w:rsidP="007C27B2">
            <w:pPr>
              <w:suppressAutoHyphens w:val="0"/>
              <w:jc w:val="center"/>
              <w:rPr>
                <w:rFonts w:ascii="Calibri" w:hAnsi="Calibri" w:cs="Calibri"/>
                <w:b/>
                <w:bCs/>
                <w:color w:val="000000"/>
                <w:kern w:val="0"/>
                <w:sz w:val="16"/>
                <w:szCs w:val="16"/>
                <w:lang w:eastAsia="en-US"/>
              </w:rPr>
            </w:pPr>
            <w:r w:rsidRPr="007C27B2">
              <w:rPr>
                <w:rFonts w:ascii="Calibri" w:hAnsi="Calibri" w:cs="Calibri"/>
                <w:b/>
                <w:bCs/>
                <w:color w:val="000000"/>
                <w:kern w:val="0"/>
                <w:sz w:val="16"/>
                <w:szCs w:val="16"/>
                <w:lang w:eastAsia="en-US"/>
              </w:rPr>
              <w:t>98</w:t>
            </w:r>
          </w:p>
        </w:tc>
        <w:tc>
          <w:tcPr>
            <w:tcW w:w="580" w:type="dxa"/>
            <w:tcBorders>
              <w:top w:val="nil"/>
              <w:left w:val="nil"/>
              <w:bottom w:val="single" w:sz="8" w:space="0" w:color="auto"/>
              <w:right w:val="single" w:sz="8" w:space="0" w:color="auto"/>
            </w:tcBorders>
            <w:vAlign w:val="center"/>
            <w:hideMark/>
          </w:tcPr>
          <w:p w14:paraId="4C174C13" w14:textId="77777777" w:rsidR="007C27B2" w:rsidRPr="007C27B2" w:rsidRDefault="007C27B2" w:rsidP="007C27B2">
            <w:pPr>
              <w:suppressAutoHyphens w:val="0"/>
              <w:jc w:val="center"/>
              <w:rPr>
                <w:rFonts w:ascii="Calibri" w:hAnsi="Calibri" w:cs="Calibri"/>
                <w:b/>
                <w:bCs/>
                <w:color w:val="000000"/>
                <w:kern w:val="0"/>
                <w:sz w:val="16"/>
                <w:szCs w:val="16"/>
                <w:lang w:eastAsia="en-US"/>
              </w:rPr>
            </w:pPr>
            <w:r w:rsidRPr="007C27B2">
              <w:rPr>
                <w:rFonts w:ascii="Calibri" w:hAnsi="Calibri" w:cs="Calibri"/>
                <w:b/>
                <w:bCs/>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34CE60E0" w14:textId="77777777" w:rsidR="007C27B2" w:rsidRPr="007C27B2" w:rsidRDefault="007C27B2" w:rsidP="007C27B2">
            <w:pPr>
              <w:suppressAutoHyphens w:val="0"/>
              <w:jc w:val="center"/>
              <w:rPr>
                <w:rFonts w:ascii="Calibri" w:hAnsi="Calibri" w:cs="Calibri"/>
                <w:b/>
                <w:bCs/>
                <w:color w:val="000000"/>
                <w:kern w:val="0"/>
                <w:sz w:val="16"/>
                <w:szCs w:val="16"/>
                <w:lang w:eastAsia="en-US"/>
              </w:rPr>
            </w:pPr>
            <w:r w:rsidRPr="007C27B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674165" w14:textId="77777777" w:rsidR="007C27B2" w:rsidRPr="007C27B2" w:rsidRDefault="007C27B2" w:rsidP="007C27B2">
            <w:pPr>
              <w:suppressAutoHyphens w:val="0"/>
              <w:jc w:val="center"/>
              <w:rPr>
                <w:rFonts w:ascii="Calibri" w:hAnsi="Calibri" w:cs="Calibri"/>
                <w:b/>
                <w:bCs/>
                <w:color w:val="000000"/>
                <w:kern w:val="0"/>
                <w:sz w:val="16"/>
                <w:szCs w:val="16"/>
                <w:lang w:eastAsia="en-US"/>
              </w:rPr>
            </w:pPr>
            <w:r w:rsidRPr="007C27B2">
              <w:rPr>
                <w:rFonts w:ascii="Calibri" w:hAnsi="Calibri" w:cs="Calibri"/>
                <w:b/>
                <w:bCs/>
                <w:color w:val="000000"/>
                <w:kern w:val="0"/>
                <w:sz w:val="16"/>
                <w:szCs w:val="16"/>
                <w:lang w:eastAsia="en-US"/>
              </w:rPr>
              <w:t>154</w:t>
            </w:r>
          </w:p>
        </w:tc>
        <w:tc>
          <w:tcPr>
            <w:tcW w:w="500" w:type="dxa"/>
            <w:tcBorders>
              <w:top w:val="nil"/>
              <w:left w:val="nil"/>
              <w:bottom w:val="single" w:sz="8" w:space="0" w:color="auto"/>
              <w:right w:val="single" w:sz="8" w:space="0" w:color="auto"/>
            </w:tcBorders>
            <w:vAlign w:val="center"/>
            <w:hideMark/>
          </w:tcPr>
          <w:p w14:paraId="5044BF98" w14:textId="77777777" w:rsidR="007C27B2" w:rsidRPr="007C27B2" w:rsidRDefault="007C27B2" w:rsidP="007C27B2">
            <w:pPr>
              <w:suppressAutoHyphens w:val="0"/>
              <w:jc w:val="center"/>
              <w:rPr>
                <w:rFonts w:ascii="Calibri" w:hAnsi="Calibri" w:cs="Calibri"/>
                <w:b/>
                <w:bCs/>
                <w:color w:val="000000"/>
                <w:kern w:val="0"/>
                <w:sz w:val="16"/>
                <w:szCs w:val="16"/>
                <w:lang w:eastAsia="en-US"/>
              </w:rPr>
            </w:pPr>
            <w:r w:rsidRPr="007C27B2">
              <w:rPr>
                <w:rFonts w:ascii="Calibri" w:hAnsi="Calibri" w:cs="Calibri"/>
                <w:b/>
                <w:bCs/>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78770674" w14:textId="77777777" w:rsidR="007C27B2" w:rsidRPr="007C27B2" w:rsidRDefault="007C27B2" w:rsidP="007C27B2">
            <w:pPr>
              <w:suppressAutoHyphens w:val="0"/>
              <w:jc w:val="center"/>
              <w:rPr>
                <w:rFonts w:ascii="Calibri" w:hAnsi="Calibri" w:cs="Calibri"/>
                <w:b/>
                <w:bCs/>
                <w:color w:val="000000"/>
                <w:kern w:val="0"/>
                <w:sz w:val="16"/>
                <w:szCs w:val="16"/>
                <w:lang w:eastAsia="en-US"/>
              </w:rPr>
            </w:pPr>
            <w:r w:rsidRPr="007C27B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3F80FC" w14:textId="77777777" w:rsidR="007C27B2" w:rsidRPr="007C27B2" w:rsidRDefault="007C27B2" w:rsidP="007C27B2">
            <w:pPr>
              <w:suppressAutoHyphens w:val="0"/>
              <w:jc w:val="center"/>
              <w:rPr>
                <w:rFonts w:ascii="Calibri" w:hAnsi="Calibri" w:cs="Calibri"/>
                <w:b/>
                <w:bCs/>
                <w:color w:val="000000"/>
                <w:kern w:val="0"/>
                <w:sz w:val="16"/>
                <w:szCs w:val="16"/>
                <w:lang w:eastAsia="en-US"/>
              </w:rPr>
            </w:pPr>
            <w:r w:rsidRPr="007C27B2">
              <w:rPr>
                <w:rFonts w:ascii="Calibri" w:hAnsi="Calibri" w:cs="Calibri"/>
                <w:b/>
                <w:bCs/>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64440C4D" w14:textId="77777777" w:rsidR="007C27B2" w:rsidRPr="007C27B2" w:rsidRDefault="007C27B2" w:rsidP="007C27B2">
            <w:pPr>
              <w:suppressAutoHyphens w:val="0"/>
              <w:jc w:val="center"/>
              <w:rPr>
                <w:rFonts w:ascii="Calibri" w:hAnsi="Calibri" w:cs="Calibri"/>
                <w:b/>
                <w:bCs/>
                <w:color w:val="000000"/>
                <w:kern w:val="0"/>
                <w:sz w:val="16"/>
                <w:szCs w:val="16"/>
                <w:lang w:eastAsia="en-US"/>
              </w:rPr>
            </w:pPr>
            <w:r w:rsidRPr="007C27B2">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198CE20" w14:textId="77777777" w:rsidR="007C27B2" w:rsidRPr="007C27B2" w:rsidRDefault="007C27B2" w:rsidP="007C27B2">
            <w:pPr>
              <w:suppressAutoHyphens w:val="0"/>
              <w:jc w:val="center"/>
              <w:rPr>
                <w:rFonts w:ascii="Calibri" w:hAnsi="Calibri" w:cs="Calibri"/>
                <w:b/>
                <w:bCs/>
                <w:color w:val="000000"/>
                <w:kern w:val="0"/>
                <w:sz w:val="16"/>
                <w:szCs w:val="16"/>
                <w:lang w:eastAsia="en-US"/>
              </w:rPr>
            </w:pPr>
            <w:r w:rsidRPr="007C27B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286788" w14:textId="77777777" w:rsidR="007C27B2" w:rsidRPr="007C27B2" w:rsidRDefault="007C27B2" w:rsidP="007C27B2">
            <w:pPr>
              <w:suppressAutoHyphens w:val="0"/>
              <w:jc w:val="center"/>
              <w:rPr>
                <w:rFonts w:ascii="Calibri" w:hAnsi="Calibri" w:cs="Calibri"/>
                <w:b/>
                <w:bCs/>
                <w:color w:val="000000"/>
                <w:kern w:val="0"/>
                <w:sz w:val="16"/>
                <w:szCs w:val="16"/>
                <w:lang w:eastAsia="en-US"/>
              </w:rPr>
            </w:pPr>
            <w:r w:rsidRPr="007C27B2">
              <w:rPr>
                <w:rFonts w:ascii="Calibri" w:hAnsi="Calibri" w:cs="Calibri"/>
                <w:b/>
                <w:bCs/>
                <w:color w:val="000000"/>
                <w:kern w:val="0"/>
                <w:sz w:val="16"/>
                <w:szCs w:val="16"/>
                <w:lang w:eastAsia="en-US"/>
              </w:rPr>
              <w:t>262</w:t>
            </w:r>
          </w:p>
        </w:tc>
        <w:tc>
          <w:tcPr>
            <w:tcW w:w="500" w:type="dxa"/>
            <w:tcBorders>
              <w:top w:val="nil"/>
              <w:left w:val="nil"/>
              <w:bottom w:val="single" w:sz="8" w:space="0" w:color="auto"/>
              <w:right w:val="single" w:sz="8" w:space="0" w:color="auto"/>
            </w:tcBorders>
            <w:vAlign w:val="center"/>
            <w:hideMark/>
          </w:tcPr>
          <w:p w14:paraId="6F18B84D" w14:textId="77777777" w:rsidR="007C27B2" w:rsidRPr="007C27B2" w:rsidRDefault="007C27B2" w:rsidP="007C27B2">
            <w:pPr>
              <w:suppressAutoHyphens w:val="0"/>
              <w:jc w:val="center"/>
              <w:rPr>
                <w:rFonts w:ascii="Calibri" w:hAnsi="Calibri" w:cs="Calibri"/>
                <w:b/>
                <w:bCs/>
                <w:color w:val="000000"/>
                <w:kern w:val="0"/>
                <w:sz w:val="16"/>
                <w:szCs w:val="16"/>
                <w:lang w:eastAsia="en-US"/>
              </w:rPr>
            </w:pPr>
            <w:r w:rsidRPr="007C27B2">
              <w:rPr>
                <w:rFonts w:ascii="Calibri" w:hAnsi="Calibri" w:cs="Calibri"/>
                <w:b/>
                <w:bCs/>
                <w:color w:val="000000"/>
                <w:kern w:val="0"/>
                <w:sz w:val="16"/>
                <w:szCs w:val="16"/>
                <w:lang w:eastAsia="en-US"/>
              </w:rPr>
              <w:t>39</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AD2411">
        <w:rPr>
          <w:rFonts w:ascii="Arial" w:hAnsi="Arial" w:cs="Arial"/>
          <w:b w:val="0"/>
          <w:i/>
          <w:iCs/>
          <w:color w:val="000000"/>
          <w:sz w:val="24"/>
          <w:szCs w:val="24"/>
          <w:lang w:val="ro-RO"/>
        </w:rPr>
        <w:lastRenderedPageBreak/>
        <w:t xml:space="preserve">Tab. </w:t>
      </w:r>
      <w:r w:rsidR="00077C13" w:rsidRPr="00AD2411">
        <w:rPr>
          <w:rFonts w:ascii="Arial" w:hAnsi="Arial" w:cs="Arial"/>
          <w:b w:val="0"/>
          <w:i/>
          <w:iCs/>
          <w:color w:val="000000"/>
          <w:sz w:val="24"/>
          <w:szCs w:val="24"/>
          <w:lang w:val="ro-RO"/>
        </w:rPr>
        <w:t>20</w:t>
      </w:r>
      <w:r w:rsidRPr="00AD2411">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043E945C"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E42C93">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C2713C" w:rsidRPr="00C2713C" w14:paraId="3E289940" w14:textId="77777777" w:rsidTr="00C2713C">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45B0E963" w14:textId="1D7B57FB" w:rsidR="00C2713C" w:rsidRPr="00C2713C" w:rsidRDefault="00C2713C" w:rsidP="00C2713C">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 xml:space="preserve">Reducerea traficului prin construirea </w:t>
            </w:r>
            <w:r w:rsidR="00E42C93">
              <w:rPr>
                <w:rFonts w:ascii="Arial" w:hAnsi="Arial" w:cs="Arial"/>
                <w:color w:val="000000"/>
                <w:kern w:val="0"/>
                <w:sz w:val="18"/>
                <w:szCs w:val="18"/>
                <w:lang w:val="ro-RO" w:eastAsia="ro-RO"/>
              </w:rPr>
              <w:t>drumului expres Bacău – Piatra Neamț</w:t>
            </w:r>
          </w:p>
        </w:tc>
        <w:tc>
          <w:tcPr>
            <w:tcW w:w="1760" w:type="dxa"/>
            <w:tcBorders>
              <w:top w:val="nil"/>
              <w:left w:val="nil"/>
              <w:bottom w:val="single" w:sz="4" w:space="0" w:color="auto"/>
              <w:right w:val="single" w:sz="4" w:space="0" w:color="auto"/>
            </w:tcBorders>
            <w:noWrap/>
            <w:vAlign w:val="center"/>
            <w:hideMark/>
          </w:tcPr>
          <w:p w14:paraId="2EF64E96" w14:textId="4241ECFC" w:rsidR="00C2713C" w:rsidRPr="00C2713C" w:rsidRDefault="00E42C93" w:rsidP="00E42C9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A319F3E" w14:textId="407A2FFD" w:rsidR="00C2713C" w:rsidRPr="00C2713C" w:rsidRDefault="00E42C93" w:rsidP="00E42C9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2032</w:t>
            </w:r>
          </w:p>
        </w:tc>
        <w:tc>
          <w:tcPr>
            <w:tcW w:w="1800" w:type="dxa"/>
            <w:tcBorders>
              <w:top w:val="nil"/>
              <w:left w:val="nil"/>
              <w:bottom w:val="single" w:sz="4" w:space="0" w:color="auto"/>
              <w:right w:val="single" w:sz="4" w:space="0" w:color="auto"/>
            </w:tcBorders>
            <w:vAlign w:val="center"/>
            <w:hideMark/>
          </w:tcPr>
          <w:p w14:paraId="1CB6E3B2" w14:textId="77777777" w:rsidR="00C2713C" w:rsidRPr="00C2713C" w:rsidRDefault="00C2713C" w:rsidP="00C2713C">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F49D2CC" w14:textId="709FE08D" w:rsidR="00C2713C" w:rsidRPr="00C2713C" w:rsidRDefault="00356212" w:rsidP="00356212">
            <w:pPr>
              <w:suppressAutoHyphens w:val="0"/>
              <w:jc w:val="center"/>
              <w:rPr>
                <w:rFonts w:ascii="Arial" w:hAnsi="Arial" w:cs="Arial"/>
                <w:color w:val="000000"/>
                <w:kern w:val="0"/>
                <w:sz w:val="18"/>
                <w:szCs w:val="18"/>
                <w:lang w:val="ro-RO" w:eastAsia="ro-RO"/>
              </w:rPr>
            </w:pPr>
            <w:proofErr w:type="spellStart"/>
            <w:r w:rsidRPr="00356212">
              <w:rPr>
                <w:rFonts w:ascii="Arial" w:hAnsi="Arial" w:cs="Arial"/>
                <w:color w:val="000000"/>
                <w:kern w:val="0"/>
                <w:sz w:val="18"/>
                <w:szCs w:val="18"/>
                <w:lang w:eastAsia="ro-RO"/>
              </w:rPr>
              <w:t>venituri</w:t>
            </w:r>
            <w:proofErr w:type="spellEnd"/>
            <w:r w:rsidRPr="00356212">
              <w:rPr>
                <w:rFonts w:ascii="Arial" w:hAnsi="Arial" w:cs="Arial"/>
                <w:color w:val="000000"/>
                <w:kern w:val="0"/>
                <w:sz w:val="18"/>
                <w:szCs w:val="18"/>
                <w:lang w:eastAsia="ro-RO"/>
              </w:rPr>
              <w:t xml:space="preserve"> </w:t>
            </w:r>
            <w:proofErr w:type="spellStart"/>
            <w:r w:rsidRPr="00356212">
              <w:rPr>
                <w:rFonts w:ascii="Arial" w:hAnsi="Arial" w:cs="Arial"/>
                <w:color w:val="000000"/>
                <w:kern w:val="0"/>
                <w:sz w:val="18"/>
                <w:szCs w:val="18"/>
                <w:lang w:eastAsia="ro-RO"/>
              </w:rPr>
              <w:t>proprii</w:t>
            </w:r>
            <w:proofErr w:type="spellEnd"/>
            <w:r w:rsidRPr="00356212">
              <w:rPr>
                <w:rFonts w:ascii="Arial" w:hAnsi="Arial" w:cs="Arial"/>
                <w:color w:val="000000"/>
                <w:kern w:val="0"/>
                <w:sz w:val="18"/>
                <w:szCs w:val="18"/>
                <w:lang w:eastAsia="ro-RO"/>
              </w:rPr>
              <w:t>/</w:t>
            </w:r>
            <w:proofErr w:type="spellStart"/>
            <w:r w:rsidRPr="00356212">
              <w:rPr>
                <w:rFonts w:ascii="Arial" w:hAnsi="Arial" w:cs="Arial"/>
                <w:color w:val="000000"/>
                <w:kern w:val="0"/>
                <w:sz w:val="18"/>
                <w:szCs w:val="18"/>
                <w:lang w:eastAsia="ro-RO"/>
              </w:rPr>
              <w:t>buget</w:t>
            </w:r>
            <w:proofErr w:type="spellEnd"/>
            <w:r w:rsidRPr="00356212">
              <w:rPr>
                <w:rFonts w:ascii="Arial" w:hAnsi="Arial" w:cs="Arial"/>
                <w:color w:val="000000"/>
                <w:kern w:val="0"/>
                <w:sz w:val="18"/>
                <w:szCs w:val="18"/>
                <w:lang w:eastAsia="ro-RO"/>
              </w:rPr>
              <w:t xml:space="preserve"> de stat/</w:t>
            </w:r>
            <w:proofErr w:type="spellStart"/>
            <w:r w:rsidRPr="00356212">
              <w:rPr>
                <w:rFonts w:ascii="Arial" w:hAnsi="Arial" w:cs="Arial"/>
                <w:color w:val="000000"/>
                <w:kern w:val="0"/>
                <w:sz w:val="18"/>
                <w:szCs w:val="18"/>
                <w:lang w:eastAsia="ro-RO"/>
              </w:rPr>
              <w:t>fonduri</w:t>
            </w:r>
            <w:proofErr w:type="spellEnd"/>
            <w:r w:rsidRPr="00356212">
              <w:rPr>
                <w:rFonts w:ascii="Arial" w:hAnsi="Arial" w:cs="Arial"/>
                <w:color w:val="000000"/>
                <w:kern w:val="0"/>
                <w:sz w:val="18"/>
                <w:szCs w:val="18"/>
                <w:lang w:eastAsia="ro-RO"/>
              </w:rPr>
              <w:t xml:space="preserve"> </w:t>
            </w:r>
            <w:proofErr w:type="spellStart"/>
            <w:r w:rsidRPr="00356212">
              <w:rPr>
                <w:rFonts w:ascii="Arial" w:hAnsi="Arial" w:cs="Arial"/>
                <w:color w:val="000000"/>
                <w:kern w:val="0"/>
                <w:sz w:val="18"/>
                <w:szCs w:val="18"/>
                <w:lang w:eastAsia="ro-RO"/>
              </w:rPr>
              <w:t>europene</w:t>
            </w:r>
            <w:proofErr w:type="spellEnd"/>
            <w:r w:rsidRPr="00356212">
              <w:rPr>
                <w:rFonts w:ascii="Arial" w:hAnsi="Arial" w:cs="Arial"/>
                <w:color w:val="000000"/>
                <w:kern w:val="0"/>
                <w:sz w:val="18"/>
                <w:szCs w:val="18"/>
                <w:lang w:eastAsia="ro-RO"/>
              </w:rPr>
              <w:t>/</w:t>
            </w:r>
            <w:proofErr w:type="spellStart"/>
            <w:r w:rsidRPr="00356212">
              <w:rPr>
                <w:rFonts w:ascii="Arial" w:hAnsi="Arial" w:cs="Arial"/>
                <w:color w:val="000000"/>
                <w:kern w:val="0"/>
                <w:sz w:val="18"/>
                <w:szCs w:val="18"/>
                <w:lang w:eastAsia="ro-RO"/>
              </w:rPr>
              <w:t>alte</w:t>
            </w:r>
            <w:proofErr w:type="spellEnd"/>
            <w:r w:rsidRPr="00356212">
              <w:rPr>
                <w:rFonts w:ascii="Arial" w:hAnsi="Arial" w:cs="Arial"/>
                <w:color w:val="000000"/>
                <w:kern w:val="0"/>
                <w:sz w:val="18"/>
                <w:szCs w:val="18"/>
                <w:lang w:eastAsia="ro-RO"/>
              </w:rPr>
              <w:t xml:space="preserve"> </w:t>
            </w:r>
            <w:proofErr w:type="spellStart"/>
            <w:r w:rsidRPr="00356212">
              <w:rPr>
                <w:rFonts w:ascii="Arial" w:hAnsi="Arial" w:cs="Arial"/>
                <w:color w:val="000000"/>
                <w:kern w:val="0"/>
                <w:sz w:val="18"/>
                <w:szCs w:val="18"/>
                <w:lang w:eastAsia="ro-RO"/>
              </w:rPr>
              <w:t>surse</w:t>
            </w:r>
            <w:proofErr w:type="spellEnd"/>
          </w:p>
        </w:tc>
      </w:tr>
      <w:tr w:rsidR="00AD2411" w:rsidRPr="0038617C" w14:paraId="7C65A273"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47A0D1C" w14:textId="77777777" w:rsidR="00AD2411" w:rsidRPr="0038617C" w:rsidRDefault="00AD2411" w:rsidP="00AD2411">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955931C" w14:textId="77777777" w:rsidR="00AD2411" w:rsidRPr="0038617C" w:rsidRDefault="00AD2411" w:rsidP="00AD2411">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Săvinești</w:t>
            </w:r>
          </w:p>
        </w:tc>
        <w:tc>
          <w:tcPr>
            <w:tcW w:w="1760" w:type="dxa"/>
            <w:tcBorders>
              <w:top w:val="nil"/>
              <w:left w:val="nil"/>
              <w:bottom w:val="single" w:sz="4" w:space="0" w:color="auto"/>
              <w:right w:val="single" w:sz="4" w:space="0" w:color="auto"/>
            </w:tcBorders>
            <w:noWrap/>
            <w:vAlign w:val="center"/>
            <w:hideMark/>
          </w:tcPr>
          <w:p w14:paraId="42F96BE5" w14:textId="3EC1F0B2" w:rsidR="00AD2411" w:rsidRPr="0038617C" w:rsidRDefault="00AD2411" w:rsidP="00AD241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5ACF80B" w14:textId="230DB112" w:rsidR="00AD2411" w:rsidRPr="0038617C" w:rsidRDefault="00AD2411" w:rsidP="00AD241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7B4C59F" w14:textId="77777777" w:rsidR="00AD2411" w:rsidRDefault="00AD2411" w:rsidP="00AD241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Săvinești</w:t>
            </w:r>
          </w:p>
          <w:p w14:paraId="3D0E0F8C" w14:textId="77777777" w:rsidR="00AD2411" w:rsidRPr="0038617C" w:rsidRDefault="00AD2411" w:rsidP="00AD2411">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F773CD5" w14:textId="259AC6CF" w:rsidR="00AD2411" w:rsidRPr="0038617C" w:rsidRDefault="00356212" w:rsidP="00356212">
            <w:pPr>
              <w:suppressAutoHyphens w:val="0"/>
              <w:jc w:val="center"/>
              <w:rPr>
                <w:rFonts w:ascii="Arial" w:hAnsi="Arial" w:cs="Arial"/>
                <w:color w:val="000000"/>
                <w:kern w:val="0"/>
                <w:sz w:val="18"/>
                <w:szCs w:val="18"/>
                <w:lang w:val="ro-RO" w:eastAsia="ro-RO"/>
              </w:rPr>
            </w:pPr>
            <w:proofErr w:type="spellStart"/>
            <w:r w:rsidRPr="00356212">
              <w:rPr>
                <w:rFonts w:ascii="Arial" w:hAnsi="Arial" w:cs="Arial"/>
                <w:color w:val="000000"/>
                <w:kern w:val="0"/>
                <w:sz w:val="18"/>
                <w:szCs w:val="18"/>
                <w:lang w:eastAsia="ro-RO"/>
              </w:rPr>
              <w:t>venituri</w:t>
            </w:r>
            <w:proofErr w:type="spellEnd"/>
            <w:r w:rsidRPr="00356212">
              <w:rPr>
                <w:rFonts w:ascii="Arial" w:hAnsi="Arial" w:cs="Arial"/>
                <w:color w:val="000000"/>
                <w:kern w:val="0"/>
                <w:sz w:val="18"/>
                <w:szCs w:val="18"/>
                <w:lang w:eastAsia="ro-RO"/>
              </w:rPr>
              <w:t xml:space="preserve"> </w:t>
            </w:r>
            <w:proofErr w:type="spellStart"/>
            <w:r w:rsidRPr="00356212">
              <w:rPr>
                <w:rFonts w:ascii="Arial" w:hAnsi="Arial" w:cs="Arial"/>
                <w:color w:val="000000"/>
                <w:kern w:val="0"/>
                <w:sz w:val="18"/>
                <w:szCs w:val="18"/>
                <w:lang w:eastAsia="ro-RO"/>
              </w:rPr>
              <w:t>proprii</w:t>
            </w:r>
            <w:proofErr w:type="spellEnd"/>
            <w:r w:rsidRPr="00356212">
              <w:rPr>
                <w:rFonts w:ascii="Arial" w:hAnsi="Arial" w:cs="Arial"/>
                <w:color w:val="000000"/>
                <w:kern w:val="0"/>
                <w:sz w:val="18"/>
                <w:szCs w:val="18"/>
                <w:lang w:eastAsia="ro-RO"/>
              </w:rPr>
              <w:t>/</w:t>
            </w:r>
            <w:proofErr w:type="spellStart"/>
            <w:r w:rsidRPr="00356212">
              <w:rPr>
                <w:rFonts w:ascii="Arial" w:hAnsi="Arial" w:cs="Arial"/>
                <w:color w:val="000000"/>
                <w:kern w:val="0"/>
                <w:sz w:val="18"/>
                <w:szCs w:val="18"/>
                <w:lang w:eastAsia="ro-RO"/>
              </w:rPr>
              <w:t>buget</w:t>
            </w:r>
            <w:proofErr w:type="spellEnd"/>
            <w:r w:rsidRPr="00356212">
              <w:rPr>
                <w:rFonts w:ascii="Arial" w:hAnsi="Arial" w:cs="Arial"/>
                <w:color w:val="000000"/>
                <w:kern w:val="0"/>
                <w:sz w:val="18"/>
                <w:szCs w:val="18"/>
                <w:lang w:eastAsia="ro-RO"/>
              </w:rPr>
              <w:t xml:space="preserve"> de stat/</w:t>
            </w:r>
            <w:proofErr w:type="spellStart"/>
            <w:r w:rsidRPr="00356212">
              <w:rPr>
                <w:rFonts w:ascii="Arial" w:hAnsi="Arial" w:cs="Arial"/>
                <w:color w:val="000000"/>
                <w:kern w:val="0"/>
                <w:sz w:val="18"/>
                <w:szCs w:val="18"/>
                <w:lang w:eastAsia="ro-RO"/>
              </w:rPr>
              <w:t>fonduri</w:t>
            </w:r>
            <w:proofErr w:type="spellEnd"/>
            <w:r w:rsidRPr="00356212">
              <w:rPr>
                <w:rFonts w:ascii="Arial" w:hAnsi="Arial" w:cs="Arial"/>
                <w:color w:val="000000"/>
                <w:kern w:val="0"/>
                <w:sz w:val="18"/>
                <w:szCs w:val="18"/>
                <w:lang w:eastAsia="ro-RO"/>
              </w:rPr>
              <w:t xml:space="preserve"> </w:t>
            </w:r>
            <w:proofErr w:type="spellStart"/>
            <w:r w:rsidRPr="00356212">
              <w:rPr>
                <w:rFonts w:ascii="Arial" w:hAnsi="Arial" w:cs="Arial"/>
                <w:color w:val="000000"/>
                <w:kern w:val="0"/>
                <w:sz w:val="18"/>
                <w:szCs w:val="18"/>
                <w:lang w:eastAsia="ro-RO"/>
              </w:rPr>
              <w:t>europene</w:t>
            </w:r>
            <w:proofErr w:type="spellEnd"/>
            <w:r w:rsidRPr="00356212">
              <w:rPr>
                <w:rFonts w:ascii="Arial" w:hAnsi="Arial" w:cs="Arial"/>
                <w:color w:val="000000"/>
                <w:kern w:val="0"/>
                <w:sz w:val="18"/>
                <w:szCs w:val="18"/>
                <w:lang w:eastAsia="ro-RO"/>
              </w:rPr>
              <w:t>/</w:t>
            </w:r>
            <w:proofErr w:type="spellStart"/>
            <w:r w:rsidRPr="00356212">
              <w:rPr>
                <w:rFonts w:ascii="Arial" w:hAnsi="Arial" w:cs="Arial"/>
                <w:color w:val="000000"/>
                <w:kern w:val="0"/>
                <w:sz w:val="18"/>
                <w:szCs w:val="18"/>
                <w:lang w:eastAsia="ro-RO"/>
              </w:rPr>
              <w:t>alte</w:t>
            </w:r>
            <w:proofErr w:type="spellEnd"/>
            <w:r w:rsidRPr="00356212">
              <w:rPr>
                <w:rFonts w:ascii="Arial" w:hAnsi="Arial" w:cs="Arial"/>
                <w:color w:val="000000"/>
                <w:kern w:val="0"/>
                <w:sz w:val="18"/>
                <w:szCs w:val="18"/>
                <w:lang w:eastAsia="ro-RO"/>
              </w:rPr>
              <w:t xml:space="preserve"> </w:t>
            </w:r>
            <w:proofErr w:type="spellStart"/>
            <w:r w:rsidRPr="00356212">
              <w:rPr>
                <w:rFonts w:ascii="Arial" w:hAnsi="Arial" w:cs="Arial"/>
                <w:color w:val="000000"/>
                <w:kern w:val="0"/>
                <w:sz w:val="18"/>
                <w:szCs w:val="18"/>
                <w:lang w:eastAsia="ro-RO"/>
              </w:rPr>
              <w:t>surse</w:t>
            </w:r>
            <w:proofErr w:type="spellEnd"/>
          </w:p>
        </w:tc>
      </w:tr>
      <w:tr w:rsidR="00AD2411" w:rsidRPr="0038617C" w14:paraId="78E4FC64"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2160545" w14:textId="77777777" w:rsidR="00AD2411" w:rsidRPr="0038617C" w:rsidRDefault="00AD2411" w:rsidP="00AD2411">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1D50CB3" w14:textId="77777777" w:rsidR="00AD2411" w:rsidRPr="0038617C" w:rsidRDefault="00AD2411" w:rsidP="00AD2411">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Dumbrava Roșie</w:t>
            </w:r>
          </w:p>
        </w:tc>
        <w:tc>
          <w:tcPr>
            <w:tcW w:w="1760" w:type="dxa"/>
            <w:tcBorders>
              <w:top w:val="nil"/>
              <w:left w:val="nil"/>
              <w:bottom w:val="single" w:sz="4" w:space="0" w:color="auto"/>
              <w:right w:val="single" w:sz="4" w:space="0" w:color="auto"/>
            </w:tcBorders>
            <w:noWrap/>
            <w:vAlign w:val="center"/>
            <w:hideMark/>
          </w:tcPr>
          <w:p w14:paraId="6554E054" w14:textId="1FFF4990" w:rsidR="00AD2411" w:rsidRPr="0038617C" w:rsidRDefault="00AD2411" w:rsidP="00AD241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42EE44B" w14:textId="1FB5D0FD" w:rsidR="00AD2411" w:rsidRPr="0038617C" w:rsidRDefault="00AD2411" w:rsidP="00AD241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5F8B956" w14:textId="77777777" w:rsidR="00AD2411" w:rsidRDefault="00AD2411" w:rsidP="00AD241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Dumbrava Roșie</w:t>
            </w:r>
          </w:p>
          <w:p w14:paraId="01EAD28A" w14:textId="77777777" w:rsidR="00AD2411" w:rsidRPr="0038617C" w:rsidRDefault="00AD2411" w:rsidP="00AD2411">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89BB7C0" w14:textId="2FD017D1" w:rsidR="00AD2411" w:rsidRPr="0038617C" w:rsidRDefault="00356212" w:rsidP="00356212">
            <w:pPr>
              <w:suppressAutoHyphens w:val="0"/>
              <w:jc w:val="center"/>
              <w:rPr>
                <w:rFonts w:ascii="Arial" w:hAnsi="Arial" w:cs="Arial"/>
                <w:color w:val="000000"/>
                <w:kern w:val="0"/>
                <w:sz w:val="18"/>
                <w:szCs w:val="18"/>
                <w:lang w:val="ro-RO" w:eastAsia="ro-RO"/>
              </w:rPr>
            </w:pPr>
            <w:proofErr w:type="spellStart"/>
            <w:r w:rsidRPr="00356212">
              <w:rPr>
                <w:rFonts w:ascii="Arial" w:hAnsi="Arial" w:cs="Arial"/>
                <w:color w:val="000000"/>
                <w:kern w:val="0"/>
                <w:sz w:val="18"/>
                <w:szCs w:val="18"/>
                <w:lang w:eastAsia="ro-RO"/>
              </w:rPr>
              <w:t>venituri</w:t>
            </w:r>
            <w:proofErr w:type="spellEnd"/>
            <w:r w:rsidRPr="00356212">
              <w:rPr>
                <w:rFonts w:ascii="Arial" w:hAnsi="Arial" w:cs="Arial"/>
                <w:color w:val="000000"/>
                <w:kern w:val="0"/>
                <w:sz w:val="18"/>
                <w:szCs w:val="18"/>
                <w:lang w:eastAsia="ro-RO"/>
              </w:rPr>
              <w:t xml:space="preserve"> </w:t>
            </w:r>
            <w:proofErr w:type="spellStart"/>
            <w:r w:rsidRPr="00356212">
              <w:rPr>
                <w:rFonts w:ascii="Arial" w:hAnsi="Arial" w:cs="Arial"/>
                <w:color w:val="000000"/>
                <w:kern w:val="0"/>
                <w:sz w:val="18"/>
                <w:szCs w:val="18"/>
                <w:lang w:eastAsia="ro-RO"/>
              </w:rPr>
              <w:t>proprii</w:t>
            </w:r>
            <w:proofErr w:type="spellEnd"/>
            <w:r w:rsidRPr="00356212">
              <w:rPr>
                <w:rFonts w:ascii="Arial" w:hAnsi="Arial" w:cs="Arial"/>
                <w:color w:val="000000"/>
                <w:kern w:val="0"/>
                <w:sz w:val="18"/>
                <w:szCs w:val="18"/>
                <w:lang w:eastAsia="ro-RO"/>
              </w:rPr>
              <w:t>/</w:t>
            </w:r>
            <w:proofErr w:type="spellStart"/>
            <w:r w:rsidRPr="00356212">
              <w:rPr>
                <w:rFonts w:ascii="Arial" w:hAnsi="Arial" w:cs="Arial"/>
                <w:color w:val="000000"/>
                <w:kern w:val="0"/>
                <w:sz w:val="18"/>
                <w:szCs w:val="18"/>
                <w:lang w:eastAsia="ro-RO"/>
              </w:rPr>
              <w:t>buget</w:t>
            </w:r>
            <w:proofErr w:type="spellEnd"/>
            <w:r w:rsidRPr="00356212">
              <w:rPr>
                <w:rFonts w:ascii="Arial" w:hAnsi="Arial" w:cs="Arial"/>
                <w:color w:val="000000"/>
                <w:kern w:val="0"/>
                <w:sz w:val="18"/>
                <w:szCs w:val="18"/>
                <w:lang w:eastAsia="ro-RO"/>
              </w:rPr>
              <w:t xml:space="preserve"> de stat/</w:t>
            </w:r>
            <w:proofErr w:type="spellStart"/>
            <w:r w:rsidRPr="00356212">
              <w:rPr>
                <w:rFonts w:ascii="Arial" w:hAnsi="Arial" w:cs="Arial"/>
                <w:color w:val="000000"/>
                <w:kern w:val="0"/>
                <w:sz w:val="18"/>
                <w:szCs w:val="18"/>
                <w:lang w:eastAsia="ro-RO"/>
              </w:rPr>
              <w:t>fonduri</w:t>
            </w:r>
            <w:proofErr w:type="spellEnd"/>
            <w:r w:rsidRPr="00356212">
              <w:rPr>
                <w:rFonts w:ascii="Arial" w:hAnsi="Arial" w:cs="Arial"/>
                <w:color w:val="000000"/>
                <w:kern w:val="0"/>
                <w:sz w:val="18"/>
                <w:szCs w:val="18"/>
                <w:lang w:eastAsia="ro-RO"/>
              </w:rPr>
              <w:t xml:space="preserve"> </w:t>
            </w:r>
            <w:proofErr w:type="spellStart"/>
            <w:r w:rsidRPr="00356212">
              <w:rPr>
                <w:rFonts w:ascii="Arial" w:hAnsi="Arial" w:cs="Arial"/>
                <w:color w:val="000000"/>
                <w:kern w:val="0"/>
                <w:sz w:val="18"/>
                <w:szCs w:val="18"/>
                <w:lang w:eastAsia="ro-RO"/>
              </w:rPr>
              <w:t>europene</w:t>
            </w:r>
            <w:proofErr w:type="spellEnd"/>
            <w:r w:rsidRPr="00356212">
              <w:rPr>
                <w:rFonts w:ascii="Arial" w:hAnsi="Arial" w:cs="Arial"/>
                <w:color w:val="000000"/>
                <w:kern w:val="0"/>
                <w:sz w:val="18"/>
                <w:szCs w:val="18"/>
                <w:lang w:eastAsia="ro-RO"/>
              </w:rPr>
              <w:t>/</w:t>
            </w:r>
            <w:proofErr w:type="spellStart"/>
            <w:r w:rsidRPr="00356212">
              <w:rPr>
                <w:rFonts w:ascii="Arial" w:hAnsi="Arial" w:cs="Arial"/>
                <w:color w:val="000000"/>
                <w:kern w:val="0"/>
                <w:sz w:val="18"/>
                <w:szCs w:val="18"/>
                <w:lang w:eastAsia="ro-RO"/>
              </w:rPr>
              <w:t>alte</w:t>
            </w:r>
            <w:proofErr w:type="spellEnd"/>
            <w:r w:rsidRPr="00356212">
              <w:rPr>
                <w:rFonts w:ascii="Arial" w:hAnsi="Arial" w:cs="Arial"/>
                <w:color w:val="000000"/>
                <w:kern w:val="0"/>
                <w:sz w:val="18"/>
                <w:szCs w:val="18"/>
                <w:lang w:eastAsia="ro-RO"/>
              </w:rPr>
              <w:t xml:space="preserve"> </w:t>
            </w:r>
            <w:proofErr w:type="spellStart"/>
            <w:r w:rsidRPr="00356212">
              <w:rPr>
                <w:rFonts w:ascii="Arial" w:hAnsi="Arial" w:cs="Arial"/>
                <w:color w:val="000000"/>
                <w:kern w:val="0"/>
                <w:sz w:val="18"/>
                <w:szCs w:val="18"/>
                <w:lang w:eastAsia="ro-RO"/>
              </w:rPr>
              <w:t>surse</w:t>
            </w:r>
            <w:proofErr w:type="spellEnd"/>
          </w:p>
        </w:tc>
      </w:tr>
      <w:tr w:rsidR="00AD2411" w:rsidRPr="0038617C" w14:paraId="6BC9E46F"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3B38FA7" w14:textId="77777777" w:rsidR="00AD2411" w:rsidRPr="0038617C" w:rsidRDefault="00AD2411" w:rsidP="00AD2411">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A9AAEF2" w14:textId="77777777" w:rsidR="00AD2411" w:rsidRPr="0038617C" w:rsidRDefault="00AD2411" w:rsidP="00AD2411">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Piatra Neamț</w:t>
            </w:r>
          </w:p>
        </w:tc>
        <w:tc>
          <w:tcPr>
            <w:tcW w:w="1760" w:type="dxa"/>
            <w:tcBorders>
              <w:top w:val="nil"/>
              <w:left w:val="nil"/>
              <w:bottom w:val="single" w:sz="4" w:space="0" w:color="auto"/>
              <w:right w:val="single" w:sz="4" w:space="0" w:color="auto"/>
            </w:tcBorders>
            <w:noWrap/>
            <w:vAlign w:val="center"/>
            <w:hideMark/>
          </w:tcPr>
          <w:p w14:paraId="3B363303" w14:textId="585ED54D" w:rsidR="00AD2411" w:rsidRPr="0038617C" w:rsidRDefault="00AD2411" w:rsidP="00AD241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94FBD4D" w14:textId="4929C2F0" w:rsidR="00AD2411" w:rsidRPr="0038617C" w:rsidRDefault="00AD2411" w:rsidP="00AD241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31E0A30" w14:textId="77777777" w:rsidR="00AD2411" w:rsidRDefault="00AD2411" w:rsidP="00AD241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Piatra Neamț</w:t>
            </w:r>
          </w:p>
          <w:p w14:paraId="6279BDC2" w14:textId="77777777" w:rsidR="00AD2411" w:rsidRPr="0038617C" w:rsidRDefault="00AD2411" w:rsidP="00AD2411">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371B216" w14:textId="650C6C45" w:rsidR="00AD2411" w:rsidRPr="0038617C" w:rsidRDefault="00356212" w:rsidP="00356212">
            <w:pPr>
              <w:suppressAutoHyphens w:val="0"/>
              <w:jc w:val="center"/>
              <w:rPr>
                <w:rFonts w:ascii="Arial" w:hAnsi="Arial" w:cs="Arial"/>
                <w:color w:val="000000"/>
                <w:kern w:val="0"/>
                <w:sz w:val="18"/>
                <w:szCs w:val="18"/>
                <w:lang w:val="ro-RO" w:eastAsia="ro-RO"/>
              </w:rPr>
            </w:pPr>
            <w:proofErr w:type="spellStart"/>
            <w:r w:rsidRPr="00356212">
              <w:rPr>
                <w:rFonts w:ascii="Arial" w:hAnsi="Arial" w:cs="Arial"/>
                <w:color w:val="000000"/>
                <w:kern w:val="0"/>
                <w:sz w:val="18"/>
                <w:szCs w:val="18"/>
                <w:lang w:eastAsia="ro-RO"/>
              </w:rPr>
              <w:t>venituri</w:t>
            </w:r>
            <w:proofErr w:type="spellEnd"/>
            <w:r w:rsidRPr="00356212">
              <w:rPr>
                <w:rFonts w:ascii="Arial" w:hAnsi="Arial" w:cs="Arial"/>
                <w:color w:val="000000"/>
                <w:kern w:val="0"/>
                <w:sz w:val="18"/>
                <w:szCs w:val="18"/>
                <w:lang w:eastAsia="ro-RO"/>
              </w:rPr>
              <w:t xml:space="preserve"> </w:t>
            </w:r>
            <w:proofErr w:type="spellStart"/>
            <w:r w:rsidRPr="00356212">
              <w:rPr>
                <w:rFonts w:ascii="Arial" w:hAnsi="Arial" w:cs="Arial"/>
                <w:color w:val="000000"/>
                <w:kern w:val="0"/>
                <w:sz w:val="18"/>
                <w:szCs w:val="18"/>
                <w:lang w:eastAsia="ro-RO"/>
              </w:rPr>
              <w:t>proprii</w:t>
            </w:r>
            <w:proofErr w:type="spellEnd"/>
            <w:r w:rsidRPr="00356212">
              <w:rPr>
                <w:rFonts w:ascii="Arial" w:hAnsi="Arial" w:cs="Arial"/>
                <w:color w:val="000000"/>
                <w:kern w:val="0"/>
                <w:sz w:val="18"/>
                <w:szCs w:val="18"/>
                <w:lang w:eastAsia="ro-RO"/>
              </w:rPr>
              <w:t>/</w:t>
            </w:r>
            <w:proofErr w:type="spellStart"/>
            <w:r w:rsidRPr="00356212">
              <w:rPr>
                <w:rFonts w:ascii="Arial" w:hAnsi="Arial" w:cs="Arial"/>
                <w:color w:val="000000"/>
                <w:kern w:val="0"/>
                <w:sz w:val="18"/>
                <w:szCs w:val="18"/>
                <w:lang w:eastAsia="ro-RO"/>
              </w:rPr>
              <w:t>buget</w:t>
            </w:r>
            <w:proofErr w:type="spellEnd"/>
            <w:r w:rsidRPr="00356212">
              <w:rPr>
                <w:rFonts w:ascii="Arial" w:hAnsi="Arial" w:cs="Arial"/>
                <w:color w:val="000000"/>
                <w:kern w:val="0"/>
                <w:sz w:val="18"/>
                <w:szCs w:val="18"/>
                <w:lang w:eastAsia="ro-RO"/>
              </w:rPr>
              <w:t xml:space="preserve"> de stat/</w:t>
            </w:r>
            <w:proofErr w:type="spellStart"/>
            <w:r w:rsidRPr="00356212">
              <w:rPr>
                <w:rFonts w:ascii="Arial" w:hAnsi="Arial" w:cs="Arial"/>
                <w:color w:val="000000"/>
                <w:kern w:val="0"/>
                <w:sz w:val="18"/>
                <w:szCs w:val="18"/>
                <w:lang w:eastAsia="ro-RO"/>
              </w:rPr>
              <w:t>fonduri</w:t>
            </w:r>
            <w:proofErr w:type="spellEnd"/>
            <w:r w:rsidRPr="00356212">
              <w:rPr>
                <w:rFonts w:ascii="Arial" w:hAnsi="Arial" w:cs="Arial"/>
                <w:color w:val="000000"/>
                <w:kern w:val="0"/>
                <w:sz w:val="18"/>
                <w:szCs w:val="18"/>
                <w:lang w:eastAsia="ro-RO"/>
              </w:rPr>
              <w:t xml:space="preserve"> </w:t>
            </w:r>
            <w:proofErr w:type="spellStart"/>
            <w:r w:rsidRPr="00356212">
              <w:rPr>
                <w:rFonts w:ascii="Arial" w:hAnsi="Arial" w:cs="Arial"/>
                <w:color w:val="000000"/>
                <w:kern w:val="0"/>
                <w:sz w:val="18"/>
                <w:szCs w:val="18"/>
                <w:lang w:eastAsia="ro-RO"/>
              </w:rPr>
              <w:t>europene</w:t>
            </w:r>
            <w:proofErr w:type="spellEnd"/>
            <w:r w:rsidRPr="00356212">
              <w:rPr>
                <w:rFonts w:ascii="Arial" w:hAnsi="Arial" w:cs="Arial"/>
                <w:color w:val="000000"/>
                <w:kern w:val="0"/>
                <w:sz w:val="18"/>
                <w:szCs w:val="18"/>
                <w:lang w:eastAsia="ro-RO"/>
              </w:rPr>
              <w:t>/</w:t>
            </w:r>
            <w:proofErr w:type="spellStart"/>
            <w:r w:rsidRPr="00356212">
              <w:rPr>
                <w:rFonts w:ascii="Arial" w:hAnsi="Arial" w:cs="Arial"/>
                <w:color w:val="000000"/>
                <w:kern w:val="0"/>
                <w:sz w:val="18"/>
                <w:szCs w:val="18"/>
                <w:lang w:eastAsia="ro-RO"/>
              </w:rPr>
              <w:t>alte</w:t>
            </w:r>
            <w:proofErr w:type="spellEnd"/>
            <w:r w:rsidRPr="00356212">
              <w:rPr>
                <w:rFonts w:ascii="Arial" w:hAnsi="Arial" w:cs="Arial"/>
                <w:color w:val="000000"/>
                <w:kern w:val="0"/>
                <w:sz w:val="18"/>
                <w:szCs w:val="18"/>
                <w:lang w:eastAsia="ro-RO"/>
              </w:rPr>
              <w:t xml:space="preserve"> </w:t>
            </w:r>
            <w:proofErr w:type="spellStart"/>
            <w:r w:rsidRPr="00356212">
              <w:rPr>
                <w:rFonts w:ascii="Arial" w:hAnsi="Arial" w:cs="Arial"/>
                <w:color w:val="000000"/>
                <w:kern w:val="0"/>
                <w:sz w:val="18"/>
                <w:szCs w:val="18"/>
                <w:lang w:eastAsia="ro-RO"/>
              </w:rPr>
              <w:t>surse</w:t>
            </w:r>
            <w:proofErr w:type="spellEnd"/>
          </w:p>
        </w:tc>
      </w:tr>
    </w:tbl>
    <w:p w14:paraId="1426175F" w14:textId="77777777" w:rsidR="00E42C93" w:rsidRDefault="00E42C93" w:rsidP="00FB48ED">
      <w:pPr>
        <w:autoSpaceDE w:val="0"/>
        <w:jc w:val="center"/>
        <w:rPr>
          <w:rFonts w:ascii="Arial" w:hAnsi="Arial" w:cs="Arial"/>
          <w:b/>
          <w:bCs/>
          <w:lang w:val="ro-RO"/>
        </w:rPr>
        <w:sectPr w:rsidR="00E42C93"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2E3942B9"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E42C93">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3179903A" w:rsidR="00760B50" w:rsidRPr="00CC511B" w:rsidRDefault="00760B50" w:rsidP="006A3A07">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sidR="00E42C93">
              <w:rPr>
                <w:rFonts w:ascii="Arial" w:hAnsi="Arial" w:cs="Arial"/>
                <w:iCs/>
                <w:sz w:val="20"/>
                <w:szCs w:val="20"/>
                <w:lang w:val="ro-RO"/>
              </w:rPr>
              <w:t>drumului expres Bacău – Piatra Neamț</w:t>
            </w:r>
          </w:p>
        </w:tc>
        <w:tc>
          <w:tcPr>
            <w:tcW w:w="2250" w:type="dxa"/>
            <w:tcBorders>
              <w:left w:val="single" w:sz="4" w:space="0" w:color="000000"/>
              <w:bottom w:val="single" w:sz="4" w:space="0" w:color="000000"/>
              <w:right w:val="single" w:sz="4" w:space="0" w:color="auto"/>
            </w:tcBorders>
            <w:vAlign w:val="center"/>
          </w:tcPr>
          <w:p w14:paraId="664BC3B6" w14:textId="62285477" w:rsidR="00760B50" w:rsidRPr="002E2900" w:rsidRDefault="00AD2411" w:rsidP="001A0771">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03A0057F" w14:textId="13927662" w:rsidR="00760B50" w:rsidRPr="002E2900" w:rsidRDefault="00E42C93" w:rsidP="002A1E9D">
            <w:pPr>
              <w:jc w:val="center"/>
              <w:rPr>
                <w:rFonts w:ascii="Arial" w:hAnsi="Arial" w:cs="Arial"/>
                <w:iCs/>
                <w:sz w:val="20"/>
                <w:szCs w:val="20"/>
                <w:lang w:val="ro-RO"/>
              </w:rPr>
            </w:pPr>
            <w:r>
              <w:rPr>
                <w:rFonts w:ascii="Arial" w:hAnsi="Arial" w:cs="Arial"/>
                <w:iCs/>
                <w:sz w:val="20"/>
                <w:szCs w:val="20"/>
                <w:lang w:val="ro-RO"/>
              </w:rPr>
              <w:t>n/a</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29927C3C"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6A9C9A4A" w:rsidR="00760B50" w:rsidRPr="006117FF" w:rsidRDefault="00AD2411"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5980A1CD" w:rsidR="00760B50" w:rsidRDefault="00AD2411"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36CF847B" w:rsidR="00760B50" w:rsidRPr="002E2900" w:rsidRDefault="00AD2411"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5F1F2FC3" w:rsidR="00760B50" w:rsidRPr="002E2900" w:rsidRDefault="00AD2411"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7B43DE03"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7C27B2">
        <w:rPr>
          <w:rFonts w:ascii="Arial" w:hAnsi="Arial" w:cs="Arial"/>
          <w:lang w:val="ro-RO"/>
        </w:rPr>
        <w:t>796.</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B54B40">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B54B40">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B54B40">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7C27B2" w:rsidRPr="008A78C6" w14:paraId="61A947D4" w14:textId="118C673D" w:rsidTr="00B54B40">
        <w:trPr>
          <w:jc w:val="center"/>
        </w:trPr>
        <w:tc>
          <w:tcPr>
            <w:tcW w:w="1178" w:type="dxa"/>
            <w:shd w:val="clear" w:color="auto" w:fill="D9D9D9" w:themeFill="background1" w:themeFillShade="D9"/>
          </w:tcPr>
          <w:p w14:paraId="2550DF8E" w14:textId="77777777" w:rsidR="007C27B2" w:rsidRPr="008A78C6" w:rsidRDefault="007C27B2" w:rsidP="007C27B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542C08AB"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0</w:t>
            </w:r>
          </w:p>
        </w:tc>
        <w:tc>
          <w:tcPr>
            <w:tcW w:w="960" w:type="dxa"/>
            <w:shd w:val="clear" w:color="auto" w:fill="FF0000"/>
            <w:vAlign w:val="center"/>
          </w:tcPr>
          <w:p w14:paraId="65E5054C" w14:textId="385560E9"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101</w:t>
            </w:r>
          </w:p>
        </w:tc>
        <w:tc>
          <w:tcPr>
            <w:tcW w:w="920" w:type="dxa"/>
            <w:shd w:val="clear" w:color="auto" w:fill="FF0000"/>
            <w:vAlign w:val="center"/>
          </w:tcPr>
          <w:p w14:paraId="03AE00DA" w14:textId="3E73ADDA"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6</w:t>
            </w:r>
          </w:p>
        </w:tc>
        <w:tc>
          <w:tcPr>
            <w:tcW w:w="917" w:type="dxa"/>
            <w:shd w:val="clear" w:color="auto" w:fill="00B0F0"/>
            <w:vAlign w:val="center"/>
          </w:tcPr>
          <w:p w14:paraId="51C8F20A" w14:textId="478B99F0"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13" w:type="dxa"/>
            <w:shd w:val="clear" w:color="auto" w:fill="00B0F0"/>
            <w:vAlign w:val="center"/>
          </w:tcPr>
          <w:p w14:paraId="402C77A0" w14:textId="519D6D38"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13</w:t>
            </w:r>
          </w:p>
        </w:tc>
        <w:tc>
          <w:tcPr>
            <w:tcW w:w="923" w:type="dxa"/>
            <w:shd w:val="clear" w:color="auto" w:fill="00B0F0"/>
            <w:vAlign w:val="center"/>
          </w:tcPr>
          <w:p w14:paraId="1E0930FE" w14:textId="1F73DFCD"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8</w:t>
            </w:r>
          </w:p>
        </w:tc>
        <w:tc>
          <w:tcPr>
            <w:tcW w:w="924" w:type="dxa"/>
            <w:shd w:val="clear" w:color="auto" w:fill="00B050"/>
            <w:vAlign w:val="center"/>
          </w:tcPr>
          <w:p w14:paraId="178FDEA5" w14:textId="3B5D88E0"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1" w:type="dxa"/>
            <w:shd w:val="clear" w:color="auto" w:fill="00B050"/>
            <w:vAlign w:val="center"/>
          </w:tcPr>
          <w:p w14:paraId="7F655E4F" w14:textId="0E58C535"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88</w:t>
            </w:r>
          </w:p>
        </w:tc>
        <w:tc>
          <w:tcPr>
            <w:tcW w:w="930" w:type="dxa"/>
            <w:shd w:val="clear" w:color="auto" w:fill="00B050"/>
            <w:vAlign w:val="center"/>
          </w:tcPr>
          <w:p w14:paraId="526143D5" w14:textId="7E922ED5"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-2</w:t>
            </w:r>
          </w:p>
        </w:tc>
      </w:tr>
      <w:tr w:rsidR="007C27B2" w:rsidRPr="008A78C6" w14:paraId="408FE8AE" w14:textId="787436D0" w:rsidTr="00B54B40">
        <w:trPr>
          <w:jc w:val="center"/>
        </w:trPr>
        <w:tc>
          <w:tcPr>
            <w:tcW w:w="1178" w:type="dxa"/>
            <w:shd w:val="clear" w:color="auto" w:fill="D9D9D9" w:themeFill="background1" w:themeFillShade="D9"/>
          </w:tcPr>
          <w:p w14:paraId="36357BC3" w14:textId="77777777" w:rsidR="007C27B2" w:rsidRPr="008A78C6" w:rsidRDefault="007C27B2" w:rsidP="007C27B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76E14A8D"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0</w:t>
            </w:r>
          </w:p>
        </w:tc>
        <w:tc>
          <w:tcPr>
            <w:tcW w:w="960" w:type="dxa"/>
            <w:shd w:val="clear" w:color="auto" w:fill="FF0000"/>
            <w:vAlign w:val="center"/>
          </w:tcPr>
          <w:p w14:paraId="0A0D34B2" w14:textId="3BF5F291"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77</w:t>
            </w:r>
          </w:p>
        </w:tc>
        <w:tc>
          <w:tcPr>
            <w:tcW w:w="920" w:type="dxa"/>
            <w:shd w:val="clear" w:color="auto" w:fill="FF0000"/>
            <w:vAlign w:val="center"/>
          </w:tcPr>
          <w:p w14:paraId="1075DB2F" w14:textId="65677B84"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4</w:t>
            </w:r>
          </w:p>
        </w:tc>
        <w:tc>
          <w:tcPr>
            <w:tcW w:w="917" w:type="dxa"/>
            <w:shd w:val="clear" w:color="auto" w:fill="00B0F0"/>
            <w:vAlign w:val="center"/>
          </w:tcPr>
          <w:p w14:paraId="319EF7C0" w14:textId="491BA481"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13" w:type="dxa"/>
            <w:shd w:val="clear" w:color="auto" w:fill="00B0F0"/>
            <w:vAlign w:val="center"/>
          </w:tcPr>
          <w:p w14:paraId="6C980332" w14:textId="4482BDE8"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7</w:t>
            </w:r>
          </w:p>
        </w:tc>
        <w:tc>
          <w:tcPr>
            <w:tcW w:w="923" w:type="dxa"/>
            <w:shd w:val="clear" w:color="auto" w:fill="00B0F0"/>
            <w:vAlign w:val="center"/>
          </w:tcPr>
          <w:p w14:paraId="37AB4557" w14:textId="66BC4D56"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10</w:t>
            </w:r>
          </w:p>
        </w:tc>
        <w:tc>
          <w:tcPr>
            <w:tcW w:w="924" w:type="dxa"/>
            <w:shd w:val="clear" w:color="auto" w:fill="00B050"/>
            <w:vAlign w:val="center"/>
          </w:tcPr>
          <w:p w14:paraId="5F799923" w14:textId="60EFD733"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1" w:type="dxa"/>
            <w:shd w:val="clear" w:color="auto" w:fill="00B050"/>
            <w:vAlign w:val="center"/>
          </w:tcPr>
          <w:p w14:paraId="200D51A7" w14:textId="6C1F9C23"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70</w:t>
            </w:r>
          </w:p>
        </w:tc>
        <w:tc>
          <w:tcPr>
            <w:tcW w:w="930" w:type="dxa"/>
            <w:shd w:val="clear" w:color="auto" w:fill="00B050"/>
            <w:vAlign w:val="center"/>
          </w:tcPr>
          <w:p w14:paraId="1D67D41B" w14:textId="13B5D80A"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-6</w:t>
            </w:r>
          </w:p>
        </w:tc>
      </w:tr>
      <w:tr w:rsidR="007C27B2" w:rsidRPr="008A78C6" w14:paraId="0AE9F23C" w14:textId="3340E41B" w:rsidTr="00B54B40">
        <w:trPr>
          <w:jc w:val="center"/>
        </w:trPr>
        <w:tc>
          <w:tcPr>
            <w:tcW w:w="1178" w:type="dxa"/>
            <w:shd w:val="clear" w:color="auto" w:fill="D9D9D9" w:themeFill="background1" w:themeFillShade="D9"/>
          </w:tcPr>
          <w:p w14:paraId="6BDE3F63" w14:textId="77777777" w:rsidR="007C27B2" w:rsidRPr="008A78C6" w:rsidRDefault="007C27B2" w:rsidP="007C27B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4DFA64CC"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0</w:t>
            </w:r>
          </w:p>
        </w:tc>
        <w:tc>
          <w:tcPr>
            <w:tcW w:w="960" w:type="dxa"/>
            <w:shd w:val="clear" w:color="auto" w:fill="FF0000"/>
            <w:vAlign w:val="center"/>
          </w:tcPr>
          <w:p w14:paraId="5C1EE1FE" w14:textId="19F9CAE4"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53</w:t>
            </w:r>
          </w:p>
        </w:tc>
        <w:tc>
          <w:tcPr>
            <w:tcW w:w="920" w:type="dxa"/>
            <w:shd w:val="clear" w:color="auto" w:fill="FF0000"/>
            <w:vAlign w:val="center"/>
          </w:tcPr>
          <w:p w14:paraId="36B3A9A0" w14:textId="1EE94C12"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5</w:t>
            </w:r>
          </w:p>
        </w:tc>
        <w:tc>
          <w:tcPr>
            <w:tcW w:w="917" w:type="dxa"/>
            <w:shd w:val="clear" w:color="auto" w:fill="00B0F0"/>
            <w:vAlign w:val="center"/>
          </w:tcPr>
          <w:p w14:paraId="3E07D291" w14:textId="422DABB5"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13" w:type="dxa"/>
            <w:shd w:val="clear" w:color="auto" w:fill="00B0F0"/>
            <w:vAlign w:val="center"/>
          </w:tcPr>
          <w:p w14:paraId="3567D931" w14:textId="6D2121CF"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10</w:t>
            </w:r>
          </w:p>
        </w:tc>
        <w:tc>
          <w:tcPr>
            <w:tcW w:w="923" w:type="dxa"/>
            <w:shd w:val="clear" w:color="auto" w:fill="00B0F0"/>
            <w:vAlign w:val="center"/>
          </w:tcPr>
          <w:p w14:paraId="27D0A8D6" w14:textId="2B1AE0FC"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8</w:t>
            </w:r>
          </w:p>
        </w:tc>
        <w:tc>
          <w:tcPr>
            <w:tcW w:w="924" w:type="dxa"/>
            <w:shd w:val="clear" w:color="auto" w:fill="00B050"/>
            <w:vAlign w:val="center"/>
          </w:tcPr>
          <w:p w14:paraId="03BB91E0" w14:textId="4135F4D8"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1" w:type="dxa"/>
            <w:shd w:val="clear" w:color="auto" w:fill="00B050"/>
            <w:vAlign w:val="center"/>
          </w:tcPr>
          <w:p w14:paraId="0222AB68" w14:textId="4DFEDF61"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43</w:t>
            </w:r>
          </w:p>
        </w:tc>
        <w:tc>
          <w:tcPr>
            <w:tcW w:w="930" w:type="dxa"/>
            <w:shd w:val="clear" w:color="auto" w:fill="00B050"/>
            <w:vAlign w:val="center"/>
          </w:tcPr>
          <w:p w14:paraId="5B7BA08C" w14:textId="45CC6F12"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-3</w:t>
            </w:r>
          </w:p>
        </w:tc>
      </w:tr>
      <w:tr w:rsidR="007C27B2" w:rsidRPr="008A78C6" w14:paraId="13E92DA2" w14:textId="30CAF24D" w:rsidTr="00B54B40">
        <w:trPr>
          <w:jc w:val="center"/>
        </w:trPr>
        <w:tc>
          <w:tcPr>
            <w:tcW w:w="1178" w:type="dxa"/>
            <w:shd w:val="clear" w:color="auto" w:fill="D9D9D9" w:themeFill="background1" w:themeFillShade="D9"/>
          </w:tcPr>
          <w:p w14:paraId="4BFEAF21" w14:textId="77777777" w:rsidR="007C27B2" w:rsidRPr="008A78C6" w:rsidRDefault="007C27B2" w:rsidP="007C27B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77180DB3"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0</w:t>
            </w:r>
          </w:p>
        </w:tc>
        <w:tc>
          <w:tcPr>
            <w:tcW w:w="960" w:type="dxa"/>
            <w:shd w:val="clear" w:color="auto" w:fill="FF0000"/>
            <w:vAlign w:val="center"/>
          </w:tcPr>
          <w:p w14:paraId="577CC1DC" w14:textId="70D290F3"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40</w:t>
            </w:r>
          </w:p>
        </w:tc>
        <w:tc>
          <w:tcPr>
            <w:tcW w:w="920" w:type="dxa"/>
            <w:shd w:val="clear" w:color="auto" w:fill="FF0000"/>
            <w:vAlign w:val="center"/>
          </w:tcPr>
          <w:p w14:paraId="19F8ED17" w14:textId="590F9D1B"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5</w:t>
            </w:r>
          </w:p>
        </w:tc>
        <w:tc>
          <w:tcPr>
            <w:tcW w:w="917" w:type="dxa"/>
            <w:shd w:val="clear" w:color="auto" w:fill="00B0F0"/>
            <w:vAlign w:val="center"/>
          </w:tcPr>
          <w:p w14:paraId="4229705D" w14:textId="4ECDCF6B"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13" w:type="dxa"/>
            <w:shd w:val="clear" w:color="auto" w:fill="00B0F0"/>
            <w:vAlign w:val="center"/>
          </w:tcPr>
          <w:p w14:paraId="6FCD86C7" w14:textId="489B1975"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8</w:t>
            </w:r>
          </w:p>
        </w:tc>
        <w:tc>
          <w:tcPr>
            <w:tcW w:w="923" w:type="dxa"/>
            <w:shd w:val="clear" w:color="auto" w:fill="00B0F0"/>
            <w:vAlign w:val="center"/>
          </w:tcPr>
          <w:p w14:paraId="6825F9B3" w14:textId="012C7254"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5</w:t>
            </w:r>
          </w:p>
        </w:tc>
        <w:tc>
          <w:tcPr>
            <w:tcW w:w="924" w:type="dxa"/>
            <w:shd w:val="clear" w:color="auto" w:fill="00B050"/>
            <w:vAlign w:val="center"/>
          </w:tcPr>
          <w:p w14:paraId="6E7A7FFB" w14:textId="212AA54F"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1" w:type="dxa"/>
            <w:shd w:val="clear" w:color="auto" w:fill="00B050"/>
            <w:vAlign w:val="center"/>
          </w:tcPr>
          <w:p w14:paraId="02797458" w14:textId="7C14824A"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32</w:t>
            </w:r>
          </w:p>
        </w:tc>
        <w:tc>
          <w:tcPr>
            <w:tcW w:w="930" w:type="dxa"/>
            <w:shd w:val="clear" w:color="auto" w:fill="00B050"/>
            <w:vAlign w:val="center"/>
          </w:tcPr>
          <w:p w14:paraId="74BE4CD6" w14:textId="39D75E3C"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r>
      <w:tr w:rsidR="007C27B2" w:rsidRPr="008A78C6" w14:paraId="2737339F" w14:textId="439697EA" w:rsidTr="00B54B40">
        <w:trPr>
          <w:jc w:val="center"/>
        </w:trPr>
        <w:tc>
          <w:tcPr>
            <w:tcW w:w="1178" w:type="dxa"/>
            <w:shd w:val="clear" w:color="auto" w:fill="D9D9D9" w:themeFill="background1" w:themeFillShade="D9"/>
          </w:tcPr>
          <w:p w14:paraId="73885F03" w14:textId="77777777" w:rsidR="007C27B2" w:rsidRDefault="007C27B2" w:rsidP="007C27B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470B0520"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0</w:t>
            </w:r>
          </w:p>
        </w:tc>
        <w:tc>
          <w:tcPr>
            <w:tcW w:w="960" w:type="dxa"/>
            <w:shd w:val="clear" w:color="auto" w:fill="FF0000"/>
            <w:vAlign w:val="center"/>
          </w:tcPr>
          <w:p w14:paraId="33F784EC" w14:textId="0CD0812F"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29</w:t>
            </w:r>
          </w:p>
        </w:tc>
        <w:tc>
          <w:tcPr>
            <w:tcW w:w="920" w:type="dxa"/>
            <w:shd w:val="clear" w:color="auto" w:fill="FF0000"/>
            <w:vAlign w:val="center"/>
          </w:tcPr>
          <w:p w14:paraId="55B68EBF" w14:textId="35F89269"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6</w:t>
            </w:r>
          </w:p>
        </w:tc>
        <w:tc>
          <w:tcPr>
            <w:tcW w:w="917" w:type="dxa"/>
            <w:shd w:val="clear" w:color="auto" w:fill="00B0F0"/>
            <w:vAlign w:val="center"/>
          </w:tcPr>
          <w:p w14:paraId="09BAAC1C" w14:textId="16470415"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13" w:type="dxa"/>
            <w:shd w:val="clear" w:color="auto" w:fill="00B0F0"/>
            <w:vAlign w:val="center"/>
          </w:tcPr>
          <w:p w14:paraId="4E9D0E21" w14:textId="3D745CC4"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10</w:t>
            </w:r>
          </w:p>
        </w:tc>
        <w:tc>
          <w:tcPr>
            <w:tcW w:w="923" w:type="dxa"/>
            <w:shd w:val="clear" w:color="auto" w:fill="00B0F0"/>
            <w:vAlign w:val="center"/>
          </w:tcPr>
          <w:p w14:paraId="39B31B9D" w14:textId="34179B74"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5</w:t>
            </w:r>
          </w:p>
        </w:tc>
        <w:tc>
          <w:tcPr>
            <w:tcW w:w="924" w:type="dxa"/>
            <w:shd w:val="clear" w:color="auto" w:fill="00B050"/>
            <w:vAlign w:val="center"/>
          </w:tcPr>
          <w:p w14:paraId="6B0BB255" w14:textId="08B3793A"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1" w:type="dxa"/>
            <w:shd w:val="clear" w:color="auto" w:fill="00B050"/>
            <w:vAlign w:val="center"/>
          </w:tcPr>
          <w:p w14:paraId="725F7FCD" w14:textId="683E4F81"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19</w:t>
            </w:r>
          </w:p>
        </w:tc>
        <w:tc>
          <w:tcPr>
            <w:tcW w:w="930" w:type="dxa"/>
            <w:shd w:val="clear" w:color="auto" w:fill="00B050"/>
            <w:vAlign w:val="center"/>
          </w:tcPr>
          <w:p w14:paraId="034ED4B0" w14:textId="397CF2DD"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1</w:t>
            </w:r>
          </w:p>
        </w:tc>
      </w:tr>
      <w:tr w:rsidR="007C27B2" w:rsidRPr="008A78C6" w14:paraId="40D4E717" w14:textId="02420DE7" w:rsidTr="00B54B40">
        <w:trPr>
          <w:jc w:val="center"/>
        </w:trPr>
        <w:tc>
          <w:tcPr>
            <w:tcW w:w="1178" w:type="dxa"/>
            <w:shd w:val="clear" w:color="auto" w:fill="D9D9D9" w:themeFill="background1" w:themeFillShade="D9"/>
          </w:tcPr>
          <w:p w14:paraId="0BC42F96" w14:textId="77777777" w:rsidR="007C27B2" w:rsidRDefault="007C27B2" w:rsidP="007C27B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1C1591AD"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0</w:t>
            </w:r>
          </w:p>
        </w:tc>
        <w:tc>
          <w:tcPr>
            <w:tcW w:w="960" w:type="dxa"/>
            <w:shd w:val="clear" w:color="auto" w:fill="FF0000"/>
            <w:vAlign w:val="center"/>
          </w:tcPr>
          <w:p w14:paraId="522FD51D" w14:textId="028250ED"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30</w:t>
            </w:r>
          </w:p>
        </w:tc>
        <w:tc>
          <w:tcPr>
            <w:tcW w:w="920" w:type="dxa"/>
            <w:shd w:val="clear" w:color="auto" w:fill="FF0000"/>
            <w:vAlign w:val="center"/>
          </w:tcPr>
          <w:p w14:paraId="26FFED78" w14:textId="5C67349D"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6</w:t>
            </w:r>
          </w:p>
        </w:tc>
        <w:tc>
          <w:tcPr>
            <w:tcW w:w="917" w:type="dxa"/>
            <w:shd w:val="clear" w:color="auto" w:fill="00B0F0"/>
            <w:vAlign w:val="center"/>
          </w:tcPr>
          <w:p w14:paraId="39AEBC2B" w14:textId="097DCA73"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13" w:type="dxa"/>
            <w:shd w:val="clear" w:color="auto" w:fill="00B0F0"/>
            <w:vAlign w:val="center"/>
          </w:tcPr>
          <w:p w14:paraId="36AFCE0E" w14:textId="39CC602A"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13</w:t>
            </w:r>
          </w:p>
        </w:tc>
        <w:tc>
          <w:tcPr>
            <w:tcW w:w="923" w:type="dxa"/>
            <w:shd w:val="clear" w:color="auto" w:fill="00B0F0"/>
            <w:vAlign w:val="center"/>
          </w:tcPr>
          <w:p w14:paraId="100F9507" w14:textId="7092028C"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1</w:t>
            </w:r>
          </w:p>
        </w:tc>
        <w:tc>
          <w:tcPr>
            <w:tcW w:w="924" w:type="dxa"/>
            <w:shd w:val="clear" w:color="auto" w:fill="00B050"/>
            <w:vAlign w:val="center"/>
          </w:tcPr>
          <w:p w14:paraId="404FF68D" w14:textId="2C78A627"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1" w:type="dxa"/>
            <w:shd w:val="clear" w:color="auto" w:fill="00B050"/>
            <w:vAlign w:val="center"/>
          </w:tcPr>
          <w:p w14:paraId="04D68401" w14:textId="2B8AF239"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17</w:t>
            </w:r>
          </w:p>
        </w:tc>
        <w:tc>
          <w:tcPr>
            <w:tcW w:w="930" w:type="dxa"/>
            <w:shd w:val="clear" w:color="auto" w:fill="00B050"/>
            <w:vAlign w:val="center"/>
          </w:tcPr>
          <w:p w14:paraId="3B1BFF9B" w14:textId="0C7B3633"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5</w:t>
            </w:r>
          </w:p>
        </w:tc>
      </w:tr>
      <w:tr w:rsidR="007C27B2" w:rsidRPr="008A78C6" w14:paraId="56711E0E" w14:textId="3C29BFFC" w:rsidTr="00B54B40">
        <w:trPr>
          <w:jc w:val="center"/>
        </w:trPr>
        <w:tc>
          <w:tcPr>
            <w:tcW w:w="1178" w:type="dxa"/>
            <w:shd w:val="clear" w:color="auto" w:fill="D9D9D9" w:themeFill="background1" w:themeFillShade="D9"/>
          </w:tcPr>
          <w:p w14:paraId="42B22403" w14:textId="77777777" w:rsidR="007C27B2" w:rsidRDefault="007C27B2" w:rsidP="007C27B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7E5A64CB"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0</w:t>
            </w:r>
          </w:p>
        </w:tc>
        <w:tc>
          <w:tcPr>
            <w:tcW w:w="960" w:type="dxa"/>
            <w:shd w:val="clear" w:color="auto" w:fill="FF0000"/>
            <w:vAlign w:val="center"/>
          </w:tcPr>
          <w:p w14:paraId="2865E920" w14:textId="6CD9B6F4"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16</w:t>
            </w:r>
          </w:p>
        </w:tc>
        <w:tc>
          <w:tcPr>
            <w:tcW w:w="920" w:type="dxa"/>
            <w:shd w:val="clear" w:color="auto" w:fill="FF0000"/>
            <w:vAlign w:val="center"/>
          </w:tcPr>
          <w:p w14:paraId="67BFE4B5" w14:textId="774CAE8A"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8</w:t>
            </w:r>
          </w:p>
        </w:tc>
        <w:tc>
          <w:tcPr>
            <w:tcW w:w="917" w:type="dxa"/>
            <w:shd w:val="clear" w:color="auto" w:fill="00B0F0"/>
            <w:vAlign w:val="center"/>
          </w:tcPr>
          <w:p w14:paraId="5CEFDF29" w14:textId="6DDAEC8F"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13" w:type="dxa"/>
            <w:shd w:val="clear" w:color="auto" w:fill="00B0F0"/>
            <w:vAlign w:val="center"/>
          </w:tcPr>
          <w:p w14:paraId="131C4F9F" w14:textId="02B22656"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21</w:t>
            </w:r>
          </w:p>
        </w:tc>
        <w:tc>
          <w:tcPr>
            <w:tcW w:w="923" w:type="dxa"/>
            <w:shd w:val="clear" w:color="auto" w:fill="00B0F0"/>
            <w:vAlign w:val="center"/>
          </w:tcPr>
          <w:p w14:paraId="68AD2BAB" w14:textId="07755270"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2</w:t>
            </w:r>
          </w:p>
        </w:tc>
        <w:tc>
          <w:tcPr>
            <w:tcW w:w="924" w:type="dxa"/>
            <w:shd w:val="clear" w:color="auto" w:fill="00B050"/>
            <w:vAlign w:val="center"/>
          </w:tcPr>
          <w:p w14:paraId="12A53146" w14:textId="3AE85813"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1" w:type="dxa"/>
            <w:shd w:val="clear" w:color="auto" w:fill="00B050"/>
            <w:vAlign w:val="center"/>
          </w:tcPr>
          <w:p w14:paraId="7FE3D7C8" w14:textId="7E87A303"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-5</w:t>
            </w:r>
          </w:p>
        </w:tc>
        <w:tc>
          <w:tcPr>
            <w:tcW w:w="930" w:type="dxa"/>
            <w:shd w:val="clear" w:color="auto" w:fill="00B050"/>
            <w:vAlign w:val="center"/>
          </w:tcPr>
          <w:p w14:paraId="28B70136" w14:textId="34859E01"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6</w:t>
            </w:r>
          </w:p>
        </w:tc>
      </w:tr>
      <w:tr w:rsidR="007C27B2" w:rsidRPr="008A78C6" w14:paraId="1AC27E63" w14:textId="0FB64638" w:rsidTr="00B54B40">
        <w:trPr>
          <w:jc w:val="center"/>
        </w:trPr>
        <w:tc>
          <w:tcPr>
            <w:tcW w:w="1178" w:type="dxa"/>
            <w:shd w:val="clear" w:color="auto" w:fill="D9D9D9" w:themeFill="background1" w:themeFillShade="D9"/>
          </w:tcPr>
          <w:p w14:paraId="4C9ADE3F" w14:textId="77777777" w:rsidR="007C27B2" w:rsidRDefault="007C27B2" w:rsidP="007C27B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53D0E6BB"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0</w:t>
            </w:r>
          </w:p>
        </w:tc>
        <w:tc>
          <w:tcPr>
            <w:tcW w:w="960" w:type="dxa"/>
            <w:shd w:val="clear" w:color="auto" w:fill="FF0000"/>
            <w:vAlign w:val="center"/>
          </w:tcPr>
          <w:p w14:paraId="5CEA3631" w14:textId="103084DB"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13</w:t>
            </w:r>
          </w:p>
        </w:tc>
        <w:tc>
          <w:tcPr>
            <w:tcW w:w="920" w:type="dxa"/>
            <w:shd w:val="clear" w:color="auto" w:fill="FF0000"/>
            <w:vAlign w:val="center"/>
          </w:tcPr>
          <w:p w14:paraId="28F85FB7" w14:textId="30656EC5"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10</w:t>
            </w:r>
          </w:p>
        </w:tc>
        <w:tc>
          <w:tcPr>
            <w:tcW w:w="917" w:type="dxa"/>
            <w:shd w:val="clear" w:color="auto" w:fill="00B0F0"/>
            <w:vAlign w:val="center"/>
          </w:tcPr>
          <w:p w14:paraId="33BC5AF8" w14:textId="050B6635"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13" w:type="dxa"/>
            <w:shd w:val="clear" w:color="auto" w:fill="00B0F0"/>
            <w:vAlign w:val="center"/>
          </w:tcPr>
          <w:p w14:paraId="3ADE143F" w14:textId="215CAA91"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23</w:t>
            </w:r>
          </w:p>
        </w:tc>
        <w:tc>
          <w:tcPr>
            <w:tcW w:w="923" w:type="dxa"/>
            <w:shd w:val="clear" w:color="auto" w:fill="00B0F0"/>
            <w:vAlign w:val="center"/>
          </w:tcPr>
          <w:p w14:paraId="202DDEA1" w14:textId="7B082FB3"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4" w:type="dxa"/>
            <w:shd w:val="clear" w:color="auto" w:fill="00B050"/>
            <w:vAlign w:val="center"/>
          </w:tcPr>
          <w:p w14:paraId="0B65E16A" w14:textId="041ADA9F"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1" w:type="dxa"/>
            <w:shd w:val="clear" w:color="auto" w:fill="00B050"/>
            <w:vAlign w:val="center"/>
          </w:tcPr>
          <w:p w14:paraId="6266DA2F" w14:textId="1541AB27"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-10</w:t>
            </w:r>
          </w:p>
        </w:tc>
        <w:tc>
          <w:tcPr>
            <w:tcW w:w="930" w:type="dxa"/>
            <w:shd w:val="clear" w:color="auto" w:fill="00B050"/>
            <w:vAlign w:val="center"/>
          </w:tcPr>
          <w:p w14:paraId="5EB07E66" w14:textId="134FC326"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10</w:t>
            </w:r>
          </w:p>
        </w:tc>
      </w:tr>
      <w:tr w:rsidR="007C27B2" w:rsidRPr="008A78C6" w14:paraId="416BAE27" w14:textId="33EE07C4" w:rsidTr="00B54B40">
        <w:trPr>
          <w:jc w:val="center"/>
        </w:trPr>
        <w:tc>
          <w:tcPr>
            <w:tcW w:w="1178" w:type="dxa"/>
            <w:shd w:val="clear" w:color="auto" w:fill="D9D9D9" w:themeFill="background1" w:themeFillShade="D9"/>
          </w:tcPr>
          <w:p w14:paraId="327762C6" w14:textId="77777777" w:rsidR="007C27B2" w:rsidRDefault="007C27B2" w:rsidP="007C27B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3E5751A9"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0</w:t>
            </w:r>
          </w:p>
        </w:tc>
        <w:tc>
          <w:tcPr>
            <w:tcW w:w="960" w:type="dxa"/>
            <w:shd w:val="clear" w:color="auto" w:fill="FF0000"/>
            <w:vAlign w:val="center"/>
          </w:tcPr>
          <w:p w14:paraId="286E1164" w14:textId="36E48EEC"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18</w:t>
            </w:r>
          </w:p>
        </w:tc>
        <w:tc>
          <w:tcPr>
            <w:tcW w:w="920" w:type="dxa"/>
            <w:shd w:val="clear" w:color="auto" w:fill="FF0000"/>
            <w:vAlign w:val="center"/>
          </w:tcPr>
          <w:p w14:paraId="594A8E3E" w14:textId="794BB4FE"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12</w:t>
            </w:r>
          </w:p>
        </w:tc>
        <w:tc>
          <w:tcPr>
            <w:tcW w:w="917" w:type="dxa"/>
            <w:shd w:val="clear" w:color="auto" w:fill="00B0F0"/>
            <w:vAlign w:val="center"/>
          </w:tcPr>
          <w:p w14:paraId="3C16E404" w14:textId="75FE4352"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13" w:type="dxa"/>
            <w:shd w:val="clear" w:color="auto" w:fill="00B0F0"/>
            <w:vAlign w:val="center"/>
          </w:tcPr>
          <w:p w14:paraId="5C19F353" w14:textId="36699BAC"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31</w:t>
            </w:r>
          </w:p>
        </w:tc>
        <w:tc>
          <w:tcPr>
            <w:tcW w:w="923" w:type="dxa"/>
            <w:shd w:val="clear" w:color="auto" w:fill="00B0F0"/>
            <w:vAlign w:val="center"/>
          </w:tcPr>
          <w:p w14:paraId="219DE520" w14:textId="0C85EB22"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4" w:type="dxa"/>
            <w:shd w:val="clear" w:color="auto" w:fill="00B050"/>
            <w:vAlign w:val="center"/>
          </w:tcPr>
          <w:p w14:paraId="3BF87D48" w14:textId="089A1C12"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1" w:type="dxa"/>
            <w:shd w:val="clear" w:color="auto" w:fill="00B050"/>
            <w:vAlign w:val="center"/>
          </w:tcPr>
          <w:p w14:paraId="3E1173E0" w14:textId="1B33922B"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-13</w:t>
            </w:r>
          </w:p>
        </w:tc>
        <w:tc>
          <w:tcPr>
            <w:tcW w:w="930" w:type="dxa"/>
            <w:shd w:val="clear" w:color="auto" w:fill="00B050"/>
            <w:vAlign w:val="center"/>
          </w:tcPr>
          <w:p w14:paraId="4DACB595" w14:textId="247B34DE"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12</w:t>
            </w:r>
          </w:p>
        </w:tc>
      </w:tr>
      <w:tr w:rsidR="007C27B2" w:rsidRPr="008A78C6" w14:paraId="74AA4981" w14:textId="75BEE4A0" w:rsidTr="00B54B40">
        <w:trPr>
          <w:jc w:val="center"/>
        </w:trPr>
        <w:tc>
          <w:tcPr>
            <w:tcW w:w="1178" w:type="dxa"/>
            <w:shd w:val="clear" w:color="auto" w:fill="D9D9D9" w:themeFill="background1" w:themeFillShade="D9"/>
          </w:tcPr>
          <w:p w14:paraId="5B04EA7A" w14:textId="77777777" w:rsidR="007C27B2" w:rsidRDefault="007C27B2" w:rsidP="007C27B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686B7C7E"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0</w:t>
            </w:r>
          </w:p>
        </w:tc>
        <w:tc>
          <w:tcPr>
            <w:tcW w:w="960" w:type="dxa"/>
            <w:shd w:val="clear" w:color="auto" w:fill="FF0000"/>
            <w:vAlign w:val="center"/>
          </w:tcPr>
          <w:p w14:paraId="4689D6D6" w14:textId="7E93D04D"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15</w:t>
            </w:r>
          </w:p>
        </w:tc>
        <w:tc>
          <w:tcPr>
            <w:tcW w:w="920" w:type="dxa"/>
            <w:shd w:val="clear" w:color="auto" w:fill="FF0000"/>
            <w:vAlign w:val="center"/>
          </w:tcPr>
          <w:p w14:paraId="53F4526C" w14:textId="07AB14B5"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16</w:t>
            </w:r>
          </w:p>
        </w:tc>
        <w:tc>
          <w:tcPr>
            <w:tcW w:w="917" w:type="dxa"/>
            <w:shd w:val="clear" w:color="auto" w:fill="00B0F0"/>
            <w:vAlign w:val="center"/>
          </w:tcPr>
          <w:p w14:paraId="1B014076" w14:textId="25A7F9CC"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13" w:type="dxa"/>
            <w:shd w:val="clear" w:color="auto" w:fill="00B0F0"/>
            <w:vAlign w:val="center"/>
          </w:tcPr>
          <w:p w14:paraId="7C8E9475" w14:textId="3826D616"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28</w:t>
            </w:r>
          </w:p>
        </w:tc>
        <w:tc>
          <w:tcPr>
            <w:tcW w:w="923" w:type="dxa"/>
            <w:shd w:val="clear" w:color="auto" w:fill="00B0F0"/>
            <w:vAlign w:val="center"/>
          </w:tcPr>
          <w:p w14:paraId="3103AA55" w14:textId="44EFCEB4"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4" w:type="dxa"/>
            <w:shd w:val="clear" w:color="auto" w:fill="00B050"/>
            <w:vAlign w:val="center"/>
          </w:tcPr>
          <w:p w14:paraId="3EC96D90" w14:textId="3ED99885"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1" w:type="dxa"/>
            <w:shd w:val="clear" w:color="auto" w:fill="00B050"/>
            <w:vAlign w:val="center"/>
          </w:tcPr>
          <w:p w14:paraId="4B76823E" w14:textId="3CBD0AF2"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-13</w:t>
            </w:r>
          </w:p>
        </w:tc>
        <w:tc>
          <w:tcPr>
            <w:tcW w:w="930" w:type="dxa"/>
            <w:shd w:val="clear" w:color="auto" w:fill="00B050"/>
            <w:vAlign w:val="center"/>
          </w:tcPr>
          <w:p w14:paraId="3755C39D" w14:textId="3B59BD95"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16</w:t>
            </w:r>
          </w:p>
        </w:tc>
      </w:tr>
      <w:tr w:rsidR="007C27B2" w:rsidRPr="008A78C6" w14:paraId="177C798C" w14:textId="703E30AE" w:rsidTr="00B54B40">
        <w:trPr>
          <w:jc w:val="center"/>
        </w:trPr>
        <w:tc>
          <w:tcPr>
            <w:tcW w:w="1178" w:type="dxa"/>
            <w:shd w:val="clear" w:color="auto" w:fill="D9D9D9" w:themeFill="background1" w:themeFillShade="D9"/>
          </w:tcPr>
          <w:p w14:paraId="43D2D6C5" w14:textId="77777777" w:rsidR="007C27B2" w:rsidRDefault="007C27B2" w:rsidP="007C27B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49462B9C"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0</w:t>
            </w:r>
          </w:p>
        </w:tc>
        <w:tc>
          <w:tcPr>
            <w:tcW w:w="960" w:type="dxa"/>
            <w:shd w:val="clear" w:color="auto" w:fill="FF0000"/>
            <w:vAlign w:val="center"/>
          </w:tcPr>
          <w:p w14:paraId="54F7FDE7" w14:textId="2403E0EE"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14</w:t>
            </w:r>
          </w:p>
        </w:tc>
        <w:tc>
          <w:tcPr>
            <w:tcW w:w="920" w:type="dxa"/>
            <w:shd w:val="clear" w:color="auto" w:fill="FF0000"/>
            <w:vAlign w:val="center"/>
          </w:tcPr>
          <w:p w14:paraId="3E0E090A" w14:textId="43D8DB75"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20</w:t>
            </w:r>
          </w:p>
        </w:tc>
        <w:tc>
          <w:tcPr>
            <w:tcW w:w="917" w:type="dxa"/>
            <w:shd w:val="clear" w:color="auto" w:fill="00B0F0"/>
            <w:vAlign w:val="center"/>
          </w:tcPr>
          <w:p w14:paraId="57EADBA4" w14:textId="7CCAC488"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13" w:type="dxa"/>
            <w:shd w:val="clear" w:color="auto" w:fill="00B0F0"/>
            <w:vAlign w:val="center"/>
          </w:tcPr>
          <w:p w14:paraId="75BFEEDD" w14:textId="09E29995"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31</w:t>
            </w:r>
          </w:p>
        </w:tc>
        <w:tc>
          <w:tcPr>
            <w:tcW w:w="923" w:type="dxa"/>
            <w:shd w:val="clear" w:color="auto" w:fill="00B0F0"/>
            <w:vAlign w:val="center"/>
          </w:tcPr>
          <w:p w14:paraId="48D466E7" w14:textId="552AAC7D"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4" w:type="dxa"/>
            <w:shd w:val="clear" w:color="auto" w:fill="00B050"/>
            <w:vAlign w:val="center"/>
          </w:tcPr>
          <w:p w14:paraId="6900C3E5" w14:textId="61281C90"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1" w:type="dxa"/>
            <w:shd w:val="clear" w:color="auto" w:fill="00B050"/>
            <w:vAlign w:val="center"/>
          </w:tcPr>
          <w:p w14:paraId="7AA5E35F" w14:textId="5ADCA264"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-17</w:t>
            </w:r>
          </w:p>
        </w:tc>
        <w:tc>
          <w:tcPr>
            <w:tcW w:w="930" w:type="dxa"/>
            <w:shd w:val="clear" w:color="auto" w:fill="00B050"/>
            <w:vAlign w:val="center"/>
          </w:tcPr>
          <w:p w14:paraId="1CDE6A77" w14:textId="5D4ECD9D"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20</w:t>
            </w:r>
          </w:p>
        </w:tc>
      </w:tr>
      <w:tr w:rsidR="007C27B2" w:rsidRPr="008A78C6" w14:paraId="209DA7DC" w14:textId="1BA71666" w:rsidTr="00B54B40">
        <w:trPr>
          <w:jc w:val="center"/>
        </w:trPr>
        <w:tc>
          <w:tcPr>
            <w:tcW w:w="1178" w:type="dxa"/>
            <w:shd w:val="clear" w:color="auto" w:fill="D9D9D9" w:themeFill="background1" w:themeFillShade="D9"/>
          </w:tcPr>
          <w:p w14:paraId="1D4FAA3B" w14:textId="77777777" w:rsidR="007C27B2" w:rsidRDefault="007C27B2" w:rsidP="007C27B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7167FEE7"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0</w:t>
            </w:r>
          </w:p>
        </w:tc>
        <w:tc>
          <w:tcPr>
            <w:tcW w:w="960" w:type="dxa"/>
            <w:shd w:val="clear" w:color="auto" w:fill="FF0000"/>
            <w:vAlign w:val="center"/>
          </w:tcPr>
          <w:p w14:paraId="516A5756" w14:textId="3DAAD73C"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16</w:t>
            </w:r>
          </w:p>
        </w:tc>
        <w:tc>
          <w:tcPr>
            <w:tcW w:w="920" w:type="dxa"/>
            <w:shd w:val="clear" w:color="auto" w:fill="FF0000"/>
            <w:vAlign w:val="center"/>
          </w:tcPr>
          <w:p w14:paraId="5C9FE05A" w14:textId="5E0FE140"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24</w:t>
            </w:r>
          </w:p>
        </w:tc>
        <w:tc>
          <w:tcPr>
            <w:tcW w:w="917" w:type="dxa"/>
            <w:shd w:val="clear" w:color="auto" w:fill="00B0F0"/>
            <w:vAlign w:val="center"/>
          </w:tcPr>
          <w:p w14:paraId="55E72751" w14:textId="3332E078"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13" w:type="dxa"/>
            <w:shd w:val="clear" w:color="auto" w:fill="00B0F0"/>
            <w:vAlign w:val="center"/>
          </w:tcPr>
          <w:p w14:paraId="0B12B8B7" w14:textId="41DA2CAB"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23</w:t>
            </w:r>
          </w:p>
        </w:tc>
        <w:tc>
          <w:tcPr>
            <w:tcW w:w="923" w:type="dxa"/>
            <w:shd w:val="clear" w:color="auto" w:fill="00B0F0"/>
            <w:vAlign w:val="center"/>
          </w:tcPr>
          <w:p w14:paraId="77A56EEE" w14:textId="69F06420"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4" w:type="dxa"/>
            <w:shd w:val="clear" w:color="auto" w:fill="00B050"/>
            <w:vAlign w:val="center"/>
          </w:tcPr>
          <w:p w14:paraId="7F66E1EC" w14:textId="463E0ED2"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1" w:type="dxa"/>
            <w:shd w:val="clear" w:color="auto" w:fill="00B050"/>
            <w:vAlign w:val="center"/>
          </w:tcPr>
          <w:p w14:paraId="20E523FE" w14:textId="55CB570B"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-7</w:t>
            </w:r>
          </w:p>
        </w:tc>
        <w:tc>
          <w:tcPr>
            <w:tcW w:w="930" w:type="dxa"/>
            <w:shd w:val="clear" w:color="auto" w:fill="00B050"/>
            <w:vAlign w:val="center"/>
          </w:tcPr>
          <w:p w14:paraId="7412FF40" w14:textId="74D72925"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24</w:t>
            </w:r>
          </w:p>
        </w:tc>
      </w:tr>
      <w:tr w:rsidR="007C27B2" w:rsidRPr="008A78C6" w14:paraId="5BCC78C6" w14:textId="17D71CEF" w:rsidTr="00B54B40">
        <w:trPr>
          <w:jc w:val="center"/>
        </w:trPr>
        <w:tc>
          <w:tcPr>
            <w:tcW w:w="1178" w:type="dxa"/>
            <w:shd w:val="clear" w:color="auto" w:fill="D9D9D9" w:themeFill="background1" w:themeFillShade="D9"/>
          </w:tcPr>
          <w:p w14:paraId="5B3D5F17" w14:textId="77777777" w:rsidR="007C27B2" w:rsidRDefault="007C27B2" w:rsidP="007C27B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224146E4"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0</w:t>
            </w:r>
          </w:p>
        </w:tc>
        <w:tc>
          <w:tcPr>
            <w:tcW w:w="960" w:type="dxa"/>
            <w:shd w:val="clear" w:color="auto" w:fill="FF0000"/>
            <w:vAlign w:val="center"/>
          </w:tcPr>
          <w:p w14:paraId="2DC8AC47" w14:textId="3D496F39"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19</w:t>
            </w:r>
          </w:p>
        </w:tc>
        <w:tc>
          <w:tcPr>
            <w:tcW w:w="920" w:type="dxa"/>
            <w:shd w:val="clear" w:color="auto" w:fill="FF0000"/>
            <w:vAlign w:val="center"/>
          </w:tcPr>
          <w:p w14:paraId="41AA916B" w14:textId="453CA1BE"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14</w:t>
            </w:r>
          </w:p>
        </w:tc>
        <w:tc>
          <w:tcPr>
            <w:tcW w:w="917" w:type="dxa"/>
            <w:shd w:val="clear" w:color="auto" w:fill="00B0F0"/>
            <w:vAlign w:val="center"/>
          </w:tcPr>
          <w:p w14:paraId="5FA4E079" w14:textId="7D525CB6"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13" w:type="dxa"/>
            <w:shd w:val="clear" w:color="auto" w:fill="00B0F0"/>
            <w:vAlign w:val="center"/>
          </w:tcPr>
          <w:p w14:paraId="3AC94E14" w14:textId="5BBB9E16"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22</w:t>
            </w:r>
          </w:p>
        </w:tc>
        <w:tc>
          <w:tcPr>
            <w:tcW w:w="923" w:type="dxa"/>
            <w:shd w:val="clear" w:color="auto" w:fill="00B0F0"/>
            <w:vAlign w:val="center"/>
          </w:tcPr>
          <w:p w14:paraId="0685F31E" w14:textId="47ACA874"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4" w:type="dxa"/>
            <w:shd w:val="clear" w:color="auto" w:fill="00B050"/>
            <w:vAlign w:val="center"/>
          </w:tcPr>
          <w:p w14:paraId="02327502" w14:textId="45C74AA6"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1" w:type="dxa"/>
            <w:shd w:val="clear" w:color="auto" w:fill="00B050"/>
            <w:vAlign w:val="center"/>
          </w:tcPr>
          <w:p w14:paraId="216B8800" w14:textId="09879A59"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-3</w:t>
            </w:r>
          </w:p>
        </w:tc>
        <w:tc>
          <w:tcPr>
            <w:tcW w:w="930" w:type="dxa"/>
            <w:shd w:val="clear" w:color="auto" w:fill="00B050"/>
            <w:vAlign w:val="center"/>
          </w:tcPr>
          <w:p w14:paraId="327DB8D8" w14:textId="32390C38"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14</w:t>
            </w:r>
          </w:p>
        </w:tc>
      </w:tr>
      <w:tr w:rsidR="007C27B2" w:rsidRPr="008A78C6" w14:paraId="1ED8BBA1" w14:textId="1C28FCE7" w:rsidTr="00B54B40">
        <w:trPr>
          <w:jc w:val="center"/>
        </w:trPr>
        <w:tc>
          <w:tcPr>
            <w:tcW w:w="1178" w:type="dxa"/>
            <w:shd w:val="clear" w:color="auto" w:fill="D9D9D9" w:themeFill="background1" w:themeFillShade="D9"/>
          </w:tcPr>
          <w:p w14:paraId="4E422A95" w14:textId="77777777" w:rsidR="007C27B2" w:rsidRDefault="007C27B2" w:rsidP="007C27B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4215CD2A"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0</w:t>
            </w:r>
          </w:p>
        </w:tc>
        <w:tc>
          <w:tcPr>
            <w:tcW w:w="960" w:type="dxa"/>
            <w:shd w:val="clear" w:color="auto" w:fill="FF0000"/>
            <w:vAlign w:val="center"/>
          </w:tcPr>
          <w:p w14:paraId="4FBC18DA" w14:textId="596CA79D"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17</w:t>
            </w:r>
          </w:p>
        </w:tc>
        <w:tc>
          <w:tcPr>
            <w:tcW w:w="920" w:type="dxa"/>
            <w:shd w:val="clear" w:color="auto" w:fill="FF0000"/>
            <w:vAlign w:val="center"/>
          </w:tcPr>
          <w:p w14:paraId="6B80EFE3" w14:textId="38670655"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12</w:t>
            </w:r>
          </w:p>
        </w:tc>
        <w:tc>
          <w:tcPr>
            <w:tcW w:w="917" w:type="dxa"/>
            <w:shd w:val="clear" w:color="auto" w:fill="00B0F0"/>
            <w:vAlign w:val="center"/>
          </w:tcPr>
          <w:p w14:paraId="0190A6A1" w14:textId="5196898C"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13" w:type="dxa"/>
            <w:shd w:val="clear" w:color="auto" w:fill="00B0F0"/>
            <w:vAlign w:val="center"/>
          </w:tcPr>
          <w:p w14:paraId="42F4CD3F" w14:textId="1727AB76"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15</w:t>
            </w:r>
          </w:p>
        </w:tc>
        <w:tc>
          <w:tcPr>
            <w:tcW w:w="923" w:type="dxa"/>
            <w:shd w:val="clear" w:color="auto" w:fill="00B0F0"/>
            <w:vAlign w:val="center"/>
          </w:tcPr>
          <w:p w14:paraId="7E124B1E" w14:textId="67E97B0C"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4" w:type="dxa"/>
            <w:shd w:val="clear" w:color="auto" w:fill="00B050"/>
            <w:vAlign w:val="center"/>
          </w:tcPr>
          <w:p w14:paraId="21791D51" w14:textId="03226982"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1" w:type="dxa"/>
            <w:shd w:val="clear" w:color="auto" w:fill="00B050"/>
            <w:vAlign w:val="center"/>
          </w:tcPr>
          <w:p w14:paraId="6EC71394" w14:textId="5A365427"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2</w:t>
            </w:r>
          </w:p>
        </w:tc>
        <w:tc>
          <w:tcPr>
            <w:tcW w:w="930" w:type="dxa"/>
            <w:shd w:val="clear" w:color="auto" w:fill="00B050"/>
            <w:vAlign w:val="center"/>
          </w:tcPr>
          <w:p w14:paraId="6B7AF9DD" w14:textId="71473149"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12</w:t>
            </w:r>
          </w:p>
        </w:tc>
      </w:tr>
      <w:tr w:rsidR="007C27B2" w:rsidRPr="008A78C6" w14:paraId="7BEAEDAE" w14:textId="67D08C38" w:rsidTr="00B54B40">
        <w:trPr>
          <w:jc w:val="center"/>
        </w:trPr>
        <w:tc>
          <w:tcPr>
            <w:tcW w:w="1178" w:type="dxa"/>
            <w:shd w:val="clear" w:color="auto" w:fill="D9D9D9" w:themeFill="background1" w:themeFillShade="D9"/>
          </w:tcPr>
          <w:p w14:paraId="7BA2E188" w14:textId="77777777" w:rsidR="007C27B2" w:rsidRDefault="007C27B2" w:rsidP="007C27B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636AAB9D"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0</w:t>
            </w:r>
          </w:p>
        </w:tc>
        <w:tc>
          <w:tcPr>
            <w:tcW w:w="960" w:type="dxa"/>
            <w:shd w:val="clear" w:color="auto" w:fill="FF0000"/>
            <w:vAlign w:val="center"/>
          </w:tcPr>
          <w:p w14:paraId="1C11BF5A" w14:textId="0E46A3D8"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17</w:t>
            </w:r>
          </w:p>
        </w:tc>
        <w:tc>
          <w:tcPr>
            <w:tcW w:w="920" w:type="dxa"/>
            <w:shd w:val="clear" w:color="auto" w:fill="FF0000"/>
            <w:vAlign w:val="center"/>
          </w:tcPr>
          <w:p w14:paraId="5D766467" w14:textId="470847F8"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17</w:t>
            </w:r>
          </w:p>
        </w:tc>
        <w:tc>
          <w:tcPr>
            <w:tcW w:w="917" w:type="dxa"/>
            <w:shd w:val="clear" w:color="auto" w:fill="00B0F0"/>
            <w:vAlign w:val="center"/>
          </w:tcPr>
          <w:p w14:paraId="4D63D9A5" w14:textId="533ABB8C"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13" w:type="dxa"/>
            <w:shd w:val="clear" w:color="auto" w:fill="00B0F0"/>
            <w:vAlign w:val="center"/>
          </w:tcPr>
          <w:p w14:paraId="03891433" w14:textId="0F39D7C8"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4</w:t>
            </w:r>
          </w:p>
        </w:tc>
        <w:tc>
          <w:tcPr>
            <w:tcW w:w="923" w:type="dxa"/>
            <w:shd w:val="clear" w:color="auto" w:fill="00B0F0"/>
            <w:vAlign w:val="center"/>
          </w:tcPr>
          <w:p w14:paraId="6FE694E4" w14:textId="3917D90A"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4" w:type="dxa"/>
            <w:shd w:val="clear" w:color="auto" w:fill="00B050"/>
            <w:vAlign w:val="center"/>
          </w:tcPr>
          <w:p w14:paraId="7C84C407" w14:textId="62EE361D"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1" w:type="dxa"/>
            <w:shd w:val="clear" w:color="auto" w:fill="00B050"/>
            <w:vAlign w:val="center"/>
          </w:tcPr>
          <w:p w14:paraId="4DD178E0" w14:textId="679EDC6F"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13</w:t>
            </w:r>
          </w:p>
        </w:tc>
        <w:tc>
          <w:tcPr>
            <w:tcW w:w="930" w:type="dxa"/>
            <w:shd w:val="clear" w:color="auto" w:fill="00B050"/>
            <w:vAlign w:val="center"/>
          </w:tcPr>
          <w:p w14:paraId="46A020C7" w14:textId="547B8FB9"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17</w:t>
            </w:r>
          </w:p>
        </w:tc>
      </w:tr>
      <w:tr w:rsidR="007C27B2" w:rsidRPr="008A78C6" w14:paraId="7DD7FC8E" w14:textId="0816435E" w:rsidTr="00B54B40">
        <w:trPr>
          <w:jc w:val="center"/>
        </w:trPr>
        <w:tc>
          <w:tcPr>
            <w:tcW w:w="1178" w:type="dxa"/>
            <w:shd w:val="clear" w:color="auto" w:fill="D9D9D9" w:themeFill="background1" w:themeFillShade="D9"/>
          </w:tcPr>
          <w:p w14:paraId="7EAD19FA" w14:textId="77777777" w:rsidR="007C27B2" w:rsidRDefault="007C27B2" w:rsidP="007C27B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23BDDF45"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0</w:t>
            </w:r>
          </w:p>
        </w:tc>
        <w:tc>
          <w:tcPr>
            <w:tcW w:w="960" w:type="dxa"/>
            <w:shd w:val="clear" w:color="auto" w:fill="FF0000"/>
            <w:vAlign w:val="center"/>
          </w:tcPr>
          <w:p w14:paraId="6305CCF1" w14:textId="462B1C4E"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25</w:t>
            </w:r>
          </w:p>
        </w:tc>
        <w:tc>
          <w:tcPr>
            <w:tcW w:w="920" w:type="dxa"/>
            <w:shd w:val="clear" w:color="auto" w:fill="FF0000"/>
            <w:vAlign w:val="center"/>
          </w:tcPr>
          <w:p w14:paraId="11206EEE" w14:textId="7EE9A5B0"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7</w:t>
            </w:r>
          </w:p>
        </w:tc>
        <w:tc>
          <w:tcPr>
            <w:tcW w:w="917" w:type="dxa"/>
            <w:shd w:val="clear" w:color="auto" w:fill="00B0F0"/>
            <w:vAlign w:val="center"/>
          </w:tcPr>
          <w:p w14:paraId="6EFC8E41" w14:textId="2345A0A6"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13" w:type="dxa"/>
            <w:shd w:val="clear" w:color="auto" w:fill="00B0F0"/>
            <w:vAlign w:val="center"/>
          </w:tcPr>
          <w:p w14:paraId="5ED6EDA9" w14:textId="4130BE1F"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3</w:t>
            </w:r>
          </w:p>
        </w:tc>
        <w:tc>
          <w:tcPr>
            <w:tcW w:w="923" w:type="dxa"/>
            <w:shd w:val="clear" w:color="auto" w:fill="00B0F0"/>
            <w:vAlign w:val="center"/>
          </w:tcPr>
          <w:p w14:paraId="7094218C" w14:textId="05FA7F7C"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4" w:type="dxa"/>
            <w:shd w:val="clear" w:color="auto" w:fill="00B050"/>
            <w:vAlign w:val="center"/>
          </w:tcPr>
          <w:p w14:paraId="0BCF5C30" w14:textId="75F971D0"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1" w:type="dxa"/>
            <w:shd w:val="clear" w:color="auto" w:fill="00B050"/>
            <w:vAlign w:val="center"/>
          </w:tcPr>
          <w:p w14:paraId="265EC118" w14:textId="7D903A7C"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22</w:t>
            </w:r>
          </w:p>
        </w:tc>
        <w:tc>
          <w:tcPr>
            <w:tcW w:w="930" w:type="dxa"/>
            <w:shd w:val="clear" w:color="auto" w:fill="00B050"/>
            <w:vAlign w:val="center"/>
          </w:tcPr>
          <w:p w14:paraId="59233527" w14:textId="2120A60D"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7</w:t>
            </w:r>
          </w:p>
        </w:tc>
      </w:tr>
      <w:tr w:rsidR="007C27B2" w:rsidRPr="008A78C6" w14:paraId="253D31DA" w14:textId="36BB085D" w:rsidTr="00B54B40">
        <w:trPr>
          <w:jc w:val="center"/>
        </w:trPr>
        <w:tc>
          <w:tcPr>
            <w:tcW w:w="1178" w:type="dxa"/>
            <w:shd w:val="clear" w:color="auto" w:fill="D9D9D9" w:themeFill="background1" w:themeFillShade="D9"/>
          </w:tcPr>
          <w:p w14:paraId="6200C7CC" w14:textId="77777777" w:rsidR="007C27B2" w:rsidRDefault="007C27B2" w:rsidP="007C27B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64864A78"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0</w:t>
            </w:r>
          </w:p>
        </w:tc>
        <w:tc>
          <w:tcPr>
            <w:tcW w:w="960" w:type="dxa"/>
            <w:shd w:val="clear" w:color="auto" w:fill="FF0000"/>
            <w:vAlign w:val="center"/>
          </w:tcPr>
          <w:p w14:paraId="6E8DA9D6" w14:textId="0EE3CF6A"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31</w:t>
            </w:r>
          </w:p>
        </w:tc>
        <w:tc>
          <w:tcPr>
            <w:tcW w:w="920" w:type="dxa"/>
            <w:shd w:val="clear" w:color="auto" w:fill="FF0000"/>
            <w:vAlign w:val="center"/>
          </w:tcPr>
          <w:p w14:paraId="213F78B6" w14:textId="5498C59C"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3</w:t>
            </w:r>
          </w:p>
        </w:tc>
        <w:tc>
          <w:tcPr>
            <w:tcW w:w="917" w:type="dxa"/>
            <w:shd w:val="clear" w:color="auto" w:fill="00B0F0"/>
            <w:vAlign w:val="center"/>
          </w:tcPr>
          <w:p w14:paraId="5A06740E" w14:textId="7C8F1610"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13" w:type="dxa"/>
            <w:shd w:val="clear" w:color="auto" w:fill="00B0F0"/>
            <w:vAlign w:val="center"/>
          </w:tcPr>
          <w:p w14:paraId="1BAE42B3" w14:textId="184E5FBF"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3" w:type="dxa"/>
            <w:shd w:val="clear" w:color="auto" w:fill="00B0F0"/>
            <w:vAlign w:val="center"/>
          </w:tcPr>
          <w:p w14:paraId="4BB977FE" w14:textId="11BBE6A6"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4" w:type="dxa"/>
            <w:shd w:val="clear" w:color="auto" w:fill="00B050"/>
            <w:vAlign w:val="center"/>
          </w:tcPr>
          <w:p w14:paraId="64A6E211" w14:textId="708C33FC"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1" w:type="dxa"/>
            <w:shd w:val="clear" w:color="auto" w:fill="00B050"/>
            <w:vAlign w:val="center"/>
          </w:tcPr>
          <w:p w14:paraId="714C9C43" w14:textId="4DB347E7"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31</w:t>
            </w:r>
          </w:p>
        </w:tc>
        <w:tc>
          <w:tcPr>
            <w:tcW w:w="930" w:type="dxa"/>
            <w:shd w:val="clear" w:color="auto" w:fill="00B050"/>
            <w:vAlign w:val="center"/>
          </w:tcPr>
          <w:p w14:paraId="403CA08A" w14:textId="71DA3E69"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3</w:t>
            </w:r>
          </w:p>
        </w:tc>
      </w:tr>
      <w:tr w:rsidR="007C27B2" w:rsidRPr="008A78C6" w14:paraId="68D70B05" w14:textId="70E7B648" w:rsidTr="00B54B40">
        <w:trPr>
          <w:jc w:val="center"/>
        </w:trPr>
        <w:tc>
          <w:tcPr>
            <w:tcW w:w="1178" w:type="dxa"/>
            <w:shd w:val="clear" w:color="auto" w:fill="D9D9D9" w:themeFill="background1" w:themeFillShade="D9"/>
          </w:tcPr>
          <w:p w14:paraId="37AE4539" w14:textId="77777777" w:rsidR="007C27B2" w:rsidRDefault="007C27B2" w:rsidP="007C27B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03E1E30B"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0</w:t>
            </w:r>
          </w:p>
        </w:tc>
        <w:tc>
          <w:tcPr>
            <w:tcW w:w="960" w:type="dxa"/>
            <w:shd w:val="clear" w:color="auto" w:fill="FF0000"/>
            <w:vAlign w:val="center"/>
          </w:tcPr>
          <w:p w14:paraId="78F1DFA2" w14:textId="0BCFC9A8"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38</w:t>
            </w:r>
          </w:p>
        </w:tc>
        <w:tc>
          <w:tcPr>
            <w:tcW w:w="920" w:type="dxa"/>
            <w:shd w:val="clear" w:color="auto" w:fill="FF0000"/>
            <w:vAlign w:val="center"/>
          </w:tcPr>
          <w:p w14:paraId="6A6A7395" w14:textId="3D77EF66"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1</w:t>
            </w:r>
          </w:p>
        </w:tc>
        <w:tc>
          <w:tcPr>
            <w:tcW w:w="917" w:type="dxa"/>
            <w:shd w:val="clear" w:color="auto" w:fill="00B0F0"/>
            <w:vAlign w:val="center"/>
          </w:tcPr>
          <w:p w14:paraId="29614FB0" w14:textId="5C9925A6"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13" w:type="dxa"/>
            <w:shd w:val="clear" w:color="auto" w:fill="00B0F0"/>
            <w:vAlign w:val="center"/>
          </w:tcPr>
          <w:p w14:paraId="7B41349D" w14:textId="7A463388"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3" w:type="dxa"/>
            <w:shd w:val="clear" w:color="auto" w:fill="00B0F0"/>
            <w:vAlign w:val="center"/>
          </w:tcPr>
          <w:p w14:paraId="721D4B1A" w14:textId="7233EDA0"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4" w:type="dxa"/>
            <w:shd w:val="clear" w:color="auto" w:fill="00B050"/>
            <w:vAlign w:val="center"/>
          </w:tcPr>
          <w:p w14:paraId="171A580B" w14:textId="4D3011D4"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1" w:type="dxa"/>
            <w:shd w:val="clear" w:color="auto" w:fill="00B050"/>
            <w:vAlign w:val="center"/>
          </w:tcPr>
          <w:p w14:paraId="43E1E02D" w14:textId="4828D1D9"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38</w:t>
            </w:r>
          </w:p>
        </w:tc>
        <w:tc>
          <w:tcPr>
            <w:tcW w:w="930" w:type="dxa"/>
            <w:shd w:val="clear" w:color="auto" w:fill="00B050"/>
            <w:vAlign w:val="center"/>
          </w:tcPr>
          <w:p w14:paraId="0448D46E" w14:textId="610757E2"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1</w:t>
            </w:r>
          </w:p>
        </w:tc>
      </w:tr>
      <w:tr w:rsidR="007C27B2" w:rsidRPr="008A78C6" w14:paraId="484A4033" w14:textId="790A4591" w:rsidTr="00B54B40">
        <w:trPr>
          <w:jc w:val="center"/>
        </w:trPr>
        <w:tc>
          <w:tcPr>
            <w:tcW w:w="1178" w:type="dxa"/>
            <w:shd w:val="clear" w:color="auto" w:fill="D9D9D9" w:themeFill="background1" w:themeFillShade="D9"/>
          </w:tcPr>
          <w:p w14:paraId="1CCEB249" w14:textId="77777777" w:rsidR="007C27B2" w:rsidRDefault="007C27B2" w:rsidP="007C27B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3D27ECD4"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1</w:t>
            </w:r>
          </w:p>
        </w:tc>
        <w:tc>
          <w:tcPr>
            <w:tcW w:w="960" w:type="dxa"/>
            <w:shd w:val="clear" w:color="auto" w:fill="FF0000"/>
            <w:vAlign w:val="center"/>
          </w:tcPr>
          <w:p w14:paraId="7A27E762" w14:textId="3FB55383"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48</w:t>
            </w:r>
          </w:p>
        </w:tc>
        <w:tc>
          <w:tcPr>
            <w:tcW w:w="920" w:type="dxa"/>
            <w:shd w:val="clear" w:color="auto" w:fill="FF0000"/>
            <w:vAlign w:val="center"/>
          </w:tcPr>
          <w:p w14:paraId="224AB272" w14:textId="2A51A1E8"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0</w:t>
            </w:r>
          </w:p>
        </w:tc>
        <w:tc>
          <w:tcPr>
            <w:tcW w:w="917" w:type="dxa"/>
            <w:shd w:val="clear" w:color="auto" w:fill="00B0F0"/>
            <w:vAlign w:val="center"/>
          </w:tcPr>
          <w:p w14:paraId="10B43ECE" w14:textId="71C36213"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13" w:type="dxa"/>
            <w:shd w:val="clear" w:color="auto" w:fill="00B0F0"/>
            <w:vAlign w:val="center"/>
          </w:tcPr>
          <w:p w14:paraId="163D7477" w14:textId="6F965F19"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3" w:type="dxa"/>
            <w:shd w:val="clear" w:color="auto" w:fill="00B0F0"/>
            <w:vAlign w:val="center"/>
          </w:tcPr>
          <w:p w14:paraId="67E49C3A" w14:textId="76CB2702"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4" w:type="dxa"/>
            <w:shd w:val="clear" w:color="auto" w:fill="00B050"/>
            <w:vAlign w:val="center"/>
          </w:tcPr>
          <w:p w14:paraId="52687BA4" w14:textId="6AA46B57"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1</w:t>
            </w:r>
          </w:p>
        </w:tc>
        <w:tc>
          <w:tcPr>
            <w:tcW w:w="921" w:type="dxa"/>
            <w:shd w:val="clear" w:color="auto" w:fill="00B050"/>
            <w:vAlign w:val="center"/>
          </w:tcPr>
          <w:p w14:paraId="0AA02269" w14:textId="40B6CCEF"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48</w:t>
            </w:r>
          </w:p>
        </w:tc>
        <w:tc>
          <w:tcPr>
            <w:tcW w:w="930" w:type="dxa"/>
            <w:shd w:val="clear" w:color="auto" w:fill="00B050"/>
            <w:vAlign w:val="center"/>
          </w:tcPr>
          <w:p w14:paraId="1A1BC211" w14:textId="3FE0CEFB"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r>
      <w:tr w:rsidR="007C27B2" w:rsidRPr="008A78C6" w14:paraId="574A4F1C" w14:textId="35F0B95A" w:rsidTr="00B54B40">
        <w:trPr>
          <w:jc w:val="center"/>
        </w:trPr>
        <w:tc>
          <w:tcPr>
            <w:tcW w:w="1178" w:type="dxa"/>
            <w:shd w:val="clear" w:color="auto" w:fill="D9D9D9" w:themeFill="background1" w:themeFillShade="D9"/>
          </w:tcPr>
          <w:p w14:paraId="638DCA47" w14:textId="77777777" w:rsidR="007C27B2" w:rsidRDefault="007C27B2" w:rsidP="007C27B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18BD088A"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1</w:t>
            </w:r>
          </w:p>
        </w:tc>
        <w:tc>
          <w:tcPr>
            <w:tcW w:w="960" w:type="dxa"/>
            <w:shd w:val="clear" w:color="auto" w:fill="FF0000"/>
            <w:vAlign w:val="center"/>
          </w:tcPr>
          <w:p w14:paraId="01882F4C" w14:textId="26FD6602"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62</w:t>
            </w:r>
          </w:p>
        </w:tc>
        <w:tc>
          <w:tcPr>
            <w:tcW w:w="920" w:type="dxa"/>
            <w:shd w:val="clear" w:color="auto" w:fill="FF0000"/>
            <w:vAlign w:val="center"/>
          </w:tcPr>
          <w:p w14:paraId="46100954" w14:textId="623F2654"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0</w:t>
            </w:r>
          </w:p>
        </w:tc>
        <w:tc>
          <w:tcPr>
            <w:tcW w:w="917" w:type="dxa"/>
            <w:shd w:val="clear" w:color="auto" w:fill="00B0F0"/>
            <w:vAlign w:val="center"/>
          </w:tcPr>
          <w:p w14:paraId="6303254F" w14:textId="2E714B13"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13" w:type="dxa"/>
            <w:shd w:val="clear" w:color="auto" w:fill="00B0F0"/>
            <w:vAlign w:val="center"/>
          </w:tcPr>
          <w:p w14:paraId="6083F435" w14:textId="4B59F437"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3" w:type="dxa"/>
            <w:shd w:val="clear" w:color="auto" w:fill="00B0F0"/>
            <w:vAlign w:val="center"/>
          </w:tcPr>
          <w:p w14:paraId="608B33AD" w14:textId="54FAB36D"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4" w:type="dxa"/>
            <w:shd w:val="clear" w:color="auto" w:fill="00B050"/>
            <w:vAlign w:val="center"/>
          </w:tcPr>
          <w:p w14:paraId="2341F4F5" w14:textId="30C24772"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1</w:t>
            </w:r>
          </w:p>
        </w:tc>
        <w:tc>
          <w:tcPr>
            <w:tcW w:w="921" w:type="dxa"/>
            <w:shd w:val="clear" w:color="auto" w:fill="00B050"/>
            <w:vAlign w:val="center"/>
          </w:tcPr>
          <w:p w14:paraId="1E7C6B45" w14:textId="283BBB01"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62</w:t>
            </w:r>
          </w:p>
        </w:tc>
        <w:tc>
          <w:tcPr>
            <w:tcW w:w="930" w:type="dxa"/>
            <w:shd w:val="clear" w:color="auto" w:fill="00B050"/>
            <w:vAlign w:val="center"/>
          </w:tcPr>
          <w:p w14:paraId="6F038DDB" w14:textId="1681DFFF"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r>
      <w:tr w:rsidR="007C27B2" w:rsidRPr="008A78C6" w14:paraId="118ACFA0" w14:textId="7665F46E" w:rsidTr="00B54B40">
        <w:trPr>
          <w:jc w:val="center"/>
        </w:trPr>
        <w:tc>
          <w:tcPr>
            <w:tcW w:w="1178" w:type="dxa"/>
            <w:shd w:val="clear" w:color="auto" w:fill="D9D9D9" w:themeFill="background1" w:themeFillShade="D9"/>
          </w:tcPr>
          <w:p w14:paraId="58C9D39D" w14:textId="77777777" w:rsidR="007C27B2" w:rsidRDefault="007C27B2" w:rsidP="007C27B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2BAE48EC"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0</w:t>
            </w:r>
          </w:p>
        </w:tc>
        <w:tc>
          <w:tcPr>
            <w:tcW w:w="960" w:type="dxa"/>
            <w:shd w:val="clear" w:color="auto" w:fill="FF0000"/>
            <w:vAlign w:val="center"/>
          </w:tcPr>
          <w:p w14:paraId="06217D2A" w14:textId="5830487F"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73</w:t>
            </w:r>
          </w:p>
        </w:tc>
        <w:tc>
          <w:tcPr>
            <w:tcW w:w="920" w:type="dxa"/>
            <w:shd w:val="clear" w:color="auto" w:fill="FF0000"/>
            <w:vAlign w:val="center"/>
          </w:tcPr>
          <w:p w14:paraId="4B39C9F6" w14:textId="4F5A03E8"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0</w:t>
            </w:r>
          </w:p>
        </w:tc>
        <w:tc>
          <w:tcPr>
            <w:tcW w:w="917" w:type="dxa"/>
            <w:shd w:val="clear" w:color="auto" w:fill="00B0F0"/>
            <w:vAlign w:val="center"/>
          </w:tcPr>
          <w:p w14:paraId="4CA88743" w14:textId="0F7AE9D2"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13" w:type="dxa"/>
            <w:shd w:val="clear" w:color="auto" w:fill="00B0F0"/>
            <w:vAlign w:val="center"/>
          </w:tcPr>
          <w:p w14:paraId="46BB1AAD" w14:textId="7968C8E5"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3" w:type="dxa"/>
            <w:shd w:val="clear" w:color="auto" w:fill="00B0F0"/>
            <w:vAlign w:val="center"/>
          </w:tcPr>
          <w:p w14:paraId="4DCB766B" w14:textId="43EFEE74"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4" w:type="dxa"/>
            <w:shd w:val="clear" w:color="auto" w:fill="00B050"/>
            <w:vAlign w:val="center"/>
          </w:tcPr>
          <w:p w14:paraId="3FE8FD44" w14:textId="669BBC51"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1" w:type="dxa"/>
            <w:shd w:val="clear" w:color="auto" w:fill="00B050"/>
            <w:vAlign w:val="center"/>
          </w:tcPr>
          <w:p w14:paraId="7E3DE492" w14:textId="7F946A01"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73</w:t>
            </w:r>
          </w:p>
        </w:tc>
        <w:tc>
          <w:tcPr>
            <w:tcW w:w="930" w:type="dxa"/>
            <w:shd w:val="clear" w:color="auto" w:fill="00B050"/>
            <w:vAlign w:val="center"/>
          </w:tcPr>
          <w:p w14:paraId="405F1320" w14:textId="7BB3AEDB"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r>
      <w:tr w:rsidR="007C27B2" w:rsidRPr="008A78C6" w14:paraId="798807E1" w14:textId="1A6D9383" w:rsidTr="00B54B40">
        <w:trPr>
          <w:jc w:val="center"/>
        </w:trPr>
        <w:tc>
          <w:tcPr>
            <w:tcW w:w="1178" w:type="dxa"/>
            <w:shd w:val="clear" w:color="auto" w:fill="D9D9D9" w:themeFill="background1" w:themeFillShade="D9"/>
          </w:tcPr>
          <w:p w14:paraId="154BDE0E" w14:textId="77777777" w:rsidR="007C27B2" w:rsidRDefault="007C27B2" w:rsidP="007C27B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4B54B7F8"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0</w:t>
            </w:r>
          </w:p>
        </w:tc>
        <w:tc>
          <w:tcPr>
            <w:tcW w:w="960" w:type="dxa"/>
            <w:shd w:val="clear" w:color="auto" w:fill="FF0000"/>
            <w:vAlign w:val="center"/>
          </w:tcPr>
          <w:p w14:paraId="02C58782" w14:textId="0C227306"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46</w:t>
            </w:r>
          </w:p>
        </w:tc>
        <w:tc>
          <w:tcPr>
            <w:tcW w:w="920" w:type="dxa"/>
            <w:shd w:val="clear" w:color="auto" w:fill="FF0000"/>
            <w:vAlign w:val="center"/>
          </w:tcPr>
          <w:p w14:paraId="0F4E40B4" w14:textId="20A35D10"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0</w:t>
            </w:r>
          </w:p>
        </w:tc>
        <w:tc>
          <w:tcPr>
            <w:tcW w:w="917" w:type="dxa"/>
            <w:shd w:val="clear" w:color="auto" w:fill="00B0F0"/>
            <w:vAlign w:val="center"/>
          </w:tcPr>
          <w:p w14:paraId="3030673E" w14:textId="3748098F"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13" w:type="dxa"/>
            <w:shd w:val="clear" w:color="auto" w:fill="00B0F0"/>
            <w:vAlign w:val="center"/>
          </w:tcPr>
          <w:p w14:paraId="4930BB54" w14:textId="61A3927B"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3" w:type="dxa"/>
            <w:shd w:val="clear" w:color="auto" w:fill="00B0F0"/>
            <w:vAlign w:val="center"/>
          </w:tcPr>
          <w:p w14:paraId="6EEC47B6" w14:textId="5B376939"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4" w:type="dxa"/>
            <w:shd w:val="clear" w:color="auto" w:fill="00B050"/>
            <w:vAlign w:val="center"/>
          </w:tcPr>
          <w:p w14:paraId="528E6357" w14:textId="77CCA92A"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1" w:type="dxa"/>
            <w:shd w:val="clear" w:color="auto" w:fill="00B050"/>
            <w:vAlign w:val="center"/>
          </w:tcPr>
          <w:p w14:paraId="0D425DA9" w14:textId="01829AF6"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46</w:t>
            </w:r>
          </w:p>
        </w:tc>
        <w:tc>
          <w:tcPr>
            <w:tcW w:w="930" w:type="dxa"/>
            <w:shd w:val="clear" w:color="auto" w:fill="00B050"/>
            <w:vAlign w:val="center"/>
          </w:tcPr>
          <w:p w14:paraId="78C0B6BE" w14:textId="0A7F75A9"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r>
      <w:tr w:rsidR="007C27B2" w:rsidRPr="008A78C6" w14:paraId="26EB27F4" w14:textId="142F9308" w:rsidTr="00B54B40">
        <w:trPr>
          <w:jc w:val="center"/>
        </w:trPr>
        <w:tc>
          <w:tcPr>
            <w:tcW w:w="1178" w:type="dxa"/>
            <w:shd w:val="clear" w:color="auto" w:fill="D9D9D9" w:themeFill="background1" w:themeFillShade="D9"/>
          </w:tcPr>
          <w:p w14:paraId="72A32FC2" w14:textId="77777777" w:rsidR="007C27B2" w:rsidRDefault="007C27B2" w:rsidP="007C27B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3635E4E9"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0</w:t>
            </w:r>
          </w:p>
        </w:tc>
        <w:tc>
          <w:tcPr>
            <w:tcW w:w="960" w:type="dxa"/>
            <w:shd w:val="clear" w:color="auto" w:fill="FF0000"/>
            <w:vAlign w:val="center"/>
          </w:tcPr>
          <w:p w14:paraId="40D80508" w14:textId="4C9B9E07"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37</w:t>
            </w:r>
          </w:p>
        </w:tc>
        <w:tc>
          <w:tcPr>
            <w:tcW w:w="920" w:type="dxa"/>
            <w:shd w:val="clear" w:color="auto" w:fill="FF0000"/>
            <w:vAlign w:val="center"/>
          </w:tcPr>
          <w:p w14:paraId="66CCDDF1" w14:textId="090A5527"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0</w:t>
            </w:r>
          </w:p>
        </w:tc>
        <w:tc>
          <w:tcPr>
            <w:tcW w:w="917" w:type="dxa"/>
            <w:shd w:val="clear" w:color="auto" w:fill="00B0F0"/>
            <w:vAlign w:val="center"/>
          </w:tcPr>
          <w:p w14:paraId="246D4CC6" w14:textId="56D180E7"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13" w:type="dxa"/>
            <w:shd w:val="clear" w:color="auto" w:fill="00B0F0"/>
            <w:vAlign w:val="center"/>
          </w:tcPr>
          <w:p w14:paraId="2E97EB43" w14:textId="3E4AFF36"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3" w:type="dxa"/>
            <w:shd w:val="clear" w:color="auto" w:fill="00B0F0"/>
            <w:vAlign w:val="center"/>
          </w:tcPr>
          <w:p w14:paraId="3A45E83C" w14:textId="5E2DA251"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4" w:type="dxa"/>
            <w:shd w:val="clear" w:color="auto" w:fill="00B050"/>
            <w:vAlign w:val="center"/>
          </w:tcPr>
          <w:p w14:paraId="181764BA" w14:textId="17B8E641"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1" w:type="dxa"/>
            <w:shd w:val="clear" w:color="auto" w:fill="00B050"/>
            <w:vAlign w:val="center"/>
          </w:tcPr>
          <w:p w14:paraId="675E92EA" w14:textId="2B660383"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37</w:t>
            </w:r>
          </w:p>
        </w:tc>
        <w:tc>
          <w:tcPr>
            <w:tcW w:w="930" w:type="dxa"/>
            <w:shd w:val="clear" w:color="auto" w:fill="00B050"/>
            <w:vAlign w:val="center"/>
          </w:tcPr>
          <w:p w14:paraId="00286510" w14:textId="03A17F67"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r>
      <w:tr w:rsidR="007C27B2" w:rsidRPr="008A78C6" w14:paraId="5864F5AC" w14:textId="28B9D168" w:rsidTr="00B54B40">
        <w:trPr>
          <w:jc w:val="center"/>
        </w:trPr>
        <w:tc>
          <w:tcPr>
            <w:tcW w:w="1178" w:type="dxa"/>
            <w:shd w:val="clear" w:color="auto" w:fill="D9D9D9" w:themeFill="background1" w:themeFillShade="D9"/>
          </w:tcPr>
          <w:p w14:paraId="26689389" w14:textId="77777777" w:rsidR="007C27B2" w:rsidRDefault="007C27B2" w:rsidP="007C27B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6C716E24"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0</w:t>
            </w:r>
          </w:p>
        </w:tc>
        <w:tc>
          <w:tcPr>
            <w:tcW w:w="960" w:type="dxa"/>
            <w:shd w:val="clear" w:color="auto" w:fill="FF0000"/>
            <w:vAlign w:val="center"/>
          </w:tcPr>
          <w:p w14:paraId="6EEBF84A" w14:textId="569B4507"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48</w:t>
            </w:r>
          </w:p>
        </w:tc>
        <w:tc>
          <w:tcPr>
            <w:tcW w:w="920" w:type="dxa"/>
            <w:shd w:val="clear" w:color="auto" w:fill="FF0000"/>
            <w:vAlign w:val="center"/>
          </w:tcPr>
          <w:p w14:paraId="1B49DA37" w14:textId="1DB3F164"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0</w:t>
            </w:r>
          </w:p>
        </w:tc>
        <w:tc>
          <w:tcPr>
            <w:tcW w:w="917" w:type="dxa"/>
            <w:shd w:val="clear" w:color="auto" w:fill="00B0F0"/>
            <w:vAlign w:val="center"/>
          </w:tcPr>
          <w:p w14:paraId="4395CA4C" w14:textId="65A1387B"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13" w:type="dxa"/>
            <w:shd w:val="clear" w:color="auto" w:fill="00B0F0"/>
            <w:vAlign w:val="center"/>
          </w:tcPr>
          <w:p w14:paraId="6679C1A1" w14:textId="7500AB02"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3" w:type="dxa"/>
            <w:shd w:val="clear" w:color="auto" w:fill="00B0F0"/>
            <w:vAlign w:val="center"/>
          </w:tcPr>
          <w:p w14:paraId="6DA119BA" w14:textId="35AD743F"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4" w:type="dxa"/>
            <w:shd w:val="clear" w:color="auto" w:fill="00B050"/>
            <w:vAlign w:val="center"/>
          </w:tcPr>
          <w:p w14:paraId="4D955D94" w14:textId="5A516CED"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1" w:type="dxa"/>
            <w:shd w:val="clear" w:color="auto" w:fill="00B050"/>
            <w:vAlign w:val="center"/>
          </w:tcPr>
          <w:p w14:paraId="053BADE4" w14:textId="00CCAA5A"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48</w:t>
            </w:r>
          </w:p>
        </w:tc>
        <w:tc>
          <w:tcPr>
            <w:tcW w:w="930" w:type="dxa"/>
            <w:shd w:val="clear" w:color="auto" w:fill="00B050"/>
            <w:vAlign w:val="center"/>
          </w:tcPr>
          <w:p w14:paraId="7BA35E44" w14:textId="46AFE189"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r>
      <w:tr w:rsidR="007C27B2" w:rsidRPr="008A78C6" w14:paraId="6696D26D" w14:textId="45645CFA" w:rsidTr="00B54B40">
        <w:trPr>
          <w:jc w:val="center"/>
        </w:trPr>
        <w:tc>
          <w:tcPr>
            <w:tcW w:w="1178" w:type="dxa"/>
            <w:shd w:val="clear" w:color="auto" w:fill="D9D9D9" w:themeFill="background1" w:themeFillShade="D9"/>
          </w:tcPr>
          <w:p w14:paraId="3431A020" w14:textId="77777777" w:rsidR="007C27B2" w:rsidRDefault="007C27B2" w:rsidP="007C27B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1B40469F"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0</w:t>
            </w:r>
          </w:p>
        </w:tc>
        <w:tc>
          <w:tcPr>
            <w:tcW w:w="960" w:type="dxa"/>
            <w:shd w:val="clear" w:color="auto" w:fill="FF0000"/>
            <w:vAlign w:val="center"/>
          </w:tcPr>
          <w:p w14:paraId="0C6CDFCB" w14:textId="0BE20B92"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23</w:t>
            </w:r>
          </w:p>
        </w:tc>
        <w:tc>
          <w:tcPr>
            <w:tcW w:w="920" w:type="dxa"/>
            <w:shd w:val="clear" w:color="auto" w:fill="FF0000"/>
            <w:vAlign w:val="center"/>
          </w:tcPr>
          <w:p w14:paraId="299B8C94" w14:textId="79E2904A"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0</w:t>
            </w:r>
          </w:p>
        </w:tc>
        <w:tc>
          <w:tcPr>
            <w:tcW w:w="917" w:type="dxa"/>
            <w:shd w:val="clear" w:color="auto" w:fill="00B0F0"/>
            <w:vAlign w:val="center"/>
          </w:tcPr>
          <w:p w14:paraId="6816D7B0" w14:textId="646C305E"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13" w:type="dxa"/>
            <w:shd w:val="clear" w:color="auto" w:fill="00B0F0"/>
            <w:vAlign w:val="center"/>
          </w:tcPr>
          <w:p w14:paraId="4EF2E995" w14:textId="25886529"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3" w:type="dxa"/>
            <w:shd w:val="clear" w:color="auto" w:fill="00B0F0"/>
            <w:vAlign w:val="center"/>
          </w:tcPr>
          <w:p w14:paraId="47D2370D" w14:textId="7C9D95A8"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4" w:type="dxa"/>
            <w:shd w:val="clear" w:color="auto" w:fill="00B050"/>
            <w:vAlign w:val="center"/>
          </w:tcPr>
          <w:p w14:paraId="3C3B62F7" w14:textId="44833DF9"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1" w:type="dxa"/>
            <w:shd w:val="clear" w:color="auto" w:fill="00B050"/>
            <w:vAlign w:val="center"/>
          </w:tcPr>
          <w:p w14:paraId="2D3CA1CB" w14:textId="79ED61AE"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23</w:t>
            </w:r>
          </w:p>
        </w:tc>
        <w:tc>
          <w:tcPr>
            <w:tcW w:w="930" w:type="dxa"/>
            <w:shd w:val="clear" w:color="auto" w:fill="00B050"/>
            <w:vAlign w:val="center"/>
          </w:tcPr>
          <w:p w14:paraId="364FA97B" w14:textId="22C94374"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r>
      <w:tr w:rsidR="007C27B2" w:rsidRPr="008A78C6" w14:paraId="474C5AC0" w14:textId="2925922D" w:rsidTr="00B54B40">
        <w:trPr>
          <w:jc w:val="center"/>
        </w:trPr>
        <w:tc>
          <w:tcPr>
            <w:tcW w:w="1178" w:type="dxa"/>
            <w:shd w:val="clear" w:color="auto" w:fill="D9D9D9" w:themeFill="background1" w:themeFillShade="D9"/>
          </w:tcPr>
          <w:p w14:paraId="43137E3B" w14:textId="77777777" w:rsidR="007C27B2" w:rsidRDefault="007C27B2" w:rsidP="007C27B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03C66631"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0</w:t>
            </w:r>
          </w:p>
        </w:tc>
        <w:tc>
          <w:tcPr>
            <w:tcW w:w="960" w:type="dxa"/>
            <w:shd w:val="clear" w:color="auto" w:fill="FF0000"/>
            <w:vAlign w:val="center"/>
          </w:tcPr>
          <w:p w14:paraId="3CF10ED0" w14:textId="6D4B0A4A"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13</w:t>
            </w:r>
          </w:p>
        </w:tc>
        <w:tc>
          <w:tcPr>
            <w:tcW w:w="920" w:type="dxa"/>
            <w:shd w:val="clear" w:color="auto" w:fill="FF0000"/>
            <w:vAlign w:val="center"/>
          </w:tcPr>
          <w:p w14:paraId="1D08DE24" w14:textId="72D6A454" w:rsidR="007C27B2" w:rsidRPr="00B54B40" w:rsidRDefault="007C27B2" w:rsidP="007C27B2">
            <w:pPr>
              <w:pStyle w:val="BodyTextIndent"/>
              <w:ind w:left="0" w:firstLine="0"/>
              <w:jc w:val="center"/>
              <w:rPr>
                <w:rFonts w:ascii="Arial" w:hAnsi="Arial" w:cs="Arial"/>
                <w:b w:val="0"/>
                <w:bCs w:val="0"/>
                <w:iCs/>
                <w:color w:val="000000"/>
                <w:sz w:val="20"/>
                <w:szCs w:val="20"/>
                <w:lang w:val="ro-RO"/>
              </w:rPr>
            </w:pPr>
            <w:r w:rsidRPr="00B54B40">
              <w:rPr>
                <w:rFonts w:ascii="Arial" w:hAnsi="Arial" w:cs="Arial"/>
                <w:b w:val="0"/>
                <w:bCs w:val="0"/>
                <w:color w:val="000000"/>
                <w:sz w:val="20"/>
                <w:szCs w:val="20"/>
              </w:rPr>
              <w:t>0</w:t>
            </w:r>
          </w:p>
        </w:tc>
        <w:tc>
          <w:tcPr>
            <w:tcW w:w="917" w:type="dxa"/>
            <w:shd w:val="clear" w:color="auto" w:fill="00B0F0"/>
            <w:vAlign w:val="center"/>
          </w:tcPr>
          <w:p w14:paraId="504FA57E" w14:textId="1E2D7AB5"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13" w:type="dxa"/>
            <w:shd w:val="clear" w:color="auto" w:fill="00B0F0"/>
            <w:vAlign w:val="center"/>
          </w:tcPr>
          <w:p w14:paraId="57C75863" w14:textId="51C922C2"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3" w:type="dxa"/>
            <w:shd w:val="clear" w:color="auto" w:fill="00B0F0"/>
            <w:vAlign w:val="center"/>
          </w:tcPr>
          <w:p w14:paraId="06D227C5" w14:textId="2C473E60"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4" w:type="dxa"/>
            <w:shd w:val="clear" w:color="auto" w:fill="00B050"/>
            <w:vAlign w:val="center"/>
          </w:tcPr>
          <w:p w14:paraId="21D17BAE" w14:textId="4430B0CE"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c>
          <w:tcPr>
            <w:tcW w:w="921" w:type="dxa"/>
            <w:shd w:val="clear" w:color="auto" w:fill="00B050"/>
            <w:vAlign w:val="center"/>
          </w:tcPr>
          <w:p w14:paraId="4C5A289F" w14:textId="1AFBB710"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13</w:t>
            </w:r>
          </w:p>
        </w:tc>
        <w:tc>
          <w:tcPr>
            <w:tcW w:w="930" w:type="dxa"/>
            <w:shd w:val="clear" w:color="auto" w:fill="00B050"/>
            <w:vAlign w:val="center"/>
          </w:tcPr>
          <w:p w14:paraId="21658E8F" w14:textId="45AAADB0" w:rsidR="007C27B2" w:rsidRPr="007C27B2" w:rsidRDefault="007C27B2" w:rsidP="007C27B2">
            <w:pPr>
              <w:pStyle w:val="BodyTextIndent"/>
              <w:ind w:left="0" w:firstLine="0"/>
              <w:jc w:val="center"/>
              <w:rPr>
                <w:rFonts w:ascii="Arial" w:hAnsi="Arial" w:cs="Arial"/>
                <w:b w:val="0"/>
                <w:bCs w:val="0"/>
                <w:iCs/>
                <w:color w:val="000000"/>
                <w:sz w:val="20"/>
                <w:szCs w:val="20"/>
                <w:lang w:val="ro-RO"/>
              </w:rPr>
            </w:pPr>
            <w:r w:rsidRPr="007C27B2">
              <w:rPr>
                <w:rFonts w:ascii="Arial" w:hAnsi="Arial" w:cs="Arial"/>
                <w:b w:val="0"/>
                <w:bCs w:val="0"/>
                <w:color w:val="000000"/>
                <w:sz w:val="20"/>
                <w:szCs w:val="20"/>
              </w:rPr>
              <w:t>0</w:t>
            </w:r>
          </w:p>
        </w:tc>
      </w:tr>
      <w:tr w:rsidR="007C27B2" w:rsidRPr="0025054A" w14:paraId="317E3ECA" w14:textId="501ABEFE" w:rsidTr="00B54B40">
        <w:trPr>
          <w:jc w:val="center"/>
        </w:trPr>
        <w:tc>
          <w:tcPr>
            <w:tcW w:w="1178" w:type="dxa"/>
            <w:shd w:val="clear" w:color="auto" w:fill="D9D9D9" w:themeFill="background1" w:themeFillShade="D9"/>
          </w:tcPr>
          <w:p w14:paraId="57425BB4" w14:textId="77777777" w:rsidR="007C27B2" w:rsidRPr="0025054A" w:rsidRDefault="007C27B2" w:rsidP="007C27B2">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2F6B16A3" w:rsidR="007C27B2" w:rsidRPr="00B54B40" w:rsidRDefault="007C27B2" w:rsidP="007C27B2">
            <w:pPr>
              <w:pStyle w:val="BodyTextIndent"/>
              <w:ind w:left="0" w:firstLine="0"/>
              <w:jc w:val="center"/>
              <w:rPr>
                <w:rFonts w:ascii="Arial" w:hAnsi="Arial" w:cs="Arial"/>
                <w:iCs/>
                <w:color w:val="000000"/>
                <w:sz w:val="20"/>
                <w:szCs w:val="20"/>
                <w:lang w:val="ro-RO"/>
              </w:rPr>
            </w:pPr>
            <w:r w:rsidRPr="00B54B40">
              <w:rPr>
                <w:rFonts w:ascii="Arial" w:hAnsi="Arial" w:cs="Arial"/>
                <w:color w:val="000000"/>
                <w:sz w:val="20"/>
                <w:szCs w:val="20"/>
              </w:rPr>
              <w:t>2</w:t>
            </w:r>
          </w:p>
        </w:tc>
        <w:tc>
          <w:tcPr>
            <w:tcW w:w="960" w:type="dxa"/>
            <w:shd w:val="clear" w:color="auto" w:fill="FF0000"/>
            <w:vAlign w:val="center"/>
          </w:tcPr>
          <w:p w14:paraId="48EDEEAC" w14:textId="3A504940" w:rsidR="007C27B2" w:rsidRPr="00B54B40" w:rsidRDefault="007C27B2" w:rsidP="007C27B2">
            <w:pPr>
              <w:pStyle w:val="BodyTextIndent"/>
              <w:ind w:left="0" w:firstLine="0"/>
              <w:jc w:val="center"/>
              <w:rPr>
                <w:rFonts w:ascii="Arial" w:hAnsi="Arial" w:cs="Arial"/>
                <w:iCs/>
                <w:color w:val="000000"/>
                <w:sz w:val="20"/>
                <w:szCs w:val="20"/>
                <w:lang w:val="ro-RO"/>
              </w:rPr>
            </w:pPr>
            <w:r w:rsidRPr="00B54B40">
              <w:rPr>
                <w:rFonts w:ascii="Arial" w:hAnsi="Arial" w:cs="Arial"/>
                <w:color w:val="000000"/>
                <w:sz w:val="20"/>
                <w:szCs w:val="20"/>
              </w:rPr>
              <w:t>919</w:t>
            </w:r>
          </w:p>
        </w:tc>
        <w:tc>
          <w:tcPr>
            <w:tcW w:w="920" w:type="dxa"/>
            <w:shd w:val="clear" w:color="auto" w:fill="FF0000"/>
            <w:vAlign w:val="center"/>
          </w:tcPr>
          <w:p w14:paraId="1D45FB0D" w14:textId="3516F484" w:rsidR="007C27B2" w:rsidRPr="00B54B40" w:rsidRDefault="007C27B2" w:rsidP="007C27B2">
            <w:pPr>
              <w:pStyle w:val="BodyTextIndent"/>
              <w:ind w:left="0" w:firstLine="0"/>
              <w:jc w:val="center"/>
              <w:rPr>
                <w:rFonts w:ascii="Arial" w:hAnsi="Arial" w:cs="Arial"/>
                <w:iCs/>
                <w:color w:val="000000"/>
                <w:sz w:val="20"/>
                <w:szCs w:val="20"/>
                <w:lang w:val="ro-RO"/>
              </w:rPr>
            </w:pPr>
            <w:r w:rsidRPr="00B54B40">
              <w:rPr>
                <w:rFonts w:ascii="Arial" w:hAnsi="Arial" w:cs="Arial"/>
                <w:color w:val="000000"/>
                <w:sz w:val="20"/>
                <w:szCs w:val="20"/>
              </w:rPr>
              <w:t>176</w:t>
            </w:r>
          </w:p>
        </w:tc>
        <w:tc>
          <w:tcPr>
            <w:tcW w:w="917" w:type="dxa"/>
            <w:shd w:val="clear" w:color="auto" w:fill="00B0F0"/>
            <w:vAlign w:val="center"/>
          </w:tcPr>
          <w:p w14:paraId="207963B6" w14:textId="3FD620B7" w:rsidR="007C27B2" w:rsidRPr="007C27B2" w:rsidRDefault="007C27B2" w:rsidP="007C27B2">
            <w:pPr>
              <w:pStyle w:val="BodyTextIndent"/>
              <w:ind w:left="0" w:firstLine="0"/>
              <w:jc w:val="center"/>
              <w:rPr>
                <w:rFonts w:ascii="Arial" w:hAnsi="Arial" w:cs="Arial"/>
                <w:iCs/>
                <w:color w:val="000000"/>
                <w:sz w:val="20"/>
                <w:szCs w:val="20"/>
                <w:lang w:val="ro-RO"/>
              </w:rPr>
            </w:pPr>
            <w:r w:rsidRPr="007C27B2">
              <w:rPr>
                <w:rFonts w:ascii="Arial" w:hAnsi="Arial" w:cs="Arial"/>
                <w:color w:val="000000"/>
                <w:sz w:val="20"/>
                <w:szCs w:val="20"/>
              </w:rPr>
              <w:t>0</w:t>
            </w:r>
          </w:p>
        </w:tc>
        <w:tc>
          <w:tcPr>
            <w:tcW w:w="913" w:type="dxa"/>
            <w:shd w:val="clear" w:color="auto" w:fill="00B0F0"/>
            <w:vAlign w:val="center"/>
          </w:tcPr>
          <w:p w14:paraId="5250FD3F" w14:textId="14B1D5EA" w:rsidR="007C27B2" w:rsidRPr="007C27B2" w:rsidRDefault="007C27B2" w:rsidP="007C27B2">
            <w:pPr>
              <w:pStyle w:val="BodyTextIndent"/>
              <w:ind w:left="0" w:firstLine="0"/>
              <w:jc w:val="center"/>
              <w:rPr>
                <w:rFonts w:ascii="Arial" w:hAnsi="Arial" w:cs="Arial"/>
                <w:iCs/>
                <w:color w:val="000000"/>
                <w:sz w:val="20"/>
                <w:szCs w:val="20"/>
                <w:lang w:val="ro-RO"/>
              </w:rPr>
            </w:pPr>
            <w:r w:rsidRPr="007C27B2">
              <w:rPr>
                <w:rFonts w:ascii="Arial" w:hAnsi="Arial" w:cs="Arial"/>
                <w:color w:val="000000"/>
                <w:sz w:val="20"/>
                <w:szCs w:val="20"/>
              </w:rPr>
              <w:t>262</w:t>
            </w:r>
          </w:p>
        </w:tc>
        <w:tc>
          <w:tcPr>
            <w:tcW w:w="923" w:type="dxa"/>
            <w:shd w:val="clear" w:color="auto" w:fill="00B0F0"/>
            <w:vAlign w:val="center"/>
          </w:tcPr>
          <w:p w14:paraId="6AEA16EC" w14:textId="056825CA" w:rsidR="007C27B2" w:rsidRPr="007C27B2" w:rsidRDefault="007C27B2" w:rsidP="007C27B2">
            <w:pPr>
              <w:pStyle w:val="BodyTextIndent"/>
              <w:ind w:left="0" w:firstLine="0"/>
              <w:jc w:val="center"/>
              <w:rPr>
                <w:rFonts w:ascii="Arial" w:hAnsi="Arial" w:cs="Arial"/>
                <w:iCs/>
                <w:color w:val="000000"/>
                <w:sz w:val="20"/>
                <w:szCs w:val="20"/>
                <w:lang w:val="ro-RO"/>
              </w:rPr>
            </w:pPr>
            <w:r w:rsidRPr="007C27B2">
              <w:rPr>
                <w:rFonts w:ascii="Arial" w:hAnsi="Arial" w:cs="Arial"/>
                <w:color w:val="000000"/>
                <w:sz w:val="20"/>
                <w:szCs w:val="20"/>
              </w:rPr>
              <w:t>39</w:t>
            </w:r>
          </w:p>
        </w:tc>
        <w:tc>
          <w:tcPr>
            <w:tcW w:w="924" w:type="dxa"/>
            <w:shd w:val="clear" w:color="auto" w:fill="00B050"/>
            <w:vAlign w:val="center"/>
          </w:tcPr>
          <w:p w14:paraId="374DCB8E" w14:textId="077E5735" w:rsidR="007C27B2" w:rsidRPr="007C27B2" w:rsidRDefault="007C27B2" w:rsidP="007C27B2">
            <w:pPr>
              <w:pStyle w:val="BodyTextIndent"/>
              <w:ind w:left="0" w:firstLine="0"/>
              <w:jc w:val="center"/>
              <w:rPr>
                <w:rFonts w:ascii="Arial" w:hAnsi="Arial" w:cs="Arial"/>
                <w:iCs/>
                <w:color w:val="000000"/>
                <w:sz w:val="20"/>
                <w:szCs w:val="20"/>
                <w:lang w:val="ro-RO"/>
              </w:rPr>
            </w:pPr>
            <w:r w:rsidRPr="007C27B2">
              <w:rPr>
                <w:rFonts w:ascii="Arial" w:hAnsi="Arial" w:cs="Arial"/>
                <w:color w:val="000000"/>
                <w:sz w:val="20"/>
                <w:szCs w:val="20"/>
              </w:rPr>
              <w:t>2</w:t>
            </w:r>
          </w:p>
        </w:tc>
        <w:tc>
          <w:tcPr>
            <w:tcW w:w="921" w:type="dxa"/>
            <w:shd w:val="clear" w:color="auto" w:fill="00B050"/>
            <w:vAlign w:val="center"/>
          </w:tcPr>
          <w:p w14:paraId="43A144AD" w14:textId="14E42ECC" w:rsidR="007C27B2" w:rsidRPr="007C27B2" w:rsidRDefault="007C27B2" w:rsidP="007C27B2">
            <w:pPr>
              <w:pStyle w:val="BodyTextIndent"/>
              <w:ind w:left="0" w:firstLine="0"/>
              <w:jc w:val="center"/>
              <w:rPr>
                <w:rFonts w:ascii="Arial" w:hAnsi="Arial" w:cs="Arial"/>
                <w:iCs/>
                <w:color w:val="000000"/>
                <w:sz w:val="20"/>
                <w:szCs w:val="20"/>
                <w:lang w:val="ro-RO"/>
              </w:rPr>
            </w:pPr>
            <w:r w:rsidRPr="007C27B2">
              <w:rPr>
                <w:rFonts w:ascii="Arial" w:hAnsi="Arial" w:cs="Arial"/>
                <w:color w:val="000000"/>
                <w:sz w:val="20"/>
                <w:szCs w:val="20"/>
              </w:rPr>
              <w:t>657</w:t>
            </w:r>
          </w:p>
        </w:tc>
        <w:tc>
          <w:tcPr>
            <w:tcW w:w="930" w:type="dxa"/>
            <w:shd w:val="clear" w:color="auto" w:fill="00B050"/>
            <w:vAlign w:val="center"/>
          </w:tcPr>
          <w:p w14:paraId="2D1DF536" w14:textId="10E417D6" w:rsidR="007C27B2" w:rsidRPr="007C27B2" w:rsidRDefault="007C27B2" w:rsidP="007C27B2">
            <w:pPr>
              <w:pStyle w:val="BodyTextIndent"/>
              <w:ind w:left="0" w:firstLine="0"/>
              <w:jc w:val="center"/>
              <w:rPr>
                <w:rFonts w:ascii="Arial" w:hAnsi="Arial" w:cs="Arial"/>
                <w:iCs/>
                <w:color w:val="000000"/>
                <w:sz w:val="20"/>
                <w:szCs w:val="20"/>
                <w:lang w:val="ro-RO"/>
              </w:rPr>
            </w:pPr>
            <w:r w:rsidRPr="007C27B2">
              <w:rPr>
                <w:rFonts w:ascii="Arial" w:hAnsi="Arial" w:cs="Arial"/>
                <w:color w:val="000000"/>
                <w:sz w:val="20"/>
                <w:szCs w:val="20"/>
              </w:rPr>
              <w:t>137</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9"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9"/>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0AF2D" w14:textId="77777777" w:rsidR="000803E2" w:rsidRDefault="000803E2">
      <w:r>
        <w:separator/>
      </w:r>
    </w:p>
  </w:endnote>
  <w:endnote w:type="continuationSeparator" w:id="0">
    <w:p w14:paraId="46D86A3E" w14:textId="77777777" w:rsidR="000803E2" w:rsidRDefault="000803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7"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7"/>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B90B2" w14:textId="77777777" w:rsidR="000803E2" w:rsidRDefault="000803E2">
      <w:r>
        <w:separator/>
      </w:r>
    </w:p>
  </w:footnote>
  <w:footnote w:type="continuationSeparator" w:id="0">
    <w:p w14:paraId="3F129082" w14:textId="77777777" w:rsidR="000803E2" w:rsidRDefault="000803E2">
      <w:r>
        <w:continuationSeparator/>
      </w:r>
    </w:p>
  </w:footnote>
  <w:footnote w:id="1">
    <w:p w14:paraId="1FB994E7" w14:textId="77777777" w:rsidR="00FB592F" w:rsidRPr="00C9714F" w:rsidRDefault="00FB592F" w:rsidP="00FB592F">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21D"/>
    <w:rsid w:val="00010DFF"/>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167A"/>
    <w:rsid w:val="00053F3F"/>
    <w:rsid w:val="00056A60"/>
    <w:rsid w:val="000578C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03E2"/>
    <w:rsid w:val="00081CD5"/>
    <w:rsid w:val="00082524"/>
    <w:rsid w:val="00083078"/>
    <w:rsid w:val="000832E4"/>
    <w:rsid w:val="00084CF0"/>
    <w:rsid w:val="00084DF2"/>
    <w:rsid w:val="00087511"/>
    <w:rsid w:val="00095EF2"/>
    <w:rsid w:val="000A1AEF"/>
    <w:rsid w:val="000A2524"/>
    <w:rsid w:val="000A27C0"/>
    <w:rsid w:val="000A28B5"/>
    <w:rsid w:val="000A38EA"/>
    <w:rsid w:val="000A4B41"/>
    <w:rsid w:val="000A69A3"/>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06C7"/>
    <w:rsid w:val="000E13E9"/>
    <w:rsid w:val="000E4346"/>
    <w:rsid w:val="000E5A01"/>
    <w:rsid w:val="000F05DD"/>
    <w:rsid w:val="000F1516"/>
    <w:rsid w:val="000F1FA6"/>
    <w:rsid w:val="00102515"/>
    <w:rsid w:val="00102916"/>
    <w:rsid w:val="00111FDC"/>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55670"/>
    <w:rsid w:val="00160010"/>
    <w:rsid w:val="0016032F"/>
    <w:rsid w:val="00161BC2"/>
    <w:rsid w:val="001620DE"/>
    <w:rsid w:val="00166455"/>
    <w:rsid w:val="00166F31"/>
    <w:rsid w:val="00170BDC"/>
    <w:rsid w:val="001750A4"/>
    <w:rsid w:val="00177D89"/>
    <w:rsid w:val="00180C04"/>
    <w:rsid w:val="001911D6"/>
    <w:rsid w:val="0019179C"/>
    <w:rsid w:val="001957A8"/>
    <w:rsid w:val="00196A70"/>
    <w:rsid w:val="00197E55"/>
    <w:rsid w:val="001A0771"/>
    <w:rsid w:val="001A2258"/>
    <w:rsid w:val="001A3417"/>
    <w:rsid w:val="001A419F"/>
    <w:rsid w:val="001A5BC1"/>
    <w:rsid w:val="001A6B92"/>
    <w:rsid w:val="001A6E75"/>
    <w:rsid w:val="001A7B61"/>
    <w:rsid w:val="001B259B"/>
    <w:rsid w:val="001B4BAA"/>
    <w:rsid w:val="001B6633"/>
    <w:rsid w:val="001B7C2B"/>
    <w:rsid w:val="001C05F4"/>
    <w:rsid w:val="001C0C99"/>
    <w:rsid w:val="001C16D6"/>
    <w:rsid w:val="001C2986"/>
    <w:rsid w:val="001C2C12"/>
    <w:rsid w:val="001C2D0A"/>
    <w:rsid w:val="001C4705"/>
    <w:rsid w:val="001C4EE7"/>
    <w:rsid w:val="001C79B9"/>
    <w:rsid w:val="001D4BAF"/>
    <w:rsid w:val="001D5026"/>
    <w:rsid w:val="001E35C3"/>
    <w:rsid w:val="001E41BF"/>
    <w:rsid w:val="001E7311"/>
    <w:rsid w:val="001F1F4D"/>
    <w:rsid w:val="001F2588"/>
    <w:rsid w:val="001F497C"/>
    <w:rsid w:val="001F5803"/>
    <w:rsid w:val="001F5BB9"/>
    <w:rsid w:val="00200ABC"/>
    <w:rsid w:val="00222801"/>
    <w:rsid w:val="00225F59"/>
    <w:rsid w:val="00227392"/>
    <w:rsid w:val="00227937"/>
    <w:rsid w:val="00227EB1"/>
    <w:rsid w:val="0023039B"/>
    <w:rsid w:val="002316FE"/>
    <w:rsid w:val="00231AD4"/>
    <w:rsid w:val="00231CC6"/>
    <w:rsid w:val="0023278D"/>
    <w:rsid w:val="0023307F"/>
    <w:rsid w:val="002405D6"/>
    <w:rsid w:val="00240B52"/>
    <w:rsid w:val="00241090"/>
    <w:rsid w:val="00244807"/>
    <w:rsid w:val="00244F6A"/>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4B12"/>
    <w:rsid w:val="00277497"/>
    <w:rsid w:val="00277648"/>
    <w:rsid w:val="00281D99"/>
    <w:rsid w:val="00286305"/>
    <w:rsid w:val="0028684A"/>
    <w:rsid w:val="00287AFE"/>
    <w:rsid w:val="00291100"/>
    <w:rsid w:val="00293BBA"/>
    <w:rsid w:val="002964D5"/>
    <w:rsid w:val="002A0693"/>
    <w:rsid w:val="002A1E9D"/>
    <w:rsid w:val="002A24DD"/>
    <w:rsid w:val="002A3D3D"/>
    <w:rsid w:val="002A6B5B"/>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300CC9"/>
    <w:rsid w:val="00307CA0"/>
    <w:rsid w:val="00310649"/>
    <w:rsid w:val="00310B54"/>
    <w:rsid w:val="0031109B"/>
    <w:rsid w:val="00311138"/>
    <w:rsid w:val="00312222"/>
    <w:rsid w:val="00312DB2"/>
    <w:rsid w:val="0031350D"/>
    <w:rsid w:val="0031410A"/>
    <w:rsid w:val="003143F4"/>
    <w:rsid w:val="003171C4"/>
    <w:rsid w:val="00320A2A"/>
    <w:rsid w:val="003225DF"/>
    <w:rsid w:val="00322B18"/>
    <w:rsid w:val="00322F80"/>
    <w:rsid w:val="003251CD"/>
    <w:rsid w:val="00326185"/>
    <w:rsid w:val="00326A40"/>
    <w:rsid w:val="00326E9E"/>
    <w:rsid w:val="00333921"/>
    <w:rsid w:val="00335C79"/>
    <w:rsid w:val="0033639B"/>
    <w:rsid w:val="00336547"/>
    <w:rsid w:val="00345042"/>
    <w:rsid w:val="003520FB"/>
    <w:rsid w:val="003551C7"/>
    <w:rsid w:val="00356212"/>
    <w:rsid w:val="00356B74"/>
    <w:rsid w:val="003612D1"/>
    <w:rsid w:val="00365507"/>
    <w:rsid w:val="00370DC6"/>
    <w:rsid w:val="003713CA"/>
    <w:rsid w:val="00371F23"/>
    <w:rsid w:val="00374BCA"/>
    <w:rsid w:val="00375E25"/>
    <w:rsid w:val="00376677"/>
    <w:rsid w:val="00377112"/>
    <w:rsid w:val="003825C5"/>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C9A"/>
    <w:rsid w:val="00407D38"/>
    <w:rsid w:val="00417186"/>
    <w:rsid w:val="00420FA3"/>
    <w:rsid w:val="00421FCC"/>
    <w:rsid w:val="00423069"/>
    <w:rsid w:val="00423365"/>
    <w:rsid w:val="0042534E"/>
    <w:rsid w:val="004273DF"/>
    <w:rsid w:val="00430B18"/>
    <w:rsid w:val="0043156C"/>
    <w:rsid w:val="00434639"/>
    <w:rsid w:val="00436478"/>
    <w:rsid w:val="004427ED"/>
    <w:rsid w:val="00442D3E"/>
    <w:rsid w:val="00444E58"/>
    <w:rsid w:val="00444F53"/>
    <w:rsid w:val="00450350"/>
    <w:rsid w:val="00450B41"/>
    <w:rsid w:val="004518AD"/>
    <w:rsid w:val="00454559"/>
    <w:rsid w:val="00454B72"/>
    <w:rsid w:val="0045520A"/>
    <w:rsid w:val="00457453"/>
    <w:rsid w:val="004648C0"/>
    <w:rsid w:val="00464953"/>
    <w:rsid w:val="004667D8"/>
    <w:rsid w:val="0046773F"/>
    <w:rsid w:val="004717C2"/>
    <w:rsid w:val="00471EDC"/>
    <w:rsid w:val="00475B13"/>
    <w:rsid w:val="0048639C"/>
    <w:rsid w:val="00486549"/>
    <w:rsid w:val="00487EE9"/>
    <w:rsid w:val="00490153"/>
    <w:rsid w:val="0049196D"/>
    <w:rsid w:val="004927B7"/>
    <w:rsid w:val="00492AAC"/>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5059"/>
    <w:rsid w:val="00526354"/>
    <w:rsid w:val="0052667C"/>
    <w:rsid w:val="005268D7"/>
    <w:rsid w:val="00527F44"/>
    <w:rsid w:val="005304A3"/>
    <w:rsid w:val="0053241E"/>
    <w:rsid w:val="005327A1"/>
    <w:rsid w:val="005340EB"/>
    <w:rsid w:val="00537485"/>
    <w:rsid w:val="00541D91"/>
    <w:rsid w:val="00544825"/>
    <w:rsid w:val="00545260"/>
    <w:rsid w:val="00545689"/>
    <w:rsid w:val="00545B9B"/>
    <w:rsid w:val="00545DF4"/>
    <w:rsid w:val="005466C8"/>
    <w:rsid w:val="00552F37"/>
    <w:rsid w:val="00555972"/>
    <w:rsid w:val="00556861"/>
    <w:rsid w:val="005570A2"/>
    <w:rsid w:val="00560453"/>
    <w:rsid w:val="00560F18"/>
    <w:rsid w:val="00563158"/>
    <w:rsid w:val="00577AC3"/>
    <w:rsid w:val="00580BBF"/>
    <w:rsid w:val="005828A8"/>
    <w:rsid w:val="00583703"/>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1E1C"/>
    <w:rsid w:val="005B3DD5"/>
    <w:rsid w:val="005B4293"/>
    <w:rsid w:val="005C0094"/>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E611B"/>
    <w:rsid w:val="005F0352"/>
    <w:rsid w:val="005F0E53"/>
    <w:rsid w:val="005F2B23"/>
    <w:rsid w:val="005F3227"/>
    <w:rsid w:val="005F392A"/>
    <w:rsid w:val="005F450D"/>
    <w:rsid w:val="005F4EB4"/>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4FDD"/>
    <w:rsid w:val="006551F2"/>
    <w:rsid w:val="00655748"/>
    <w:rsid w:val="00655DA3"/>
    <w:rsid w:val="00656636"/>
    <w:rsid w:val="00662910"/>
    <w:rsid w:val="00664576"/>
    <w:rsid w:val="0066558B"/>
    <w:rsid w:val="006661BE"/>
    <w:rsid w:val="006666E9"/>
    <w:rsid w:val="0067092D"/>
    <w:rsid w:val="0067421D"/>
    <w:rsid w:val="0067596C"/>
    <w:rsid w:val="00675D44"/>
    <w:rsid w:val="00676A44"/>
    <w:rsid w:val="006770F6"/>
    <w:rsid w:val="0067758E"/>
    <w:rsid w:val="006779EA"/>
    <w:rsid w:val="00677B0E"/>
    <w:rsid w:val="00682509"/>
    <w:rsid w:val="00684BB7"/>
    <w:rsid w:val="00692559"/>
    <w:rsid w:val="00692E90"/>
    <w:rsid w:val="00693CB6"/>
    <w:rsid w:val="00693DB4"/>
    <w:rsid w:val="00694764"/>
    <w:rsid w:val="006952E2"/>
    <w:rsid w:val="00696D92"/>
    <w:rsid w:val="00697E73"/>
    <w:rsid w:val="006A0FBD"/>
    <w:rsid w:val="006A17AD"/>
    <w:rsid w:val="006A1D71"/>
    <w:rsid w:val="006A3A07"/>
    <w:rsid w:val="006A5C91"/>
    <w:rsid w:val="006A5D3A"/>
    <w:rsid w:val="006B03D0"/>
    <w:rsid w:val="006B2F3D"/>
    <w:rsid w:val="006B3609"/>
    <w:rsid w:val="006B3A43"/>
    <w:rsid w:val="006B3F0C"/>
    <w:rsid w:val="006B4422"/>
    <w:rsid w:val="006B7A55"/>
    <w:rsid w:val="006C09B8"/>
    <w:rsid w:val="006C2172"/>
    <w:rsid w:val="006C4AC6"/>
    <w:rsid w:val="006C6389"/>
    <w:rsid w:val="006C6860"/>
    <w:rsid w:val="006C6951"/>
    <w:rsid w:val="006C7200"/>
    <w:rsid w:val="006D6F69"/>
    <w:rsid w:val="006D7E6D"/>
    <w:rsid w:val="006E0A2D"/>
    <w:rsid w:val="006E357A"/>
    <w:rsid w:val="006E5637"/>
    <w:rsid w:val="006E62BD"/>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4578D"/>
    <w:rsid w:val="00750890"/>
    <w:rsid w:val="007518DF"/>
    <w:rsid w:val="007524AC"/>
    <w:rsid w:val="00753CA2"/>
    <w:rsid w:val="00753EDB"/>
    <w:rsid w:val="00755351"/>
    <w:rsid w:val="00760B50"/>
    <w:rsid w:val="00762E0F"/>
    <w:rsid w:val="00762F78"/>
    <w:rsid w:val="00763B55"/>
    <w:rsid w:val="00764E4C"/>
    <w:rsid w:val="00770C21"/>
    <w:rsid w:val="00772114"/>
    <w:rsid w:val="00776752"/>
    <w:rsid w:val="007804D2"/>
    <w:rsid w:val="00780832"/>
    <w:rsid w:val="0078534A"/>
    <w:rsid w:val="00785C46"/>
    <w:rsid w:val="00790E23"/>
    <w:rsid w:val="007927C6"/>
    <w:rsid w:val="00794081"/>
    <w:rsid w:val="00796758"/>
    <w:rsid w:val="00797F91"/>
    <w:rsid w:val="007A161C"/>
    <w:rsid w:val="007A1AE0"/>
    <w:rsid w:val="007A1E3D"/>
    <w:rsid w:val="007A577E"/>
    <w:rsid w:val="007A6601"/>
    <w:rsid w:val="007B35C2"/>
    <w:rsid w:val="007B363F"/>
    <w:rsid w:val="007B6584"/>
    <w:rsid w:val="007B6719"/>
    <w:rsid w:val="007C0647"/>
    <w:rsid w:val="007C11E1"/>
    <w:rsid w:val="007C13ED"/>
    <w:rsid w:val="007C1C9D"/>
    <w:rsid w:val="007C27B2"/>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0B4A"/>
    <w:rsid w:val="00812ED6"/>
    <w:rsid w:val="00812F59"/>
    <w:rsid w:val="00814D2C"/>
    <w:rsid w:val="00815BD9"/>
    <w:rsid w:val="00820B72"/>
    <w:rsid w:val="00821ADF"/>
    <w:rsid w:val="00824226"/>
    <w:rsid w:val="00824F74"/>
    <w:rsid w:val="00831524"/>
    <w:rsid w:val="00831F91"/>
    <w:rsid w:val="00832482"/>
    <w:rsid w:val="00832EE7"/>
    <w:rsid w:val="0083507E"/>
    <w:rsid w:val="008406DC"/>
    <w:rsid w:val="008414FF"/>
    <w:rsid w:val="008433BF"/>
    <w:rsid w:val="00844655"/>
    <w:rsid w:val="00847BC5"/>
    <w:rsid w:val="008530A6"/>
    <w:rsid w:val="0085418C"/>
    <w:rsid w:val="00854274"/>
    <w:rsid w:val="008576FE"/>
    <w:rsid w:val="00860907"/>
    <w:rsid w:val="00862AF5"/>
    <w:rsid w:val="00864420"/>
    <w:rsid w:val="00864AE7"/>
    <w:rsid w:val="00867B66"/>
    <w:rsid w:val="00877E6E"/>
    <w:rsid w:val="00882C5F"/>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3D73"/>
    <w:rsid w:val="008E529D"/>
    <w:rsid w:val="008E557C"/>
    <w:rsid w:val="008E5902"/>
    <w:rsid w:val="008E63A8"/>
    <w:rsid w:val="008E7C47"/>
    <w:rsid w:val="008F070A"/>
    <w:rsid w:val="008F4468"/>
    <w:rsid w:val="008F5C45"/>
    <w:rsid w:val="008F6A02"/>
    <w:rsid w:val="008F6C13"/>
    <w:rsid w:val="009040E5"/>
    <w:rsid w:val="00904578"/>
    <w:rsid w:val="00907108"/>
    <w:rsid w:val="00910938"/>
    <w:rsid w:val="00911424"/>
    <w:rsid w:val="009134A0"/>
    <w:rsid w:val="00914B59"/>
    <w:rsid w:val="00917C7C"/>
    <w:rsid w:val="009205AD"/>
    <w:rsid w:val="009228FA"/>
    <w:rsid w:val="00924A4F"/>
    <w:rsid w:val="00925068"/>
    <w:rsid w:val="00925C46"/>
    <w:rsid w:val="0092747E"/>
    <w:rsid w:val="00931087"/>
    <w:rsid w:val="00931CFE"/>
    <w:rsid w:val="00932210"/>
    <w:rsid w:val="0093284A"/>
    <w:rsid w:val="00932988"/>
    <w:rsid w:val="00934E54"/>
    <w:rsid w:val="009351F7"/>
    <w:rsid w:val="00937DFC"/>
    <w:rsid w:val="009463C5"/>
    <w:rsid w:val="009471BC"/>
    <w:rsid w:val="00947A44"/>
    <w:rsid w:val="009500CB"/>
    <w:rsid w:val="00951512"/>
    <w:rsid w:val="00952B41"/>
    <w:rsid w:val="009538EF"/>
    <w:rsid w:val="00954692"/>
    <w:rsid w:val="00954C28"/>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0EF8"/>
    <w:rsid w:val="009811BC"/>
    <w:rsid w:val="00982B96"/>
    <w:rsid w:val="009860AE"/>
    <w:rsid w:val="00986C0C"/>
    <w:rsid w:val="0099059E"/>
    <w:rsid w:val="0099348F"/>
    <w:rsid w:val="00994F5A"/>
    <w:rsid w:val="009952D6"/>
    <w:rsid w:val="009A30A4"/>
    <w:rsid w:val="009A539F"/>
    <w:rsid w:val="009A55BB"/>
    <w:rsid w:val="009A5682"/>
    <w:rsid w:val="009A5A1D"/>
    <w:rsid w:val="009B0BB1"/>
    <w:rsid w:val="009B3414"/>
    <w:rsid w:val="009B517C"/>
    <w:rsid w:val="009B59BF"/>
    <w:rsid w:val="009B6A66"/>
    <w:rsid w:val="009B7942"/>
    <w:rsid w:val="009C02FE"/>
    <w:rsid w:val="009C0E61"/>
    <w:rsid w:val="009C3880"/>
    <w:rsid w:val="009C49A8"/>
    <w:rsid w:val="009C742C"/>
    <w:rsid w:val="009C7711"/>
    <w:rsid w:val="009D2479"/>
    <w:rsid w:val="009D4E68"/>
    <w:rsid w:val="009E05F1"/>
    <w:rsid w:val="009E243D"/>
    <w:rsid w:val="009E7729"/>
    <w:rsid w:val="009E7FC9"/>
    <w:rsid w:val="009F0895"/>
    <w:rsid w:val="009F0B0C"/>
    <w:rsid w:val="009F231B"/>
    <w:rsid w:val="009F3DDB"/>
    <w:rsid w:val="009F710E"/>
    <w:rsid w:val="009F7F6A"/>
    <w:rsid w:val="00A00361"/>
    <w:rsid w:val="00A0647B"/>
    <w:rsid w:val="00A06955"/>
    <w:rsid w:val="00A06C07"/>
    <w:rsid w:val="00A06EBA"/>
    <w:rsid w:val="00A129D6"/>
    <w:rsid w:val="00A23F7D"/>
    <w:rsid w:val="00A30657"/>
    <w:rsid w:val="00A36843"/>
    <w:rsid w:val="00A4177A"/>
    <w:rsid w:val="00A44AE7"/>
    <w:rsid w:val="00A451A8"/>
    <w:rsid w:val="00A50824"/>
    <w:rsid w:val="00A522B1"/>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86198"/>
    <w:rsid w:val="00A916B9"/>
    <w:rsid w:val="00A93278"/>
    <w:rsid w:val="00A9579D"/>
    <w:rsid w:val="00A97C22"/>
    <w:rsid w:val="00AA0E07"/>
    <w:rsid w:val="00AA47A5"/>
    <w:rsid w:val="00AA5407"/>
    <w:rsid w:val="00AA74F0"/>
    <w:rsid w:val="00AB00B5"/>
    <w:rsid w:val="00AB2E9E"/>
    <w:rsid w:val="00AB45F7"/>
    <w:rsid w:val="00AB4A90"/>
    <w:rsid w:val="00AB58A8"/>
    <w:rsid w:val="00AB5DF2"/>
    <w:rsid w:val="00AB639D"/>
    <w:rsid w:val="00AB6EFB"/>
    <w:rsid w:val="00AC026A"/>
    <w:rsid w:val="00AC1785"/>
    <w:rsid w:val="00AC4FF1"/>
    <w:rsid w:val="00AD0BF1"/>
    <w:rsid w:val="00AD18BF"/>
    <w:rsid w:val="00AD2411"/>
    <w:rsid w:val="00AD295D"/>
    <w:rsid w:val="00AD5749"/>
    <w:rsid w:val="00AD7071"/>
    <w:rsid w:val="00AE2514"/>
    <w:rsid w:val="00AE4E58"/>
    <w:rsid w:val="00AE698F"/>
    <w:rsid w:val="00AF1A26"/>
    <w:rsid w:val="00AF2DFD"/>
    <w:rsid w:val="00AF329E"/>
    <w:rsid w:val="00AF4361"/>
    <w:rsid w:val="00AF46F4"/>
    <w:rsid w:val="00AF6520"/>
    <w:rsid w:val="00B051A1"/>
    <w:rsid w:val="00B060C6"/>
    <w:rsid w:val="00B0636B"/>
    <w:rsid w:val="00B068B3"/>
    <w:rsid w:val="00B06A0F"/>
    <w:rsid w:val="00B07210"/>
    <w:rsid w:val="00B07AA4"/>
    <w:rsid w:val="00B113BA"/>
    <w:rsid w:val="00B13D95"/>
    <w:rsid w:val="00B1401C"/>
    <w:rsid w:val="00B14280"/>
    <w:rsid w:val="00B17033"/>
    <w:rsid w:val="00B171F3"/>
    <w:rsid w:val="00B21D85"/>
    <w:rsid w:val="00B22E5B"/>
    <w:rsid w:val="00B302A6"/>
    <w:rsid w:val="00B32C74"/>
    <w:rsid w:val="00B32EFD"/>
    <w:rsid w:val="00B35FE0"/>
    <w:rsid w:val="00B36B07"/>
    <w:rsid w:val="00B3771E"/>
    <w:rsid w:val="00B424AA"/>
    <w:rsid w:val="00B47815"/>
    <w:rsid w:val="00B52F23"/>
    <w:rsid w:val="00B54978"/>
    <w:rsid w:val="00B54B40"/>
    <w:rsid w:val="00B570D1"/>
    <w:rsid w:val="00B603DB"/>
    <w:rsid w:val="00B6143C"/>
    <w:rsid w:val="00B62B70"/>
    <w:rsid w:val="00B62D2D"/>
    <w:rsid w:val="00B640F5"/>
    <w:rsid w:val="00B65460"/>
    <w:rsid w:val="00B65800"/>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A2A54"/>
    <w:rsid w:val="00BB09BF"/>
    <w:rsid w:val="00BB236F"/>
    <w:rsid w:val="00BB3ECA"/>
    <w:rsid w:val="00BB4CD4"/>
    <w:rsid w:val="00BB5F99"/>
    <w:rsid w:val="00BB6438"/>
    <w:rsid w:val="00BB71FC"/>
    <w:rsid w:val="00BC049B"/>
    <w:rsid w:val="00BC1C74"/>
    <w:rsid w:val="00BC27E0"/>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986"/>
    <w:rsid w:val="00C03543"/>
    <w:rsid w:val="00C04494"/>
    <w:rsid w:val="00C07FC7"/>
    <w:rsid w:val="00C11857"/>
    <w:rsid w:val="00C11C7A"/>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1995"/>
    <w:rsid w:val="00C324FF"/>
    <w:rsid w:val="00C333F4"/>
    <w:rsid w:val="00C33D6C"/>
    <w:rsid w:val="00C3460D"/>
    <w:rsid w:val="00C35046"/>
    <w:rsid w:val="00C35135"/>
    <w:rsid w:val="00C37B8F"/>
    <w:rsid w:val="00C4145F"/>
    <w:rsid w:val="00C500DF"/>
    <w:rsid w:val="00C50EC8"/>
    <w:rsid w:val="00C5109E"/>
    <w:rsid w:val="00C528FB"/>
    <w:rsid w:val="00C52AFE"/>
    <w:rsid w:val="00C54861"/>
    <w:rsid w:val="00C60278"/>
    <w:rsid w:val="00C61DBE"/>
    <w:rsid w:val="00C620B5"/>
    <w:rsid w:val="00C65840"/>
    <w:rsid w:val="00C658E8"/>
    <w:rsid w:val="00C6636F"/>
    <w:rsid w:val="00C66560"/>
    <w:rsid w:val="00C6795C"/>
    <w:rsid w:val="00C67DF9"/>
    <w:rsid w:val="00C70EF8"/>
    <w:rsid w:val="00C734D0"/>
    <w:rsid w:val="00C7390E"/>
    <w:rsid w:val="00C7474F"/>
    <w:rsid w:val="00C74EEF"/>
    <w:rsid w:val="00C75A74"/>
    <w:rsid w:val="00C76000"/>
    <w:rsid w:val="00C82BA9"/>
    <w:rsid w:val="00C82D5F"/>
    <w:rsid w:val="00C84076"/>
    <w:rsid w:val="00C85403"/>
    <w:rsid w:val="00C85641"/>
    <w:rsid w:val="00C868D8"/>
    <w:rsid w:val="00C8739E"/>
    <w:rsid w:val="00C87857"/>
    <w:rsid w:val="00C87A3B"/>
    <w:rsid w:val="00C925BA"/>
    <w:rsid w:val="00C92741"/>
    <w:rsid w:val="00C95E2E"/>
    <w:rsid w:val="00C979B7"/>
    <w:rsid w:val="00CA4CF1"/>
    <w:rsid w:val="00CA589C"/>
    <w:rsid w:val="00CB35E7"/>
    <w:rsid w:val="00CB3F9B"/>
    <w:rsid w:val="00CB4E5F"/>
    <w:rsid w:val="00CB5CCB"/>
    <w:rsid w:val="00CC10EB"/>
    <w:rsid w:val="00CC1BEE"/>
    <w:rsid w:val="00CC2775"/>
    <w:rsid w:val="00CC365E"/>
    <w:rsid w:val="00CC390D"/>
    <w:rsid w:val="00CC511B"/>
    <w:rsid w:val="00CD13EE"/>
    <w:rsid w:val="00CD1947"/>
    <w:rsid w:val="00CD4831"/>
    <w:rsid w:val="00CD4AC6"/>
    <w:rsid w:val="00CD6F04"/>
    <w:rsid w:val="00CE0AEE"/>
    <w:rsid w:val="00CE11AA"/>
    <w:rsid w:val="00CE21D7"/>
    <w:rsid w:val="00CE258A"/>
    <w:rsid w:val="00CE2EA0"/>
    <w:rsid w:val="00CE694A"/>
    <w:rsid w:val="00CE7645"/>
    <w:rsid w:val="00CF0728"/>
    <w:rsid w:val="00CF343E"/>
    <w:rsid w:val="00CF5EE8"/>
    <w:rsid w:val="00D0008E"/>
    <w:rsid w:val="00D0129B"/>
    <w:rsid w:val="00D02087"/>
    <w:rsid w:val="00D062EF"/>
    <w:rsid w:val="00D06536"/>
    <w:rsid w:val="00D06982"/>
    <w:rsid w:val="00D1035F"/>
    <w:rsid w:val="00D14B45"/>
    <w:rsid w:val="00D16075"/>
    <w:rsid w:val="00D16D84"/>
    <w:rsid w:val="00D22C00"/>
    <w:rsid w:val="00D23D4D"/>
    <w:rsid w:val="00D247B7"/>
    <w:rsid w:val="00D24AED"/>
    <w:rsid w:val="00D3224C"/>
    <w:rsid w:val="00D4043A"/>
    <w:rsid w:val="00D41317"/>
    <w:rsid w:val="00D42463"/>
    <w:rsid w:val="00D438A3"/>
    <w:rsid w:val="00D44204"/>
    <w:rsid w:val="00D521A1"/>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39BB"/>
    <w:rsid w:val="00DA39C8"/>
    <w:rsid w:val="00DA636B"/>
    <w:rsid w:val="00DA6BAA"/>
    <w:rsid w:val="00DB09ED"/>
    <w:rsid w:val="00DB0B70"/>
    <w:rsid w:val="00DB0EF7"/>
    <w:rsid w:val="00DB12D5"/>
    <w:rsid w:val="00DB43C3"/>
    <w:rsid w:val="00DB4EC6"/>
    <w:rsid w:val="00DB5623"/>
    <w:rsid w:val="00DB66DB"/>
    <w:rsid w:val="00DB7862"/>
    <w:rsid w:val="00DC0D06"/>
    <w:rsid w:val="00DC0E55"/>
    <w:rsid w:val="00DC25C0"/>
    <w:rsid w:val="00DC3333"/>
    <w:rsid w:val="00DC3ED1"/>
    <w:rsid w:val="00DC4B87"/>
    <w:rsid w:val="00DC5916"/>
    <w:rsid w:val="00DC5964"/>
    <w:rsid w:val="00DD5B1F"/>
    <w:rsid w:val="00DE1027"/>
    <w:rsid w:val="00DE2CDE"/>
    <w:rsid w:val="00DE38A7"/>
    <w:rsid w:val="00DF0BBF"/>
    <w:rsid w:val="00DF17F7"/>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0399"/>
    <w:rsid w:val="00E311DF"/>
    <w:rsid w:val="00E3254E"/>
    <w:rsid w:val="00E37626"/>
    <w:rsid w:val="00E40EF5"/>
    <w:rsid w:val="00E42C93"/>
    <w:rsid w:val="00E438F4"/>
    <w:rsid w:val="00E44409"/>
    <w:rsid w:val="00E452E5"/>
    <w:rsid w:val="00E4578C"/>
    <w:rsid w:val="00E45E7A"/>
    <w:rsid w:val="00E50C95"/>
    <w:rsid w:val="00E52A2E"/>
    <w:rsid w:val="00E5504B"/>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7ED"/>
    <w:rsid w:val="00EA1A9D"/>
    <w:rsid w:val="00EA213D"/>
    <w:rsid w:val="00EA3413"/>
    <w:rsid w:val="00EA39B1"/>
    <w:rsid w:val="00EA46A4"/>
    <w:rsid w:val="00EA5D65"/>
    <w:rsid w:val="00EB1571"/>
    <w:rsid w:val="00EB17D9"/>
    <w:rsid w:val="00EB4289"/>
    <w:rsid w:val="00EB4E47"/>
    <w:rsid w:val="00EB56A2"/>
    <w:rsid w:val="00EB65B6"/>
    <w:rsid w:val="00EB6B81"/>
    <w:rsid w:val="00EB6F2C"/>
    <w:rsid w:val="00EC0F66"/>
    <w:rsid w:val="00EC23E8"/>
    <w:rsid w:val="00EC2EC4"/>
    <w:rsid w:val="00EC3917"/>
    <w:rsid w:val="00EC5E3B"/>
    <w:rsid w:val="00EC6DC3"/>
    <w:rsid w:val="00EC73BE"/>
    <w:rsid w:val="00EC743A"/>
    <w:rsid w:val="00EC767D"/>
    <w:rsid w:val="00ED2782"/>
    <w:rsid w:val="00ED36F4"/>
    <w:rsid w:val="00ED3A02"/>
    <w:rsid w:val="00ED4002"/>
    <w:rsid w:val="00ED52D9"/>
    <w:rsid w:val="00ED567B"/>
    <w:rsid w:val="00ED766F"/>
    <w:rsid w:val="00EE06B1"/>
    <w:rsid w:val="00EE166D"/>
    <w:rsid w:val="00EE352B"/>
    <w:rsid w:val="00EE45CD"/>
    <w:rsid w:val="00EE6809"/>
    <w:rsid w:val="00EF4672"/>
    <w:rsid w:val="00EF55FD"/>
    <w:rsid w:val="00EF5C57"/>
    <w:rsid w:val="00EF7B69"/>
    <w:rsid w:val="00F002D4"/>
    <w:rsid w:val="00F05F46"/>
    <w:rsid w:val="00F07CF3"/>
    <w:rsid w:val="00F1168D"/>
    <w:rsid w:val="00F130C6"/>
    <w:rsid w:val="00F14243"/>
    <w:rsid w:val="00F16CBB"/>
    <w:rsid w:val="00F21793"/>
    <w:rsid w:val="00F24933"/>
    <w:rsid w:val="00F25EC4"/>
    <w:rsid w:val="00F2644A"/>
    <w:rsid w:val="00F274F5"/>
    <w:rsid w:val="00F27875"/>
    <w:rsid w:val="00F31F05"/>
    <w:rsid w:val="00F32C98"/>
    <w:rsid w:val="00F35F15"/>
    <w:rsid w:val="00F367A0"/>
    <w:rsid w:val="00F41201"/>
    <w:rsid w:val="00F4290F"/>
    <w:rsid w:val="00F45BD7"/>
    <w:rsid w:val="00F47403"/>
    <w:rsid w:val="00F50A9A"/>
    <w:rsid w:val="00F552F8"/>
    <w:rsid w:val="00F55892"/>
    <w:rsid w:val="00F55943"/>
    <w:rsid w:val="00F624C2"/>
    <w:rsid w:val="00F63078"/>
    <w:rsid w:val="00F638F2"/>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BE9"/>
    <w:rsid w:val="00FA0F3D"/>
    <w:rsid w:val="00FA41AE"/>
    <w:rsid w:val="00FA50D6"/>
    <w:rsid w:val="00FA6675"/>
    <w:rsid w:val="00FB0F43"/>
    <w:rsid w:val="00FB2D95"/>
    <w:rsid w:val="00FB3C50"/>
    <w:rsid w:val="00FB481A"/>
    <w:rsid w:val="00FB48ED"/>
    <w:rsid w:val="00FB592F"/>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1433</TotalTime>
  <Pages>26</Pages>
  <Words>6927</Words>
  <Characters>39486</Characters>
  <Application>Microsoft Office Word</Application>
  <DocSecurity>0</DocSecurity>
  <Lines>329</Lines>
  <Paragraphs>92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46321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113</cp:revision>
  <cp:lastPrinted>2019-05-27T06:53:00Z</cp:lastPrinted>
  <dcterms:created xsi:type="dcterms:W3CDTF">2025-05-05T11:18:00Z</dcterms:created>
  <dcterms:modified xsi:type="dcterms:W3CDTF">2026-05-27T17:23:00Z</dcterms:modified>
</cp:coreProperties>
</file>