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C8BD865" w14:textId="10373881" w:rsidR="00754247" w:rsidRDefault="00754247" w:rsidP="00754247">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E4435B">
        <w:rPr>
          <w:rFonts w:ascii="Arial" w:hAnsi="Arial" w:cs="Arial"/>
          <w:b/>
          <w:noProof/>
          <w:sz w:val="40"/>
          <w:szCs w:val="40"/>
          <w:lang w:val="fr-FR"/>
        </w:rPr>
        <w:drawing>
          <wp:inline distT="0" distB="0" distL="0" distR="0" wp14:anchorId="63EB14DA" wp14:editId="5CA710AA">
            <wp:extent cx="6118860" cy="4062095"/>
            <wp:effectExtent l="0" t="0" r="0" b="0"/>
            <wp:docPr id="156124064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062095"/>
                    </a:xfrm>
                    <a:prstGeom prst="rect">
                      <a:avLst/>
                    </a:prstGeom>
                    <a:noFill/>
                    <a:ln>
                      <a:noFill/>
                    </a:ln>
                  </pic:spPr>
                </pic:pic>
              </a:graphicData>
            </a:graphic>
          </wp:inline>
        </w:drawing>
      </w:r>
    </w:p>
    <w:p w14:paraId="2BF9756E" w14:textId="77777777" w:rsidR="00754247" w:rsidRDefault="00754247" w:rsidP="00754247">
      <w:pPr>
        <w:pStyle w:val="DefaultText"/>
        <w:jc w:val="center"/>
        <w:rPr>
          <w:rFonts w:ascii="Arial" w:hAnsi="Arial" w:cs="Arial"/>
          <w:b/>
          <w:sz w:val="32"/>
          <w:szCs w:val="32"/>
          <w:lang w:val="ro-RO"/>
        </w:rPr>
      </w:pPr>
      <w:r>
        <w:rPr>
          <w:rFonts w:ascii="Arial" w:hAnsi="Arial" w:cs="Arial"/>
          <w:b/>
          <w:sz w:val="32"/>
          <w:szCs w:val="32"/>
          <w:lang w:val="ro-RO"/>
        </w:rPr>
        <w:t>DN15_km325+650-km348+480</w:t>
      </w:r>
    </w:p>
    <w:p w14:paraId="49A8F3D5" w14:textId="1C1AD587" w:rsidR="00CF0728" w:rsidRDefault="00754247" w:rsidP="00754247">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w:t>
      </w:r>
      <w:bookmarkEnd w:id="5"/>
      <w:bookmarkEnd w:id="6"/>
      <w:r>
        <w:rPr>
          <w:rFonts w:ascii="Arial" w:hAnsi="Arial" w:cs="Arial"/>
          <w:b/>
          <w:sz w:val="32"/>
          <w:szCs w:val="32"/>
        </w:rPr>
        <w:t>41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89233AD"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754247">
        <w:rPr>
          <w:rFonts w:ascii="Arial" w:hAnsi="Arial" w:cs="Arial"/>
          <w:lang w:val="pt-BR"/>
        </w:rPr>
        <w:t>5</w:t>
      </w:r>
      <w:r w:rsidR="00CF0728">
        <w:rPr>
          <w:rFonts w:ascii="Arial" w:hAnsi="Arial" w:cs="Arial"/>
          <w:lang w:val="pt-BR"/>
        </w:rPr>
        <w:t>_km</w:t>
      </w:r>
      <w:r w:rsidR="00754247">
        <w:rPr>
          <w:rFonts w:ascii="Arial" w:hAnsi="Arial" w:cs="Arial"/>
          <w:lang w:val="pt-BR"/>
        </w:rPr>
        <w:t>325</w:t>
      </w:r>
      <w:r w:rsidR="00CF0728">
        <w:rPr>
          <w:rFonts w:ascii="Arial" w:hAnsi="Arial" w:cs="Arial"/>
          <w:lang w:val="pt-BR"/>
        </w:rPr>
        <w:t>+</w:t>
      </w:r>
      <w:r w:rsidR="00754247">
        <w:rPr>
          <w:rFonts w:ascii="Arial" w:hAnsi="Arial" w:cs="Arial"/>
          <w:lang w:val="pt-BR"/>
        </w:rPr>
        <w:t>650</w:t>
      </w:r>
      <w:r w:rsidR="00CF0728">
        <w:rPr>
          <w:rFonts w:ascii="Arial" w:hAnsi="Arial" w:cs="Arial"/>
          <w:lang w:val="pt-BR"/>
        </w:rPr>
        <w:t>-km</w:t>
      </w:r>
      <w:r w:rsidR="00754247">
        <w:rPr>
          <w:rFonts w:ascii="Arial" w:hAnsi="Arial" w:cs="Arial"/>
          <w:lang w:val="pt-BR"/>
        </w:rPr>
        <w:t>34</w:t>
      </w:r>
      <w:r w:rsidR="00AE698F">
        <w:rPr>
          <w:rFonts w:ascii="Arial" w:hAnsi="Arial" w:cs="Arial"/>
          <w:lang w:val="pt-BR"/>
        </w:rPr>
        <w:t>8</w:t>
      </w:r>
      <w:r w:rsidR="00CF0728">
        <w:rPr>
          <w:rFonts w:ascii="Arial" w:hAnsi="Arial" w:cs="Arial"/>
          <w:lang w:val="pt-BR"/>
        </w:rPr>
        <w:t>+</w:t>
      </w:r>
      <w:r w:rsidR="003520FB">
        <w:rPr>
          <w:rFonts w:ascii="Arial" w:hAnsi="Arial" w:cs="Arial"/>
          <w:lang w:val="pt-BR"/>
        </w:rPr>
        <w:t>4</w:t>
      </w:r>
      <w:r w:rsidR="00754247">
        <w:rPr>
          <w:rFonts w:ascii="Arial" w:hAnsi="Arial" w:cs="Arial"/>
          <w:lang w:val="pt-BR"/>
        </w:rPr>
        <w:t>8</w:t>
      </w:r>
      <w:r w:rsidR="003520FB">
        <w:rPr>
          <w:rFonts w:ascii="Arial" w:hAnsi="Arial" w:cs="Arial"/>
          <w:lang w:val="pt-BR"/>
        </w:rPr>
        <w:t>0</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07D4BF03"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754247">
        <w:rPr>
          <w:rFonts w:ascii="Arial" w:hAnsi="Arial" w:cs="Arial"/>
          <w:b/>
          <w:lang w:eastAsia="en-US"/>
        </w:rPr>
        <w:t>5</w:t>
      </w:r>
      <w:r w:rsidR="0052391B" w:rsidRPr="0052391B">
        <w:rPr>
          <w:rFonts w:ascii="Arial" w:hAnsi="Arial" w:cs="Arial"/>
          <w:b/>
          <w:lang w:eastAsia="en-US"/>
        </w:rPr>
        <w:t xml:space="preserve"> km </w:t>
      </w:r>
      <w:r w:rsidR="00754247">
        <w:rPr>
          <w:rFonts w:ascii="Arial" w:hAnsi="Arial" w:cs="Arial"/>
          <w:b/>
          <w:lang w:eastAsia="en-US"/>
        </w:rPr>
        <w:t>325</w:t>
      </w:r>
      <w:r w:rsidR="009F0895" w:rsidRPr="0052391B">
        <w:rPr>
          <w:rFonts w:ascii="Arial" w:hAnsi="Arial" w:cs="Arial"/>
          <w:b/>
          <w:lang w:eastAsia="en-US"/>
        </w:rPr>
        <w:t>+</w:t>
      </w:r>
      <w:r w:rsidR="00754247">
        <w:rPr>
          <w:rFonts w:ascii="Arial" w:hAnsi="Arial" w:cs="Arial"/>
          <w:b/>
          <w:lang w:eastAsia="en-US"/>
        </w:rPr>
        <w:t>650</w:t>
      </w:r>
      <w:r w:rsidR="009F0895">
        <w:rPr>
          <w:rFonts w:ascii="Arial" w:hAnsi="Arial" w:cs="Arial"/>
          <w:b/>
          <w:lang w:eastAsia="en-US"/>
        </w:rPr>
        <w:t xml:space="preserve"> </w:t>
      </w:r>
      <w:r w:rsidR="0052391B" w:rsidRPr="0052391B">
        <w:rPr>
          <w:rFonts w:ascii="Arial" w:hAnsi="Arial" w:cs="Arial"/>
          <w:b/>
          <w:lang w:eastAsia="en-US"/>
        </w:rPr>
        <w:t xml:space="preserve">– km </w:t>
      </w:r>
      <w:r w:rsidR="00754247">
        <w:rPr>
          <w:rFonts w:ascii="Arial" w:hAnsi="Arial" w:cs="Arial"/>
          <w:b/>
          <w:lang w:eastAsia="en-US"/>
        </w:rPr>
        <w:t>348</w:t>
      </w:r>
      <w:r w:rsidR="0052391B" w:rsidRPr="0052391B">
        <w:rPr>
          <w:rFonts w:ascii="Arial" w:hAnsi="Arial" w:cs="Arial"/>
          <w:b/>
          <w:lang w:eastAsia="en-US"/>
        </w:rPr>
        <w:t>+</w:t>
      </w:r>
      <w:r w:rsidR="00754247">
        <w:rPr>
          <w:rFonts w:ascii="Arial" w:hAnsi="Arial" w:cs="Arial"/>
          <w:b/>
          <w:lang w:eastAsia="en-US"/>
        </w:rPr>
        <w:t>480</w:t>
      </w:r>
    </w:p>
    <w:p w14:paraId="5DFE3EAD" w14:textId="77777777" w:rsidR="00754247" w:rsidRDefault="00754247" w:rsidP="00754247">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DN15_km325+650-km348+</w:t>
      </w:r>
      <w:bookmarkEnd w:id="12"/>
      <w:r>
        <w:rPr>
          <w:rFonts w:ascii="Arial" w:hAnsi="Arial" w:cs="Arial"/>
          <w:color w:val="auto"/>
          <w:lang w:val="pt-BR"/>
        </w:rPr>
        <w:t xml:space="preserve">480 </w:t>
      </w:r>
      <w:bookmarkEnd w:id="13"/>
      <w:r>
        <w:rPr>
          <w:rFonts w:ascii="Arial" w:hAnsi="Arial" w:cs="Arial"/>
          <w:color w:val="auto"/>
          <w:lang w:val="pt-BR"/>
        </w:rPr>
        <w:t xml:space="preserve">face parte din drumul național DN15 de 375,652 km care leagă DN1 cu DN2 trecând prin localitățile Turda, Câmpia Turzii, Iernut, Târgu Mureș, Lunca Bradului, Bicaz și Bacău. Este delimitat de </w:t>
      </w:r>
      <w:r>
        <w:rPr>
          <w:rFonts w:ascii="Arial" w:hAnsi="Arial" w:cs="Arial"/>
          <w:color w:val="auto"/>
          <w:lang w:val="it-IT"/>
        </w:rPr>
        <w:t>ieșirea din localitatea Săvinești și orașul Buhuși</w:t>
      </w:r>
      <w:r>
        <w:rPr>
          <w:rFonts w:ascii="Arial" w:hAnsi="Arial" w:cs="Arial"/>
          <w:color w:val="auto"/>
          <w:lang w:val="pt-BR"/>
        </w:rPr>
        <w:t>.</w:t>
      </w:r>
    </w:p>
    <w:p w14:paraId="7DB7596C" w14:textId="77777777" w:rsidR="00754247" w:rsidRPr="0093612E" w:rsidRDefault="00754247" w:rsidP="00754247">
      <w:pPr>
        <w:pStyle w:val="WW-Default"/>
        <w:jc w:val="both"/>
        <w:rPr>
          <w:rFonts w:ascii="Arial" w:hAnsi="Arial" w:cs="Arial"/>
          <w:color w:val="auto"/>
          <w:lang w:val="pt-BR"/>
        </w:rPr>
      </w:pPr>
    </w:p>
    <w:p w14:paraId="7DEE779F" w14:textId="77777777" w:rsidR="00754247" w:rsidRDefault="00754247" w:rsidP="00754247">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22,830</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0700479" w14:textId="77777777" w:rsidR="00754247" w:rsidRDefault="00754247" w:rsidP="00754247">
      <w:pPr>
        <w:pStyle w:val="WW-Default"/>
        <w:jc w:val="both"/>
        <w:rPr>
          <w:rFonts w:ascii="Arial" w:hAnsi="Arial" w:cs="Arial"/>
          <w:color w:val="auto"/>
          <w:lang w:val="pt-BR"/>
        </w:rPr>
      </w:pPr>
    </w:p>
    <w:p w14:paraId="24687D96" w14:textId="77777777" w:rsidR="00754247" w:rsidRDefault="00754247" w:rsidP="00754247">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4435B">
        <w:rPr>
          <w:rFonts w:ascii="Arial" w:hAnsi="Arial" w:cs="Arial"/>
          <w:color w:val="auto"/>
          <w:lang w:val="pt-BR"/>
        </w:rPr>
        <w:t>4</w:t>
      </w:r>
      <w:r>
        <w:rPr>
          <w:rFonts w:ascii="Arial" w:hAnsi="Arial" w:cs="Arial"/>
          <w:color w:val="auto"/>
          <w:lang w:val="pt-BR"/>
        </w:rPr>
        <w:t>.</w:t>
      </w:r>
      <w:r w:rsidRPr="00E4435B">
        <w:rPr>
          <w:rFonts w:ascii="Arial" w:hAnsi="Arial" w:cs="Arial"/>
          <w:color w:val="auto"/>
          <w:lang w:val="pt-BR"/>
        </w:rPr>
        <w:t>807</w:t>
      </w:r>
      <w:r>
        <w:rPr>
          <w:rFonts w:ascii="Arial" w:hAnsi="Arial" w:cs="Arial"/>
          <w:color w:val="auto"/>
          <w:lang w:val="pt-BR"/>
        </w:rPr>
        <w:t>.</w:t>
      </w:r>
      <w:r w:rsidRPr="00E4435B">
        <w:rPr>
          <w:rFonts w:ascii="Arial" w:hAnsi="Arial" w:cs="Arial"/>
          <w:color w:val="auto"/>
          <w:lang w:val="pt-BR"/>
        </w:rPr>
        <w:t>780</w:t>
      </w:r>
    </w:p>
    <w:p w14:paraId="57A69EFC" w14:textId="77777777" w:rsidR="00754247" w:rsidRPr="008121A7" w:rsidRDefault="00754247" w:rsidP="00754247">
      <w:pPr>
        <w:pStyle w:val="WW-Default"/>
        <w:jc w:val="both"/>
        <w:rPr>
          <w:rFonts w:ascii="Arial" w:hAnsi="Arial" w:cs="Arial"/>
          <w:color w:val="auto"/>
          <w:lang w:val="pt-BR"/>
        </w:rPr>
      </w:pPr>
    </w:p>
    <w:p w14:paraId="2E2E0BEE" w14:textId="77777777" w:rsidR="00754247" w:rsidRDefault="00754247" w:rsidP="00754247">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378C6FE5" w14:textId="77777777" w:rsidR="00754247" w:rsidRDefault="00754247" w:rsidP="00754247">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754247" w14:paraId="503D02C3" w14:textId="77777777" w:rsidTr="00F740DC">
        <w:trPr>
          <w:jc w:val="center"/>
        </w:trPr>
        <w:tc>
          <w:tcPr>
            <w:tcW w:w="1242" w:type="dxa"/>
            <w:vAlign w:val="center"/>
          </w:tcPr>
          <w:p w14:paraId="21AD7424" w14:textId="77777777" w:rsidR="00754247" w:rsidRDefault="00754247" w:rsidP="00F740D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64D5BA7" w14:textId="77777777" w:rsidR="00754247" w:rsidRDefault="00754247" w:rsidP="00F740D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0C1CF97" w14:textId="77777777" w:rsidR="00754247" w:rsidRPr="00760283" w:rsidRDefault="00754247" w:rsidP="00F740D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64596FE" w14:textId="77777777" w:rsidR="00754247" w:rsidRDefault="00754247" w:rsidP="00F740D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06BE5E87" w14:textId="77777777" w:rsidR="00754247" w:rsidRPr="00760283" w:rsidRDefault="00754247" w:rsidP="00F740D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754247" w14:paraId="555934A0" w14:textId="77777777" w:rsidTr="00F740DC">
        <w:trPr>
          <w:jc w:val="center"/>
        </w:trPr>
        <w:tc>
          <w:tcPr>
            <w:tcW w:w="1242" w:type="dxa"/>
          </w:tcPr>
          <w:p w14:paraId="4F9FC2A3"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FAD236"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75F4A25" w14:textId="77777777" w:rsidR="00754247" w:rsidRPr="00760283"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326</w:t>
            </w:r>
          </w:p>
        </w:tc>
        <w:tc>
          <w:tcPr>
            <w:tcW w:w="567" w:type="dxa"/>
          </w:tcPr>
          <w:p w14:paraId="5DAC2FD4" w14:textId="77777777" w:rsidR="00754247" w:rsidRPr="00E1681C"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685</w:t>
            </w:r>
          </w:p>
        </w:tc>
        <w:tc>
          <w:tcPr>
            <w:tcW w:w="6584" w:type="dxa"/>
          </w:tcPr>
          <w:p w14:paraId="31B3AF4F" w14:textId="77777777" w:rsidR="00754247" w:rsidRPr="002771E5" w:rsidRDefault="00754247" w:rsidP="00F740D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Săvinești</w:t>
            </w:r>
            <w:proofErr w:type="spellEnd"/>
            <w:r>
              <w:rPr>
                <w:sz w:val="20"/>
                <w:szCs w:val="20"/>
              </w:rPr>
              <w:t xml:space="preserve"> </w:t>
            </w:r>
          </w:p>
        </w:tc>
      </w:tr>
      <w:tr w:rsidR="00754247" w14:paraId="69FB61FC" w14:textId="77777777" w:rsidTr="00F740DC">
        <w:trPr>
          <w:jc w:val="center"/>
        </w:trPr>
        <w:tc>
          <w:tcPr>
            <w:tcW w:w="1242" w:type="dxa"/>
          </w:tcPr>
          <w:p w14:paraId="5A44D08A"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0125FC"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501B04F2" w14:textId="77777777" w:rsidR="00754247" w:rsidRPr="00760283"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326</w:t>
            </w:r>
          </w:p>
        </w:tc>
        <w:tc>
          <w:tcPr>
            <w:tcW w:w="567" w:type="dxa"/>
          </w:tcPr>
          <w:p w14:paraId="37998DEF" w14:textId="77777777" w:rsidR="00754247" w:rsidRPr="00E1681C"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685</w:t>
            </w:r>
          </w:p>
        </w:tc>
        <w:tc>
          <w:tcPr>
            <w:tcW w:w="6584" w:type="dxa"/>
          </w:tcPr>
          <w:p w14:paraId="18E6D162" w14:textId="77777777" w:rsidR="00754247" w:rsidRPr="002771E5" w:rsidRDefault="00754247" w:rsidP="00F740D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Roznov</w:t>
            </w:r>
            <w:proofErr w:type="spellEnd"/>
            <w:r>
              <w:rPr>
                <w:sz w:val="20"/>
                <w:szCs w:val="20"/>
              </w:rPr>
              <w:t xml:space="preserve"> </w:t>
            </w:r>
          </w:p>
        </w:tc>
      </w:tr>
      <w:tr w:rsidR="00754247" w14:paraId="29317F1E" w14:textId="77777777" w:rsidTr="00F740DC">
        <w:trPr>
          <w:jc w:val="center"/>
        </w:trPr>
        <w:tc>
          <w:tcPr>
            <w:tcW w:w="1242" w:type="dxa"/>
          </w:tcPr>
          <w:p w14:paraId="6BEAE207"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CEE0C72"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43604C74" w14:textId="77777777" w:rsidR="00754247" w:rsidRPr="00760283"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329</w:t>
            </w:r>
          </w:p>
        </w:tc>
        <w:tc>
          <w:tcPr>
            <w:tcW w:w="567" w:type="dxa"/>
          </w:tcPr>
          <w:p w14:paraId="6061CC37" w14:textId="77777777" w:rsidR="00754247" w:rsidRPr="00E1681C"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584" w:type="dxa"/>
          </w:tcPr>
          <w:p w14:paraId="22E43E29" w14:textId="77777777" w:rsidR="00754247" w:rsidRPr="002771E5" w:rsidRDefault="00754247" w:rsidP="00F740D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Roznov</w:t>
            </w:r>
            <w:proofErr w:type="spellEnd"/>
          </w:p>
        </w:tc>
      </w:tr>
      <w:tr w:rsidR="00754247" w14:paraId="2AB2136E" w14:textId="77777777" w:rsidTr="00F740DC">
        <w:trPr>
          <w:jc w:val="center"/>
        </w:trPr>
        <w:tc>
          <w:tcPr>
            <w:tcW w:w="1242" w:type="dxa"/>
          </w:tcPr>
          <w:p w14:paraId="6AE65BAA"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2578AB0"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3703438"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329</w:t>
            </w:r>
          </w:p>
        </w:tc>
        <w:tc>
          <w:tcPr>
            <w:tcW w:w="567" w:type="dxa"/>
          </w:tcPr>
          <w:p w14:paraId="528FF740"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584" w:type="dxa"/>
          </w:tcPr>
          <w:p w14:paraId="780D20D9" w14:textId="77777777" w:rsidR="00754247" w:rsidRDefault="00754247" w:rsidP="00F740D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Zănești</w:t>
            </w:r>
            <w:proofErr w:type="spellEnd"/>
            <w:r>
              <w:rPr>
                <w:sz w:val="20"/>
                <w:szCs w:val="20"/>
              </w:rPr>
              <w:t xml:space="preserve"> </w:t>
            </w:r>
          </w:p>
        </w:tc>
      </w:tr>
      <w:tr w:rsidR="00754247" w14:paraId="7136FBB7" w14:textId="77777777" w:rsidTr="00F740DC">
        <w:trPr>
          <w:jc w:val="center"/>
        </w:trPr>
        <w:tc>
          <w:tcPr>
            <w:tcW w:w="1242" w:type="dxa"/>
          </w:tcPr>
          <w:p w14:paraId="0CA01A56"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51F11A2"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43F45D20"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335</w:t>
            </w:r>
          </w:p>
        </w:tc>
        <w:tc>
          <w:tcPr>
            <w:tcW w:w="567" w:type="dxa"/>
          </w:tcPr>
          <w:p w14:paraId="10A57669"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6584" w:type="dxa"/>
          </w:tcPr>
          <w:p w14:paraId="36BC4F32" w14:textId="77777777" w:rsidR="00754247" w:rsidRDefault="00754247" w:rsidP="00F740D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Zănești</w:t>
            </w:r>
            <w:proofErr w:type="spellEnd"/>
          </w:p>
        </w:tc>
      </w:tr>
      <w:tr w:rsidR="00754247" w14:paraId="6F617A92" w14:textId="77777777" w:rsidTr="00F740DC">
        <w:trPr>
          <w:jc w:val="center"/>
        </w:trPr>
        <w:tc>
          <w:tcPr>
            <w:tcW w:w="1242" w:type="dxa"/>
          </w:tcPr>
          <w:p w14:paraId="6563916A"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CE8C1D"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9E21100"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335</w:t>
            </w:r>
          </w:p>
        </w:tc>
        <w:tc>
          <w:tcPr>
            <w:tcW w:w="567" w:type="dxa"/>
          </w:tcPr>
          <w:p w14:paraId="40B2E605"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6584" w:type="dxa"/>
          </w:tcPr>
          <w:p w14:paraId="2A2F306C" w14:textId="77777777" w:rsidR="00754247" w:rsidRDefault="00754247" w:rsidP="00F740D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Podoleni</w:t>
            </w:r>
            <w:proofErr w:type="spellEnd"/>
            <w:r>
              <w:rPr>
                <w:sz w:val="20"/>
                <w:szCs w:val="20"/>
              </w:rPr>
              <w:t xml:space="preserve"> </w:t>
            </w:r>
          </w:p>
        </w:tc>
      </w:tr>
      <w:tr w:rsidR="00754247" w14:paraId="7476FCED" w14:textId="77777777" w:rsidTr="00F740DC">
        <w:trPr>
          <w:jc w:val="center"/>
        </w:trPr>
        <w:tc>
          <w:tcPr>
            <w:tcW w:w="1242" w:type="dxa"/>
          </w:tcPr>
          <w:p w14:paraId="09A81CFE"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6CE9C2"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A5074C5"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337</w:t>
            </w:r>
          </w:p>
        </w:tc>
        <w:tc>
          <w:tcPr>
            <w:tcW w:w="567" w:type="dxa"/>
          </w:tcPr>
          <w:p w14:paraId="1B9C7360"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580</w:t>
            </w:r>
          </w:p>
        </w:tc>
        <w:tc>
          <w:tcPr>
            <w:tcW w:w="6584" w:type="dxa"/>
          </w:tcPr>
          <w:p w14:paraId="5C02DA21" w14:textId="77777777" w:rsidR="00754247" w:rsidRDefault="00754247" w:rsidP="00F740D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Podoleni</w:t>
            </w:r>
            <w:proofErr w:type="spellEnd"/>
          </w:p>
        </w:tc>
      </w:tr>
      <w:tr w:rsidR="00754247" w14:paraId="2DA7929E" w14:textId="77777777" w:rsidTr="00F740DC">
        <w:trPr>
          <w:jc w:val="center"/>
        </w:trPr>
        <w:tc>
          <w:tcPr>
            <w:tcW w:w="1242" w:type="dxa"/>
          </w:tcPr>
          <w:p w14:paraId="13D2013E"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A8665C9"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0FBCE0D"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339</w:t>
            </w:r>
          </w:p>
        </w:tc>
        <w:tc>
          <w:tcPr>
            <w:tcW w:w="567" w:type="dxa"/>
          </w:tcPr>
          <w:p w14:paraId="271C9048"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530</w:t>
            </w:r>
          </w:p>
        </w:tc>
        <w:tc>
          <w:tcPr>
            <w:tcW w:w="6584" w:type="dxa"/>
          </w:tcPr>
          <w:p w14:paraId="0DD7DF8B" w14:textId="77777777" w:rsidR="00754247" w:rsidRDefault="00754247" w:rsidP="00F740D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Costișa</w:t>
            </w:r>
            <w:proofErr w:type="spellEnd"/>
            <w:r>
              <w:rPr>
                <w:sz w:val="20"/>
                <w:szCs w:val="20"/>
              </w:rPr>
              <w:t xml:space="preserve"> </w:t>
            </w:r>
          </w:p>
        </w:tc>
      </w:tr>
      <w:tr w:rsidR="00754247" w14:paraId="6BBB7A50" w14:textId="77777777" w:rsidTr="00F740DC">
        <w:trPr>
          <w:jc w:val="center"/>
        </w:trPr>
        <w:tc>
          <w:tcPr>
            <w:tcW w:w="1242" w:type="dxa"/>
          </w:tcPr>
          <w:p w14:paraId="10B076F1"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CCFB039"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26A86F26"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345</w:t>
            </w:r>
          </w:p>
        </w:tc>
        <w:tc>
          <w:tcPr>
            <w:tcW w:w="567" w:type="dxa"/>
          </w:tcPr>
          <w:p w14:paraId="26BCC29F"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584" w:type="dxa"/>
          </w:tcPr>
          <w:p w14:paraId="328321FB" w14:textId="77777777" w:rsidR="00754247" w:rsidRDefault="00754247" w:rsidP="00F740D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Costișa</w:t>
            </w:r>
            <w:proofErr w:type="spellEnd"/>
          </w:p>
        </w:tc>
      </w:tr>
      <w:tr w:rsidR="00754247" w14:paraId="7E94F88A" w14:textId="77777777" w:rsidTr="00F740DC">
        <w:trPr>
          <w:jc w:val="center"/>
        </w:trPr>
        <w:tc>
          <w:tcPr>
            <w:tcW w:w="1242" w:type="dxa"/>
          </w:tcPr>
          <w:p w14:paraId="125050FE"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3FD28D"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617D407D"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345</w:t>
            </w:r>
          </w:p>
        </w:tc>
        <w:tc>
          <w:tcPr>
            <w:tcW w:w="567" w:type="dxa"/>
          </w:tcPr>
          <w:p w14:paraId="1D1FF060"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584" w:type="dxa"/>
          </w:tcPr>
          <w:p w14:paraId="6D555B1A" w14:textId="77777777" w:rsidR="00754247" w:rsidRDefault="00754247" w:rsidP="00F740D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Buhuși</w:t>
            </w:r>
            <w:proofErr w:type="spellEnd"/>
            <w:r>
              <w:rPr>
                <w:sz w:val="20"/>
                <w:szCs w:val="20"/>
              </w:rPr>
              <w:t xml:space="preserve"> </w:t>
            </w:r>
          </w:p>
        </w:tc>
      </w:tr>
      <w:tr w:rsidR="00754247" w14:paraId="40A1EEC4" w14:textId="77777777" w:rsidTr="00F740DC">
        <w:trPr>
          <w:jc w:val="center"/>
        </w:trPr>
        <w:tc>
          <w:tcPr>
            <w:tcW w:w="1242" w:type="dxa"/>
          </w:tcPr>
          <w:p w14:paraId="340FCF54"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D919378"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4D34726"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346</w:t>
            </w:r>
          </w:p>
        </w:tc>
        <w:tc>
          <w:tcPr>
            <w:tcW w:w="567" w:type="dxa"/>
          </w:tcPr>
          <w:p w14:paraId="285D4D81" w14:textId="77777777" w:rsidR="00754247" w:rsidRDefault="00754247" w:rsidP="00F740DC">
            <w:pPr>
              <w:pStyle w:val="NormalWeb"/>
              <w:spacing w:before="0" w:after="0"/>
              <w:jc w:val="center"/>
              <w:rPr>
                <w:rFonts w:ascii="Arial" w:hAnsi="Arial" w:cs="Arial"/>
                <w:sz w:val="20"/>
                <w:szCs w:val="20"/>
                <w:lang w:val="pt-BR"/>
              </w:rPr>
            </w:pPr>
            <w:r>
              <w:rPr>
                <w:rFonts w:ascii="Arial" w:hAnsi="Arial" w:cs="Arial"/>
                <w:sz w:val="20"/>
                <w:szCs w:val="20"/>
                <w:lang w:val="pt-BR"/>
              </w:rPr>
              <w:t>930</w:t>
            </w:r>
          </w:p>
        </w:tc>
        <w:tc>
          <w:tcPr>
            <w:tcW w:w="6584" w:type="dxa"/>
          </w:tcPr>
          <w:p w14:paraId="1E731965" w14:textId="77777777" w:rsidR="00754247" w:rsidRDefault="00754247" w:rsidP="00F740D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DJ158,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1F519C16" w14:textId="4661D9CA" w:rsidR="00754247" w:rsidRDefault="00754247" w:rsidP="00754247">
      <w:pPr>
        <w:jc w:val="center"/>
        <w:rPr>
          <w:rFonts w:ascii="Arial" w:hAnsi="Arial" w:cs="Arial"/>
          <w:b/>
          <w:noProof/>
          <w:sz w:val="40"/>
          <w:szCs w:val="40"/>
          <w:lang w:val="fr-FR"/>
        </w:rPr>
      </w:pPr>
      <w:r w:rsidRPr="00E4435B">
        <w:rPr>
          <w:rFonts w:ascii="Arial" w:hAnsi="Arial" w:cs="Arial"/>
          <w:b/>
          <w:noProof/>
          <w:sz w:val="40"/>
          <w:szCs w:val="40"/>
          <w:lang w:val="fr-FR"/>
        </w:rPr>
        <w:lastRenderedPageBreak/>
        <w:drawing>
          <wp:inline distT="0" distB="0" distL="0" distR="0" wp14:anchorId="49DDD341" wp14:editId="77991259">
            <wp:extent cx="6118860" cy="4062095"/>
            <wp:effectExtent l="0" t="0" r="0" b="0"/>
            <wp:docPr id="73121107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062095"/>
                    </a:xfrm>
                    <a:prstGeom prst="rect">
                      <a:avLst/>
                    </a:prstGeom>
                    <a:noFill/>
                    <a:ln>
                      <a:noFill/>
                    </a:ln>
                  </pic:spPr>
                </pic:pic>
              </a:graphicData>
            </a:graphic>
          </wp:inline>
        </w:drawing>
      </w:r>
    </w:p>
    <w:p w14:paraId="18DDCB64" w14:textId="77777777" w:rsidR="00754247" w:rsidRPr="004C4798" w:rsidRDefault="00754247" w:rsidP="00754247">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DN15 = km 325+650 – km 348+480</w:t>
      </w:r>
    </w:p>
    <w:p w14:paraId="0FD0752D" w14:textId="77777777" w:rsidR="00754247" w:rsidRDefault="00754247" w:rsidP="00754247">
      <w:pPr>
        <w:jc w:val="both"/>
        <w:rPr>
          <w:rFonts w:ascii="Arial" w:hAnsi="Arial" w:cs="Arial"/>
          <w:lang w:val="ro-RO"/>
        </w:rPr>
      </w:pPr>
    </w:p>
    <w:p w14:paraId="4B2BFB84" w14:textId="77777777" w:rsidR="00754247" w:rsidRPr="000171AB" w:rsidRDefault="00754247" w:rsidP="00754247">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39.371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17.968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15CCB52" w14:textId="77777777" w:rsidR="00754247" w:rsidRDefault="00754247" w:rsidP="00754247">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19.813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8.848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0FF0F6DD" w14:textId="77777777" w:rsidR="00754247" w:rsidRDefault="00754247" w:rsidP="00754247">
      <w:pPr>
        <w:pStyle w:val="NormalWeb"/>
        <w:shd w:val="clear" w:color="auto" w:fill="FFFFFF"/>
        <w:spacing w:before="0" w:after="0"/>
        <w:jc w:val="center"/>
        <w:rPr>
          <w:rFonts w:ascii="Arial" w:hAnsi="Arial" w:cs="Arial"/>
          <w:lang w:val="pt-BR"/>
        </w:rPr>
      </w:pPr>
    </w:p>
    <w:p w14:paraId="2A3B2952" w14:textId="77777777" w:rsidR="00754247" w:rsidRDefault="00754247" w:rsidP="00754247">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754247" w14:paraId="79C42E03" w14:textId="77777777" w:rsidTr="00F740DC">
        <w:trPr>
          <w:jc w:val="center"/>
        </w:trPr>
        <w:tc>
          <w:tcPr>
            <w:tcW w:w="2432" w:type="dxa"/>
            <w:vAlign w:val="center"/>
          </w:tcPr>
          <w:p w14:paraId="3AACE8A2" w14:textId="77777777" w:rsidR="00754247" w:rsidRDefault="00754247" w:rsidP="00F740DC">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16657163" w14:textId="77777777" w:rsidR="00754247" w:rsidRDefault="00754247" w:rsidP="00F740D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CBB90F8" w14:textId="77777777" w:rsidR="00754247" w:rsidRDefault="00754247" w:rsidP="00F740D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2B5682A" w14:textId="77777777" w:rsidR="00754247" w:rsidRDefault="00754247" w:rsidP="00F740DC">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1469E695" w14:textId="77777777" w:rsidR="00754247" w:rsidRDefault="00754247" w:rsidP="00F740D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DBF9501" w14:textId="77777777" w:rsidR="00754247" w:rsidRDefault="00754247" w:rsidP="00F740D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754247" w14:paraId="3DC86EAB" w14:textId="77777777" w:rsidTr="00F740DC">
        <w:trPr>
          <w:jc w:val="center"/>
        </w:trPr>
        <w:tc>
          <w:tcPr>
            <w:tcW w:w="2432" w:type="dxa"/>
            <w:vAlign w:val="bottom"/>
          </w:tcPr>
          <w:p w14:paraId="76262372" w14:textId="77777777" w:rsidR="00754247" w:rsidRDefault="00754247" w:rsidP="00F740DC">
            <w:pPr>
              <w:jc w:val="center"/>
              <w:rPr>
                <w:rFonts w:ascii="Arial" w:hAnsi="Arial" w:cs="Arial"/>
                <w:sz w:val="20"/>
                <w:szCs w:val="20"/>
                <w:lang w:val="ro-RO"/>
              </w:rPr>
            </w:pPr>
            <w:r>
              <w:rPr>
                <w:rFonts w:ascii="Arial" w:hAnsi="Arial" w:cs="Arial"/>
                <w:sz w:val="20"/>
                <w:szCs w:val="20"/>
              </w:rPr>
              <w:t>BUHUŞI</w:t>
            </w:r>
          </w:p>
        </w:tc>
        <w:tc>
          <w:tcPr>
            <w:tcW w:w="864" w:type="dxa"/>
            <w:vAlign w:val="bottom"/>
          </w:tcPr>
          <w:p w14:paraId="302ABE15" w14:textId="77777777" w:rsidR="00754247" w:rsidRDefault="00754247" w:rsidP="00F740DC">
            <w:pPr>
              <w:jc w:val="center"/>
              <w:rPr>
                <w:rFonts w:ascii="Arial" w:hAnsi="Arial" w:cs="Arial"/>
                <w:sz w:val="20"/>
                <w:szCs w:val="20"/>
                <w:lang w:val="ro-RO"/>
              </w:rPr>
            </w:pPr>
            <w:r>
              <w:rPr>
                <w:rFonts w:ascii="Arial" w:hAnsi="Arial" w:cs="Arial"/>
                <w:sz w:val="20"/>
                <w:szCs w:val="20"/>
              </w:rPr>
              <w:t>BC</w:t>
            </w:r>
          </w:p>
        </w:tc>
        <w:tc>
          <w:tcPr>
            <w:tcW w:w="1370" w:type="dxa"/>
            <w:vAlign w:val="bottom"/>
          </w:tcPr>
          <w:p w14:paraId="72CAF43B" w14:textId="77777777" w:rsidR="00754247" w:rsidRDefault="00754247" w:rsidP="00F740DC">
            <w:pPr>
              <w:jc w:val="center"/>
              <w:rPr>
                <w:rFonts w:ascii="Arial" w:hAnsi="Arial" w:cs="Arial"/>
                <w:sz w:val="20"/>
                <w:szCs w:val="20"/>
                <w:lang w:val="ro-RO"/>
              </w:rPr>
            </w:pPr>
            <w:r>
              <w:rPr>
                <w:rFonts w:ascii="Arial" w:hAnsi="Arial" w:cs="Arial"/>
                <w:sz w:val="20"/>
                <w:szCs w:val="20"/>
              </w:rPr>
              <w:t>14152</w:t>
            </w:r>
          </w:p>
        </w:tc>
        <w:tc>
          <w:tcPr>
            <w:tcW w:w="1356" w:type="dxa"/>
          </w:tcPr>
          <w:p w14:paraId="6F087C02" w14:textId="77777777" w:rsidR="00754247" w:rsidRPr="005B61BE" w:rsidRDefault="00754247" w:rsidP="00F740DC">
            <w:pPr>
              <w:jc w:val="center"/>
              <w:rPr>
                <w:rFonts w:ascii="Arial" w:hAnsi="Arial" w:cs="Arial"/>
                <w:sz w:val="20"/>
                <w:szCs w:val="20"/>
                <w:lang w:val="ro-RO"/>
              </w:rPr>
            </w:pPr>
            <w:r>
              <w:rPr>
                <w:rFonts w:ascii="Arial" w:hAnsi="Arial" w:cs="Arial"/>
                <w:sz w:val="20"/>
                <w:szCs w:val="20"/>
                <w:lang w:val="ro-RO"/>
              </w:rPr>
              <w:t>6012</w:t>
            </w:r>
          </w:p>
        </w:tc>
        <w:tc>
          <w:tcPr>
            <w:tcW w:w="1701" w:type="dxa"/>
            <w:vAlign w:val="bottom"/>
          </w:tcPr>
          <w:p w14:paraId="338A4D3E" w14:textId="77777777" w:rsidR="00754247" w:rsidRDefault="00754247" w:rsidP="00F740DC">
            <w:pPr>
              <w:suppressAutoHyphens w:val="0"/>
              <w:jc w:val="center"/>
              <w:rPr>
                <w:rFonts w:ascii="Arial" w:hAnsi="Arial" w:cs="Arial"/>
                <w:sz w:val="20"/>
                <w:szCs w:val="20"/>
                <w:lang w:val="ro-RO" w:eastAsia="ro-RO"/>
              </w:rPr>
            </w:pPr>
            <w:r>
              <w:rPr>
                <w:rFonts w:ascii="Arial" w:hAnsi="Arial" w:cs="Arial"/>
                <w:sz w:val="20"/>
                <w:szCs w:val="20"/>
              </w:rPr>
              <w:t>7266</w:t>
            </w:r>
          </w:p>
        </w:tc>
        <w:tc>
          <w:tcPr>
            <w:tcW w:w="1701" w:type="dxa"/>
          </w:tcPr>
          <w:p w14:paraId="5BC20862" w14:textId="77777777" w:rsidR="00754247" w:rsidRPr="00492178" w:rsidRDefault="00754247" w:rsidP="00F740DC">
            <w:pPr>
              <w:jc w:val="center"/>
              <w:rPr>
                <w:rFonts w:ascii="Arial" w:hAnsi="Arial" w:cs="Arial"/>
                <w:sz w:val="20"/>
                <w:szCs w:val="20"/>
                <w:lang w:val="ro-RO"/>
              </w:rPr>
            </w:pPr>
            <w:r>
              <w:rPr>
                <w:rFonts w:ascii="Arial" w:hAnsi="Arial" w:cs="Arial"/>
                <w:sz w:val="20"/>
                <w:szCs w:val="20"/>
                <w:lang w:val="ro-RO"/>
              </w:rPr>
              <w:t>3061</w:t>
            </w:r>
          </w:p>
        </w:tc>
      </w:tr>
      <w:tr w:rsidR="00754247" w14:paraId="1B2C304E" w14:textId="77777777" w:rsidTr="00F740DC">
        <w:trPr>
          <w:jc w:val="center"/>
        </w:trPr>
        <w:tc>
          <w:tcPr>
            <w:tcW w:w="2432" w:type="dxa"/>
            <w:vAlign w:val="bottom"/>
          </w:tcPr>
          <w:p w14:paraId="4D4A7282" w14:textId="77777777" w:rsidR="00754247" w:rsidRDefault="00754247" w:rsidP="00F740DC">
            <w:pPr>
              <w:jc w:val="center"/>
              <w:rPr>
                <w:rFonts w:ascii="Arial" w:hAnsi="Arial" w:cs="Arial"/>
                <w:sz w:val="20"/>
                <w:szCs w:val="20"/>
              </w:rPr>
            </w:pPr>
            <w:r>
              <w:rPr>
                <w:rFonts w:ascii="Arial" w:hAnsi="Arial" w:cs="Arial"/>
                <w:sz w:val="20"/>
                <w:szCs w:val="20"/>
              </w:rPr>
              <w:t>COSTIŞA</w:t>
            </w:r>
          </w:p>
        </w:tc>
        <w:tc>
          <w:tcPr>
            <w:tcW w:w="864" w:type="dxa"/>
            <w:vAlign w:val="bottom"/>
          </w:tcPr>
          <w:p w14:paraId="3C17BDA4" w14:textId="77777777" w:rsidR="00754247" w:rsidRDefault="00754247" w:rsidP="00F740DC">
            <w:pPr>
              <w:jc w:val="center"/>
              <w:rPr>
                <w:rFonts w:ascii="Arial" w:hAnsi="Arial" w:cs="Arial"/>
                <w:sz w:val="20"/>
                <w:szCs w:val="20"/>
              </w:rPr>
            </w:pPr>
            <w:r>
              <w:rPr>
                <w:rFonts w:ascii="Arial" w:hAnsi="Arial" w:cs="Arial"/>
                <w:sz w:val="20"/>
                <w:szCs w:val="20"/>
              </w:rPr>
              <w:t>NT</w:t>
            </w:r>
          </w:p>
        </w:tc>
        <w:tc>
          <w:tcPr>
            <w:tcW w:w="1370" w:type="dxa"/>
            <w:vAlign w:val="bottom"/>
          </w:tcPr>
          <w:p w14:paraId="75D3234D" w14:textId="77777777" w:rsidR="00754247" w:rsidRDefault="00754247" w:rsidP="00F740DC">
            <w:pPr>
              <w:jc w:val="center"/>
              <w:rPr>
                <w:rFonts w:ascii="Arial" w:hAnsi="Arial" w:cs="Arial"/>
                <w:sz w:val="20"/>
                <w:szCs w:val="20"/>
              </w:rPr>
            </w:pPr>
            <w:r>
              <w:rPr>
                <w:rFonts w:ascii="Arial" w:hAnsi="Arial" w:cs="Arial"/>
                <w:sz w:val="20"/>
                <w:szCs w:val="20"/>
              </w:rPr>
              <w:t>2747</w:t>
            </w:r>
          </w:p>
        </w:tc>
        <w:tc>
          <w:tcPr>
            <w:tcW w:w="1356" w:type="dxa"/>
          </w:tcPr>
          <w:p w14:paraId="3FFE424D" w14:textId="77777777" w:rsidR="00754247" w:rsidRDefault="00754247" w:rsidP="00F740DC">
            <w:pPr>
              <w:jc w:val="center"/>
              <w:rPr>
                <w:rFonts w:ascii="Arial" w:hAnsi="Arial" w:cs="Arial"/>
                <w:sz w:val="20"/>
                <w:szCs w:val="20"/>
                <w:lang w:val="ro-RO"/>
              </w:rPr>
            </w:pPr>
            <w:r>
              <w:rPr>
                <w:rFonts w:ascii="Arial" w:hAnsi="Arial" w:cs="Arial"/>
                <w:sz w:val="20"/>
                <w:szCs w:val="20"/>
                <w:lang w:val="ro-RO"/>
              </w:rPr>
              <w:t>1464</w:t>
            </w:r>
          </w:p>
        </w:tc>
        <w:tc>
          <w:tcPr>
            <w:tcW w:w="1701" w:type="dxa"/>
            <w:vAlign w:val="bottom"/>
          </w:tcPr>
          <w:p w14:paraId="18424B3B" w14:textId="77777777" w:rsidR="00754247" w:rsidRDefault="00754247" w:rsidP="00F740DC">
            <w:pPr>
              <w:suppressAutoHyphens w:val="0"/>
              <w:jc w:val="center"/>
              <w:rPr>
                <w:rFonts w:ascii="Arial" w:hAnsi="Arial" w:cs="Arial"/>
                <w:sz w:val="20"/>
                <w:szCs w:val="20"/>
                <w:lang w:val="ro-RO" w:eastAsia="ro-RO"/>
              </w:rPr>
            </w:pPr>
            <w:r>
              <w:rPr>
                <w:rFonts w:ascii="Arial" w:hAnsi="Arial" w:cs="Arial"/>
                <w:sz w:val="20"/>
                <w:szCs w:val="20"/>
              </w:rPr>
              <w:t>1515</w:t>
            </w:r>
          </w:p>
        </w:tc>
        <w:tc>
          <w:tcPr>
            <w:tcW w:w="1701" w:type="dxa"/>
          </w:tcPr>
          <w:p w14:paraId="424CE64F" w14:textId="77777777" w:rsidR="00754247" w:rsidRDefault="00754247" w:rsidP="00F740DC">
            <w:pPr>
              <w:jc w:val="center"/>
              <w:rPr>
                <w:rFonts w:ascii="Arial" w:hAnsi="Arial" w:cs="Arial"/>
                <w:sz w:val="20"/>
                <w:szCs w:val="20"/>
                <w:lang w:val="ro-RO"/>
              </w:rPr>
            </w:pPr>
            <w:r>
              <w:rPr>
                <w:rFonts w:ascii="Arial" w:hAnsi="Arial" w:cs="Arial"/>
                <w:sz w:val="20"/>
                <w:szCs w:val="20"/>
                <w:lang w:val="ro-RO"/>
              </w:rPr>
              <w:t>776</w:t>
            </w:r>
          </w:p>
        </w:tc>
      </w:tr>
      <w:tr w:rsidR="00754247" w14:paraId="674C758A" w14:textId="77777777" w:rsidTr="00F740DC">
        <w:trPr>
          <w:jc w:val="center"/>
        </w:trPr>
        <w:tc>
          <w:tcPr>
            <w:tcW w:w="2432" w:type="dxa"/>
            <w:vAlign w:val="bottom"/>
          </w:tcPr>
          <w:p w14:paraId="0945DE61" w14:textId="77777777" w:rsidR="00754247" w:rsidRDefault="00754247" w:rsidP="00F740DC">
            <w:pPr>
              <w:jc w:val="center"/>
              <w:rPr>
                <w:rFonts w:ascii="Arial" w:hAnsi="Arial" w:cs="Arial"/>
                <w:sz w:val="20"/>
                <w:szCs w:val="20"/>
              </w:rPr>
            </w:pPr>
            <w:r>
              <w:rPr>
                <w:rFonts w:ascii="Arial" w:hAnsi="Arial" w:cs="Arial"/>
                <w:sz w:val="20"/>
                <w:szCs w:val="20"/>
              </w:rPr>
              <w:t>PODOLENI</w:t>
            </w:r>
          </w:p>
        </w:tc>
        <w:tc>
          <w:tcPr>
            <w:tcW w:w="864" w:type="dxa"/>
            <w:vAlign w:val="bottom"/>
          </w:tcPr>
          <w:p w14:paraId="5870F200" w14:textId="77777777" w:rsidR="00754247" w:rsidRDefault="00754247" w:rsidP="00F740DC">
            <w:pPr>
              <w:jc w:val="center"/>
              <w:rPr>
                <w:rFonts w:ascii="Arial" w:hAnsi="Arial" w:cs="Arial"/>
                <w:sz w:val="20"/>
                <w:szCs w:val="20"/>
              </w:rPr>
            </w:pPr>
            <w:r>
              <w:rPr>
                <w:rFonts w:ascii="Arial" w:hAnsi="Arial" w:cs="Arial"/>
                <w:sz w:val="20"/>
                <w:szCs w:val="20"/>
              </w:rPr>
              <w:t>NT</w:t>
            </w:r>
          </w:p>
        </w:tc>
        <w:tc>
          <w:tcPr>
            <w:tcW w:w="1370" w:type="dxa"/>
            <w:vAlign w:val="bottom"/>
          </w:tcPr>
          <w:p w14:paraId="0000BDC6" w14:textId="77777777" w:rsidR="00754247" w:rsidRDefault="00754247" w:rsidP="00F740DC">
            <w:pPr>
              <w:jc w:val="center"/>
              <w:rPr>
                <w:rFonts w:ascii="Arial" w:hAnsi="Arial" w:cs="Arial"/>
                <w:sz w:val="20"/>
                <w:szCs w:val="20"/>
              </w:rPr>
            </w:pPr>
            <w:r>
              <w:rPr>
                <w:rFonts w:ascii="Arial" w:hAnsi="Arial" w:cs="Arial"/>
                <w:sz w:val="20"/>
                <w:szCs w:val="20"/>
              </w:rPr>
              <w:t>3911</w:t>
            </w:r>
          </w:p>
        </w:tc>
        <w:tc>
          <w:tcPr>
            <w:tcW w:w="1356" w:type="dxa"/>
          </w:tcPr>
          <w:p w14:paraId="377D0B41" w14:textId="77777777" w:rsidR="00754247" w:rsidRDefault="00754247" w:rsidP="00F740DC">
            <w:pPr>
              <w:jc w:val="center"/>
              <w:rPr>
                <w:rFonts w:ascii="Arial" w:hAnsi="Arial" w:cs="Arial"/>
                <w:sz w:val="20"/>
                <w:szCs w:val="20"/>
                <w:lang w:val="ro-RO"/>
              </w:rPr>
            </w:pPr>
            <w:r>
              <w:rPr>
                <w:rFonts w:ascii="Arial" w:hAnsi="Arial" w:cs="Arial"/>
                <w:sz w:val="20"/>
                <w:szCs w:val="20"/>
                <w:lang w:val="ro-RO"/>
              </w:rPr>
              <w:t>927</w:t>
            </w:r>
          </w:p>
        </w:tc>
        <w:tc>
          <w:tcPr>
            <w:tcW w:w="1701" w:type="dxa"/>
            <w:vAlign w:val="bottom"/>
          </w:tcPr>
          <w:p w14:paraId="53258A8A" w14:textId="77777777" w:rsidR="00754247" w:rsidRDefault="00754247" w:rsidP="00F740DC">
            <w:pPr>
              <w:suppressAutoHyphens w:val="0"/>
              <w:jc w:val="center"/>
              <w:rPr>
                <w:rFonts w:ascii="Arial" w:hAnsi="Arial" w:cs="Arial"/>
                <w:sz w:val="20"/>
                <w:szCs w:val="20"/>
              </w:rPr>
            </w:pPr>
            <w:r>
              <w:rPr>
                <w:rFonts w:ascii="Arial" w:hAnsi="Arial" w:cs="Arial"/>
                <w:sz w:val="20"/>
                <w:szCs w:val="20"/>
              </w:rPr>
              <w:t>2461</w:t>
            </w:r>
          </w:p>
        </w:tc>
        <w:tc>
          <w:tcPr>
            <w:tcW w:w="1701" w:type="dxa"/>
          </w:tcPr>
          <w:p w14:paraId="6240B429" w14:textId="77777777" w:rsidR="00754247" w:rsidRDefault="00754247" w:rsidP="00F740DC">
            <w:pPr>
              <w:jc w:val="center"/>
              <w:rPr>
                <w:rFonts w:ascii="Arial" w:hAnsi="Arial" w:cs="Arial"/>
                <w:sz w:val="20"/>
                <w:szCs w:val="20"/>
                <w:lang w:val="ro-RO"/>
              </w:rPr>
            </w:pPr>
            <w:r>
              <w:rPr>
                <w:rFonts w:ascii="Arial" w:hAnsi="Arial" w:cs="Arial"/>
                <w:sz w:val="20"/>
                <w:szCs w:val="20"/>
                <w:lang w:val="ro-RO"/>
              </w:rPr>
              <w:t>571</w:t>
            </w:r>
          </w:p>
        </w:tc>
      </w:tr>
      <w:tr w:rsidR="00754247" w14:paraId="5497AA75" w14:textId="77777777" w:rsidTr="00F740DC">
        <w:trPr>
          <w:jc w:val="center"/>
        </w:trPr>
        <w:tc>
          <w:tcPr>
            <w:tcW w:w="2432" w:type="dxa"/>
            <w:vAlign w:val="bottom"/>
          </w:tcPr>
          <w:p w14:paraId="7B461781" w14:textId="77777777" w:rsidR="00754247" w:rsidRDefault="00754247" w:rsidP="00F740DC">
            <w:pPr>
              <w:jc w:val="center"/>
              <w:rPr>
                <w:rFonts w:ascii="Arial" w:hAnsi="Arial" w:cs="Arial"/>
                <w:sz w:val="20"/>
                <w:szCs w:val="20"/>
              </w:rPr>
            </w:pPr>
            <w:r>
              <w:rPr>
                <w:rFonts w:ascii="Arial" w:hAnsi="Arial" w:cs="Arial"/>
                <w:sz w:val="20"/>
                <w:szCs w:val="20"/>
              </w:rPr>
              <w:t>ROZNOV</w:t>
            </w:r>
          </w:p>
        </w:tc>
        <w:tc>
          <w:tcPr>
            <w:tcW w:w="864" w:type="dxa"/>
            <w:vAlign w:val="bottom"/>
          </w:tcPr>
          <w:p w14:paraId="4B00B10A" w14:textId="77777777" w:rsidR="00754247" w:rsidRDefault="00754247" w:rsidP="00F740DC">
            <w:pPr>
              <w:jc w:val="center"/>
              <w:rPr>
                <w:rFonts w:ascii="Arial" w:hAnsi="Arial" w:cs="Arial"/>
                <w:sz w:val="20"/>
                <w:szCs w:val="20"/>
              </w:rPr>
            </w:pPr>
            <w:r>
              <w:rPr>
                <w:rFonts w:ascii="Arial" w:hAnsi="Arial" w:cs="Arial"/>
                <w:sz w:val="20"/>
                <w:szCs w:val="20"/>
              </w:rPr>
              <w:t>NT</w:t>
            </w:r>
          </w:p>
        </w:tc>
        <w:tc>
          <w:tcPr>
            <w:tcW w:w="1370" w:type="dxa"/>
            <w:vAlign w:val="bottom"/>
          </w:tcPr>
          <w:p w14:paraId="7494AC2A" w14:textId="77777777" w:rsidR="00754247" w:rsidRDefault="00754247" w:rsidP="00F740DC">
            <w:pPr>
              <w:jc w:val="center"/>
              <w:rPr>
                <w:rFonts w:ascii="Arial" w:hAnsi="Arial" w:cs="Arial"/>
                <w:sz w:val="20"/>
                <w:szCs w:val="20"/>
              </w:rPr>
            </w:pPr>
            <w:r>
              <w:rPr>
                <w:rFonts w:ascii="Arial" w:hAnsi="Arial" w:cs="Arial"/>
                <w:sz w:val="20"/>
                <w:szCs w:val="20"/>
              </w:rPr>
              <w:t>8133</w:t>
            </w:r>
          </w:p>
        </w:tc>
        <w:tc>
          <w:tcPr>
            <w:tcW w:w="1356" w:type="dxa"/>
          </w:tcPr>
          <w:p w14:paraId="069DB7CE" w14:textId="77777777" w:rsidR="00754247" w:rsidRDefault="00754247" w:rsidP="00F740DC">
            <w:pPr>
              <w:jc w:val="center"/>
              <w:rPr>
                <w:rFonts w:ascii="Arial" w:hAnsi="Arial" w:cs="Arial"/>
                <w:sz w:val="20"/>
                <w:szCs w:val="20"/>
                <w:lang w:val="ro-RO"/>
              </w:rPr>
            </w:pPr>
            <w:r>
              <w:rPr>
                <w:rFonts w:ascii="Arial" w:hAnsi="Arial" w:cs="Arial"/>
                <w:sz w:val="20"/>
                <w:szCs w:val="20"/>
                <w:lang w:val="ro-RO"/>
              </w:rPr>
              <w:t>4276</w:t>
            </w:r>
          </w:p>
        </w:tc>
        <w:tc>
          <w:tcPr>
            <w:tcW w:w="1701" w:type="dxa"/>
            <w:vAlign w:val="bottom"/>
          </w:tcPr>
          <w:p w14:paraId="6BA106B7" w14:textId="77777777" w:rsidR="00754247" w:rsidRDefault="00754247" w:rsidP="00F740DC">
            <w:pPr>
              <w:suppressAutoHyphens w:val="0"/>
              <w:jc w:val="center"/>
              <w:rPr>
                <w:rFonts w:ascii="Arial" w:hAnsi="Arial" w:cs="Arial"/>
                <w:sz w:val="20"/>
                <w:szCs w:val="20"/>
              </w:rPr>
            </w:pPr>
            <w:r>
              <w:rPr>
                <w:rFonts w:ascii="Arial" w:hAnsi="Arial" w:cs="Arial"/>
                <w:sz w:val="20"/>
                <w:szCs w:val="20"/>
              </w:rPr>
              <w:t>3765</w:t>
            </w:r>
          </w:p>
        </w:tc>
        <w:tc>
          <w:tcPr>
            <w:tcW w:w="1701" w:type="dxa"/>
          </w:tcPr>
          <w:p w14:paraId="1B8B931E" w14:textId="77777777" w:rsidR="00754247" w:rsidRDefault="00754247" w:rsidP="00F740DC">
            <w:pPr>
              <w:jc w:val="center"/>
              <w:rPr>
                <w:rFonts w:ascii="Arial" w:hAnsi="Arial" w:cs="Arial"/>
                <w:sz w:val="20"/>
                <w:szCs w:val="20"/>
                <w:lang w:val="ro-RO"/>
              </w:rPr>
            </w:pPr>
            <w:r>
              <w:rPr>
                <w:rFonts w:ascii="Arial" w:hAnsi="Arial" w:cs="Arial"/>
                <w:sz w:val="20"/>
                <w:szCs w:val="20"/>
                <w:lang w:val="ro-RO"/>
              </w:rPr>
              <w:t>2051</w:t>
            </w:r>
          </w:p>
        </w:tc>
      </w:tr>
      <w:tr w:rsidR="00754247" w14:paraId="7CB0247D" w14:textId="77777777" w:rsidTr="00F740DC">
        <w:trPr>
          <w:jc w:val="center"/>
        </w:trPr>
        <w:tc>
          <w:tcPr>
            <w:tcW w:w="2432" w:type="dxa"/>
            <w:vAlign w:val="bottom"/>
          </w:tcPr>
          <w:p w14:paraId="59732C0F" w14:textId="77777777" w:rsidR="00754247" w:rsidRDefault="00754247" w:rsidP="00F740DC">
            <w:pPr>
              <w:jc w:val="center"/>
              <w:rPr>
                <w:rFonts w:ascii="Arial" w:hAnsi="Arial" w:cs="Arial"/>
                <w:sz w:val="20"/>
                <w:szCs w:val="20"/>
              </w:rPr>
            </w:pPr>
            <w:r>
              <w:rPr>
                <w:rFonts w:ascii="Arial" w:hAnsi="Arial" w:cs="Arial"/>
                <w:sz w:val="20"/>
                <w:szCs w:val="20"/>
              </w:rPr>
              <w:t>SĂVINEŞTI</w:t>
            </w:r>
          </w:p>
        </w:tc>
        <w:tc>
          <w:tcPr>
            <w:tcW w:w="864" w:type="dxa"/>
            <w:vAlign w:val="bottom"/>
          </w:tcPr>
          <w:p w14:paraId="326E2852" w14:textId="77777777" w:rsidR="00754247" w:rsidRDefault="00754247" w:rsidP="00F740DC">
            <w:pPr>
              <w:jc w:val="center"/>
              <w:rPr>
                <w:rFonts w:ascii="Arial" w:hAnsi="Arial" w:cs="Arial"/>
                <w:sz w:val="20"/>
                <w:szCs w:val="20"/>
              </w:rPr>
            </w:pPr>
            <w:r>
              <w:rPr>
                <w:rFonts w:ascii="Arial" w:hAnsi="Arial" w:cs="Arial"/>
                <w:sz w:val="20"/>
                <w:szCs w:val="20"/>
              </w:rPr>
              <w:t>NT</w:t>
            </w:r>
          </w:p>
        </w:tc>
        <w:tc>
          <w:tcPr>
            <w:tcW w:w="1370" w:type="dxa"/>
            <w:vAlign w:val="bottom"/>
          </w:tcPr>
          <w:p w14:paraId="470DA8B5" w14:textId="77777777" w:rsidR="00754247" w:rsidRDefault="00754247" w:rsidP="00F740DC">
            <w:pPr>
              <w:jc w:val="center"/>
              <w:rPr>
                <w:rFonts w:ascii="Arial" w:hAnsi="Arial" w:cs="Arial"/>
                <w:sz w:val="20"/>
                <w:szCs w:val="20"/>
              </w:rPr>
            </w:pPr>
            <w:r>
              <w:rPr>
                <w:rFonts w:ascii="Arial" w:hAnsi="Arial" w:cs="Arial"/>
                <w:sz w:val="20"/>
                <w:szCs w:val="20"/>
              </w:rPr>
              <w:t>5438</w:t>
            </w:r>
          </w:p>
        </w:tc>
        <w:tc>
          <w:tcPr>
            <w:tcW w:w="1356" w:type="dxa"/>
          </w:tcPr>
          <w:p w14:paraId="720DF633" w14:textId="77777777" w:rsidR="00754247" w:rsidRDefault="00754247" w:rsidP="00F740DC">
            <w:pPr>
              <w:jc w:val="center"/>
              <w:rPr>
                <w:rFonts w:ascii="Arial" w:hAnsi="Arial" w:cs="Arial"/>
                <w:sz w:val="20"/>
                <w:szCs w:val="20"/>
                <w:lang w:val="ro-RO"/>
              </w:rPr>
            </w:pPr>
            <w:r>
              <w:rPr>
                <w:rFonts w:ascii="Arial" w:hAnsi="Arial" w:cs="Arial"/>
                <w:sz w:val="20"/>
                <w:szCs w:val="20"/>
                <w:lang w:val="ro-RO"/>
              </w:rPr>
              <w:t>912</w:t>
            </w:r>
          </w:p>
        </w:tc>
        <w:tc>
          <w:tcPr>
            <w:tcW w:w="1701" w:type="dxa"/>
            <w:vAlign w:val="bottom"/>
          </w:tcPr>
          <w:p w14:paraId="1CAB098D" w14:textId="77777777" w:rsidR="00754247" w:rsidRDefault="00754247" w:rsidP="00F740DC">
            <w:pPr>
              <w:suppressAutoHyphens w:val="0"/>
              <w:jc w:val="center"/>
              <w:rPr>
                <w:rFonts w:ascii="Arial" w:hAnsi="Arial" w:cs="Arial"/>
                <w:sz w:val="20"/>
                <w:szCs w:val="20"/>
              </w:rPr>
            </w:pPr>
            <w:r>
              <w:rPr>
                <w:rFonts w:ascii="Arial" w:hAnsi="Arial" w:cs="Arial"/>
                <w:sz w:val="20"/>
                <w:szCs w:val="20"/>
              </w:rPr>
              <w:t>2639</w:t>
            </w:r>
          </w:p>
        </w:tc>
        <w:tc>
          <w:tcPr>
            <w:tcW w:w="1701" w:type="dxa"/>
          </w:tcPr>
          <w:p w14:paraId="689A25FC" w14:textId="77777777" w:rsidR="00754247" w:rsidRDefault="00754247" w:rsidP="00F740DC">
            <w:pPr>
              <w:jc w:val="center"/>
              <w:rPr>
                <w:rFonts w:ascii="Arial" w:hAnsi="Arial" w:cs="Arial"/>
                <w:sz w:val="20"/>
                <w:szCs w:val="20"/>
                <w:lang w:val="ro-RO"/>
              </w:rPr>
            </w:pPr>
            <w:r>
              <w:rPr>
                <w:rFonts w:ascii="Arial" w:hAnsi="Arial" w:cs="Arial"/>
                <w:sz w:val="20"/>
                <w:szCs w:val="20"/>
                <w:lang w:val="ro-RO"/>
              </w:rPr>
              <w:t>456</w:t>
            </w:r>
          </w:p>
        </w:tc>
      </w:tr>
      <w:tr w:rsidR="00754247" w14:paraId="3CC86FD3" w14:textId="77777777" w:rsidTr="00F740DC">
        <w:trPr>
          <w:jc w:val="center"/>
        </w:trPr>
        <w:tc>
          <w:tcPr>
            <w:tcW w:w="2432" w:type="dxa"/>
            <w:vAlign w:val="bottom"/>
          </w:tcPr>
          <w:p w14:paraId="0C74B77D" w14:textId="77777777" w:rsidR="00754247" w:rsidRDefault="00754247" w:rsidP="00F740DC">
            <w:pPr>
              <w:jc w:val="center"/>
              <w:rPr>
                <w:rFonts w:ascii="Arial" w:hAnsi="Arial" w:cs="Arial"/>
                <w:sz w:val="20"/>
                <w:szCs w:val="20"/>
              </w:rPr>
            </w:pPr>
            <w:r>
              <w:rPr>
                <w:rFonts w:ascii="Arial" w:hAnsi="Arial" w:cs="Arial"/>
                <w:sz w:val="20"/>
                <w:szCs w:val="20"/>
              </w:rPr>
              <w:t>ZĂNEŞTI</w:t>
            </w:r>
          </w:p>
        </w:tc>
        <w:tc>
          <w:tcPr>
            <w:tcW w:w="864" w:type="dxa"/>
            <w:vAlign w:val="bottom"/>
          </w:tcPr>
          <w:p w14:paraId="74AFF56C" w14:textId="77777777" w:rsidR="00754247" w:rsidRDefault="00754247" w:rsidP="00F740DC">
            <w:pPr>
              <w:jc w:val="center"/>
              <w:rPr>
                <w:rFonts w:ascii="Arial" w:hAnsi="Arial" w:cs="Arial"/>
                <w:sz w:val="20"/>
                <w:szCs w:val="20"/>
              </w:rPr>
            </w:pPr>
            <w:r>
              <w:rPr>
                <w:rFonts w:ascii="Arial" w:hAnsi="Arial" w:cs="Arial"/>
                <w:sz w:val="20"/>
                <w:szCs w:val="20"/>
              </w:rPr>
              <w:t>NT</w:t>
            </w:r>
          </w:p>
        </w:tc>
        <w:tc>
          <w:tcPr>
            <w:tcW w:w="1370" w:type="dxa"/>
            <w:vAlign w:val="bottom"/>
          </w:tcPr>
          <w:p w14:paraId="1D672739" w14:textId="77777777" w:rsidR="00754247" w:rsidRDefault="00754247" w:rsidP="00F740DC">
            <w:pPr>
              <w:jc w:val="center"/>
              <w:rPr>
                <w:rFonts w:ascii="Arial" w:hAnsi="Arial" w:cs="Arial"/>
                <w:sz w:val="20"/>
                <w:szCs w:val="20"/>
              </w:rPr>
            </w:pPr>
            <w:r>
              <w:rPr>
                <w:rFonts w:ascii="Arial" w:hAnsi="Arial" w:cs="Arial"/>
                <w:sz w:val="20"/>
                <w:szCs w:val="20"/>
              </w:rPr>
              <w:t>4990</w:t>
            </w:r>
          </w:p>
        </w:tc>
        <w:tc>
          <w:tcPr>
            <w:tcW w:w="1356" w:type="dxa"/>
          </w:tcPr>
          <w:p w14:paraId="19587A45" w14:textId="77777777" w:rsidR="00754247" w:rsidRDefault="00754247" w:rsidP="00F740DC">
            <w:pPr>
              <w:jc w:val="center"/>
              <w:rPr>
                <w:rFonts w:ascii="Arial" w:hAnsi="Arial" w:cs="Arial"/>
                <w:sz w:val="20"/>
                <w:szCs w:val="20"/>
                <w:lang w:val="ro-RO"/>
              </w:rPr>
            </w:pPr>
            <w:r>
              <w:rPr>
                <w:rFonts w:ascii="Arial" w:hAnsi="Arial" w:cs="Arial"/>
                <w:sz w:val="20"/>
                <w:szCs w:val="20"/>
                <w:lang w:val="ro-RO"/>
              </w:rPr>
              <w:t>4377</w:t>
            </w:r>
          </w:p>
        </w:tc>
        <w:tc>
          <w:tcPr>
            <w:tcW w:w="1701" w:type="dxa"/>
            <w:vAlign w:val="bottom"/>
          </w:tcPr>
          <w:p w14:paraId="72576442" w14:textId="77777777" w:rsidR="00754247" w:rsidRDefault="00754247" w:rsidP="00F740DC">
            <w:pPr>
              <w:suppressAutoHyphens w:val="0"/>
              <w:jc w:val="center"/>
              <w:rPr>
                <w:rFonts w:ascii="Arial" w:hAnsi="Arial" w:cs="Arial"/>
                <w:sz w:val="20"/>
                <w:szCs w:val="20"/>
              </w:rPr>
            </w:pPr>
            <w:r>
              <w:rPr>
                <w:rFonts w:ascii="Arial" w:hAnsi="Arial" w:cs="Arial"/>
                <w:sz w:val="20"/>
                <w:szCs w:val="20"/>
              </w:rPr>
              <w:t>2167</w:t>
            </w:r>
          </w:p>
        </w:tc>
        <w:tc>
          <w:tcPr>
            <w:tcW w:w="1701" w:type="dxa"/>
          </w:tcPr>
          <w:p w14:paraId="1DAE24DA" w14:textId="77777777" w:rsidR="00754247" w:rsidRDefault="00754247" w:rsidP="00F740DC">
            <w:pPr>
              <w:jc w:val="center"/>
              <w:rPr>
                <w:rFonts w:ascii="Arial" w:hAnsi="Arial" w:cs="Arial"/>
                <w:sz w:val="20"/>
                <w:szCs w:val="20"/>
                <w:lang w:val="ro-RO"/>
              </w:rPr>
            </w:pPr>
            <w:r>
              <w:rPr>
                <w:rFonts w:ascii="Arial" w:hAnsi="Arial" w:cs="Arial"/>
                <w:sz w:val="20"/>
                <w:szCs w:val="20"/>
                <w:lang w:val="ro-RO"/>
              </w:rPr>
              <w:t>1933</w:t>
            </w:r>
          </w:p>
        </w:tc>
      </w:tr>
      <w:tr w:rsidR="00754247" w14:paraId="7611D5CE" w14:textId="77777777" w:rsidTr="00F740DC">
        <w:trPr>
          <w:jc w:val="center"/>
        </w:trPr>
        <w:tc>
          <w:tcPr>
            <w:tcW w:w="2432" w:type="dxa"/>
            <w:vAlign w:val="center"/>
          </w:tcPr>
          <w:p w14:paraId="7076C711" w14:textId="77777777" w:rsidR="00754247" w:rsidRDefault="00754247" w:rsidP="00F740D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7BFDA14" w14:textId="77777777" w:rsidR="00754247" w:rsidRDefault="00754247" w:rsidP="00F740DC">
            <w:pPr>
              <w:jc w:val="center"/>
              <w:rPr>
                <w:rFonts w:ascii="Arial" w:hAnsi="Arial" w:cs="Arial"/>
                <w:b/>
                <w:bCs/>
                <w:sz w:val="20"/>
                <w:szCs w:val="20"/>
                <w:lang w:val="ro-RO"/>
              </w:rPr>
            </w:pPr>
          </w:p>
        </w:tc>
        <w:tc>
          <w:tcPr>
            <w:tcW w:w="1370" w:type="dxa"/>
            <w:vAlign w:val="center"/>
          </w:tcPr>
          <w:p w14:paraId="361DF155" w14:textId="77777777" w:rsidR="00754247" w:rsidRDefault="00754247" w:rsidP="00F740DC">
            <w:pPr>
              <w:jc w:val="center"/>
              <w:rPr>
                <w:rFonts w:ascii="Arial" w:hAnsi="Arial" w:cs="Arial"/>
                <w:b/>
                <w:bCs/>
                <w:sz w:val="20"/>
                <w:szCs w:val="20"/>
                <w:lang w:val="ro-RO"/>
              </w:rPr>
            </w:pPr>
            <w:r>
              <w:rPr>
                <w:rFonts w:ascii="Arial" w:hAnsi="Arial" w:cs="Arial"/>
                <w:b/>
                <w:bCs/>
                <w:sz w:val="20"/>
                <w:szCs w:val="20"/>
                <w:lang w:val="ro-RO"/>
              </w:rPr>
              <w:t>39371</w:t>
            </w:r>
          </w:p>
        </w:tc>
        <w:tc>
          <w:tcPr>
            <w:tcW w:w="1356" w:type="dxa"/>
          </w:tcPr>
          <w:p w14:paraId="35C008F8" w14:textId="77777777" w:rsidR="00754247" w:rsidRPr="005B61BE" w:rsidRDefault="00754247" w:rsidP="00F740DC">
            <w:pPr>
              <w:jc w:val="center"/>
              <w:rPr>
                <w:rFonts w:ascii="Arial" w:hAnsi="Arial" w:cs="Arial"/>
                <w:b/>
                <w:bCs/>
                <w:sz w:val="20"/>
                <w:szCs w:val="20"/>
                <w:lang w:val="ro-RO"/>
              </w:rPr>
            </w:pPr>
            <w:r>
              <w:rPr>
                <w:rFonts w:ascii="Arial" w:hAnsi="Arial" w:cs="Arial"/>
                <w:b/>
                <w:bCs/>
                <w:sz w:val="20"/>
                <w:szCs w:val="20"/>
                <w:lang w:val="ro-RO"/>
              </w:rPr>
              <w:t>17968</w:t>
            </w:r>
          </w:p>
        </w:tc>
        <w:tc>
          <w:tcPr>
            <w:tcW w:w="1701" w:type="dxa"/>
            <w:vAlign w:val="center"/>
          </w:tcPr>
          <w:p w14:paraId="2324E9B0" w14:textId="77777777" w:rsidR="00754247" w:rsidRDefault="00754247" w:rsidP="00F740DC">
            <w:pPr>
              <w:jc w:val="center"/>
              <w:rPr>
                <w:rFonts w:ascii="Arial" w:hAnsi="Arial" w:cs="Arial"/>
                <w:b/>
                <w:bCs/>
                <w:sz w:val="20"/>
                <w:szCs w:val="20"/>
                <w:lang w:val="ro-RO"/>
              </w:rPr>
            </w:pPr>
            <w:r>
              <w:rPr>
                <w:rFonts w:ascii="Arial" w:hAnsi="Arial" w:cs="Arial"/>
                <w:b/>
                <w:bCs/>
                <w:sz w:val="20"/>
                <w:szCs w:val="20"/>
                <w:lang w:val="ro-RO"/>
              </w:rPr>
              <w:t>19813</w:t>
            </w:r>
          </w:p>
        </w:tc>
        <w:tc>
          <w:tcPr>
            <w:tcW w:w="1701" w:type="dxa"/>
          </w:tcPr>
          <w:p w14:paraId="5A25C560" w14:textId="77777777" w:rsidR="00754247" w:rsidRPr="005B61BE" w:rsidRDefault="00754247" w:rsidP="00F740DC">
            <w:pPr>
              <w:jc w:val="center"/>
              <w:rPr>
                <w:rFonts w:ascii="Arial" w:hAnsi="Arial" w:cs="Arial"/>
                <w:b/>
                <w:bCs/>
                <w:sz w:val="20"/>
                <w:szCs w:val="20"/>
                <w:lang w:val="ro-RO"/>
              </w:rPr>
            </w:pPr>
            <w:r>
              <w:rPr>
                <w:rFonts w:ascii="Arial" w:hAnsi="Arial" w:cs="Arial"/>
                <w:b/>
                <w:bCs/>
                <w:sz w:val="20"/>
                <w:szCs w:val="20"/>
                <w:lang w:val="ro-RO"/>
              </w:rPr>
              <w:t>8848</w:t>
            </w:r>
          </w:p>
        </w:tc>
      </w:tr>
    </w:tbl>
    <w:p w14:paraId="25442930" w14:textId="77777777" w:rsidR="00754247" w:rsidRDefault="00754247" w:rsidP="00754247">
      <w:pPr>
        <w:jc w:val="both"/>
        <w:rPr>
          <w:rFonts w:ascii="Arial" w:hAnsi="Arial" w:cs="Arial"/>
          <w:sz w:val="28"/>
          <w:szCs w:val="28"/>
          <w:lang w:val="ro-RO"/>
        </w:rPr>
      </w:pPr>
    </w:p>
    <w:p w14:paraId="42ECD8E6" w14:textId="77777777" w:rsidR="00754247" w:rsidRPr="004C4798" w:rsidRDefault="00754247" w:rsidP="00754247">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349CDD1" w14:textId="77777777" w:rsidR="00754247" w:rsidRDefault="00754247" w:rsidP="00754247">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16991BC" w14:textId="77777777" w:rsidR="00754247" w:rsidRDefault="00754247" w:rsidP="00754247">
      <w:pPr>
        <w:suppressAutoHyphens w:val="0"/>
        <w:autoSpaceDE w:val="0"/>
        <w:autoSpaceDN w:val="0"/>
        <w:adjustRightInd w:val="0"/>
        <w:jc w:val="both"/>
        <w:rPr>
          <w:rFonts w:ascii="Arial" w:hAnsi="Arial" w:cs="Arial"/>
          <w:lang w:eastAsia="en-US"/>
        </w:rPr>
      </w:pPr>
    </w:p>
    <w:p w14:paraId="1A08A5BA" w14:textId="77777777" w:rsidR="00754247" w:rsidRPr="004C4798" w:rsidRDefault="00754247" w:rsidP="00754247">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754247" w:rsidRPr="00E574C0" w14:paraId="1FC8FEFE" w14:textId="77777777" w:rsidTr="00F740DC">
        <w:trPr>
          <w:jc w:val="center"/>
        </w:trPr>
        <w:tc>
          <w:tcPr>
            <w:tcW w:w="3284" w:type="dxa"/>
          </w:tcPr>
          <w:p w14:paraId="58CA8E89" w14:textId="77777777" w:rsidR="00754247" w:rsidRPr="00E574C0" w:rsidRDefault="00754247" w:rsidP="00F740D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DCAFFEC" w14:textId="77777777" w:rsidR="00754247" w:rsidRPr="00E574C0" w:rsidRDefault="00754247" w:rsidP="00F740D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754247" w:rsidRPr="00E574C0" w14:paraId="1C2C04E9" w14:textId="77777777" w:rsidTr="00F740DC">
        <w:trPr>
          <w:jc w:val="center"/>
        </w:trPr>
        <w:tc>
          <w:tcPr>
            <w:tcW w:w="3284" w:type="dxa"/>
          </w:tcPr>
          <w:p w14:paraId="7CEB0C4B" w14:textId="77777777" w:rsidR="00754247" w:rsidRPr="00E574C0" w:rsidRDefault="00754247" w:rsidP="00F740D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0439806" w14:textId="77777777" w:rsidR="00754247" w:rsidRPr="00E574C0" w:rsidRDefault="00754247" w:rsidP="00F740DC">
            <w:pPr>
              <w:jc w:val="center"/>
              <w:rPr>
                <w:rFonts w:ascii="Arial" w:hAnsi="Arial" w:cs="Arial"/>
                <w:sz w:val="20"/>
                <w:szCs w:val="20"/>
                <w:lang w:val="ro-RO"/>
              </w:rPr>
            </w:pPr>
            <w:r>
              <w:rPr>
                <w:rFonts w:ascii="Arial" w:hAnsi="Arial" w:cs="Arial"/>
                <w:sz w:val="20"/>
                <w:szCs w:val="20"/>
                <w:lang w:val="ro-RO"/>
              </w:rPr>
              <w:t>10</w:t>
            </w:r>
          </w:p>
        </w:tc>
      </w:tr>
      <w:tr w:rsidR="00754247" w:rsidRPr="00E574C0" w14:paraId="1C31DE93" w14:textId="77777777" w:rsidTr="00F740DC">
        <w:trPr>
          <w:jc w:val="center"/>
        </w:trPr>
        <w:tc>
          <w:tcPr>
            <w:tcW w:w="3284" w:type="dxa"/>
          </w:tcPr>
          <w:p w14:paraId="5FC5133E" w14:textId="77777777" w:rsidR="00754247" w:rsidRPr="00E574C0" w:rsidRDefault="00754247" w:rsidP="00F740D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6801EFF" w14:textId="77777777" w:rsidR="00754247" w:rsidRPr="00E574C0" w:rsidRDefault="00754247" w:rsidP="00F740DC">
            <w:pPr>
              <w:jc w:val="center"/>
              <w:rPr>
                <w:rFonts w:ascii="Arial" w:hAnsi="Arial" w:cs="Arial"/>
                <w:sz w:val="20"/>
                <w:szCs w:val="20"/>
                <w:lang w:val="ro-RO"/>
              </w:rPr>
            </w:pPr>
            <w:r>
              <w:rPr>
                <w:rFonts w:ascii="Arial" w:hAnsi="Arial" w:cs="Arial"/>
                <w:sz w:val="20"/>
                <w:szCs w:val="20"/>
                <w:lang w:val="ro-RO"/>
              </w:rPr>
              <w:t>70</w:t>
            </w:r>
          </w:p>
        </w:tc>
      </w:tr>
      <w:tr w:rsidR="00754247" w:rsidRPr="00E574C0" w14:paraId="2E2C6B4D" w14:textId="77777777" w:rsidTr="00F740DC">
        <w:trPr>
          <w:jc w:val="center"/>
        </w:trPr>
        <w:tc>
          <w:tcPr>
            <w:tcW w:w="3284" w:type="dxa"/>
          </w:tcPr>
          <w:p w14:paraId="4034813F" w14:textId="77777777" w:rsidR="00754247" w:rsidRPr="00E574C0" w:rsidRDefault="00754247" w:rsidP="00F740D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94F318B" w14:textId="77777777" w:rsidR="00754247" w:rsidRPr="00E574C0" w:rsidRDefault="00754247" w:rsidP="00F740D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91D3F96" w14:textId="77777777" w:rsidR="00754247" w:rsidRPr="00FB2E1D" w:rsidRDefault="00754247" w:rsidP="00754247">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A7240C7"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754247">
        <w:rPr>
          <w:rFonts w:ascii="Arial" w:hAnsi="Arial" w:cs="Arial"/>
          <w:b/>
          <w:lang w:eastAsia="en-US"/>
        </w:rPr>
        <w:t>5</w:t>
      </w:r>
      <w:r w:rsidR="00E8178C" w:rsidRPr="0052391B">
        <w:rPr>
          <w:rFonts w:ascii="Arial" w:hAnsi="Arial" w:cs="Arial"/>
          <w:b/>
          <w:lang w:eastAsia="en-US"/>
        </w:rPr>
        <w:t xml:space="preserve"> km </w:t>
      </w:r>
      <w:r w:rsidR="00754247">
        <w:rPr>
          <w:rFonts w:ascii="Arial" w:hAnsi="Arial" w:cs="Arial"/>
          <w:b/>
          <w:lang w:eastAsia="en-US"/>
        </w:rPr>
        <w:t>325</w:t>
      </w:r>
      <w:r w:rsidR="00E826AE" w:rsidRPr="0052391B">
        <w:rPr>
          <w:rFonts w:ascii="Arial" w:hAnsi="Arial" w:cs="Arial"/>
          <w:b/>
          <w:lang w:eastAsia="en-US"/>
        </w:rPr>
        <w:t>+</w:t>
      </w:r>
      <w:r w:rsidR="00754247">
        <w:rPr>
          <w:rFonts w:ascii="Arial" w:hAnsi="Arial" w:cs="Arial"/>
          <w:b/>
          <w:lang w:eastAsia="en-US"/>
        </w:rPr>
        <w:t>650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754247">
        <w:rPr>
          <w:rFonts w:ascii="Arial" w:hAnsi="Arial" w:cs="Arial"/>
          <w:b/>
          <w:lang w:eastAsia="en-US"/>
        </w:rPr>
        <w:t>348</w:t>
      </w:r>
      <w:r w:rsidR="00E8178C" w:rsidRPr="0052391B">
        <w:rPr>
          <w:rFonts w:ascii="Arial" w:hAnsi="Arial" w:cs="Arial"/>
          <w:b/>
          <w:lang w:eastAsia="en-US"/>
        </w:rPr>
        <w:t>+</w:t>
      </w:r>
      <w:r w:rsidR="00754247">
        <w:rPr>
          <w:rFonts w:ascii="Arial" w:hAnsi="Arial" w:cs="Arial"/>
          <w:b/>
          <w:lang w:eastAsia="en-US"/>
        </w:rPr>
        <w:t>480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4A36C43E" w14:textId="77777777" w:rsidR="00796758" w:rsidRDefault="00796758">
      <w:pPr>
        <w:autoSpaceDE w:val="0"/>
        <w:jc w:val="both"/>
        <w:rPr>
          <w:rFonts w:ascii="Arial" w:hAnsi="Arial" w:cs="Arial"/>
          <w:color w:val="000000"/>
          <w:lang w:val="ro-RO"/>
        </w:rPr>
      </w:pP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46293AD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754247">
        <w:rPr>
          <w:rFonts w:ascii="Arial" w:hAnsi="Arial" w:cs="Arial"/>
          <w:b/>
          <w:lang w:val="it-IT"/>
        </w:rPr>
        <w:t>5</w:t>
      </w:r>
      <w:r w:rsidR="00E8178C">
        <w:rPr>
          <w:rFonts w:ascii="Arial" w:hAnsi="Arial" w:cs="Arial"/>
          <w:b/>
          <w:lang w:val="it-IT"/>
        </w:rPr>
        <w:t>_km</w:t>
      </w:r>
      <w:r w:rsidR="00754247">
        <w:rPr>
          <w:rFonts w:ascii="Arial" w:hAnsi="Arial" w:cs="Arial"/>
          <w:b/>
          <w:lang w:val="it-IT"/>
        </w:rPr>
        <w:t>325</w:t>
      </w:r>
      <w:r w:rsidR="00E8178C">
        <w:rPr>
          <w:rFonts w:ascii="Arial" w:hAnsi="Arial" w:cs="Arial"/>
          <w:b/>
          <w:lang w:val="it-IT"/>
        </w:rPr>
        <w:t>.</w:t>
      </w:r>
      <w:r w:rsidR="00754247">
        <w:rPr>
          <w:rFonts w:ascii="Arial" w:hAnsi="Arial" w:cs="Arial"/>
          <w:b/>
          <w:lang w:val="it-IT"/>
        </w:rPr>
        <w:t>650</w:t>
      </w:r>
      <w:r w:rsidR="00E8178C">
        <w:rPr>
          <w:rFonts w:ascii="Arial" w:hAnsi="Arial" w:cs="Arial"/>
          <w:b/>
          <w:lang w:val="it-IT"/>
        </w:rPr>
        <w:t>-km</w:t>
      </w:r>
      <w:r w:rsidR="00754247">
        <w:rPr>
          <w:rFonts w:ascii="Arial" w:hAnsi="Arial" w:cs="Arial"/>
          <w:b/>
          <w:lang w:val="it-IT"/>
        </w:rPr>
        <w:t>34</w:t>
      </w:r>
      <w:r w:rsidR="00AE698F">
        <w:rPr>
          <w:rFonts w:ascii="Arial" w:hAnsi="Arial" w:cs="Arial"/>
          <w:b/>
          <w:lang w:val="it-IT"/>
        </w:rPr>
        <w:t>8</w:t>
      </w:r>
      <w:r w:rsidR="00E8178C">
        <w:rPr>
          <w:rFonts w:ascii="Arial" w:hAnsi="Arial" w:cs="Arial"/>
          <w:b/>
          <w:lang w:val="it-IT"/>
        </w:rPr>
        <w:t>.</w:t>
      </w:r>
      <w:r w:rsidR="003520FB">
        <w:rPr>
          <w:rFonts w:ascii="Arial" w:hAnsi="Arial" w:cs="Arial"/>
          <w:b/>
          <w:lang w:val="it-IT"/>
        </w:rPr>
        <w:t>4</w:t>
      </w:r>
      <w:r w:rsidR="00754247">
        <w:rPr>
          <w:rFonts w:ascii="Arial" w:hAnsi="Arial" w:cs="Arial"/>
          <w:b/>
          <w:lang w:val="it-IT"/>
        </w:rPr>
        <w:t>8</w:t>
      </w:r>
      <w:r w:rsidR="003520FB">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1B2C0EB0"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754247">
        <w:rPr>
          <w:rFonts w:ascii="Arial" w:hAnsi="Arial" w:cs="Arial"/>
          <w:lang w:val="pt-BR"/>
        </w:rPr>
        <w:t>DN15_km325+650-km348+480</w:t>
      </w:r>
      <w:r w:rsidR="00E8178C" w:rsidRPr="00E8178C">
        <w:rPr>
          <w:rFonts w:ascii="Arial" w:hAnsi="Arial" w:cs="Arial"/>
          <w:lang w:val="it-IT"/>
        </w:rPr>
        <w:t>, cod identificare RD_RO_00_</w:t>
      </w:r>
      <w:r w:rsidR="00754247">
        <w:rPr>
          <w:rFonts w:ascii="Arial" w:hAnsi="Arial" w:cs="Arial"/>
          <w:lang w:val="it-IT"/>
        </w:rPr>
        <w:t>141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16079D3E" w14:textId="77777777" w:rsidR="00DA39BB" w:rsidRDefault="00DA39BB" w:rsidP="004A29AA">
      <w:pPr>
        <w:pStyle w:val="WW-Default"/>
        <w:jc w:val="center"/>
        <w:rPr>
          <w:rFonts w:ascii="Arial" w:hAnsi="Arial" w:cs="Arial"/>
          <w:color w:val="auto"/>
          <w:lang w:val="fr-FR"/>
        </w:rPr>
      </w:pPr>
    </w:p>
    <w:p w14:paraId="481804CE" w14:textId="77777777" w:rsidR="00754247" w:rsidRDefault="00754247"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54247" w:rsidRPr="00DD6050" w14:paraId="7C121992" w14:textId="77777777" w:rsidTr="00754247">
        <w:trPr>
          <w:trHeight w:val="312"/>
          <w:jc w:val="center"/>
        </w:trPr>
        <w:tc>
          <w:tcPr>
            <w:tcW w:w="1580" w:type="dxa"/>
            <w:vMerge w:val="restart"/>
            <w:tcBorders>
              <w:right w:val="single" w:sz="4" w:space="0" w:color="auto"/>
            </w:tcBorders>
            <w:noWrap/>
            <w:vAlign w:val="center"/>
          </w:tcPr>
          <w:p w14:paraId="37C85E1D" w14:textId="77777777" w:rsidR="00754247" w:rsidRPr="00DD6050" w:rsidRDefault="00754247" w:rsidP="00F740D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CCF535B" w14:textId="77777777" w:rsidR="00754247" w:rsidRPr="00DD6050" w:rsidRDefault="00754247" w:rsidP="00F740D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8BD9536" w14:textId="77777777" w:rsidR="00754247" w:rsidRPr="00DD6050" w:rsidRDefault="00754247" w:rsidP="00F740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54247" w:rsidRPr="00DD6050" w14:paraId="50361EF4" w14:textId="77777777" w:rsidTr="00754247">
        <w:trPr>
          <w:trHeight w:val="636"/>
          <w:jc w:val="center"/>
        </w:trPr>
        <w:tc>
          <w:tcPr>
            <w:tcW w:w="1580" w:type="dxa"/>
            <w:vMerge/>
            <w:tcBorders>
              <w:bottom w:val="single" w:sz="4" w:space="0" w:color="auto"/>
              <w:right w:val="single" w:sz="4" w:space="0" w:color="auto"/>
            </w:tcBorders>
            <w:vAlign w:val="center"/>
            <w:hideMark/>
          </w:tcPr>
          <w:p w14:paraId="5D6BF7E3" w14:textId="77777777" w:rsidR="00754247" w:rsidRPr="00DD6050" w:rsidRDefault="00754247" w:rsidP="00F740D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211B76E" w14:textId="77777777" w:rsidR="00754247" w:rsidRPr="00DD6050" w:rsidRDefault="00754247" w:rsidP="00F740D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CB6A305" w14:textId="77777777" w:rsidR="00754247" w:rsidRPr="00DD6050" w:rsidRDefault="00754247" w:rsidP="00F740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598C92A" w14:textId="77777777" w:rsidR="00754247" w:rsidRPr="00DD6050" w:rsidRDefault="00754247" w:rsidP="00F740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16A1BA3" w14:textId="77777777" w:rsidR="00754247" w:rsidRPr="00DD6050" w:rsidRDefault="00754247" w:rsidP="00F740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EB30BB6" w14:textId="77777777" w:rsidR="00754247" w:rsidRPr="00DD6050" w:rsidRDefault="00754247" w:rsidP="00F740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5D53A9B" w14:textId="77777777" w:rsidR="00754247" w:rsidRPr="00DD6050" w:rsidRDefault="00754247" w:rsidP="00F740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C16F1" w:rsidRPr="00DD6050" w14:paraId="4AA8A5BB" w14:textId="77777777" w:rsidTr="007542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74E5DE4" w14:textId="77777777" w:rsidR="00DC16F1" w:rsidRPr="00DD6050" w:rsidRDefault="00DC16F1" w:rsidP="00DC16F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474D935" w14:textId="0FF865B1"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1BD96E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1832</w:t>
            </w:r>
          </w:p>
        </w:tc>
        <w:tc>
          <w:tcPr>
            <w:tcW w:w="1015" w:type="dxa"/>
            <w:tcBorders>
              <w:top w:val="single" w:sz="8" w:space="0" w:color="auto"/>
              <w:left w:val="nil"/>
              <w:bottom w:val="single" w:sz="4" w:space="0" w:color="auto"/>
              <w:right w:val="single" w:sz="4" w:space="0" w:color="auto"/>
            </w:tcBorders>
            <w:noWrap/>
            <w:vAlign w:val="center"/>
          </w:tcPr>
          <w:p w14:paraId="5151FA4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903</w:t>
            </w:r>
          </w:p>
        </w:tc>
        <w:tc>
          <w:tcPr>
            <w:tcW w:w="1274" w:type="dxa"/>
            <w:tcBorders>
              <w:top w:val="single" w:sz="8" w:space="0" w:color="auto"/>
              <w:left w:val="nil"/>
              <w:bottom w:val="single" w:sz="4" w:space="0" w:color="auto"/>
              <w:right w:val="single" w:sz="4" w:space="0" w:color="auto"/>
            </w:tcBorders>
            <w:vAlign w:val="center"/>
          </w:tcPr>
          <w:p w14:paraId="50FC172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211932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462FE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3,75</w:t>
            </w:r>
          </w:p>
        </w:tc>
      </w:tr>
      <w:tr w:rsidR="00DC16F1" w:rsidRPr="00DD6050" w14:paraId="58CE911A" w14:textId="77777777" w:rsidTr="00754247">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42BFC80" w14:textId="77777777" w:rsidR="00DC16F1" w:rsidRDefault="00DC16F1" w:rsidP="00DC16F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6825C25" w14:textId="12A983C5"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215C045" w14:textId="10E8BB71"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1365</w:t>
            </w:r>
          </w:p>
        </w:tc>
        <w:tc>
          <w:tcPr>
            <w:tcW w:w="1015" w:type="dxa"/>
            <w:tcBorders>
              <w:top w:val="single" w:sz="8" w:space="0" w:color="auto"/>
              <w:left w:val="nil"/>
              <w:bottom w:val="single" w:sz="4" w:space="0" w:color="auto"/>
              <w:right w:val="single" w:sz="4" w:space="0" w:color="auto"/>
            </w:tcBorders>
            <w:noWrap/>
            <w:vAlign w:val="center"/>
          </w:tcPr>
          <w:p w14:paraId="477E062F" w14:textId="4B6BA90E"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676</w:t>
            </w:r>
          </w:p>
        </w:tc>
        <w:tc>
          <w:tcPr>
            <w:tcW w:w="1274" w:type="dxa"/>
            <w:tcBorders>
              <w:top w:val="single" w:sz="8" w:space="0" w:color="auto"/>
              <w:left w:val="nil"/>
              <w:bottom w:val="single" w:sz="4" w:space="0" w:color="auto"/>
              <w:right w:val="single" w:sz="4" w:space="0" w:color="auto"/>
            </w:tcBorders>
            <w:vAlign w:val="center"/>
          </w:tcPr>
          <w:p w14:paraId="48C0214D" w14:textId="7C41511A"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DCA53DA" w14:textId="70D15C89"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5FF939C" w14:textId="2AD7EAFB"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2,54</w:t>
            </w:r>
          </w:p>
        </w:tc>
      </w:tr>
      <w:tr w:rsidR="00DC16F1" w:rsidRPr="00DD6050" w14:paraId="1532DFA7" w14:textId="77777777" w:rsidTr="007542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2EAD797"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5DA1D5" w14:textId="48989CEF"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164A6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1541</w:t>
            </w:r>
          </w:p>
        </w:tc>
        <w:tc>
          <w:tcPr>
            <w:tcW w:w="1015" w:type="dxa"/>
            <w:tcBorders>
              <w:top w:val="nil"/>
              <w:left w:val="nil"/>
              <w:bottom w:val="single" w:sz="4" w:space="0" w:color="auto"/>
              <w:right w:val="single" w:sz="4" w:space="0" w:color="auto"/>
            </w:tcBorders>
            <w:noWrap/>
            <w:vAlign w:val="center"/>
          </w:tcPr>
          <w:p w14:paraId="1F3081E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760</w:t>
            </w:r>
          </w:p>
        </w:tc>
        <w:tc>
          <w:tcPr>
            <w:tcW w:w="1274" w:type="dxa"/>
            <w:tcBorders>
              <w:top w:val="nil"/>
              <w:left w:val="nil"/>
              <w:bottom w:val="single" w:sz="4" w:space="0" w:color="auto"/>
              <w:right w:val="single" w:sz="4" w:space="0" w:color="auto"/>
            </w:tcBorders>
            <w:vAlign w:val="center"/>
          </w:tcPr>
          <w:p w14:paraId="22F4F8E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FE6CC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A099A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r>
      <w:tr w:rsidR="00DC16F1" w:rsidRPr="00DD6050" w14:paraId="2A522657" w14:textId="77777777" w:rsidTr="007542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BAD0A0"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E2647E" w14:textId="4478E4A5"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35EB8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4618</w:t>
            </w:r>
          </w:p>
        </w:tc>
        <w:tc>
          <w:tcPr>
            <w:tcW w:w="1015" w:type="dxa"/>
            <w:tcBorders>
              <w:top w:val="nil"/>
              <w:left w:val="nil"/>
              <w:bottom w:val="single" w:sz="4" w:space="0" w:color="auto"/>
              <w:right w:val="single" w:sz="4" w:space="0" w:color="auto"/>
            </w:tcBorders>
            <w:noWrap/>
            <w:vAlign w:val="center"/>
          </w:tcPr>
          <w:p w14:paraId="7F984A0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2223</w:t>
            </w:r>
          </w:p>
        </w:tc>
        <w:tc>
          <w:tcPr>
            <w:tcW w:w="1274" w:type="dxa"/>
            <w:tcBorders>
              <w:top w:val="nil"/>
              <w:left w:val="nil"/>
              <w:bottom w:val="single" w:sz="4" w:space="0" w:color="auto"/>
              <w:right w:val="single" w:sz="4" w:space="0" w:color="auto"/>
            </w:tcBorders>
            <w:vAlign w:val="center"/>
          </w:tcPr>
          <w:p w14:paraId="105D58D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26300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0C98E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DC16F1" w:rsidRPr="00DD6050" w14:paraId="5F42B436" w14:textId="77777777" w:rsidTr="007542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C95A455"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CE2AB9" w14:textId="2AF6546D"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749A68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2336</w:t>
            </w:r>
          </w:p>
        </w:tc>
        <w:tc>
          <w:tcPr>
            <w:tcW w:w="1015" w:type="dxa"/>
            <w:tcBorders>
              <w:top w:val="nil"/>
              <w:left w:val="nil"/>
              <w:bottom w:val="single" w:sz="4" w:space="0" w:color="auto"/>
              <w:right w:val="single" w:sz="4" w:space="0" w:color="auto"/>
            </w:tcBorders>
            <w:noWrap/>
            <w:vAlign w:val="center"/>
          </w:tcPr>
          <w:p w14:paraId="7F85EF5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1114</w:t>
            </w:r>
          </w:p>
        </w:tc>
        <w:tc>
          <w:tcPr>
            <w:tcW w:w="1274" w:type="dxa"/>
            <w:tcBorders>
              <w:top w:val="nil"/>
              <w:left w:val="nil"/>
              <w:bottom w:val="single" w:sz="4" w:space="0" w:color="auto"/>
              <w:right w:val="single" w:sz="4" w:space="0" w:color="auto"/>
            </w:tcBorders>
            <w:vAlign w:val="center"/>
          </w:tcPr>
          <w:p w14:paraId="503BD13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D536E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A8A15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DC16F1" w:rsidRPr="00DD6050" w14:paraId="13820DF7" w14:textId="77777777" w:rsidTr="0075424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D087681"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B6E224" w14:textId="08BC93CD"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B0E708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3FF784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AB727F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F84400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F9A74D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DC16F1" w:rsidRPr="00DD6050" w14:paraId="52A84CD3" w14:textId="77777777" w:rsidTr="00754247">
        <w:trPr>
          <w:trHeight w:val="315"/>
          <w:jc w:val="center"/>
        </w:trPr>
        <w:tc>
          <w:tcPr>
            <w:tcW w:w="1580" w:type="dxa"/>
            <w:vMerge w:val="restart"/>
            <w:tcBorders>
              <w:top w:val="nil"/>
              <w:left w:val="single" w:sz="8" w:space="0" w:color="auto"/>
              <w:bottom w:val="single" w:sz="8" w:space="0" w:color="000000"/>
              <w:right w:val="nil"/>
            </w:tcBorders>
            <w:vAlign w:val="center"/>
          </w:tcPr>
          <w:p w14:paraId="7F5E81E3" w14:textId="77777777" w:rsidR="00DC16F1" w:rsidRPr="00DD6050" w:rsidRDefault="00DC16F1" w:rsidP="00DC16F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Buhuși</w:t>
            </w:r>
          </w:p>
        </w:tc>
        <w:tc>
          <w:tcPr>
            <w:tcW w:w="2080" w:type="dxa"/>
            <w:tcBorders>
              <w:top w:val="nil"/>
              <w:left w:val="single" w:sz="8" w:space="0" w:color="auto"/>
              <w:bottom w:val="single" w:sz="4" w:space="0" w:color="auto"/>
              <w:right w:val="single" w:sz="8" w:space="0" w:color="auto"/>
            </w:tcBorders>
            <w:noWrap/>
            <w:vAlign w:val="center"/>
            <w:hideMark/>
          </w:tcPr>
          <w:p w14:paraId="67A9D467" w14:textId="2CC30DB6"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94665D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381</w:t>
            </w:r>
          </w:p>
        </w:tc>
        <w:tc>
          <w:tcPr>
            <w:tcW w:w="1015" w:type="dxa"/>
            <w:tcBorders>
              <w:top w:val="nil"/>
              <w:left w:val="nil"/>
              <w:bottom w:val="single" w:sz="4" w:space="0" w:color="auto"/>
              <w:right w:val="single" w:sz="4" w:space="0" w:color="auto"/>
            </w:tcBorders>
            <w:noWrap/>
            <w:vAlign w:val="center"/>
          </w:tcPr>
          <w:p w14:paraId="1CBD843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274" w:type="dxa"/>
            <w:tcBorders>
              <w:top w:val="nil"/>
              <w:left w:val="nil"/>
              <w:bottom w:val="single" w:sz="4" w:space="0" w:color="auto"/>
              <w:right w:val="single" w:sz="4" w:space="0" w:color="auto"/>
            </w:tcBorders>
            <w:vAlign w:val="center"/>
          </w:tcPr>
          <w:p w14:paraId="2D869BF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1AD02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AFB46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DC16F1" w:rsidRPr="00DD6050" w14:paraId="3A2483E5" w14:textId="77777777" w:rsidTr="00754247">
        <w:trPr>
          <w:trHeight w:val="315"/>
          <w:jc w:val="center"/>
        </w:trPr>
        <w:tc>
          <w:tcPr>
            <w:tcW w:w="1580" w:type="dxa"/>
            <w:vMerge/>
            <w:tcBorders>
              <w:top w:val="nil"/>
              <w:left w:val="single" w:sz="8" w:space="0" w:color="auto"/>
              <w:bottom w:val="single" w:sz="8" w:space="0" w:color="000000"/>
              <w:right w:val="nil"/>
            </w:tcBorders>
            <w:vAlign w:val="center"/>
          </w:tcPr>
          <w:p w14:paraId="4C5D09D4" w14:textId="77777777" w:rsidR="00DC16F1" w:rsidRDefault="00DC16F1" w:rsidP="00DC16F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84EE175" w14:textId="42DB662E"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52C1E5E" w14:textId="1AB50CC7" w:rsidR="00DC16F1" w:rsidRDefault="00DC16F1" w:rsidP="00DC16F1">
            <w:pPr>
              <w:suppressAutoHyphens w:val="0"/>
              <w:jc w:val="center"/>
              <w:rPr>
                <w:rFonts w:ascii="Open Sans" w:hAnsi="Open Sans" w:cs="Open Sans"/>
                <w:color w:val="000000"/>
                <w:sz w:val="20"/>
                <w:szCs w:val="20"/>
              </w:rPr>
            </w:pPr>
            <w:r>
              <w:rPr>
                <w:rFonts w:ascii="Calibri" w:hAnsi="Calibri" w:cs="Calibri"/>
                <w:color w:val="000000"/>
                <w:sz w:val="22"/>
                <w:szCs w:val="22"/>
              </w:rPr>
              <w:t>300</w:t>
            </w:r>
          </w:p>
        </w:tc>
        <w:tc>
          <w:tcPr>
            <w:tcW w:w="1015" w:type="dxa"/>
            <w:tcBorders>
              <w:top w:val="nil"/>
              <w:left w:val="nil"/>
              <w:bottom w:val="single" w:sz="4" w:space="0" w:color="auto"/>
              <w:right w:val="single" w:sz="4" w:space="0" w:color="auto"/>
            </w:tcBorders>
            <w:noWrap/>
            <w:vAlign w:val="center"/>
          </w:tcPr>
          <w:p w14:paraId="3895E653" w14:textId="2EB7F600"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151</w:t>
            </w:r>
          </w:p>
        </w:tc>
        <w:tc>
          <w:tcPr>
            <w:tcW w:w="1274" w:type="dxa"/>
            <w:tcBorders>
              <w:top w:val="nil"/>
              <w:left w:val="nil"/>
              <w:bottom w:val="single" w:sz="4" w:space="0" w:color="auto"/>
              <w:right w:val="single" w:sz="4" w:space="0" w:color="auto"/>
            </w:tcBorders>
            <w:vAlign w:val="center"/>
          </w:tcPr>
          <w:p w14:paraId="69B1C076" w14:textId="62653152"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31658D" w14:textId="5F21F007"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11C7A2" w14:textId="34022332"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0,57</w:t>
            </w:r>
          </w:p>
        </w:tc>
      </w:tr>
      <w:tr w:rsidR="00DC16F1" w:rsidRPr="00DD6050" w14:paraId="01DAFC80"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1D981518"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6DF668" w14:textId="72E20595"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92F8E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c>
          <w:tcPr>
            <w:tcW w:w="1015" w:type="dxa"/>
            <w:tcBorders>
              <w:top w:val="nil"/>
              <w:left w:val="nil"/>
              <w:bottom w:val="single" w:sz="4" w:space="0" w:color="auto"/>
              <w:right w:val="single" w:sz="4" w:space="0" w:color="auto"/>
            </w:tcBorders>
            <w:noWrap/>
            <w:vAlign w:val="center"/>
          </w:tcPr>
          <w:p w14:paraId="206493C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4D85566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4FF6C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BBB9F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DC16F1" w:rsidRPr="00DD6050" w14:paraId="2A2A536B"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491568F5"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684A29" w14:textId="7D49B0C4"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CF1D87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015" w:type="dxa"/>
            <w:tcBorders>
              <w:top w:val="nil"/>
              <w:left w:val="nil"/>
              <w:bottom w:val="single" w:sz="4" w:space="0" w:color="auto"/>
              <w:right w:val="single" w:sz="4" w:space="0" w:color="auto"/>
            </w:tcBorders>
            <w:noWrap/>
            <w:vAlign w:val="center"/>
          </w:tcPr>
          <w:p w14:paraId="050B2C3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18AB4C8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A308F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9BE19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DC16F1" w:rsidRPr="00DD6050" w14:paraId="32BC1C91"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34CF097D"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ABBD2E" w14:textId="5957BB40"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8854D1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c>
          <w:tcPr>
            <w:tcW w:w="1015" w:type="dxa"/>
            <w:tcBorders>
              <w:top w:val="nil"/>
              <w:left w:val="nil"/>
              <w:bottom w:val="single" w:sz="4" w:space="0" w:color="auto"/>
              <w:right w:val="single" w:sz="4" w:space="0" w:color="auto"/>
            </w:tcBorders>
            <w:noWrap/>
            <w:vAlign w:val="center"/>
          </w:tcPr>
          <w:p w14:paraId="1CEBAB8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1820F02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AAD1C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3E9A8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C16F1" w:rsidRPr="00DD6050" w14:paraId="65E05A9F" w14:textId="77777777" w:rsidTr="00754247">
        <w:trPr>
          <w:trHeight w:val="312"/>
          <w:jc w:val="center"/>
        </w:trPr>
        <w:tc>
          <w:tcPr>
            <w:tcW w:w="1580" w:type="dxa"/>
            <w:vMerge/>
            <w:tcBorders>
              <w:top w:val="nil"/>
              <w:left w:val="single" w:sz="8" w:space="0" w:color="auto"/>
              <w:bottom w:val="single" w:sz="8" w:space="0" w:color="000000"/>
              <w:right w:val="nil"/>
            </w:tcBorders>
            <w:vAlign w:val="center"/>
          </w:tcPr>
          <w:p w14:paraId="75A0BE7D"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B8BD1E" w14:textId="364A4B66"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43BFD8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C7A889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3D6498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D020A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827C1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DC16F1" w:rsidRPr="00DD6050" w14:paraId="75ADEE64" w14:textId="77777777" w:rsidTr="00754247">
        <w:trPr>
          <w:trHeight w:val="315"/>
          <w:jc w:val="center"/>
        </w:trPr>
        <w:tc>
          <w:tcPr>
            <w:tcW w:w="1580" w:type="dxa"/>
            <w:vMerge w:val="restart"/>
            <w:tcBorders>
              <w:top w:val="nil"/>
              <w:left w:val="single" w:sz="8" w:space="0" w:color="auto"/>
              <w:bottom w:val="single" w:sz="8" w:space="0" w:color="000000"/>
              <w:right w:val="nil"/>
            </w:tcBorders>
            <w:vAlign w:val="center"/>
          </w:tcPr>
          <w:p w14:paraId="6B0169CA" w14:textId="77777777" w:rsidR="00DC16F1" w:rsidRPr="00DD6050" w:rsidRDefault="00DC16F1" w:rsidP="00DC16F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Costișa</w:t>
            </w:r>
          </w:p>
        </w:tc>
        <w:tc>
          <w:tcPr>
            <w:tcW w:w="2080" w:type="dxa"/>
            <w:tcBorders>
              <w:top w:val="nil"/>
              <w:left w:val="single" w:sz="8" w:space="0" w:color="auto"/>
              <w:bottom w:val="single" w:sz="4" w:space="0" w:color="auto"/>
              <w:right w:val="single" w:sz="8" w:space="0" w:color="auto"/>
            </w:tcBorders>
            <w:noWrap/>
            <w:vAlign w:val="center"/>
            <w:hideMark/>
          </w:tcPr>
          <w:p w14:paraId="30445708" w14:textId="10CB387F"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8CB901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015" w:type="dxa"/>
            <w:tcBorders>
              <w:top w:val="nil"/>
              <w:left w:val="nil"/>
              <w:bottom w:val="single" w:sz="4" w:space="0" w:color="auto"/>
              <w:right w:val="single" w:sz="4" w:space="0" w:color="auto"/>
            </w:tcBorders>
            <w:noWrap/>
            <w:vAlign w:val="center"/>
          </w:tcPr>
          <w:p w14:paraId="4462C4E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274" w:type="dxa"/>
            <w:tcBorders>
              <w:top w:val="nil"/>
              <w:left w:val="nil"/>
              <w:bottom w:val="single" w:sz="4" w:space="0" w:color="auto"/>
              <w:right w:val="single" w:sz="4" w:space="0" w:color="auto"/>
            </w:tcBorders>
            <w:vAlign w:val="center"/>
          </w:tcPr>
          <w:p w14:paraId="1C298F6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6EBA4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EC420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DC16F1" w:rsidRPr="00DD6050" w14:paraId="79601446" w14:textId="77777777" w:rsidTr="00754247">
        <w:trPr>
          <w:trHeight w:val="315"/>
          <w:jc w:val="center"/>
        </w:trPr>
        <w:tc>
          <w:tcPr>
            <w:tcW w:w="1580" w:type="dxa"/>
            <w:vMerge/>
            <w:tcBorders>
              <w:top w:val="nil"/>
              <w:left w:val="single" w:sz="8" w:space="0" w:color="auto"/>
              <w:bottom w:val="single" w:sz="8" w:space="0" w:color="000000"/>
              <w:right w:val="nil"/>
            </w:tcBorders>
            <w:vAlign w:val="center"/>
          </w:tcPr>
          <w:p w14:paraId="1D581C68" w14:textId="77777777" w:rsidR="00DC16F1" w:rsidRDefault="00DC16F1" w:rsidP="00DC16F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84671A9" w14:textId="2A8DE8A2"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1833CDC" w14:textId="2B010B03"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253</w:t>
            </w:r>
          </w:p>
        </w:tc>
        <w:tc>
          <w:tcPr>
            <w:tcW w:w="1015" w:type="dxa"/>
            <w:tcBorders>
              <w:top w:val="nil"/>
              <w:left w:val="nil"/>
              <w:bottom w:val="single" w:sz="4" w:space="0" w:color="auto"/>
              <w:right w:val="single" w:sz="4" w:space="0" w:color="auto"/>
            </w:tcBorders>
            <w:noWrap/>
            <w:vAlign w:val="center"/>
          </w:tcPr>
          <w:p w14:paraId="42C27CF1" w14:textId="62104243"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3A400C28" w14:textId="24CAEBD1"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1F35DE" w14:textId="17C584D9"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626F99" w14:textId="0F863D18"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0,61</w:t>
            </w:r>
          </w:p>
        </w:tc>
      </w:tr>
      <w:tr w:rsidR="00DC16F1" w:rsidRPr="00DD6050" w14:paraId="4C2ABE2E"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2C9F7498"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48A9A1" w14:textId="3CA4A7AD"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A0917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w:t>
            </w:r>
          </w:p>
        </w:tc>
        <w:tc>
          <w:tcPr>
            <w:tcW w:w="1015" w:type="dxa"/>
            <w:tcBorders>
              <w:top w:val="nil"/>
              <w:left w:val="nil"/>
              <w:bottom w:val="single" w:sz="4" w:space="0" w:color="auto"/>
              <w:right w:val="single" w:sz="4" w:space="0" w:color="auto"/>
            </w:tcBorders>
            <w:noWrap/>
            <w:vAlign w:val="center"/>
          </w:tcPr>
          <w:p w14:paraId="4CF8F4A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274" w:type="dxa"/>
            <w:tcBorders>
              <w:top w:val="nil"/>
              <w:left w:val="nil"/>
              <w:bottom w:val="single" w:sz="4" w:space="0" w:color="auto"/>
              <w:right w:val="single" w:sz="4" w:space="0" w:color="auto"/>
            </w:tcBorders>
            <w:vAlign w:val="center"/>
          </w:tcPr>
          <w:p w14:paraId="05CF22A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724FE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6FC02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DC16F1" w:rsidRPr="00DD6050" w14:paraId="7756CCE4"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1ECEBEC8"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79D0D9" w14:textId="7F0260CE"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4E1EF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783</w:t>
            </w:r>
          </w:p>
        </w:tc>
        <w:tc>
          <w:tcPr>
            <w:tcW w:w="1015" w:type="dxa"/>
            <w:tcBorders>
              <w:top w:val="nil"/>
              <w:left w:val="nil"/>
              <w:bottom w:val="single" w:sz="4" w:space="0" w:color="auto"/>
              <w:right w:val="single" w:sz="4" w:space="0" w:color="auto"/>
            </w:tcBorders>
            <w:noWrap/>
            <w:vAlign w:val="center"/>
          </w:tcPr>
          <w:p w14:paraId="18081AB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431</w:t>
            </w:r>
          </w:p>
        </w:tc>
        <w:tc>
          <w:tcPr>
            <w:tcW w:w="1274" w:type="dxa"/>
            <w:tcBorders>
              <w:top w:val="nil"/>
              <w:left w:val="nil"/>
              <w:bottom w:val="single" w:sz="4" w:space="0" w:color="auto"/>
              <w:right w:val="single" w:sz="4" w:space="0" w:color="auto"/>
            </w:tcBorders>
            <w:vAlign w:val="center"/>
          </w:tcPr>
          <w:p w14:paraId="09F6B96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3357B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B9FE2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DC16F1" w:rsidRPr="00DD6050" w14:paraId="4A698400"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57FF3AAB"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7A8510" w14:textId="15C4A098"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84FB9E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364</w:t>
            </w:r>
          </w:p>
        </w:tc>
        <w:tc>
          <w:tcPr>
            <w:tcW w:w="1015" w:type="dxa"/>
            <w:tcBorders>
              <w:top w:val="nil"/>
              <w:left w:val="nil"/>
              <w:bottom w:val="single" w:sz="4" w:space="0" w:color="auto"/>
              <w:right w:val="single" w:sz="4" w:space="0" w:color="auto"/>
            </w:tcBorders>
            <w:noWrap/>
            <w:vAlign w:val="center"/>
          </w:tcPr>
          <w:p w14:paraId="259D013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c>
          <w:tcPr>
            <w:tcW w:w="1274" w:type="dxa"/>
            <w:tcBorders>
              <w:top w:val="nil"/>
              <w:left w:val="nil"/>
              <w:bottom w:val="single" w:sz="4" w:space="0" w:color="auto"/>
              <w:right w:val="single" w:sz="4" w:space="0" w:color="auto"/>
            </w:tcBorders>
            <w:vAlign w:val="center"/>
          </w:tcPr>
          <w:p w14:paraId="1345149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32DA3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EB2EA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DC16F1" w:rsidRPr="00DD6050" w14:paraId="6100641E" w14:textId="77777777" w:rsidTr="00754247">
        <w:trPr>
          <w:trHeight w:val="312"/>
          <w:jc w:val="center"/>
        </w:trPr>
        <w:tc>
          <w:tcPr>
            <w:tcW w:w="1580" w:type="dxa"/>
            <w:vMerge/>
            <w:tcBorders>
              <w:top w:val="nil"/>
              <w:left w:val="single" w:sz="8" w:space="0" w:color="auto"/>
              <w:bottom w:val="single" w:sz="8" w:space="0" w:color="000000"/>
              <w:right w:val="nil"/>
            </w:tcBorders>
            <w:vAlign w:val="center"/>
          </w:tcPr>
          <w:p w14:paraId="4CF9CAD7"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E787F4" w14:textId="5DC50388"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E575A0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826B0B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F55357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F0F4C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0EBCC1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C16F1" w:rsidRPr="00DD6050" w14:paraId="13A9BFAF" w14:textId="77777777" w:rsidTr="00754247">
        <w:trPr>
          <w:trHeight w:val="315"/>
          <w:jc w:val="center"/>
        </w:trPr>
        <w:tc>
          <w:tcPr>
            <w:tcW w:w="1580" w:type="dxa"/>
            <w:vMerge w:val="restart"/>
            <w:tcBorders>
              <w:top w:val="nil"/>
              <w:left w:val="single" w:sz="8" w:space="0" w:color="auto"/>
              <w:bottom w:val="single" w:sz="8" w:space="0" w:color="000000"/>
              <w:right w:val="nil"/>
            </w:tcBorders>
            <w:vAlign w:val="center"/>
          </w:tcPr>
          <w:p w14:paraId="670DB8B9" w14:textId="77777777" w:rsidR="00DC16F1" w:rsidRPr="00DD6050" w:rsidRDefault="00DC16F1" w:rsidP="00DC16F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Podoleni</w:t>
            </w:r>
          </w:p>
        </w:tc>
        <w:tc>
          <w:tcPr>
            <w:tcW w:w="2080" w:type="dxa"/>
            <w:tcBorders>
              <w:top w:val="nil"/>
              <w:left w:val="single" w:sz="8" w:space="0" w:color="auto"/>
              <w:bottom w:val="single" w:sz="4" w:space="0" w:color="auto"/>
              <w:right w:val="single" w:sz="8" w:space="0" w:color="auto"/>
            </w:tcBorders>
            <w:noWrap/>
            <w:vAlign w:val="center"/>
            <w:hideMark/>
          </w:tcPr>
          <w:p w14:paraId="14748BA5" w14:textId="36D95527"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61DE4C6"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015" w:type="dxa"/>
            <w:tcBorders>
              <w:top w:val="nil"/>
              <w:left w:val="nil"/>
              <w:bottom w:val="single" w:sz="4" w:space="0" w:color="auto"/>
              <w:right w:val="single" w:sz="4" w:space="0" w:color="auto"/>
            </w:tcBorders>
            <w:noWrap/>
            <w:vAlign w:val="center"/>
          </w:tcPr>
          <w:p w14:paraId="53DE63B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15A4FB0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3F7D0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AB8F6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DC16F1" w:rsidRPr="00DD6050" w14:paraId="27664DCA" w14:textId="77777777" w:rsidTr="00754247">
        <w:trPr>
          <w:trHeight w:val="315"/>
          <w:jc w:val="center"/>
        </w:trPr>
        <w:tc>
          <w:tcPr>
            <w:tcW w:w="1580" w:type="dxa"/>
            <w:vMerge/>
            <w:tcBorders>
              <w:top w:val="nil"/>
              <w:left w:val="single" w:sz="8" w:space="0" w:color="auto"/>
              <w:bottom w:val="single" w:sz="8" w:space="0" w:color="000000"/>
              <w:right w:val="nil"/>
            </w:tcBorders>
            <w:vAlign w:val="center"/>
          </w:tcPr>
          <w:p w14:paraId="17F729E9" w14:textId="77777777" w:rsidR="00DC16F1" w:rsidRDefault="00DC16F1" w:rsidP="00DC16F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00F7C88" w14:textId="240AC389"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D291950" w14:textId="14267CD2" w:rsidR="00DC16F1" w:rsidRDefault="00DC16F1" w:rsidP="00DC16F1">
            <w:pPr>
              <w:suppressAutoHyphens w:val="0"/>
              <w:jc w:val="center"/>
              <w:rPr>
                <w:rFonts w:ascii="Open Sans" w:hAnsi="Open Sans" w:cs="Open Sans"/>
                <w:color w:val="000000"/>
                <w:sz w:val="20"/>
                <w:szCs w:val="20"/>
              </w:rPr>
            </w:pPr>
            <w:r>
              <w:rPr>
                <w:rFonts w:ascii="Calibri" w:hAnsi="Calibri" w:cs="Calibri"/>
                <w:color w:val="000000"/>
                <w:sz w:val="22"/>
                <w:szCs w:val="22"/>
              </w:rPr>
              <w:t>116</w:t>
            </w:r>
          </w:p>
        </w:tc>
        <w:tc>
          <w:tcPr>
            <w:tcW w:w="1015" w:type="dxa"/>
            <w:tcBorders>
              <w:top w:val="nil"/>
              <w:left w:val="nil"/>
              <w:bottom w:val="single" w:sz="4" w:space="0" w:color="auto"/>
              <w:right w:val="single" w:sz="4" w:space="0" w:color="auto"/>
            </w:tcBorders>
            <w:noWrap/>
            <w:vAlign w:val="center"/>
          </w:tcPr>
          <w:p w14:paraId="5CBCFCD6" w14:textId="238F3286"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593C7F13" w14:textId="4791F4ED"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E3D3DF" w14:textId="456E156B"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43CEEE" w14:textId="2B38843C"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0,61</w:t>
            </w:r>
          </w:p>
        </w:tc>
      </w:tr>
      <w:tr w:rsidR="00DC16F1" w:rsidRPr="00DD6050" w14:paraId="3C28163B"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722B5ECF"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E11AEC" w14:textId="206EAB66"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D27C9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4" w:space="0" w:color="auto"/>
              <w:right w:val="single" w:sz="4" w:space="0" w:color="auto"/>
            </w:tcBorders>
            <w:noWrap/>
            <w:vAlign w:val="center"/>
          </w:tcPr>
          <w:p w14:paraId="08038BA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0B1209E6"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1269D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721F5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DC16F1" w:rsidRPr="00DD6050" w14:paraId="57EB647F"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68E9AAED"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4F299A" w14:textId="5BF6A0A7"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FBDB2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390</w:t>
            </w:r>
          </w:p>
        </w:tc>
        <w:tc>
          <w:tcPr>
            <w:tcW w:w="1015" w:type="dxa"/>
            <w:tcBorders>
              <w:top w:val="nil"/>
              <w:left w:val="nil"/>
              <w:bottom w:val="single" w:sz="4" w:space="0" w:color="auto"/>
              <w:right w:val="single" w:sz="4" w:space="0" w:color="auto"/>
            </w:tcBorders>
            <w:noWrap/>
            <w:vAlign w:val="center"/>
          </w:tcPr>
          <w:p w14:paraId="73142C3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241</w:t>
            </w:r>
          </w:p>
        </w:tc>
        <w:tc>
          <w:tcPr>
            <w:tcW w:w="1274" w:type="dxa"/>
            <w:tcBorders>
              <w:top w:val="nil"/>
              <w:left w:val="nil"/>
              <w:bottom w:val="single" w:sz="4" w:space="0" w:color="auto"/>
              <w:right w:val="single" w:sz="4" w:space="0" w:color="auto"/>
            </w:tcBorders>
            <w:vAlign w:val="center"/>
          </w:tcPr>
          <w:p w14:paraId="67F0C57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D3785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BB5CF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DC16F1" w:rsidRPr="00DD6050" w14:paraId="4ADC00C0"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7C7B4F60"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A0FDA7" w14:textId="4489777D"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82FB92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015" w:type="dxa"/>
            <w:tcBorders>
              <w:top w:val="nil"/>
              <w:left w:val="nil"/>
              <w:bottom w:val="single" w:sz="4" w:space="0" w:color="auto"/>
              <w:right w:val="single" w:sz="4" w:space="0" w:color="auto"/>
            </w:tcBorders>
            <w:noWrap/>
            <w:vAlign w:val="center"/>
          </w:tcPr>
          <w:p w14:paraId="19DFAE1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352691C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B36EF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B3B96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DC16F1" w:rsidRPr="00DD6050" w14:paraId="1928D262" w14:textId="77777777" w:rsidTr="00754247">
        <w:trPr>
          <w:trHeight w:val="312"/>
          <w:jc w:val="center"/>
        </w:trPr>
        <w:tc>
          <w:tcPr>
            <w:tcW w:w="1580" w:type="dxa"/>
            <w:vMerge/>
            <w:tcBorders>
              <w:top w:val="nil"/>
              <w:left w:val="single" w:sz="8" w:space="0" w:color="auto"/>
              <w:bottom w:val="single" w:sz="8" w:space="0" w:color="000000"/>
              <w:right w:val="nil"/>
            </w:tcBorders>
            <w:vAlign w:val="center"/>
          </w:tcPr>
          <w:p w14:paraId="7515B444"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CB191D5" w14:textId="394C31E2"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3347F6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08894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2865F9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0E5A6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AE275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C16F1" w:rsidRPr="00DD6050" w14:paraId="3CFD6371" w14:textId="77777777" w:rsidTr="00754247">
        <w:trPr>
          <w:trHeight w:val="315"/>
          <w:jc w:val="center"/>
        </w:trPr>
        <w:tc>
          <w:tcPr>
            <w:tcW w:w="1580" w:type="dxa"/>
            <w:vMerge w:val="restart"/>
            <w:tcBorders>
              <w:top w:val="nil"/>
              <w:left w:val="single" w:sz="8" w:space="0" w:color="auto"/>
              <w:bottom w:val="single" w:sz="8" w:space="0" w:color="000000"/>
              <w:right w:val="nil"/>
            </w:tcBorders>
            <w:vAlign w:val="center"/>
          </w:tcPr>
          <w:p w14:paraId="4E1BCAE6" w14:textId="77777777" w:rsidR="00DC16F1" w:rsidRPr="00DD6050" w:rsidRDefault="00DC16F1" w:rsidP="00DC16F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Săvinești</w:t>
            </w:r>
          </w:p>
        </w:tc>
        <w:tc>
          <w:tcPr>
            <w:tcW w:w="2080" w:type="dxa"/>
            <w:tcBorders>
              <w:top w:val="nil"/>
              <w:left w:val="single" w:sz="8" w:space="0" w:color="auto"/>
              <w:bottom w:val="single" w:sz="4" w:space="0" w:color="auto"/>
              <w:right w:val="single" w:sz="8" w:space="0" w:color="auto"/>
            </w:tcBorders>
            <w:noWrap/>
            <w:vAlign w:val="center"/>
            <w:hideMark/>
          </w:tcPr>
          <w:p w14:paraId="1B43B678" w14:textId="34B7D5B8"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FBBD61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015" w:type="dxa"/>
            <w:tcBorders>
              <w:top w:val="nil"/>
              <w:left w:val="nil"/>
              <w:bottom w:val="single" w:sz="4" w:space="0" w:color="auto"/>
              <w:right w:val="single" w:sz="4" w:space="0" w:color="auto"/>
            </w:tcBorders>
            <w:noWrap/>
            <w:vAlign w:val="center"/>
          </w:tcPr>
          <w:p w14:paraId="340FEDB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621E7CE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A9E54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CDECA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C16F1" w:rsidRPr="00DD6050" w14:paraId="171D6717" w14:textId="77777777" w:rsidTr="00754247">
        <w:trPr>
          <w:trHeight w:val="315"/>
          <w:jc w:val="center"/>
        </w:trPr>
        <w:tc>
          <w:tcPr>
            <w:tcW w:w="1580" w:type="dxa"/>
            <w:vMerge/>
            <w:tcBorders>
              <w:top w:val="nil"/>
              <w:left w:val="single" w:sz="8" w:space="0" w:color="auto"/>
              <w:bottom w:val="single" w:sz="8" w:space="0" w:color="000000"/>
              <w:right w:val="nil"/>
            </w:tcBorders>
            <w:vAlign w:val="center"/>
          </w:tcPr>
          <w:p w14:paraId="0E7863EA" w14:textId="77777777" w:rsidR="00DC16F1" w:rsidRDefault="00DC16F1" w:rsidP="00DC16F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B9DCDD7" w14:textId="7CB84F4F"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FEE9609" w14:textId="4316E989" w:rsidR="00DC16F1" w:rsidRDefault="00DC16F1" w:rsidP="00DC16F1">
            <w:pPr>
              <w:suppressAutoHyphens w:val="0"/>
              <w:jc w:val="center"/>
              <w:rPr>
                <w:rFonts w:ascii="Open Sans" w:hAnsi="Open Sans" w:cs="Open Sans"/>
                <w:color w:val="000000"/>
                <w:sz w:val="20"/>
                <w:szCs w:val="20"/>
              </w:rPr>
            </w:pPr>
            <w:r>
              <w:rPr>
                <w:rFonts w:ascii="Calibri" w:hAnsi="Calibri" w:cs="Calibri"/>
                <w:color w:val="000000"/>
                <w:sz w:val="22"/>
                <w:szCs w:val="22"/>
              </w:rPr>
              <w:t>98</w:t>
            </w:r>
          </w:p>
        </w:tc>
        <w:tc>
          <w:tcPr>
            <w:tcW w:w="1015" w:type="dxa"/>
            <w:tcBorders>
              <w:top w:val="nil"/>
              <w:left w:val="nil"/>
              <w:bottom w:val="single" w:sz="4" w:space="0" w:color="auto"/>
              <w:right w:val="single" w:sz="4" w:space="0" w:color="auto"/>
            </w:tcBorders>
            <w:noWrap/>
            <w:vAlign w:val="center"/>
          </w:tcPr>
          <w:p w14:paraId="6EFEA471" w14:textId="6109F7EC"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39F786B3" w14:textId="5678F9B1"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F76069" w14:textId="7A0FD6C9"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3A7EC1" w14:textId="4CAFD4E8"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0,07</w:t>
            </w:r>
          </w:p>
        </w:tc>
      </w:tr>
      <w:tr w:rsidR="00DC16F1" w:rsidRPr="00DD6050" w14:paraId="55BB7D43"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5FDCC1B0"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FF5C66" w14:textId="11A0A480"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88784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4" w:space="0" w:color="auto"/>
              <w:right w:val="single" w:sz="4" w:space="0" w:color="auto"/>
            </w:tcBorders>
            <w:noWrap/>
            <w:vAlign w:val="center"/>
          </w:tcPr>
          <w:p w14:paraId="537A9FE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2255E4B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3350D6"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B1093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DC16F1" w:rsidRPr="00DD6050" w14:paraId="575402F4"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14C15DF7"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3E926A" w14:textId="7E89DC2B"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083C38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015" w:type="dxa"/>
            <w:tcBorders>
              <w:top w:val="nil"/>
              <w:left w:val="nil"/>
              <w:bottom w:val="single" w:sz="4" w:space="0" w:color="auto"/>
              <w:right w:val="single" w:sz="4" w:space="0" w:color="auto"/>
            </w:tcBorders>
            <w:noWrap/>
            <w:vAlign w:val="center"/>
          </w:tcPr>
          <w:p w14:paraId="69EFDAE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4" w:space="0" w:color="auto"/>
              <w:right w:val="single" w:sz="4" w:space="0" w:color="auto"/>
            </w:tcBorders>
            <w:vAlign w:val="center"/>
          </w:tcPr>
          <w:p w14:paraId="31AE45E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BCBBA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771456"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C16F1" w:rsidRPr="00DD6050" w14:paraId="0A9AB7DE"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4D023111"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213EA0" w14:textId="193C1E5F"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E6C7E1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4" w:space="0" w:color="auto"/>
              <w:right w:val="single" w:sz="4" w:space="0" w:color="auto"/>
            </w:tcBorders>
            <w:noWrap/>
            <w:vAlign w:val="center"/>
          </w:tcPr>
          <w:p w14:paraId="032DAC1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0A2EEA1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D7F72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31B93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C16F1" w:rsidRPr="00DD6050" w14:paraId="4AD04B14" w14:textId="77777777" w:rsidTr="00754247">
        <w:trPr>
          <w:trHeight w:val="312"/>
          <w:jc w:val="center"/>
        </w:trPr>
        <w:tc>
          <w:tcPr>
            <w:tcW w:w="1580" w:type="dxa"/>
            <w:vMerge/>
            <w:tcBorders>
              <w:top w:val="nil"/>
              <w:left w:val="single" w:sz="8" w:space="0" w:color="auto"/>
              <w:bottom w:val="single" w:sz="8" w:space="0" w:color="000000"/>
              <w:right w:val="nil"/>
            </w:tcBorders>
            <w:vAlign w:val="center"/>
          </w:tcPr>
          <w:p w14:paraId="6C8C670F"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5A991E" w14:textId="08D4B0D1"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BB0F8A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F40EA7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86F234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AA45F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4B24D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C16F1" w:rsidRPr="00DD6050" w14:paraId="76BFCA29" w14:textId="77777777" w:rsidTr="00754247">
        <w:trPr>
          <w:trHeight w:val="315"/>
          <w:jc w:val="center"/>
        </w:trPr>
        <w:tc>
          <w:tcPr>
            <w:tcW w:w="1580" w:type="dxa"/>
            <w:vMerge w:val="restart"/>
            <w:tcBorders>
              <w:top w:val="nil"/>
              <w:left w:val="single" w:sz="8" w:space="0" w:color="auto"/>
              <w:bottom w:val="single" w:sz="8" w:space="0" w:color="000000"/>
              <w:right w:val="nil"/>
            </w:tcBorders>
            <w:vAlign w:val="center"/>
          </w:tcPr>
          <w:p w14:paraId="33DD2059" w14:textId="77777777" w:rsidR="00DC16F1" w:rsidRPr="00DD6050" w:rsidRDefault="00DC16F1" w:rsidP="00DC16F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Roznov</w:t>
            </w:r>
          </w:p>
        </w:tc>
        <w:tc>
          <w:tcPr>
            <w:tcW w:w="2080" w:type="dxa"/>
            <w:tcBorders>
              <w:top w:val="nil"/>
              <w:left w:val="single" w:sz="8" w:space="0" w:color="auto"/>
              <w:bottom w:val="single" w:sz="4" w:space="0" w:color="auto"/>
              <w:right w:val="single" w:sz="8" w:space="0" w:color="auto"/>
            </w:tcBorders>
            <w:noWrap/>
            <w:vAlign w:val="center"/>
            <w:hideMark/>
          </w:tcPr>
          <w:p w14:paraId="452EC741" w14:textId="48FF93FE"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9EE90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411</w:t>
            </w:r>
          </w:p>
        </w:tc>
        <w:tc>
          <w:tcPr>
            <w:tcW w:w="1015" w:type="dxa"/>
            <w:tcBorders>
              <w:top w:val="nil"/>
              <w:left w:val="nil"/>
              <w:bottom w:val="single" w:sz="4" w:space="0" w:color="auto"/>
              <w:right w:val="single" w:sz="4" w:space="0" w:color="auto"/>
            </w:tcBorders>
            <w:noWrap/>
            <w:vAlign w:val="center"/>
          </w:tcPr>
          <w:p w14:paraId="215F426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274" w:type="dxa"/>
            <w:tcBorders>
              <w:top w:val="nil"/>
              <w:left w:val="nil"/>
              <w:bottom w:val="single" w:sz="4" w:space="0" w:color="auto"/>
              <w:right w:val="single" w:sz="4" w:space="0" w:color="auto"/>
            </w:tcBorders>
            <w:vAlign w:val="center"/>
          </w:tcPr>
          <w:p w14:paraId="5E84645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09D9B6"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F1E3D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DC16F1" w:rsidRPr="00DD6050" w14:paraId="4221592B" w14:textId="77777777" w:rsidTr="00754247">
        <w:trPr>
          <w:trHeight w:val="315"/>
          <w:jc w:val="center"/>
        </w:trPr>
        <w:tc>
          <w:tcPr>
            <w:tcW w:w="1580" w:type="dxa"/>
            <w:vMerge/>
            <w:tcBorders>
              <w:top w:val="nil"/>
              <w:left w:val="single" w:sz="8" w:space="0" w:color="auto"/>
              <w:bottom w:val="single" w:sz="8" w:space="0" w:color="000000"/>
              <w:right w:val="nil"/>
            </w:tcBorders>
            <w:vAlign w:val="center"/>
          </w:tcPr>
          <w:p w14:paraId="238CD821" w14:textId="77777777" w:rsidR="00DC16F1" w:rsidRDefault="00DC16F1" w:rsidP="00DC16F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D4C3151" w14:textId="3A18A4B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F0CEDA2" w14:textId="57F6673A"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312</w:t>
            </w:r>
          </w:p>
        </w:tc>
        <w:tc>
          <w:tcPr>
            <w:tcW w:w="1015" w:type="dxa"/>
            <w:tcBorders>
              <w:top w:val="nil"/>
              <w:left w:val="nil"/>
              <w:bottom w:val="single" w:sz="4" w:space="0" w:color="auto"/>
              <w:right w:val="single" w:sz="4" w:space="0" w:color="auto"/>
            </w:tcBorders>
            <w:noWrap/>
            <w:vAlign w:val="center"/>
          </w:tcPr>
          <w:p w14:paraId="4E052768" w14:textId="22E3135C"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143</w:t>
            </w:r>
          </w:p>
        </w:tc>
        <w:tc>
          <w:tcPr>
            <w:tcW w:w="1274" w:type="dxa"/>
            <w:tcBorders>
              <w:top w:val="nil"/>
              <w:left w:val="nil"/>
              <w:bottom w:val="single" w:sz="4" w:space="0" w:color="auto"/>
              <w:right w:val="single" w:sz="4" w:space="0" w:color="auto"/>
            </w:tcBorders>
            <w:vAlign w:val="center"/>
          </w:tcPr>
          <w:p w14:paraId="36C5AC87" w14:textId="7C6A6A7D"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789886" w14:textId="198434D9"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803296" w14:textId="7FEC30FC"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0,22</w:t>
            </w:r>
          </w:p>
        </w:tc>
      </w:tr>
      <w:tr w:rsidR="00DC16F1" w:rsidRPr="00DD6050" w14:paraId="31E0C629"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36BB732B"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3DFE3B" w14:textId="1B66462A"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4EED7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331</w:t>
            </w:r>
          </w:p>
        </w:tc>
        <w:tc>
          <w:tcPr>
            <w:tcW w:w="1015" w:type="dxa"/>
            <w:tcBorders>
              <w:top w:val="nil"/>
              <w:left w:val="nil"/>
              <w:bottom w:val="single" w:sz="4" w:space="0" w:color="auto"/>
              <w:right w:val="single" w:sz="4" w:space="0" w:color="auto"/>
            </w:tcBorders>
            <w:noWrap/>
            <w:vAlign w:val="center"/>
          </w:tcPr>
          <w:p w14:paraId="6FF87B0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nil"/>
              <w:left w:val="nil"/>
              <w:bottom w:val="single" w:sz="4" w:space="0" w:color="auto"/>
              <w:right w:val="single" w:sz="4" w:space="0" w:color="auto"/>
            </w:tcBorders>
            <w:vAlign w:val="center"/>
          </w:tcPr>
          <w:p w14:paraId="2A95313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8E955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046D4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C16F1" w:rsidRPr="00DD6050" w14:paraId="7E489D70"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171EE16C"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BAAD80" w14:textId="04A6B87A"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9EC2F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873</w:t>
            </w:r>
          </w:p>
        </w:tc>
        <w:tc>
          <w:tcPr>
            <w:tcW w:w="1015" w:type="dxa"/>
            <w:tcBorders>
              <w:top w:val="nil"/>
              <w:left w:val="nil"/>
              <w:bottom w:val="single" w:sz="4" w:space="0" w:color="auto"/>
              <w:right w:val="single" w:sz="4" w:space="0" w:color="auto"/>
            </w:tcBorders>
            <w:noWrap/>
            <w:vAlign w:val="center"/>
          </w:tcPr>
          <w:p w14:paraId="6FAB6CA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406</w:t>
            </w:r>
          </w:p>
        </w:tc>
        <w:tc>
          <w:tcPr>
            <w:tcW w:w="1274" w:type="dxa"/>
            <w:tcBorders>
              <w:top w:val="nil"/>
              <w:left w:val="nil"/>
              <w:bottom w:val="single" w:sz="4" w:space="0" w:color="auto"/>
              <w:right w:val="single" w:sz="4" w:space="0" w:color="auto"/>
            </w:tcBorders>
            <w:vAlign w:val="center"/>
          </w:tcPr>
          <w:p w14:paraId="1E742F7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4DB82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9F8F4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C16F1" w:rsidRPr="00DD6050" w14:paraId="27F5158F"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42CCBB30"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35F0B0" w14:textId="14615FCB"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75F5806"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501</w:t>
            </w:r>
          </w:p>
        </w:tc>
        <w:tc>
          <w:tcPr>
            <w:tcW w:w="1015" w:type="dxa"/>
            <w:tcBorders>
              <w:top w:val="nil"/>
              <w:left w:val="nil"/>
              <w:bottom w:val="single" w:sz="4" w:space="0" w:color="auto"/>
              <w:right w:val="single" w:sz="4" w:space="0" w:color="auto"/>
            </w:tcBorders>
            <w:noWrap/>
            <w:vAlign w:val="center"/>
          </w:tcPr>
          <w:p w14:paraId="6FC0879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c>
          <w:tcPr>
            <w:tcW w:w="1274" w:type="dxa"/>
            <w:tcBorders>
              <w:top w:val="nil"/>
              <w:left w:val="nil"/>
              <w:bottom w:val="single" w:sz="4" w:space="0" w:color="auto"/>
              <w:right w:val="single" w:sz="4" w:space="0" w:color="auto"/>
            </w:tcBorders>
            <w:vAlign w:val="center"/>
          </w:tcPr>
          <w:p w14:paraId="481F7D0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0C846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4158B6"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DC16F1" w:rsidRPr="00DD6050" w14:paraId="5213759B" w14:textId="77777777" w:rsidTr="00754247">
        <w:trPr>
          <w:trHeight w:val="312"/>
          <w:jc w:val="center"/>
        </w:trPr>
        <w:tc>
          <w:tcPr>
            <w:tcW w:w="1580" w:type="dxa"/>
            <w:vMerge/>
            <w:tcBorders>
              <w:top w:val="nil"/>
              <w:left w:val="single" w:sz="8" w:space="0" w:color="auto"/>
              <w:bottom w:val="single" w:sz="8" w:space="0" w:color="000000"/>
              <w:right w:val="nil"/>
            </w:tcBorders>
            <w:vAlign w:val="center"/>
          </w:tcPr>
          <w:p w14:paraId="0048E7D2"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F200BD" w14:textId="241E5FD2"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A1314E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915934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BC03CF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EFF43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7816E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DC16F1" w:rsidRPr="00DD6050" w14:paraId="429D6693" w14:textId="77777777" w:rsidTr="00754247">
        <w:trPr>
          <w:trHeight w:val="315"/>
          <w:jc w:val="center"/>
        </w:trPr>
        <w:tc>
          <w:tcPr>
            <w:tcW w:w="1580" w:type="dxa"/>
            <w:vMerge w:val="restart"/>
            <w:tcBorders>
              <w:top w:val="nil"/>
              <w:left w:val="single" w:sz="8" w:space="0" w:color="auto"/>
              <w:bottom w:val="single" w:sz="8" w:space="0" w:color="000000"/>
              <w:right w:val="nil"/>
            </w:tcBorders>
            <w:vAlign w:val="center"/>
          </w:tcPr>
          <w:p w14:paraId="4F93A568" w14:textId="77777777" w:rsidR="00DC16F1" w:rsidRPr="00DD6050" w:rsidRDefault="00DC16F1" w:rsidP="00DC16F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Zănești</w:t>
            </w:r>
          </w:p>
        </w:tc>
        <w:tc>
          <w:tcPr>
            <w:tcW w:w="2080" w:type="dxa"/>
            <w:tcBorders>
              <w:top w:val="nil"/>
              <w:left w:val="single" w:sz="8" w:space="0" w:color="auto"/>
              <w:bottom w:val="single" w:sz="4" w:space="0" w:color="auto"/>
              <w:right w:val="single" w:sz="8" w:space="0" w:color="auto"/>
            </w:tcBorders>
            <w:noWrap/>
            <w:vAlign w:val="center"/>
            <w:hideMark/>
          </w:tcPr>
          <w:p w14:paraId="6E3D6869" w14:textId="365BEFC8"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4DB77F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442</w:t>
            </w:r>
          </w:p>
        </w:tc>
        <w:tc>
          <w:tcPr>
            <w:tcW w:w="1015" w:type="dxa"/>
            <w:tcBorders>
              <w:top w:val="nil"/>
              <w:left w:val="nil"/>
              <w:bottom w:val="single" w:sz="4" w:space="0" w:color="auto"/>
              <w:right w:val="single" w:sz="4" w:space="0" w:color="auto"/>
            </w:tcBorders>
            <w:noWrap/>
            <w:vAlign w:val="center"/>
          </w:tcPr>
          <w:p w14:paraId="3296D17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274" w:type="dxa"/>
            <w:tcBorders>
              <w:top w:val="nil"/>
              <w:left w:val="nil"/>
              <w:bottom w:val="single" w:sz="4" w:space="0" w:color="auto"/>
              <w:right w:val="single" w:sz="4" w:space="0" w:color="auto"/>
            </w:tcBorders>
            <w:vAlign w:val="center"/>
          </w:tcPr>
          <w:p w14:paraId="5EEFAB8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947BA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58FAE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DC16F1" w:rsidRPr="00DD6050" w14:paraId="51D1F5A8" w14:textId="77777777" w:rsidTr="00754247">
        <w:trPr>
          <w:trHeight w:val="315"/>
          <w:jc w:val="center"/>
        </w:trPr>
        <w:tc>
          <w:tcPr>
            <w:tcW w:w="1580" w:type="dxa"/>
            <w:vMerge/>
            <w:tcBorders>
              <w:top w:val="nil"/>
              <w:left w:val="single" w:sz="8" w:space="0" w:color="auto"/>
              <w:bottom w:val="single" w:sz="8" w:space="0" w:color="000000"/>
              <w:right w:val="nil"/>
            </w:tcBorders>
            <w:vAlign w:val="center"/>
          </w:tcPr>
          <w:p w14:paraId="4A42B428" w14:textId="77777777" w:rsidR="00DC16F1" w:rsidRDefault="00DC16F1" w:rsidP="00DC16F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C065073" w14:textId="34C93BCF"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9493787" w14:textId="4600AD75" w:rsidR="00DC16F1" w:rsidRDefault="00DC16F1" w:rsidP="00DC16F1">
            <w:pPr>
              <w:suppressAutoHyphens w:val="0"/>
              <w:jc w:val="center"/>
              <w:rPr>
                <w:rFonts w:ascii="Open Sans" w:hAnsi="Open Sans" w:cs="Open Sans"/>
                <w:color w:val="000000"/>
                <w:sz w:val="20"/>
                <w:szCs w:val="20"/>
              </w:rPr>
            </w:pPr>
            <w:r>
              <w:rPr>
                <w:rFonts w:ascii="Calibri" w:hAnsi="Calibri" w:cs="Calibri"/>
                <w:color w:val="000000"/>
                <w:sz w:val="22"/>
                <w:szCs w:val="22"/>
              </w:rPr>
              <w:t>285</w:t>
            </w:r>
          </w:p>
        </w:tc>
        <w:tc>
          <w:tcPr>
            <w:tcW w:w="1015" w:type="dxa"/>
            <w:tcBorders>
              <w:top w:val="nil"/>
              <w:left w:val="nil"/>
              <w:bottom w:val="single" w:sz="4" w:space="0" w:color="auto"/>
              <w:right w:val="single" w:sz="4" w:space="0" w:color="auto"/>
            </w:tcBorders>
            <w:noWrap/>
            <w:vAlign w:val="center"/>
          </w:tcPr>
          <w:p w14:paraId="28E3F150" w14:textId="230B410A"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123</w:t>
            </w:r>
          </w:p>
        </w:tc>
        <w:tc>
          <w:tcPr>
            <w:tcW w:w="1274" w:type="dxa"/>
            <w:tcBorders>
              <w:top w:val="nil"/>
              <w:left w:val="nil"/>
              <w:bottom w:val="single" w:sz="4" w:space="0" w:color="auto"/>
              <w:right w:val="single" w:sz="4" w:space="0" w:color="auto"/>
            </w:tcBorders>
            <w:vAlign w:val="center"/>
          </w:tcPr>
          <w:p w14:paraId="4BAD578A" w14:textId="01CAE6D1"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041BED" w14:textId="60058CA8"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B04849" w14:textId="4FF1F3BB" w:rsidR="00DC16F1" w:rsidRDefault="00DC16F1" w:rsidP="00DC16F1">
            <w:pPr>
              <w:suppressAutoHyphens w:val="0"/>
              <w:jc w:val="center"/>
              <w:rPr>
                <w:rFonts w:ascii="Open Sans" w:hAnsi="Open Sans" w:cs="Open Sans"/>
                <w:color w:val="000000"/>
                <w:sz w:val="20"/>
                <w:szCs w:val="20"/>
              </w:rPr>
            </w:pPr>
            <w:r>
              <w:rPr>
                <w:rFonts w:ascii="Open Sans" w:hAnsi="Open Sans" w:cs="Open Sans"/>
                <w:color w:val="000000"/>
                <w:sz w:val="20"/>
                <w:szCs w:val="20"/>
              </w:rPr>
              <w:t>0,45</w:t>
            </w:r>
          </w:p>
        </w:tc>
      </w:tr>
      <w:tr w:rsidR="00DC16F1" w:rsidRPr="00DD6050" w14:paraId="3159433B"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2B74F157"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5B6B93" w14:textId="01EF143E"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3ABF7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529</w:t>
            </w:r>
          </w:p>
        </w:tc>
        <w:tc>
          <w:tcPr>
            <w:tcW w:w="1015" w:type="dxa"/>
            <w:tcBorders>
              <w:top w:val="nil"/>
              <w:left w:val="nil"/>
              <w:bottom w:val="single" w:sz="4" w:space="0" w:color="auto"/>
              <w:right w:val="single" w:sz="4" w:space="0" w:color="auto"/>
            </w:tcBorders>
            <w:noWrap/>
            <w:vAlign w:val="center"/>
          </w:tcPr>
          <w:p w14:paraId="7ED11D7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c>
          <w:tcPr>
            <w:tcW w:w="1274" w:type="dxa"/>
            <w:tcBorders>
              <w:top w:val="nil"/>
              <w:left w:val="nil"/>
              <w:bottom w:val="single" w:sz="4" w:space="0" w:color="auto"/>
              <w:right w:val="single" w:sz="4" w:space="0" w:color="auto"/>
            </w:tcBorders>
            <w:vAlign w:val="center"/>
          </w:tcPr>
          <w:p w14:paraId="376520A6"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A24AD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1EA98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DC16F1" w:rsidRPr="00DD6050" w14:paraId="7BD875C2"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4874FCF5"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192AA1" w14:textId="287808D5"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F85445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2120</w:t>
            </w:r>
          </w:p>
        </w:tc>
        <w:tc>
          <w:tcPr>
            <w:tcW w:w="1015" w:type="dxa"/>
            <w:tcBorders>
              <w:top w:val="nil"/>
              <w:left w:val="nil"/>
              <w:bottom w:val="single" w:sz="4" w:space="0" w:color="auto"/>
              <w:right w:val="single" w:sz="4" w:space="0" w:color="auto"/>
            </w:tcBorders>
            <w:noWrap/>
            <w:vAlign w:val="center"/>
          </w:tcPr>
          <w:p w14:paraId="569BC65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918</w:t>
            </w:r>
          </w:p>
        </w:tc>
        <w:tc>
          <w:tcPr>
            <w:tcW w:w="1274" w:type="dxa"/>
            <w:tcBorders>
              <w:top w:val="nil"/>
              <w:left w:val="nil"/>
              <w:bottom w:val="single" w:sz="4" w:space="0" w:color="auto"/>
              <w:right w:val="single" w:sz="4" w:space="0" w:color="auto"/>
            </w:tcBorders>
            <w:vAlign w:val="center"/>
          </w:tcPr>
          <w:p w14:paraId="3115312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0A8EF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1A5FC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C16F1" w:rsidRPr="00DD6050" w14:paraId="23BFB830" w14:textId="77777777" w:rsidTr="00754247">
        <w:trPr>
          <w:trHeight w:val="300"/>
          <w:jc w:val="center"/>
        </w:trPr>
        <w:tc>
          <w:tcPr>
            <w:tcW w:w="1580" w:type="dxa"/>
            <w:vMerge/>
            <w:tcBorders>
              <w:top w:val="nil"/>
              <w:left w:val="single" w:sz="8" w:space="0" w:color="auto"/>
              <w:bottom w:val="single" w:sz="8" w:space="0" w:color="000000"/>
              <w:right w:val="nil"/>
            </w:tcBorders>
            <w:vAlign w:val="center"/>
          </w:tcPr>
          <w:p w14:paraId="3A2A7CFA"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095312" w14:textId="7747E25B"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FC4A19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1051</w:t>
            </w:r>
          </w:p>
        </w:tc>
        <w:tc>
          <w:tcPr>
            <w:tcW w:w="1015" w:type="dxa"/>
            <w:tcBorders>
              <w:top w:val="nil"/>
              <w:left w:val="nil"/>
              <w:bottom w:val="single" w:sz="4" w:space="0" w:color="auto"/>
              <w:right w:val="single" w:sz="4" w:space="0" w:color="auto"/>
            </w:tcBorders>
            <w:noWrap/>
            <w:vAlign w:val="center"/>
          </w:tcPr>
          <w:p w14:paraId="3579209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454</w:t>
            </w:r>
          </w:p>
        </w:tc>
        <w:tc>
          <w:tcPr>
            <w:tcW w:w="1274" w:type="dxa"/>
            <w:tcBorders>
              <w:top w:val="nil"/>
              <w:left w:val="nil"/>
              <w:bottom w:val="single" w:sz="4" w:space="0" w:color="auto"/>
              <w:right w:val="single" w:sz="4" w:space="0" w:color="auto"/>
            </w:tcBorders>
            <w:vAlign w:val="center"/>
          </w:tcPr>
          <w:p w14:paraId="02E2F90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78244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15CF5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C16F1" w:rsidRPr="00DD6050" w14:paraId="5FECB452" w14:textId="77777777" w:rsidTr="00754247">
        <w:trPr>
          <w:trHeight w:val="312"/>
          <w:jc w:val="center"/>
        </w:trPr>
        <w:tc>
          <w:tcPr>
            <w:tcW w:w="1580" w:type="dxa"/>
            <w:vMerge/>
            <w:tcBorders>
              <w:top w:val="nil"/>
              <w:left w:val="single" w:sz="8" w:space="0" w:color="auto"/>
              <w:bottom w:val="single" w:sz="8" w:space="0" w:color="000000"/>
              <w:right w:val="nil"/>
            </w:tcBorders>
            <w:vAlign w:val="center"/>
          </w:tcPr>
          <w:p w14:paraId="0D09C7C8"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41FBED" w14:textId="3D26FD32"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D6A9CB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E0C299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3A3AC3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13971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F97719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1999C0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754247">
        <w:rPr>
          <w:rFonts w:ascii="Arial" w:hAnsi="Arial" w:cs="Arial"/>
          <w:lang w:val="pt-BR"/>
        </w:rPr>
        <w:t>DN15_km325+650-km348+480</w:t>
      </w:r>
      <w:r w:rsidR="00102916" w:rsidRPr="00E8178C">
        <w:rPr>
          <w:rFonts w:ascii="Arial" w:hAnsi="Arial" w:cs="Arial"/>
          <w:lang w:val="it-IT"/>
        </w:rPr>
        <w:t>, cod identificare RD_RO_00_</w:t>
      </w:r>
      <w:r w:rsidR="00754247">
        <w:rPr>
          <w:rFonts w:ascii="Arial" w:hAnsi="Arial" w:cs="Arial"/>
          <w:lang w:val="it-IT"/>
        </w:rPr>
        <w:t>141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54247" w:rsidRPr="00DD6050" w14:paraId="4064350E" w14:textId="77777777" w:rsidTr="00F740DC">
        <w:trPr>
          <w:trHeight w:val="312"/>
          <w:jc w:val="center"/>
        </w:trPr>
        <w:tc>
          <w:tcPr>
            <w:tcW w:w="1580" w:type="dxa"/>
            <w:vMerge w:val="restart"/>
            <w:tcBorders>
              <w:right w:val="single" w:sz="4" w:space="0" w:color="auto"/>
            </w:tcBorders>
            <w:noWrap/>
            <w:vAlign w:val="center"/>
            <w:hideMark/>
          </w:tcPr>
          <w:p w14:paraId="1F5F605E" w14:textId="77777777" w:rsidR="00754247" w:rsidRPr="00DD6050" w:rsidRDefault="00754247" w:rsidP="00F740D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900B7A3" w14:textId="77777777" w:rsidR="00754247" w:rsidRPr="00DD6050" w:rsidRDefault="00754247" w:rsidP="00F740D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B91B89E" w14:textId="77777777" w:rsidR="00754247" w:rsidRPr="00DD6050" w:rsidRDefault="00754247" w:rsidP="00F740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54247" w:rsidRPr="00DD6050" w14:paraId="086DC1B0" w14:textId="77777777" w:rsidTr="00F740DC">
        <w:trPr>
          <w:trHeight w:val="636"/>
          <w:jc w:val="center"/>
        </w:trPr>
        <w:tc>
          <w:tcPr>
            <w:tcW w:w="1580" w:type="dxa"/>
            <w:vMerge/>
            <w:tcBorders>
              <w:bottom w:val="single" w:sz="4" w:space="0" w:color="auto"/>
              <w:right w:val="single" w:sz="4" w:space="0" w:color="auto"/>
            </w:tcBorders>
            <w:vAlign w:val="center"/>
            <w:hideMark/>
          </w:tcPr>
          <w:p w14:paraId="5F5421A4" w14:textId="77777777" w:rsidR="00754247" w:rsidRPr="00DD6050" w:rsidRDefault="00754247" w:rsidP="00F740D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99B7C53" w14:textId="77777777" w:rsidR="00754247" w:rsidRPr="00DD6050" w:rsidRDefault="00754247" w:rsidP="00F740D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CFD5DA3" w14:textId="77777777" w:rsidR="00754247" w:rsidRPr="00DD6050" w:rsidRDefault="00754247" w:rsidP="00F740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EFDF5C1" w14:textId="77777777" w:rsidR="00754247" w:rsidRPr="00DD6050" w:rsidRDefault="00754247" w:rsidP="00F740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FC9C827" w14:textId="77777777" w:rsidR="00754247" w:rsidRPr="00DD6050" w:rsidRDefault="00754247" w:rsidP="00F740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B104E3E" w14:textId="77777777" w:rsidR="00754247" w:rsidRPr="00DD6050" w:rsidRDefault="00754247" w:rsidP="00F740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B9684B3" w14:textId="77777777" w:rsidR="00754247" w:rsidRPr="00DD6050" w:rsidRDefault="00754247" w:rsidP="00F740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C16F1" w:rsidRPr="00DD6050" w14:paraId="0A87EFC9" w14:textId="77777777" w:rsidTr="00F740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5AC3DBF" w14:textId="77777777" w:rsidR="00DC16F1" w:rsidRPr="00DD6050" w:rsidRDefault="00DC16F1" w:rsidP="00DC16F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BC9CD28" w14:textId="0E116BBE"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7D072A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3268</w:t>
            </w:r>
          </w:p>
        </w:tc>
        <w:tc>
          <w:tcPr>
            <w:tcW w:w="1015" w:type="dxa"/>
            <w:tcBorders>
              <w:top w:val="single" w:sz="8" w:space="0" w:color="auto"/>
              <w:left w:val="nil"/>
              <w:bottom w:val="single" w:sz="4" w:space="0" w:color="auto"/>
              <w:right w:val="single" w:sz="4" w:space="0" w:color="auto"/>
            </w:tcBorders>
            <w:noWrap/>
            <w:vAlign w:val="center"/>
          </w:tcPr>
          <w:p w14:paraId="52CAC1D6"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1586</w:t>
            </w:r>
          </w:p>
        </w:tc>
        <w:tc>
          <w:tcPr>
            <w:tcW w:w="1274" w:type="dxa"/>
            <w:tcBorders>
              <w:top w:val="single" w:sz="8" w:space="0" w:color="auto"/>
              <w:left w:val="nil"/>
              <w:bottom w:val="single" w:sz="4" w:space="0" w:color="auto"/>
              <w:right w:val="single" w:sz="4" w:space="0" w:color="auto"/>
            </w:tcBorders>
            <w:vAlign w:val="center"/>
          </w:tcPr>
          <w:p w14:paraId="477B1AC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8BF8E6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7C5CE4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7,34</w:t>
            </w:r>
          </w:p>
        </w:tc>
      </w:tr>
      <w:tr w:rsidR="00DC16F1" w:rsidRPr="00DD6050" w14:paraId="4147BFFB"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06B203"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E7D536" w14:textId="51A246AC"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EB545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1549</w:t>
            </w:r>
          </w:p>
        </w:tc>
        <w:tc>
          <w:tcPr>
            <w:tcW w:w="1015" w:type="dxa"/>
            <w:tcBorders>
              <w:top w:val="nil"/>
              <w:left w:val="nil"/>
              <w:bottom w:val="single" w:sz="4" w:space="0" w:color="auto"/>
              <w:right w:val="single" w:sz="4" w:space="0" w:color="auto"/>
            </w:tcBorders>
            <w:noWrap/>
            <w:vAlign w:val="center"/>
          </w:tcPr>
          <w:p w14:paraId="160F00F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773</w:t>
            </w:r>
          </w:p>
        </w:tc>
        <w:tc>
          <w:tcPr>
            <w:tcW w:w="1274" w:type="dxa"/>
            <w:tcBorders>
              <w:top w:val="nil"/>
              <w:left w:val="nil"/>
              <w:bottom w:val="single" w:sz="4" w:space="0" w:color="auto"/>
              <w:right w:val="single" w:sz="4" w:space="0" w:color="auto"/>
            </w:tcBorders>
            <w:vAlign w:val="center"/>
          </w:tcPr>
          <w:p w14:paraId="58A4030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1414F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74BB7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r>
      <w:tr w:rsidR="00DC16F1" w:rsidRPr="00DD6050" w14:paraId="1928FFF7"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89CE988"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B7EF15" w14:textId="553A4957"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5BC90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3690</w:t>
            </w:r>
          </w:p>
        </w:tc>
        <w:tc>
          <w:tcPr>
            <w:tcW w:w="1015" w:type="dxa"/>
            <w:tcBorders>
              <w:top w:val="nil"/>
              <w:left w:val="nil"/>
              <w:bottom w:val="single" w:sz="4" w:space="0" w:color="auto"/>
              <w:right w:val="single" w:sz="4" w:space="0" w:color="auto"/>
            </w:tcBorders>
            <w:noWrap/>
            <w:vAlign w:val="center"/>
          </w:tcPr>
          <w:p w14:paraId="613BE78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1783</w:t>
            </w:r>
          </w:p>
        </w:tc>
        <w:tc>
          <w:tcPr>
            <w:tcW w:w="1274" w:type="dxa"/>
            <w:tcBorders>
              <w:top w:val="nil"/>
              <w:left w:val="nil"/>
              <w:bottom w:val="single" w:sz="4" w:space="0" w:color="auto"/>
              <w:right w:val="single" w:sz="4" w:space="0" w:color="auto"/>
            </w:tcBorders>
            <w:vAlign w:val="center"/>
          </w:tcPr>
          <w:p w14:paraId="522F46D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BE9E6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CF6A2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DC16F1" w:rsidRPr="00DD6050" w14:paraId="55BA3C4B"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F06273"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FDA6B4" w14:textId="34A071EF"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F10176"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3623</w:t>
            </w:r>
          </w:p>
        </w:tc>
        <w:tc>
          <w:tcPr>
            <w:tcW w:w="1015" w:type="dxa"/>
            <w:tcBorders>
              <w:top w:val="nil"/>
              <w:left w:val="nil"/>
              <w:bottom w:val="single" w:sz="4" w:space="0" w:color="auto"/>
              <w:right w:val="single" w:sz="4" w:space="0" w:color="auto"/>
            </w:tcBorders>
            <w:noWrap/>
            <w:vAlign w:val="center"/>
          </w:tcPr>
          <w:p w14:paraId="05D1DCF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1729</w:t>
            </w:r>
          </w:p>
        </w:tc>
        <w:tc>
          <w:tcPr>
            <w:tcW w:w="1274" w:type="dxa"/>
            <w:tcBorders>
              <w:top w:val="nil"/>
              <w:left w:val="nil"/>
              <w:bottom w:val="single" w:sz="4" w:space="0" w:color="auto"/>
              <w:right w:val="single" w:sz="4" w:space="0" w:color="auto"/>
            </w:tcBorders>
            <w:vAlign w:val="center"/>
          </w:tcPr>
          <w:p w14:paraId="5F15D18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1523C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0A786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DC16F1" w:rsidRPr="00DD6050" w14:paraId="1CD9C34C"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A7F584"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82B4DA" w14:textId="45BB715E"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60D84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015" w:type="dxa"/>
            <w:tcBorders>
              <w:top w:val="nil"/>
              <w:left w:val="nil"/>
              <w:bottom w:val="single" w:sz="4" w:space="0" w:color="auto"/>
              <w:right w:val="single" w:sz="4" w:space="0" w:color="auto"/>
            </w:tcBorders>
            <w:noWrap/>
            <w:vAlign w:val="center"/>
          </w:tcPr>
          <w:p w14:paraId="5554ECE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3611826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C5A35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18BB6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DC16F1" w:rsidRPr="00DD6050" w14:paraId="37DD72E4" w14:textId="77777777" w:rsidTr="00F740D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925F786"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095C35E" w14:textId="630E9E9A"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C74D85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99D8BA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C036906"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E0DF7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EA0C1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C16F1" w:rsidRPr="00DD6050" w14:paraId="1C653E6F" w14:textId="77777777" w:rsidTr="00F740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58D6DB1" w14:textId="77777777" w:rsidR="00DC16F1" w:rsidRPr="00DD6050" w:rsidRDefault="00DC16F1" w:rsidP="00DC16F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Buhuși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DB60979" w14:textId="40271073"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B964F8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696</w:t>
            </w:r>
          </w:p>
        </w:tc>
        <w:tc>
          <w:tcPr>
            <w:tcW w:w="1015" w:type="dxa"/>
            <w:tcBorders>
              <w:top w:val="single" w:sz="8" w:space="0" w:color="auto"/>
              <w:left w:val="nil"/>
              <w:bottom w:val="single" w:sz="4" w:space="0" w:color="auto"/>
              <w:right w:val="single" w:sz="4" w:space="0" w:color="auto"/>
            </w:tcBorders>
            <w:noWrap/>
            <w:vAlign w:val="center"/>
          </w:tcPr>
          <w:p w14:paraId="4076EA4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w:t>
            </w:r>
          </w:p>
        </w:tc>
        <w:tc>
          <w:tcPr>
            <w:tcW w:w="1274" w:type="dxa"/>
            <w:tcBorders>
              <w:top w:val="single" w:sz="8" w:space="0" w:color="auto"/>
              <w:left w:val="nil"/>
              <w:bottom w:val="single" w:sz="4" w:space="0" w:color="auto"/>
              <w:right w:val="single" w:sz="4" w:space="0" w:color="auto"/>
            </w:tcBorders>
            <w:vAlign w:val="center"/>
          </w:tcPr>
          <w:p w14:paraId="2D07858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499978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35704E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DC16F1" w:rsidRPr="00DD6050" w14:paraId="7CDF5A85"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18FA98"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5283FE" w14:textId="118371E2"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9E7AF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324</w:t>
            </w:r>
          </w:p>
        </w:tc>
        <w:tc>
          <w:tcPr>
            <w:tcW w:w="1015" w:type="dxa"/>
            <w:tcBorders>
              <w:top w:val="nil"/>
              <w:left w:val="nil"/>
              <w:bottom w:val="single" w:sz="4" w:space="0" w:color="auto"/>
              <w:right w:val="single" w:sz="4" w:space="0" w:color="auto"/>
            </w:tcBorders>
            <w:noWrap/>
            <w:vAlign w:val="center"/>
          </w:tcPr>
          <w:p w14:paraId="12E051D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274" w:type="dxa"/>
            <w:tcBorders>
              <w:top w:val="nil"/>
              <w:left w:val="nil"/>
              <w:bottom w:val="single" w:sz="4" w:space="0" w:color="auto"/>
              <w:right w:val="single" w:sz="4" w:space="0" w:color="auto"/>
            </w:tcBorders>
            <w:vAlign w:val="center"/>
          </w:tcPr>
          <w:p w14:paraId="42AF6A9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99B88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49661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DC16F1" w:rsidRPr="00DD6050" w14:paraId="151EF723"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A0A76A"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43542A" w14:textId="0108C4DA"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F00B41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015" w:type="dxa"/>
            <w:tcBorders>
              <w:top w:val="nil"/>
              <w:left w:val="nil"/>
              <w:bottom w:val="single" w:sz="4" w:space="0" w:color="auto"/>
              <w:right w:val="single" w:sz="4" w:space="0" w:color="auto"/>
            </w:tcBorders>
            <w:noWrap/>
            <w:vAlign w:val="center"/>
          </w:tcPr>
          <w:p w14:paraId="190A82E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434C542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45F2A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7BB6C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DC16F1" w:rsidRPr="00DD6050" w14:paraId="24573822"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FBB834"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D68F76" w14:textId="3AB8A755"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4A834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284</w:t>
            </w:r>
          </w:p>
        </w:tc>
        <w:tc>
          <w:tcPr>
            <w:tcW w:w="1015" w:type="dxa"/>
            <w:tcBorders>
              <w:top w:val="nil"/>
              <w:left w:val="nil"/>
              <w:bottom w:val="single" w:sz="4" w:space="0" w:color="auto"/>
              <w:right w:val="single" w:sz="4" w:space="0" w:color="auto"/>
            </w:tcBorders>
            <w:noWrap/>
            <w:vAlign w:val="center"/>
          </w:tcPr>
          <w:p w14:paraId="459AF35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647715F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91C10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A5FFE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C16F1" w:rsidRPr="00DD6050" w14:paraId="6118292E"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112374"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89EE55" w14:textId="4499BD10"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8920E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66BEFDB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4818A5E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A281B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58072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C16F1" w:rsidRPr="00DD6050" w14:paraId="4D077858" w14:textId="77777777" w:rsidTr="00F740D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6F0AFC3"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93B4D1" w14:textId="12878902"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F8C7BD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B77864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3671AD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7DD47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74DC19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C16F1" w:rsidRPr="00DD6050" w14:paraId="73ABE0B2" w14:textId="77777777" w:rsidTr="00F740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2A0A94D" w14:textId="77777777" w:rsidR="00DC16F1" w:rsidRPr="00DD6050" w:rsidRDefault="00DC16F1" w:rsidP="00DC16F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Costișa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88BC6F0" w14:textId="316E4147"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55BC87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431</w:t>
            </w:r>
          </w:p>
        </w:tc>
        <w:tc>
          <w:tcPr>
            <w:tcW w:w="1015" w:type="dxa"/>
            <w:tcBorders>
              <w:top w:val="single" w:sz="8" w:space="0" w:color="auto"/>
              <w:left w:val="nil"/>
              <w:bottom w:val="single" w:sz="4" w:space="0" w:color="auto"/>
              <w:right w:val="single" w:sz="4" w:space="0" w:color="auto"/>
            </w:tcBorders>
            <w:noWrap/>
            <w:vAlign w:val="center"/>
          </w:tcPr>
          <w:p w14:paraId="2D2670E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237</w:t>
            </w:r>
          </w:p>
        </w:tc>
        <w:tc>
          <w:tcPr>
            <w:tcW w:w="1274" w:type="dxa"/>
            <w:tcBorders>
              <w:top w:val="single" w:sz="8" w:space="0" w:color="auto"/>
              <w:left w:val="nil"/>
              <w:bottom w:val="single" w:sz="4" w:space="0" w:color="auto"/>
              <w:right w:val="single" w:sz="4" w:space="0" w:color="auto"/>
            </w:tcBorders>
            <w:vAlign w:val="center"/>
          </w:tcPr>
          <w:p w14:paraId="36C6D29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489E84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A114E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r>
      <w:tr w:rsidR="00DC16F1" w:rsidRPr="00DD6050" w14:paraId="4131241E"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D7F365"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A11E5E" w14:textId="228D58C0"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16CA3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015" w:type="dxa"/>
            <w:tcBorders>
              <w:top w:val="nil"/>
              <w:left w:val="nil"/>
              <w:bottom w:val="single" w:sz="4" w:space="0" w:color="auto"/>
              <w:right w:val="single" w:sz="4" w:space="0" w:color="auto"/>
            </w:tcBorders>
            <w:noWrap/>
            <w:vAlign w:val="center"/>
          </w:tcPr>
          <w:p w14:paraId="6358D0E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274" w:type="dxa"/>
            <w:tcBorders>
              <w:top w:val="nil"/>
              <w:left w:val="nil"/>
              <w:bottom w:val="single" w:sz="4" w:space="0" w:color="auto"/>
              <w:right w:val="single" w:sz="4" w:space="0" w:color="auto"/>
            </w:tcBorders>
            <w:vAlign w:val="center"/>
          </w:tcPr>
          <w:p w14:paraId="615268C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89C19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D42236"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DC16F1" w:rsidRPr="00DD6050" w14:paraId="75DFAD25"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437D13"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220423" w14:textId="48AEDA76"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905A27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627</w:t>
            </w:r>
          </w:p>
        </w:tc>
        <w:tc>
          <w:tcPr>
            <w:tcW w:w="1015" w:type="dxa"/>
            <w:tcBorders>
              <w:top w:val="nil"/>
              <w:left w:val="nil"/>
              <w:bottom w:val="single" w:sz="4" w:space="0" w:color="auto"/>
              <w:right w:val="single" w:sz="4" w:space="0" w:color="auto"/>
            </w:tcBorders>
            <w:noWrap/>
            <w:vAlign w:val="center"/>
          </w:tcPr>
          <w:p w14:paraId="38354F7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345</w:t>
            </w:r>
          </w:p>
        </w:tc>
        <w:tc>
          <w:tcPr>
            <w:tcW w:w="1274" w:type="dxa"/>
            <w:tcBorders>
              <w:top w:val="nil"/>
              <w:left w:val="nil"/>
              <w:bottom w:val="single" w:sz="4" w:space="0" w:color="auto"/>
              <w:right w:val="single" w:sz="4" w:space="0" w:color="auto"/>
            </w:tcBorders>
            <w:vAlign w:val="center"/>
          </w:tcPr>
          <w:p w14:paraId="7037867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2D659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9ED85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DC16F1" w:rsidRPr="00DD6050" w14:paraId="51F042E0"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024F5E"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AB846A" w14:textId="4A1DD546"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03CA5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589</w:t>
            </w:r>
          </w:p>
        </w:tc>
        <w:tc>
          <w:tcPr>
            <w:tcW w:w="1015" w:type="dxa"/>
            <w:tcBorders>
              <w:top w:val="nil"/>
              <w:left w:val="nil"/>
              <w:bottom w:val="single" w:sz="4" w:space="0" w:color="auto"/>
              <w:right w:val="single" w:sz="4" w:space="0" w:color="auto"/>
            </w:tcBorders>
            <w:noWrap/>
            <w:vAlign w:val="center"/>
          </w:tcPr>
          <w:p w14:paraId="4F768B4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326</w:t>
            </w:r>
          </w:p>
        </w:tc>
        <w:tc>
          <w:tcPr>
            <w:tcW w:w="1274" w:type="dxa"/>
            <w:tcBorders>
              <w:top w:val="nil"/>
              <w:left w:val="nil"/>
              <w:bottom w:val="single" w:sz="4" w:space="0" w:color="auto"/>
              <w:right w:val="single" w:sz="4" w:space="0" w:color="auto"/>
            </w:tcBorders>
            <w:vAlign w:val="center"/>
          </w:tcPr>
          <w:p w14:paraId="11C9FFA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609F5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CE0DB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DC16F1" w:rsidRPr="00DD6050" w14:paraId="26E4F175"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4263B8"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F8433D" w14:textId="0B150D28"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385A3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21EAE99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4C113E3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8CD2C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7F978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DC16F1" w:rsidRPr="00DD6050" w14:paraId="519D2B50" w14:textId="77777777" w:rsidTr="00F740D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80FE00F"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136F06" w14:textId="2A24693A"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8970F4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631BEF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D777E4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C33D88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07C85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C16F1" w:rsidRPr="00DD6050" w14:paraId="5EDBB83F" w14:textId="77777777" w:rsidTr="00F740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5936C04" w14:textId="77777777" w:rsidR="00DC16F1" w:rsidRPr="00DD6050" w:rsidRDefault="00DC16F1" w:rsidP="00DC16F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Podoleni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3A381A9" w14:textId="6F2DC245"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2B210A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c>
          <w:tcPr>
            <w:tcW w:w="1015" w:type="dxa"/>
            <w:tcBorders>
              <w:top w:val="single" w:sz="8" w:space="0" w:color="auto"/>
              <w:left w:val="nil"/>
              <w:bottom w:val="single" w:sz="4" w:space="0" w:color="auto"/>
              <w:right w:val="single" w:sz="4" w:space="0" w:color="auto"/>
            </w:tcBorders>
            <w:noWrap/>
            <w:vAlign w:val="center"/>
          </w:tcPr>
          <w:p w14:paraId="4436A65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274" w:type="dxa"/>
            <w:tcBorders>
              <w:top w:val="single" w:sz="8" w:space="0" w:color="auto"/>
              <w:left w:val="nil"/>
              <w:bottom w:val="single" w:sz="4" w:space="0" w:color="auto"/>
              <w:right w:val="single" w:sz="4" w:space="0" w:color="auto"/>
            </w:tcBorders>
            <w:vAlign w:val="center"/>
          </w:tcPr>
          <w:p w14:paraId="7F98749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6BD4036"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555279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r>
      <w:tr w:rsidR="00DC16F1" w:rsidRPr="00DD6050" w14:paraId="6BA5DDE5"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382952"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95FFDD" w14:textId="36AF4356"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85894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015" w:type="dxa"/>
            <w:tcBorders>
              <w:top w:val="nil"/>
              <w:left w:val="nil"/>
              <w:bottom w:val="single" w:sz="4" w:space="0" w:color="auto"/>
              <w:right w:val="single" w:sz="4" w:space="0" w:color="auto"/>
            </w:tcBorders>
            <w:noWrap/>
            <w:vAlign w:val="center"/>
          </w:tcPr>
          <w:p w14:paraId="11F0CB1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5DAB870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67B2F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499A0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DC16F1" w:rsidRPr="00DD6050" w14:paraId="56957412"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3E899C"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320368" w14:textId="16705C78"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B98F8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345</w:t>
            </w:r>
          </w:p>
        </w:tc>
        <w:tc>
          <w:tcPr>
            <w:tcW w:w="1015" w:type="dxa"/>
            <w:tcBorders>
              <w:top w:val="nil"/>
              <w:left w:val="nil"/>
              <w:bottom w:val="single" w:sz="4" w:space="0" w:color="auto"/>
              <w:right w:val="single" w:sz="4" w:space="0" w:color="auto"/>
            </w:tcBorders>
            <w:noWrap/>
            <w:vAlign w:val="center"/>
          </w:tcPr>
          <w:p w14:paraId="71C4640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274" w:type="dxa"/>
            <w:tcBorders>
              <w:top w:val="nil"/>
              <w:left w:val="nil"/>
              <w:bottom w:val="single" w:sz="4" w:space="0" w:color="auto"/>
              <w:right w:val="single" w:sz="4" w:space="0" w:color="auto"/>
            </w:tcBorders>
            <w:vAlign w:val="center"/>
          </w:tcPr>
          <w:p w14:paraId="163EDBB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7F5CD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194C6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DC16F1" w:rsidRPr="00DD6050" w14:paraId="1C03DDCD"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92B027"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7CAB4D" w14:textId="3914160F"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C4685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c>
          <w:tcPr>
            <w:tcW w:w="1015" w:type="dxa"/>
            <w:tcBorders>
              <w:top w:val="nil"/>
              <w:left w:val="nil"/>
              <w:bottom w:val="single" w:sz="4" w:space="0" w:color="auto"/>
              <w:right w:val="single" w:sz="4" w:space="0" w:color="auto"/>
            </w:tcBorders>
            <w:noWrap/>
            <w:vAlign w:val="center"/>
          </w:tcPr>
          <w:p w14:paraId="0AE484E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7BCACED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6E91F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E23B2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C16F1" w:rsidRPr="00DD6050" w14:paraId="62AE0607"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60AF67"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35E985" w14:textId="3892EE7E"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A4C6AC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40A86D5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18778CC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6096E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89988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DC16F1" w:rsidRPr="00DD6050" w14:paraId="0119CC4F" w14:textId="77777777" w:rsidTr="00F740D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92A2C35"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EEDC25" w14:textId="20807CBB"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380710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7DD21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2F0C7F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A3531B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C2112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C16F1" w:rsidRPr="00DD6050" w14:paraId="0E33DB4C" w14:textId="77777777" w:rsidTr="00F740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5BFA7D3" w14:textId="77777777" w:rsidR="00DC16F1" w:rsidRPr="00DD6050" w:rsidRDefault="00DC16F1" w:rsidP="00DC16F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Săvinești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4961B2D" w14:textId="696C1792"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D9D644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015" w:type="dxa"/>
            <w:tcBorders>
              <w:top w:val="single" w:sz="8" w:space="0" w:color="auto"/>
              <w:left w:val="nil"/>
              <w:bottom w:val="single" w:sz="4" w:space="0" w:color="auto"/>
              <w:right w:val="single" w:sz="4" w:space="0" w:color="auto"/>
            </w:tcBorders>
            <w:noWrap/>
            <w:vAlign w:val="center"/>
          </w:tcPr>
          <w:p w14:paraId="1A1C532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single" w:sz="8" w:space="0" w:color="auto"/>
              <w:left w:val="nil"/>
              <w:bottom w:val="single" w:sz="4" w:space="0" w:color="auto"/>
              <w:right w:val="single" w:sz="4" w:space="0" w:color="auto"/>
            </w:tcBorders>
            <w:vAlign w:val="center"/>
          </w:tcPr>
          <w:p w14:paraId="4BAEDFE6"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ED0678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C1F776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DC16F1" w:rsidRPr="00DD6050" w14:paraId="1C1BF5A5"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670AD46"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B45F3F" w14:textId="5FDE69BF"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B6E7C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50E77D3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5BBC57D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8396C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3CDDF6"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C16F1" w:rsidRPr="00DD6050" w14:paraId="4E160C43"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AB7528"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BA84E8" w14:textId="72DFD61E"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989780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015" w:type="dxa"/>
            <w:tcBorders>
              <w:top w:val="nil"/>
              <w:left w:val="nil"/>
              <w:bottom w:val="single" w:sz="4" w:space="0" w:color="auto"/>
              <w:right w:val="single" w:sz="4" w:space="0" w:color="auto"/>
            </w:tcBorders>
            <w:noWrap/>
            <w:vAlign w:val="center"/>
          </w:tcPr>
          <w:p w14:paraId="49CF2DF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2C22384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D547A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2A4E9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C16F1" w:rsidRPr="00DD6050" w14:paraId="6B0840A6"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E14786"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81A9B5" w14:textId="23457FC0"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58704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4" w:space="0" w:color="auto"/>
              <w:right w:val="single" w:sz="4" w:space="0" w:color="auto"/>
            </w:tcBorders>
            <w:noWrap/>
            <w:vAlign w:val="center"/>
          </w:tcPr>
          <w:p w14:paraId="5BD8205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0D5EA86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6FD2D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F7230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C16F1" w:rsidRPr="00DD6050" w14:paraId="196C050C"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A510A0"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7B8863" w14:textId="64A0B586"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F2C3BF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066D3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97DC8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F4C87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BC574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C16F1" w:rsidRPr="00DD6050" w14:paraId="201465E5" w14:textId="77777777" w:rsidTr="00F740D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00A6C2F"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E52437" w14:textId="0C76B047"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3AAFCF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B859C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859791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8757F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46C58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C16F1" w:rsidRPr="00DD6050" w14:paraId="15B8DD23" w14:textId="77777777" w:rsidTr="00F740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995CF4B" w14:textId="77777777" w:rsidR="00DC16F1" w:rsidRPr="00DD6050" w:rsidRDefault="00DC16F1" w:rsidP="00DC16F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Roznov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33E4691" w14:textId="21122575"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25E5B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610</w:t>
            </w:r>
          </w:p>
        </w:tc>
        <w:tc>
          <w:tcPr>
            <w:tcW w:w="1015" w:type="dxa"/>
            <w:tcBorders>
              <w:top w:val="single" w:sz="8" w:space="0" w:color="auto"/>
              <w:left w:val="nil"/>
              <w:bottom w:val="single" w:sz="4" w:space="0" w:color="auto"/>
              <w:right w:val="single" w:sz="4" w:space="0" w:color="auto"/>
            </w:tcBorders>
            <w:noWrap/>
            <w:vAlign w:val="center"/>
          </w:tcPr>
          <w:p w14:paraId="63EB854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w:t>
            </w:r>
          </w:p>
        </w:tc>
        <w:tc>
          <w:tcPr>
            <w:tcW w:w="1274" w:type="dxa"/>
            <w:tcBorders>
              <w:top w:val="single" w:sz="8" w:space="0" w:color="auto"/>
              <w:left w:val="nil"/>
              <w:bottom w:val="single" w:sz="4" w:space="0" w:color="auto"/>
              <w:right w:val="single" w:sz="4" w:space="0" w:color="auto"/>
            </w:tcBorders>
            <w:vAlign w:val="center"/>
          </w:tcPr>
          <w:p w14:paraId="5D65248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361A5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29C6AC6"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DC16F1" w:rsidRPr="00DD6050" w14:paraId="1DF91C5B"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0084BD2"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51BBC4" w14:textId="6D8D9C2B"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9D071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332</w:t>
            </w:r>
          </w:p>
        </w:tc>
        <w:tc>
          <w:tcPr>
            <w:tcW w:w="1015" w:type="dxa"/>
            <w:tcBorders>
              <w:top w:val="nil"/>
              <w:left w:val="nil"/>
              <w:bottom w:val="single" w:sz="4" w:space="0" w:color="auto"/>
              <w:right w:val="single" w:sz="4" w:space="0" w:color="auto"/>
            </w:tcBorders>
            <w:noWrap/>
            <w:vAlign w:val="center"/>
          </w:tcPr>
          <w:p w14:paraId="6625389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274" w:type="dxa"/>
            <w:tcBorders>
              <w:top w:val="nil"/>
              <w:left w:val="nil"/>
              <w:bottom w:val="single" w:sz="4" w:space="0" w:color="auto"/>
              <w:right w:val="single" w:sz="4" w:space="0" w:color="auto"/>
            </w:tcBorders>
            <w:vAlign w:val="center"/>
          </w:tcPr>
          <w:p w14:paraId="3CF81C9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6EC29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2C425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DC16F1" w:rsidRPr="00DD6050" w14:paraId="14CA6602"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8C19D5B"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BEA525" w14:textId="43D1CDDA"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D2444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688</w:t>
            </w:r>
          </w:p>
        </w:tc>
        <w:tc>
          <w:tcPr>
            <w:tcW w:w="1015" w:type="dxa"/>
            <w:tcBorders>
              <w:top w:val="nil"/>
              <w:left w:val="nil"/>
              <w:bottom w:val="single" w:sz="4" w:space="0" w:color="auto"/>
              <w:right w:val="single" w:sz="4" w:space="0" w:color="auto"/>
            </w:tcBorders>
            <w:noWrap/>
            <w:vAlign w:val="center"/>
          </w:tcPr>
          <w:p w14:paraId="7F92F8D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320</w:t>
            </w:r>
          </w:p>
        </w:tc>
        <w:tc>
          <w:tcPr>
            <w:tcW w:w="1274" w:type="dxa"/>
            <w:tcBorders>
              <w:top w:val="nil"/>
              <w:left w:val="nil"/>
              <w:bottom w:val="single" w:sz="4" w:space="0" w:color="auto"/>
              <w:right w:val="single" w:sz="4" w:space="0" w:color="auto"/>
            </w:tcBorders>
            <w:vAlign w:val="center"/>
          </w:tcPr>
          <w:p w14:paraId="44622DA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7DFA6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FCAEC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C16F1" w:rsidRPr="00DD6050" w14:paraId="124F67EF"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B82069"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C03323" w14:textId="52997A41"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769B2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760</w:t>
            </w:r>
          </w:p>
        </w:tc>
        <w:tc>
          <w:tcPr>
            <w:tcW w:w="1015" w:type="dxa"/>
            <w:tcBorders>
              <w:top w:val="nil"/>
              <w:left w:val="nil"/>
              <w:bottom w:val="single" w:sz="4" w:space="0" w:color="auto"/>
              <w:right w:val="single" w:sz="4" w:space="0" w:color="auto"/>
            </w:tcBorders>
            <w:noWrap/>
            <w:vAlign w:val="center"/>
          </w:tcPr>
          <w:p w14:paraId="6A2A43E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352</w:t>
            </w:r>
          </w:p>
        </w:tc>
        <w:tc>
          <w:tcPr>
            <w:tcW w:w="1274" w:type="dxa"/>
            <w:tcBorders>
              <w:top w:val="nil"/>
              <w:left w:val="nil"/>
              <w:bottom w:val="single" w:sz="4" w:space="0" w:color="auto"/>
              <w:right w:val="single" w:sz="4" w:space="0" w:color="auto"/>
            </w:tcBorders>
            <w:vAlign w:val="center"/>
          </w:tcPr>
          <w:p w14:paraId="727B41D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98CD6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0D10E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DC16F1" w:rsidRPr="00DD6050" w14:paraId="71E7EFE1"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52FDC4"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DDF5B0" w14:textId="7AB7AB2C"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271E3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2EBF873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04B405C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4E7C3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00D49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C16F1" w:rsidRPr="00DD6050" w14:paraId="7263B7DB" w14:textId="77777777" w:rsidTr="00F740D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9EA7AD4"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770D07" w14:textId="639AEE25"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93BA29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FD9DEB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41D41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C73613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66089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C16F1" w:rsidRPr="00DD6050" w14:paraId="0381134F" w14:textId="77777777" w:rsidTr="00F740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6913F45" w14:textId="77777777" w:rsidR="00DC16F1" w:rsidRPr="00DD6050" w:rsidRDefault="00DC16F1" w:rsidP="00DC16F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Zănești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D353DDE" w14:textId="59047271"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E93349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1112</w:t>
            </w:r>
          </w:p>
        </w:tc>
        <w:tc>
          <w:tcPr>
            <w:tcW w:w="1015" w:type="dxa"/>
            <w:tcBorders>
              <w:top w:val="single" w:sz="8" w:space="0" w:color="auto"/>
              <w:left w:val="nil"/>
              <w:bottom w:val="single" w:sz="4" w:space="0" w:color="auto"/>
              <w:right w:val="single" w:sz="4" w:space="0" w:color="auto"/>
            </w:tcBorders>
            <w:noWrap/>
            <w:vAlign w:val="center"/>
          </w:tcPr>
          <w:p w14:paraId="3055F8A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482</w:t>
            </w:r>
          </w:p>
        </w:tc>
        <w:tc>
          <w:tcPr>
            <w:tcW w:w="1274" w:type="dxa"/>
            <w:tcBorders>
              <w:top w:val="single" w:sz="8" w:space="0" w:color="auto"/>
              <w:left w:val="nil"/>
              <w:bottom w:val="single" w:sz="4" w:space="0" w:color="auto"/>
              <w:right w:val="single" w:sz="4" w:space="0" w:color="auto"/>
            </w:tcBorders>
            <w:vAlign w:val="center"/>
          </w:tcPr>
          <w:p w14:paraId="6D31BA9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CF55F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20F5C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r>
      <w:tr w:rsidR="00DC16F1" w:rsidRPr="00DD6050" w14:paraId="7A8077DD"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9CE6C88"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266509" w14:textId="1C385C6A"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FEFCFD"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404</w:t>
            </w:r>
          </w:p>
        </w:tc>
        <w:tc>
          <w:tcPr>
            <w:tcW w:w="1015" w:type="dxa"/>
            <w:tcBorders>
              <w:top w:val="nil"/>
              <w:left w:val="nil"/>
              <w:bottom w:val="single" w:sz="4" w:space="0" w:color="auto"/>
              <w:right w:val="single" w:sz="4" w:space="0" w:color="auto"/>
            </w:tcBorders>
            <w:noWrap/>
            <w:vAlign w:val="center"/>
          </w:tcPr>
          <w:p w14:paraId="673C2CE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274" w:type="dxa"/>
            <w:tcBorders>
              <w:top w:val="nil"/>
              <w:left w:val="nil"/>
              <w:bottom w:val="single" w:sz="4" w:space="0" w:color="auto"/>
              <w:right w:val="single" w:sz="4" w:space="0" w:color="auto"/>
            </w:tcBorders>
            <w:vAlign w:val="center"/>
          </w:tcPr>
          <w:p w14:paraId="0A93A69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699377"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4B1C11"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DC16F1" w:rsidRPr="00DD6050" w14:paraId="77ED71A6"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834243"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91CA40" w14:textId="1E5FC9DF"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708BEC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1700</w:t>
            </w:r>
          </w:p>
        </w:tc>
        <w:tc>
          <w:tcPr>
            <w:tcW w:w="1015" w:type="dxa"/>
            <w:tcBorders>
              <w:top w:val="nil"/>
              <w:left w:val="nil"/>
              <w:bottom w:val="single" w:sz="4" w:space="0" w:color="auto"/>
              <w:right w:val="single" w:sz="4" w:space="0" w:color="auto"/>
            </w:tcBorders>
            <w:noWrap/>
            <w:vAlign w:val="center"/>
          </w:tcPr>
          <w:p w14:paraId="658BEE1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739</w:t>
            </w:r>
          </w:p>
        </w:tc>
        <w:tc>
          <w:tcPr>
            <w:tcW w:w="1274" w:type="dxa"/>
            <w:tcBorders>
              <w:top w:val="nil"/>
              <w:left w:val="nil"/>
              <w:bottom w:val="single" w:sz="4" w:space="0" w:color="auto"/>
              <w:right w:val="single" w:sz="4" w:space="0" w:color="auto"/>
            </w:tcBorders>
            <w:vAlign w:val="center"/>
          </w:tcPr>
          <w:p w14:paraId="44392C9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6F6C1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92E87B"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DC16F1" w:rsidRPr="00DD6050" w14:paraId="4E07A735"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2DEBA2"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B58948" w14:textId="5DA5E4C9"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606A7E"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1654</w:t>
            </w:r>
          </w:p>
        </w:tc>
        <w:tc>
          <w:tcPr>
            <w:tcW w:w="1015" w:type="dxa"/>
            <w:tcBorders>
              <w:top w:val="nil"/>
              <w:left w:val="nil"/>
              <w:bottom w:val="single" w:sz="4" w:space="0" w:color="auto"/>
              <w:right w:val="single" w:sz="4" w:space="0" w:color="auto"/>
            </w:tcBorders>
            <w:noWrap/>
            <w:vAlign w:val="center"/>
          </w:tcPr>
          <w:p w14:paraId="33E24DB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713</w:t>
            </w:r>
          </w:p>
        </w:tc>
        <w:tc>
          <w:tcPr>
            <w:tcW w:w="1274" w:type="dxa"/>
            <w:tcBorders>
              <w:top w:val="nil"/>
              <w:left w:val="nil"/>
              <w:bottom w:val="single" w:sz="4" w:space="0" w:color="auto"/>
              <w:right w:val="single" w:sz="4" w:space="0" w:color="auto"/>
            </w:tcBorders>
            <w:vAlign w:val="center"/>
          </w:tcPr>
          <w:p w14:paraId="0BCC85E8"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39C4A3"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39734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DC16F1" w:rsidRPr="00DD6050" w14:paraId="203D68B1" w14:textId="77777777" w:rsidTr="00F740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A67C3E"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F914CB" w14:textId="7722661C"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D9F610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165AF722"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3AC78AE0"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277DB5"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0E436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C16F1" w:rsidRPr="00DD6050" w14:paraId="17EC5D4B" w14:textId="77777777" w:rsidTr="00F740D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EE61BB3" w14:textId="77777777" w:rsidR="00DC16F1" w:rsidRPr="00DD6050" w:rsidRDefault="00DC16F1" w:rsidP="00DC16F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C19439" w14:textId="03BDDB2A" w:rsidR="00DC16F1" w:rsidRPr="00DD6050" w:rsidRDefault="00DC16F1" w:rsidP="00DC16F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95FFB49"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3822A4"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95E8FC"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17EBAF"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B94DDA" w14:textId="77777777" w:rsidR="00DC16F1" w:rsidRPr="00DD6050" w:rsidRDefault="00DC16F1" w:rsidP="00DC16F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3DF4DAA9" w14:textId="77777777" w:rsidR="00754247" w:rsidRPr="00E43106" w:rsidRDefault="00754247" w:rsidP="00754247">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6D5F320" w14:textId="77777777" w:rsidR="00010DFF" w:rsidRDefault="00010DFF" w:rsidP="00D6126F">
      <w:pPr>
        <w:autoSpaceDE w:val="0"/>
        <w:jc w:val="both"/>
        <w:rPr>
          <w:rFonts w:ascii="Arial" w:hAnsi="Arial" w:cs="Arial"/>
          <w:b/>
          <w:bCs/>
          <w:color w:val="000000"/>
          <w:lang w:val="ro-RO"/>
        </w:rPr>
      </w:pPr>
    </w:p>
    <w:p w14:paraId="47D78D5C" w14:textId="77777777" w:rsidR="00754247" w:rsidRDefault="00754247"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255936A"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754247">
        <w:rPr>
          <w:rFonts w:ascii="Arial" w:hAnsi="Arial" w:cs="Arial"/>
          <w:lang w:val="ro-RO"/>
        </w:rPr>
        <w:t>2336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754247">
        <w:rPr>
          <w:rFonts w:ascii="Arial" w:hAnsi="Arial" w:cs="Arial"/>
          <w:lang w:val="ro-RO"/>
        </w:rPr>
        <w:t>3747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754247">
        <w:rPr>
          <w:rFonts w:ascii="Arial" w:hAnsi="Arial" w:cs="Arial"/>
          <w:lang w:val="ro-RO"/>
        </w:rPr>
        <w:t>9860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754247">
        <w:rPr>
          <w:rFonts w:ascii="Arial" w:hAnsi="Arial" w:cs="Arial"/>
          <w:lang w:val="ro-RO"/>
        </w:rPr>
        <w:t>8986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D124E71"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E698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54247">
        <w:rPr>
          <w:rFonts w:ascii="Arial" w:hAnsi="Arial" w:cs="Arial"/>
          <w:lang w:val="it-IT"/>
        </w:rPr>
        <w:t>2364</w:t>
      </w:r>
      <w:r w:rsidR="00B424AA">
        <w:rPr>
          <w:rFonts w:ascii="Arial" w:hAnsi="Arial" w:cs="Arial"/>
          <w:lang w:val="it-IT"/>
        </w:rPr>
        <w:t xml:space="preserve"> persoane (</w:t>
      </w:r>
      <w:r w:rsidR="00AE698F">
        <w:rPr>
          <w:rFonts w:ascii="Arial" w:hAnsi="Arial" w:cs="Arial"/>
          <w:lang w:val="it-IT"/>
        </w:rPr>
        <w:t>-</w:t>
      </w:r>
      <w:r w:rsidR="003520FB">
        <w:rPr>
          <w:rFonts w:ascii="Arial" w:hAnsi="Arial" w:cs="Arial"/>
          <w:lang w:val="it-IT"/>
        </w:rPr>
        <w:t>1</w:t>
      </w:r>
      <w:r w:rsidR="00754247">
        <w:rPr>
          <w:rFonts w:ascii="Arial" w:hAnsi="Arial" w:cs="Arial"/>
          <w:lang w:val="it-IT"/>
        </w:rPr>
        <w:t>8</w:t>
      </w:r>
      <w:r w:rsidR="00B424AA">
        <w:rPr>
          <w:rFonts w:ascii="Arial" w:hAnsi="Arial" w:cs="Arial"/>
          <w:lang w:val="it-IT"/>
        </w:rPr>
        <w:t>,</w:t>
      </w:r>
      <w:r w:rsidR="00754247">
        <w:rPr>
          <w:rFonts w:ascii="Arial" w:hAnsi="Arial" w:cs="Arial"/>
          <w:lang w:val="it-IT"/>
        </w:rPr>
        <w:t>63</w:t>
      </w:r>
      <w:r w:rsidR="00B424AA">
        <w:rPr>
          <w:rFonts w:ascii="Arial" w:hAnsi="Arial" w:cs="Arial"/>
          <w:lang w:val="it-IT"/>
        </w:rPr>
        <w:t xml:space="preserve">%) </w:t>
      </w:r>
      <w:r w:rsidR="00B424AA" w:rsidRPr="00BA7A3C">
        <w:rPr>
          <w:rFonts w:ascii="Arial" w:hAnsi="Arial" w:cs="Arial"/>
          <w:lang w:val="it-IT"/>
        </w:rPr>
        <w:t xml:space="preserve">de la precedenta cartare, </w:t>
      </w:r>
      <w:r w:rsidR="00244F6A">
        <w:rPr>
          <w:rFonts w:ascii="Arial" w:hAnsi="Arial" w:cs="Arial"/>
          <w:lang w:val="it-IT"/>
        </w:rPr>
        <w:t xml:space="preserve">totuși </w:t>
      </w:r>
      <w:r w:rsidR="00F41201">
        <w:rPr>
          <w:rFonts w:ascii="Arial" w:hAnsi="Arial" w:cs="Arial"/>
          <w:lang w:val="it-IT"/>
        </w:rPr>
        <w:t>exist</w:t>
      </w:r>
      <w:r w:rsidR="00244F6A">
        <w:rPr>
          <w:rFonts w:ascii="Arial" w:hAnsi="Arial" w:cs="Arial"/>
          <w:lang w:val="it-IT"/>
        </w:rPr>
        <w:t>ă</w:t>
      </w:r>
      <w:r w:rsidR="00B65800">
        <w:rPr>
          <w:rFonts w:ascii="Arial" w:hAnsi="Arial" w:cs="Arial"/>
          <w:lang w:val="it-IT"/>
        </w:rPr>
        <w:t xml:space="preserve"> </w:t>
      </w:r>
      <w:r w:rsidR="00AE698F">
        <w:rPr>
          <w:rFonts w:ascii="Arial" w:hAnsi="Arial" w:cs="Arial"/>
          <w:lang w:val="it-IT"/>
        </w:rPr>
        <w:t>creșteri</w:t>
      </w:r>
      <w:r w:rsidR="00010DFF">
        <w:rPr>
          <w:rFonts w:ascii="Arial" w:hAnsi="Arial" w:cs="Arial"/>
          <w:lang w:val="it-IT"/>
        </w:rPr>
        <w:t xml:space="preserve"> </w:t>
      </w:r>
      <w:r w:rsidR="00AE698F">
        <w:rPr>
          <w:rFonts w:ascii="Arial" w:hAnsi="Arial" w:cs="Arial"/>
          <w:lang w:val="it-IT"/>
        </w:rPr>
        <w:t>pentru</w:t>
      </w:r>
      <w:r w:rsidR="00010DFF">
        <w:rPr>
          <w:rFonts w:ascii="Arial" w:hAnsi="Arial" w:cs="Arial"/>
          <w:lang w:val="it-IT"/>
        </w:rPr>
        <w:t xml:space="preserve"> </w:t>
      </w:r>
      <w:r w:rsidR="003520FB">
        <w:rPr>
          <w:rFonts w:ascii="Arial" w:hAnsi="Arial" w:cs="Arial"/>
          <w:lang w:val="it-IT"/>
        </w:rPr>
        <w:t xml:space="preserve">intervalele </w:t>
      </w:r>
      <w:r w:rsidR="00754247">
        <w:rPr>
          <w:rFonts w:ascii="Arial" w:hAnsi="Arial" w:cs="Arial"/>
          <w:lang w:val="it-IT"/>
        </w:rPr>
        <w:t>6</w:t>
      </w:r>
      <w:r w:rsidR="003520FB">
        <w:rPr>
          <w:rFonts w:ascii="Arial" w:hAnsi="Arial" w:cs="Arial"/>
          <w:lang w:val="it-IT"/>
        </w:rPr>
        <w:t>5-</w:t>
      </w:r>
      <w:r w:rsidR="00754247">
        <w:rPr>
          <w:rFonts w:ascii="Arial" w:hAnsi="Arial" w:cs="Arial"/>
          <w:lang w:val="it-IT"/>
        </w:rPr>
        <w:t>6</w:t>
      </w:r>
      <w:r w:rsidR="003520FB">
        <w:rPr>
          <w:rFonts w:ascii="Arial" w:hAnsi="Arial" w:cs="Arial"/>
          <w:lang w:val="it-IT"/>
        </w:rPr>
        <w:t xml:space="preserve">9 dB și </w:t>
      </w:r>
      <w:r w:rsidR="00754247">
        <w:rPr>
          <w:rFonts w:ascii="Arial" w:hAnsi="Arial" w:cs="Arial"/>
          <w:lang w:val="it-IT"/>
        </w:rPr>
        <w:t>7</w:t>
      </w:r>
      <w:r w:rsidR="003520FB">
        <w:rPr>
          <w:rFonts w:ascii="Arial" w:hAnsi="Arial" w:cs="Arial"/>
          <w:lang w:val="it-IT"/>
        </w:rPr>
        <w:t>0-</w:t>
      </w:r>
      <w:r w:rsidR="00754247">
        <w:rPr>
          <w:rFonts w:ascii="Arial" w:hAnsi="Arial" w:cs="Arial"/>
          <w:lang w:val="it-IT"/>
        </w:rPr>
        <w:t>7</w:t>
      </w:r>
      <w:r w:rsidR="003520FB">
        <w:rPr>
          <w:rFonts w:ascii="Arial" w:hAnsi="Arial" w:cs="Arial"/>
          <w:lang w:val="it-IT"/>
        </w:rPr>
        <w:t>4</w:t>
      </w:r>
      <w:r w:rsidR="003825C5">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75424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54247">
        <w:rPr>
          <w:rFonts w:ascii="Arial" w:hAnsi="Arial" w:cs="Arial"/>
          <w:lang w:val="it-IT"/>
        </w:rPr>
        <w:t>1334</w:t>
      </w:r>
      <w:r w:rsidR="00B424AA">
        <w:rPr>
          <w:rFonts w:ascii="Arial" w:hAnsi="Arial" w:cs="Arial"/>
          <w:lang w:val="it-IT"/>
        </w:rPr>
        <w:t xml:space="preserve"> persoane (</w:t>
      </w:r>
      <w:r w:rsidR="00754247">
        <w:rPr>
          <w:rFonts w:ascii="Arial" w:hAnsi="Arial" w:cs="Arial"/>
          <w:lang w:val="it-IT"/>
        </w:rPr>
        <w:t>-9</w:t>
      </w:r>
      <w:r w:rsidR="00B424AA">
        <w:rPr>
          <w:rFonts w:ascii="Arial" w:hAnsi="Arial" w:cs="Arial"/>
          <w:lang w:val="it-IT"/>
        </w:rPr>
        <w:t>,</w:t>
      </w:r>
      <w:r w:rsidR="00754247">
        <w:rPr>
          <w:rFonts w:ascii="Arial" w:hAnsi="Arial" w:cs="Arial"/>
          <w:lang w:val="it-IT"/>
        </w:rPr>
        <w:t>82</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totuși</w:t>
      </w:r>
      <w:r w:rsidR="00B424AA" w:rsidRPr="00BA7A3C">
        <w:rPr>
          <w:rFonts w:ascii="Arial" w:hAnsi="Arial" w:cs="Arial"/>
          <w:lang w:val="it-IT"/>
        </w:rPr>
        <w:t xml:space="preserve"> </w:t>
      </w:r>
      <w:r w:rsidR="00D6476C">
        <w:rPr>
          <w:rFonts w:ascii="Arial" w:hAnsi="Arial" w:cs="Arial"/>
          <w:lang w:val="it-IT"/>
        </w:rPr>
        <w:t>exist</w:t>
      </w:r>
      <w:r w:rsidR="003520FB">
        <w:rPr>
          <w:rFonts w:ascii="Arial" w:hAnsi="Arial" w:cs="Arial"/>
          <w:lang w:val="it-IT"/>
        </w:rPr>
        <w:t>ă</w:t>
      </w:r>
      <w:r w:rsidR="003825C5">
        <w:rPr>
          <w:rFonts w:ascii="Arial" w:hAnsi="Arial" w:cs="Arial"/>
          <w:lang w:val="it-IT"/>
        </w:rPr>
        <w:t xml:space="preserve"> </w:t>
      </w:r>
      <w:r w:rsidR="00754247">
        <w:rPr>
          <w:rFonts w:ascii="Arial" w:hAnsi="Arial" w:cs="Arial"/>
          <w:lang w:val="it-IT"/>
        </w:rPr>
        <w:t>creșteri</w:t>
      </w:r>
      <w:r w:rsidR="003520FB">
        <w:rPr>
          <w:rFonts w:ascii="Arial" w:hAnsi="Arial" w:cs="Arial"/>
          <w:lang w:val="it-IT"/>
        </w:rPr>
        <w:t xml:space="preserve"> pentru </w:t>
      </w:r>
      <w:r w:rsidR="00010DFF">
        <w:rPr>
          <w:rFonts w:ascii="Arial" w:hAnsi="Arial" w:cs="Arial"/>
          <w:lang w:val="it-IT"/>
        </w:rPr>
        <w:t>valori</w:t>
      </w:r>
      <w:r w:rsidR="003520FB">
        <w:rPr>
          <w:rFonts w:ascii="Arial" w:hAnsi="Arial" w:cs="Arial"/>
          <w:lang w:val="it-IT"/>
        </w:rPr>
        <w:t>le</w:t>
      </w:r>
      <w:r w:rsidR="00010DFF">
        <w:rPr>
          <w:rFonts w:ascii="Arial" w:hAnsi="Arial" w:cs="Arial"/>
          <w:lang w:val="it-IT"/>
        </w:rPr>
        <w:t xml:space="preserve"> mai mari de </w:t>
      </w:r>
      <w:r w:rsidR="0062670B">
        <w:rPr>
          <w:rFonts w:ascii="Arial" w:hAnsi="Arial" w:cs="Arial"/>
          <w:lang w:val="it-IT"/>
        </w:rPr>
        <w:t>60</w:t>
      </w:r>
      <w:r w:rsidR="003825C5">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992"/>
        <w:gridCol w:w="1134"/>
        <w:gridCol w:w="1164"/>
        <w:gridCol w:w="1006"/>
      </w:tblGrid>
      <w:tr w:rsidR="0062670B" w:rsidRPr="00BD3863" w14:paraId="458901A7" w14:textId="77777777" w:rsidTr="00F740D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5122CF9" w14:textId="77777777" w:rsidR="0062670B" w:rsidRPr="00BD3863" w:rsidRDefault="0062670B" w:rsidP="00F740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5542459" w14:textId="77777777" w:rsidR="0062670B" w:rsidRPr="00BD3863" w:rsidRDefault="0062670B" w:rsidP="00F740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80346A5" w14:textId="77777777" w:rsidR="0062670B" w:rsidRPr="00BD3863" w:rsidRDefault="0062670B" w:rsidP="00F740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992" w:type="dxa"/>
            <w:tcBorders>
              <w:top w:val="single" w:sz="4" w:space="0" w:color="auto"/>
              <w:left w:val="nil"/>
              <w:bottom w:val="single" w:sz="4" w:space="0" w:color="auto"/>
              <w:right w:val="single" w:sz="4" w:space="0" w:color="auto"/>
            </w:tcBorders>
            <w:vAlign w:val="center"/>
            <w:hideMark/>
          </w:tcPr>
          <w:p w14:paraId="40B9F964" w14:textId="77777777" w:rsidR="0062670B" w:rsidRPr="00BD3863" w:rsidRDefault="0062670B" w:rsidP="00F740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9A135D0" w14:textId="77777777" w:rsidR="0062670B" w:rsidRPr="008537F4" w:rsidRDefault="0062670B" w:rsidP="00F740D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789A4726" w14:textId="77777777" w:rsidR="0062670B" w:rsidRPr="008537F4" w:rsidRDefault="0062670B" w:rsidP="00F740D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1A86DCC" w14:textId="77777777" w:rsidR="0062670B" w:rsidRPr="008537F4" w:rsidRDefault="0062670B" w:rsidP="00F740D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2670B" w:rsidRPr="00BD3863" w14:paraId="3AEA4A04" w14:textId="77777777" w:rsidTr="00F740D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41135A4" w14:textId="77777777" w:rsidR="0062670B" w:rsidRPr="00BD3863" w:rsidRDefault="0062670B" w:rsidP="00F740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343A37B" w14:textId="77777777" w:rsidR="0062670B" w:rsidRPr="00313645"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1832</w:t>
            </w:r>
          </w:p>
        </w:tc>
        <w:tc>
          <w:tcPr>
            <w:tcW w:w="1117" w:type="dxa"/>
            <w:tcBorders>
              <w:top w:val="nil"/>
              <w:left w:val="nil"/>
              <w:bottom w:val="single" w:sz="4" w:space="0" w:color="auto"/>
              <w:right w:val="single" w:sz="4" w:space="0" w:color="auto"/>
            </w:tcBorders>
            <w:vAlign w:val="center"/>
          </w:tcPr>
          <w:p w14:paraId="24E3636D" w14:textId="77777777" w:rsidR="0062670B" w:rsidRPr="00313645"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1541</w:t>
            </w:r>
          </w:p>
        </w:tc>
        <w:tc>
          <w:tcPr>
            <w:tcW w:w="992" w:type="dxa"/>
            <w:tcBorders>
              <w:top w:val="nil"/>
              <w:left w:val="nil"/>
              <w:bottom w:val="single" w:sz="4" w:space="0" w:color="auto"/>
              <w:right w:val="single" w:sz="4" w:space="0" w:color="auto"/>
            </w:tcBorders>
            <w:vAlign w:val="center"/>
          </w:tcPr>
          <w:p w14:paraId="426A19D9" w14:textId="77777777" w:rsidR="0062670B" w:rsidRPr="00313645"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4618</w:t>
            </w:r>
          </w:p>
        </w:tc>
        <w:tc>
          <w:tcPr>
            <w:tcW w:w="1134" w:type="dxa"/>
            <w:tcBorders>
              <w:top w:val="nil"/>
              <w:left w:val="nil"/>
              <w:bottom w:val="single" w:sz="4" w:space="0" w:color="auto"/>
              <w:right w:val="single" w:sz="4" w:space="0" w:color="auto"/>
            </w:tcBorders>
            <w:vAlign w:val="center"/>
          </w:tcPr>
          <w:p w14:paraId="7B6E7E15" w14:textId="77777777" w:rsidR="0062670B" w:rsidRPr="008537F4"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2336</w:t>
            </w:r>
          </w:p>
        </w:tc>
        <w:tc>
          <w:tcPr>
            <w:tcW w:w="1164" w:type="dxa"/>
            <w:tcBorders>
              <w:top w:val="nil"/>
              <w:left w:val="nil"/>
              <w:bottom w:val="single" w:sz="4" w:space="0" w:color="auto"/>
              <w:right w:val="single" w:sz="4" w:space="0" w:color="auto"/>
            </w:tcBorders>
            <w:vAlign w:val="center"/>
          </w:tcPr>
          <w:p w14:paraId="58E7ED2E" w14:textId="77777777" w:rsidR="0062670B" w:rsidRPr="008537F4"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482D9CC" w14:textId="77777777" w:rsidR="0062670B" w:rsidRPr="008537F4" w:rsidRDefault="0062670B" w:rsidP="00F740D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10327</w:t>
            </w:r>
          </w:p>
        </w:tc>
      </w:tr>
      <w:tr w:rsidR="0062670B" w:rsidRPr="00BD3863" w14:paraId="15D4B825" w14:textId="77777777" w:rsidTr="00F740D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9264C4D" w14:textId="77777777" w:rsidR="0062670B" w:rsidRPr="00BD3863" w:rsidRDefault="0062670B" w:rsidP="00F740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D49FF70" w14:textId="77777777" w:rsidR="0062670B" w:rsidRPr="00313645"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2500</w:t>
            </w:r>
          </w:p>
        </w:tc>
        <w:tc>
          <w:tcPr>
            <w:tcW w:w="1117" w:type="dxa"/>
            <w:tcBorders>
              <w:top w:val="nil"/>
              <w:left w:val="nil"/>
              <w:bottom w:val="single" w:sz="4" w:space="0" w:color="auto"/>
              <w:right w:val="single" w:sz="4" w:space="0" w:color="auto"/>
            </w:tcBorders>
            <w:vAlign w:val="center"/>
          </w:tcPr>
          <w:p w14:paraId="7AD940E1" w14:textId="77777777" w:rsidR="0062670B" w:rsidRPr="00313645"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4383</w:t>
            </w:r>
          </w:p>
        </w:tc>
        <w:tc>
          <w:tcPr>
            <w:tcW w:w="992" w:type="dxa"/>
            <w:tcBorders>
              <w:top w:val="nil"/>
              <w:left w:val="nil"/>
              <w:bottom w:val="single" w:sz="4" w:space="0" w:color="auto"/>
              <w:right w:val="single" w:sz="4" w:space="0" w:color="auto"/>
            </w:tcBorders>
            <w:vAlign w:val="center"/>
          </w:tcPr>
          <w:p w14:paraId="7B9AE5BB" w14:textId="77777777" w:rsidR="0062670B" w:rsidRPr="00313645"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4564</w:t>
            </w:r>
          </w:p>
        </w:tc>
        <w:tc>
          <w:tcPr>
            <w:tcW w:w="1134" w:type="dxa"/>
            <w:tcBorders>
              <w:top w:val="nil"/>
              <w:left w:val="nil"/>
              <w:bottom w:val="single" w:sz="4" w:space="0" w:color="auto"/>
              <w:right w:val="single" w:sz="4" w:space="0" w:color="auto"/>
            </w:tcBorders>
            <w:vAlign w:val="center"/>
          </w:tcPr>
          <w:p w14:paraId="006C29A7" w14:textId="77777777" w:rsidR="0062670B" w:rsidRPr="008537F4"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1242</w:t>
            </w:r>
          </w:p>
        </w:tc>
        <w:tc>
          <w:tcPr>
            <w:tcW w:w="1164" w:type="dxa"/>
            <w:tcBorders>
              <w:top w:val="nil"/>
              <w:left w:val="nil"/>
              <w:bottom w:val="single" w:sz="4" w:space="0" w:color="auto"/>
              <w:right w:val="single" w:sz="4" w:space="0" w:color="auto"/>
            </w:tcBorders>
            <w:vAlign w:val="center"/>
          </w:tcPr>
          <w:p w14:paraId="5086A2BD" w14:textId="77777777" w:rsidR="0062670B" w:rsidRPr="008537F4"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581E19E8" w14:textId="77777777" w:rsidR="0062670B" w:rsidRPr="008537F4" w:rsidRDefault="0062670B" w:rsidP="00F740D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12691</w:t>
            </w:r>
          </w:p>
        </w:tc>
      </w:tr>
      <w:tr w:rsidR="0062670B" w:rsidRPr="00BD3863" w14:paraId="0708B761" w14:textId="77777777" w:rsidTr="00F740D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CA91545" w14:textId="77777777" w:rsidR="0062670B" w:rsidRPr="00BD3863" w:rsidRDefault="0062670B" w:rsidP="00F740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DA1C9E4" w14:textId="77777777" w:rsidR="0062670B" w:rsidRPr="00313645"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-668</w:t>
            </w:r>
          </w:p>
        </w:tc>
        <w:tc>
          <w:tcPr>
            <w:tcW w:w="1117" w:type="dxa"/>
            <w:tcBorders>
              <w:top w:val="nil"/>
              <w:left w:val="nil"/>
              <w:bottom w:val="single" w:sz="4" w:space="0" w:color="auto"/>
              <w:right w:val="single" w:sz="4" w:space="0" w:color="auto"/>
            </w:tcBorders>
            <w:vAlign w:val="center"/>
          </w:tcPr>
          <w:p w14:paraId="62CAF0CA" w14:textId="77777777" w:rsidR="0062670B" w:rsidRPr="00313645"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-2842</w:t>
            </w:r>
          </w:p>
        </w:tc>
        <w:tc>
          <w:tcPr>
            <w:tcW w:w="992" w:type="dxa"/>
            <w:tcBorders>
              <w:top w:val="nil"/>
              <w:left w:val="nil"/>
              <w:bottom w:val="single" w:sz="4" w:space="0" w:color="auto"/>
              <w:right w:val="single" w:sz="4" w:space="0" w:color="auto"/>
            </w:tcBorders>
            <w:vAlign w:val="center"/>
          </w:tcPr>
          <w:p w14:paraId="1E8461BB" w14:textId="77777777" w:rsidR="0062670B" w:rsidRPr="00313645"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54</w:t>
            </w:r>
          </w:p>
        </w:tc>
        <w:tc>
          <w:tcPr>
            <w:tcW w:w="1134" w:type="dxa"/>
            <w:tcBorders>
              <w:top w:val="nil"/>
              <w:left w:val="nil"/>
              <w:bottom w:val="single" w:sz="4" w:space="0" w:color="auto"/>
              <w:right w:val="single" w:sz="4" w:space="0" w:color="auto"/>
            </w:tcBorders>
            <w:vAlign w:val="center"/>
          </w:tcPr>
          <w:p w14:paraId="57A60F6F" w14:textId="77777777" w:rsidR="0062670B" w:rsidRPr="008537F4"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1094</w:t>
            </w:r>
          </w:p>
        </w:tc>
        <w:tc>
          <w:tcPr>
            <w:tcW w:w="1164" w:type="dxa"/>
            <w:tcBorders>
              <w:top w:val="nil"/>
              <w:left w:val="nil"/>
              <w:bottom w:val="single" w:sz="4" w:space="0" w:color="auto"/>
              <w:right w:val="single" w:sz="4" w:space="0" w:color="auto"/>
            </w:tcBorders>
            <w:vAlign w:val="center"/>
          </w:tcPr>
          <w:p w14:paraId="18AB00A0" w14:textId="77777777" w:rsidR="0062670B" w:rsidRPr="008537F4"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vAlign w:val="center"/>
          </w:tcPr>
          <w:p w14:paraId="7343B1CB" w14:textId="77777777" w:rsidR="0062670B" w:rsidRPr="008537F4" w:rsidRDefault="0062670B" w:rsidP="00F740D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-2364</w:t>
            </w:r>
          </w:p>
        </w:tc>
      </w:tr>
      <w:tr w:rsidR="0062670B" w:rsidRPr="00BD3863" w14:paraId="1DFCFA86" w14:textId="77777777" w:rsidTr="00F740D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46FB6D0" w14:textId="77777777" w:rsidR="0062670B" w:rsidRPr="00BD3863" w:rsidRDefault="0062670B" w:rsidP="00F740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CC53AB3" w14:textId="77777777" w:rsidR="0062670B" w:rsidRPr="00313645"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-26,72%</w:t>
            </w:r>
          </w:p>
        </w:tc>
        <w:tc>
          <w:tcPr>
            <w:tcW w:w="1117" w:type="dxa"/>
            <w:tcBorders>
              <w:top w:val="nil"/>
              <w:left w:val="nil"/>
              <w:bottom w:val="single" w:sz="4" w:space="0" w:color="auto"/>
              <w:right w:val="single" w:sz="4" w:space="0" w:color="auto"/>
            </w:tcBorders>
            <w:vAlign w:val="center"/>
          </w:tcPr>
          <w:p w14:paraId="3569F005" w14:textId="77777777" w:rsidR="0062670B" w:rsidRPr="00313645"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-64,84%</w:t>
            </w:r>
          </w:p>
        </w:tc>
        <w:tc>
          <w:tcPr>
            <w:tcW w:w="992" w:type="dxa"/>
            <w:tcBorders>
              <w:top w:val="nil"/>
              <w:left w:val="nil"/>
              <w:bottom w:val="single" w:sz="4" w:space="0" w:color="auto"/>
              <w:right w:val="single" w:sz="4" w:space="0" w:color="auto"/>
            </w:tcBorders>
            <w:vAlign w:val="center"/>
          </w:tcPr>
          <w:p w14:paraId="3C29C78F" w14:textId="77777777" w:rsidR="0062670B" w:rsidRPr="00313645"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1,18%</w:t>
            </w:r>
          </w:p>
        </w:tc>
        <w:tc>
          <w:tcPr>
            <w:tcW w:w="1134" w:type="dxa"/>
            <w:tcBorders>
              <w:top w:val="nil"/>
              <w:left w:val="nil"/>
              <w:bottom w:val="single" w:sz="4" w:space="0" w:color="auto"/>
              <w:right w:val="single" w:sz="4" w:space="0" w:color="auto"/>
            </w:tcBorders>
            <w:vAlign w:val="center"/>
          </w:tcPr>
          <w:p w14:paraId="29D98753" w14:textId="77777777" w:rsidR="0062670B" w:rsidRPr="008537F4"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88,08%</w:t>
            </w:r>
          </w:p>
        </w:tc>
        <w:tc>
          <w:tcPr>
            <w:tcW w:w="1164" w:type="dxa"/>
            <w:tcBorders>
              <w:top w:val="nil"/>
              <w:left w:val="nil"/>
              <w:bottom w:val="single" w:sz="4" w:space="0" w:color="auto"/>
              <w:right w:val="single" w:sz="4" w:space="0" w:color="auto"/>
            </w:tcBorders>
            <w:vAlign w:val="center"/>
          </w:tcPr>
          <w:p w14:paraId="192954D8" w14:textId="77777777" w:rsidR="0062670B" w:rsidRPr="008537F4" w:rsidRDefault="0062670B" w:rsidP="00F740DC">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61A8A634" w14:textId="77777777" w:rsidR="0062670B" w:rsidRPr="008537F4" w:rsidRDefault="0062670B" w:rsidP="00F740D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-18,63%</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62670B" w:rsidRPr="00BD3863" w14:paraId="0E3D9A59" w14:textId="77777777" w:rsidTr="00F740DC">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6BF4ED7" w14:textId="77777777" w:rsidR="0062670B" w:rsidRPr="00BD3863" w:rsidRDefault="0062670B" w:rsidP="00F740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4404EC6" w14:textId="77777777" w:rsidR="0062670B" w:rsidRPr="00BD3863" w:rsidRDefault="0062670B" w:rsidP="00F740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21AAC0B" w14:textId="77777777" w:rsidR="0062670B" w:rsidRPr="00BD3863" w:rsidRDefault="0062670B" w:rsidP="00F740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446D89E" w14:textId="77777777" w:rsidR="0062670B" w:rsidRPr="00BD3863" w:rsidRDefault="0062670B" w:rsidP="00F740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CF10F33" w14:textId="77777777" w:rsidR="0062670B" w:rsidRPr="00BD3863" w:rsidRDefault="0062670B" w:rsidP="00F740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6E0F44B" w14:textId="77777777" w:rsidR="0062670B" w:rsidRPr="00BD3863" w:rsidRDefault="0062670B" w:rsidP="00F740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F088FC6" w14:textId="77777777" w:rsidR="0062670B" w:rsidRPr="00BD3863" w:rsidRDefault="0062670B" w:rsidP="00F740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680976B" w14:textId="77777777" w:rsidR="0062670B" w:rsidRPr="00BD3863" w:rsidRDefault="0062670B" w:rsidP="00F740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2670B" w:rsidRPr="00BD3863" w14:paraId="74697977" w14:textId="77777777" w:rsidTr="00F740DC">
        <w:trPr>
          <w:trHeight w:val="288"/>
        </w:trPr>
        <w:tc>
          <w:tcPr>
            <w:tcW w:w="2980" w:type="dxa"/>
            <w:tcBorders>
              <w:top w:val="nil"/>
              <w:left w:val="single" w:sz="4" w:space="0" w:color="auto"/>
              <w:bottom w:val="single" w:sz="4" w:space="0" w:color="auto"/>
              <w:right w:val="single" w:sz="4" w:space="0" w:color="auto"/>
            </w:tcBorders>
            <w:vAlign w:val="center"/>
            <w:hideMark/>
          </w:tcPr>
          <w:p w14:paraId="6C56FDD4" w14:textId="77777777" w:rsidR="0062670B" w:rsidRPr="00BD3863" w:rsidRDefault="0062670B" w:rsidP="00F740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054A261"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3268</w:t>
            </w:r>
          </w:p>
        </w:tc>
        <w:tc>
          <w:tcPr>
            <w:tcW w:w="1117" w:type="dxa"/>
            <w:tcBorders>
              <w:top w:val="nil"/>
              <w:left w:val="nil"/>
              <w:bottom w:val="single" w:sz="4" w:space="0" w:color="auto"/>
              <w:right w:val="single" w:sz="4" w:space="0" w:color="auto"/>
            </w:tcBorders>
            <w:vAlign w:val="center"/>
          </w:tcPr>
          <w:p w14:paraId="29E64087"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1549</w:t>
            </w:r>
          </w:p>
        </w:tc>
        <w:tc>
          <w:tcPr>
            <w:tcW w:w="1080" w:type="dxa"/>
            <w:tcBorders>
              <w:top w:val="nil"/>
              <w:left w:val="nil"/>
              <w:bottom w:val="single" w:sz="4" w:space="0" w:color="auto"/>
              <w:right w:val="single" w:sz="4" w:space="0" w:color="auto"/>
            </w:tcBorders>
            <w:vAlign w:val="center"/>
          </w:tcPr>
          <w:p w14:paraId="014633FE"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3690</w:t>
            </w:r>
          </w:p>
        </w:tc>
        <w:tc>
          <w:tcPr>
            <w:tcW w:w="1165" w:type="dxa"/>
            <w:tcBorders>
              <w:top w:val="nil"/>
              <w:left w:val="nil"/>
              <w:bottom w:val="single" w:sz="4" w:space="0" w:color="auto"/>
              <w:right w:val="single" w:sz="4" w:space="0" w:color="auto"/>
            </w:tcBorders>
            <w:vAlign w:val="center"/>
          </w:tcPr>
          <w:p w14:paraId="7D454C8B"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3623</w:t>
            </w:r>
          </w:p>
        </w:tc>
        <w:tc>
          <w:tcPr>
            <w:tcW w:w="1113" w:type="dxa"/>
            <w:tcBorders>
              <w:top w:val="nil"/>
              <w:left w:val="nil"/>
              <w:bottom w:val="single" w:sz="4" w:space="0" w:color="auto"/>
              <w:right w:val="single" w:sz="4" w:space="0" w:color="auto"/>
            </w:tcBorders>
            <w:vAlign w:val="center"/>
          </w:tcPr>
          <w:p w14:paraId="66967651"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124</w:t>
            </w:r>
          </w:p>
        </w:tc>
        <w:tc>
          <w:tcPr>
            <w:tcW w:w="806" w:type="dxa"/>
            <w:tcBorders>
              <w:top w:val="nil"/>
              <w:left w:val="nil"/>
              <w:bottom w:val="single" w:sz="4" w:space="0" w:color="auto"/>
              <w:right w:val="single" w:sz="4" w:space="0" w:color="auto"/>
            </w:tcBorders>
            <w:vAlign w:val="center"/>
          </w:tcPr>
          <w:p w14:paraId="3545F68A"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80FE24D" w14:textId="77777777" w:rsidR="0062670B" w:rsidRPr="00BA7A3C" w:rsidRDefault="0062670B" w:rsidP="00F740D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12254</w:t>
            </w:r>
          </w:p>
        </w:tc>
      </w:tr>
      <w:tr w:rsidR="0062670B" w:rsidRPr="00BD3863" w14:paraId="1C7DAF69" w14:textId="77777777" w:rsidTr="00F740DC">
        <w:trPr>
          <w:trHeight w:val="288"/>
        </w:trPr>
        <w:tc>
          <w:tcPr>
            <w:tcW w:w="2980" w:type="dxa"/>
            <w:tcBorders>
              <w:top w:val="nil"/>
              <w:left w:val="single" w:sz="4" w:space="0" w:color="auto"/>
              <w:bottom w:val="single" w:sz="4" w:space="0" w:color="auto"/>
              <w:right w:val="single" w:sz="4" w:space="0" w:color="auto"/>
            </w:tcBorders>
            <w:vAlign w:val="center"/>
            <w:hideMark/>
          </w:tcPr>
          <w:p w14:paraId="0D65ADBD" w14:textId="77777777" w:rsidR="0062670B" w:rsidRPr="00BD3863" w:rsidRDefault="0062670B" w:rsidP="00F740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0C6E788"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2529</w:t>
            </w:r>
          </w:p>
        </w:tc>
        <w:tc>
          <w:tcPr>
            <w:tcW w:w="1117" w:type="dxa"/>
            <w:tcBorders>
              <w:top w:val="nil"/>
              <w:left w:val="nil"/>
              <w:bottom w:val="single" w:sz="4" w:space="0" w:color="auto"/>
              <w:right w:val="single" w:sz="4" w:space="0" w:color="auto"/>
            </w:tcBorders>
            <w:vAlign w:val="center"/>
          </w:tcPr>
          <w:p w14:paraId="39AD04E7"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3310</w:t>
            </w:r>
          </w:p>
        </w:tc>
        <w:tc>
          <w:tcPr>
            <w:tcW w:w="1080" w:type="dxa"/>
            <w:tcBorders>
              <w:top w:val="nil"/>
              <w:left w:val="nil"/>
              <w:bottom w:val="single" w:sz="4" w:space="0" w:color="auto"/>
              <w:right w:val="single" w:sz="4" w:space="0" w:color="auto"/>
            </w:tcBorders>
            <w:vAlign w:val="center"/>
          </w:tcPr>
          <w:p w14:paraId="3DA1EA1C"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5863</w:t>
            </w:r>
          </w:p>
        </w:tc>
        <w:tc>
          <w:tcPr>
            <w:tcW w:w="1165" w:type="dxa"/>
            <w:tcBorders>
              <w:top w:val="nil"/>
              <w:left w:val="nil"/>
              <w:bottom w:val="single" w:sz="4" w:space="0" w:color="auto"/>
              <w:right w:val="single" w:sz="4" w:space="0" w:color="auto"/>
            </w:tcBorders>
            <w:vAlign w:val="center"/>
          </w:tcPr>
          <w:p w14:paraId="079F05FF"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1874</w:t>
            </w:r>
          </w:p>
        </w:tc>
        <w:tc>
          <w:tcPr>
            <w:tcW w:w="1113" w:type="dxa"/>
            <w:tcBorders>
              <w:top w:val="nil"/>
              <w:left w:val="nil"/>
              <w:bottom w:val="single" w:sz="4" w:space="0" w:color="auto"/>
              <w:right w:val="single" w:sz="4" w:space="0" w:color="auto"/>
            </w:tcBorders>
            <w:vAlign w:val="center"/>
          </w:tcPr>
          <w:p w14:paraId="7AB5C899"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806" w:type="dxa"/>
            <w:tcBorders>
              <w:top w:val="nil"/>
              <w:left w:val="nil"/>
              <w:bottom w:val="single" w:sz="4" w:space="0" w:color="auto"/>
              <w:right w:val="single" w:sz="4" w:space="0" w:color="auto"/>
            </w:tcBorders>
            <w:vAlign w:val="center"/>
          </w:tcPr>
          <w:p w14:paraId="2ADD81EE"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ECE541E" w14:textId="77777777" w:rsidR="0062670B" w:rsidRPr="00BA7A3C" w:rsidRDefault="0062670B" w:rsidP="00F740D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13588</w:t>
            </w:r>
          </w:p>
        </w:tc>
      </w:tr>
      <w:tr w:rsidR="0062670B" w:rsidRPr="00BD3863" w14:paraId="33101957" w14:textId="77777777" w:rsidTr="00F740DC">
        <w:trPr>
          <w:trHeight w:val="288"/>
        </w:trPr>
        <w:tc>
          <w:tcPr>
            <w:tcW w:w="2980" w:type="dxa"/>
            <w:tcBorders>
              <w:top w:val="nil"/>
              <w:left w:val="single" w:sz="4" w:space="0" w:color="auto"/>
              <w:bottom w:val="single" w:sz="4" w:space="0" w:color="auto"/>
              <w:right w:val="single" w:sz="4" w:space="0" w:color="auto"/>
            </w:tcBorders>
            <w:vAlign w:val="center"/>
            <w:hideMark/>
          </w:tcPr>
          <w:p w14:paraId="1CBEFE94" w14:textId="77777777" w:rsidR="0062670B" w:rsidRPr="00BD3863" w:rsidRDefault="0062670B" w:rsidP="00F740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639266A"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739</w:t>
            </w:r>
          </w:p>
        </w:tc>
        <w:tc>
          <w:tcPr>
            <w:tcW w:w="1117" w:type="dxa"/>
            <w:tcBorders>
              <w:top w:val="nil"/>
              <w:left w:val="nil"/>
              <w:bottom w:val="single" w:sz="4" w:space="0" w:color="auto"/>
              <w:right w:val="single" w:sz="4" w:space="0" w:color="auto"/>
            </w:tcBorders>
            <w:vAlign w:val="center"/>
          </w:tcPr>
          <w:p w14:paraId="3983A89E"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-1761</w:t>
            </w:r>
          </w:p>
        </w:tc>
        <w:tc>
          <w:tcPr>
            <w:tcW w:w="1080" w:type="dxa"/>
            <w:tcBorders>
              <w:top w:val="nil"/>
              <w:left w:val="nil"/>
              <w:bottom w:val="single" w:sz="4" w:space="0" w:color="auto"/>
              <w:right w:val="single" w:sz="4" w:space="0" w:color="auto"/>
            </w:tcBorders>
            <w:vAlign w:val="center"/>
          </w:tcPr>
          <w:p w14:paraId="0AE895C3"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-2173</w:t>
            </w:r>
          </w:p>
        </w:tc>
        <w:tc>
          <w:tcPr>
            <w:tcW w:w="1165" w:type="dxa"/>
            <w:tcBorders>
              <w:top w:val="nil"/>
              <w:left w:val="nil"/>
              <w:bottom w:val="single" w:sz="4" w:space="0" w:color="auto"/>
              <w:right w:val="single" w:sz="4" w:space="0" w:color="auto"/>
            </w:tcBorders>
            <w:vAlign w:val="center"/>
          </w:tcPr>
          <w:p w14:paraId="17C5FD95"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1749</w:t>
            </w:r>
          </w:p>
        </w:tc>
        <w:tc>
          <w:tcPr>
            <w:tcW w:w="1113" w:type="dxa"/>
            <w:tcBorders>
              <w:top w:val="nil"/>
              <w:left w:val="nil"/>
              <w:bottom w:val="single" w:sz="4" w:space="0" w:color="auto"/>
              <w:right w:val="single" w:sz="4" w:space="0" w:color="auto"/>
            </w:tcBorders>
            <w:vAlign w:val="center"/>
          </w:tcPr>
          <w:p w14:paraId="219E0942"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112</w:t>
            </w:r>
          </w:p>
        </w:tc>
        <w:tc>
          <w:tcPr>
            <w:tcW w:w="806" w:type="dxa"/>
            <w:tcBorders>
              <w:top w:val="nil"/>
              <w:left w:val="nil"/>
              <w:bottom w:val="single" w:sz="4" w:space="0" w:color="auto"/>
              <w:right w:val="single" w:sz="4" w:space="0" w:color="auto"/>
            </w:tcBorders>
            <w:vAlign w:val="center"/>
          </w:tcPr>
          <w:p w14:paraId="46D5F16F"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89BFB9B" w14:textId="77777777" w:rsidR="0062670B" w:rsidRPr="00BA7A3C" w:rsidRDefault="0062670B" w:rsidP="00F740D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-1334</w:t>
            </w:r>
          </w:p>
        </w:tc>
      </w:tr>
      <w:tr w:rsidR="0062670B" w:rsidRPr="00BD3863" w14:paraId="5AE52486" w14:textId="77777777" w:rsidTr="00F740DC">
        <w:trPr>
          <w:trHeight w:val="288"/>
        </w:trPr>
        <w:tc>
          <w:tcPr>
            <w:tcW w:w="2980" w:type="dxa"/>
            <w:tcBorders>
              <w:top w:val="nil"/>
              <w:left w:val="single" w:sz="4" w:space="0" w:color="auto"/>
              <w:bottom w:val="single" w:sz="4" w:space="0" w:color="auto"/>
              <w:right w:val="single" w:sz="4" w:space="0" w:color="auto"/>
            </w:tcBorders>
            <w:vAlign w:val="center"/>
            <w:hideMark/>
          </w:tcPr>
          <w:p w14:paraId="0BA8E2A5" w14:textId="77777777" w:rsidR="0062670B" w:rsidRPr="00BD3863" w:rsidRDefault="0062670B" w:rsidP="00F740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90B84B8"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29,22%</w:t>
            </w:r>
          </w:p>
        </w:tc>
        <w:tc>
          <w:tcPr>
            <w:tcW w:w="1117" w:type="dxa"/>
            <w:tcBorders>
              <w:top w:val="nil"/>
              <w:left w:val="nil"/>
              <w:bottom w:val="single" w:sz="4" w:space="0" w:color="auto"/>
              <w:right w:val="single" w:sz="4" w:space="0" w:color="auto"/>
            </w:tcBorders>
            <w:vAlign w:val="center"/>
          </w:tcPr>
          <w:p w14:paraId="79EF6A32"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-53,20%</w:t>
            </w:r>
          </w:p>
        </w:tc>
        <w:tc>
          <w:tcPr>
            <w:tcW w:w="1080" w:type="dxa"/>
            <w:tcBorders>
              <w:top w:val="nil"/>
              <w:left w:val="nil"/>
              <w:bottom w:val="single" w:sz="4" w:space="0" w:color="auto"/>
              <w:right w:val="single" w:sz="4" w:space="0" w:color="auto"/>
            </w:tcBorders>
            <w:vAlign w:val="center"/>
          </w:tcPr>
          <w:p w14:paraId="70C9FAD2"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-37,06%</w:t>
            </w:r>
          </w:p>
        </w:tc>
        <w:tc>
          <w:tcPr>
            <w:tcW w:w="1165" w:type="dxa"/>
            <w:tcBorders>
              <w:top w:val="nil"/>
              <w:left w:val="nil"/>
              <w:bottom w:val="single" w:sz="4" w:space="0" w:color="auto"/>
              <w:right w:val="single" w:sz="4" w:space="0" w:color="auto"/>
            </w:tcBorders>
            <w:vAlign w:val="center"/>
          </w:tcPr>
          <w:p w14:paraId="0FA83178"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93,33%</w:t>
            </w:r>
          </w:p>
        </w:tc>
        <w:tc>
          <w:tcPr>
            <w:tcW w:w="1113" w:type="dxa"/>
            <w:tcBorders>
              <w:top w:val="nil"/>
              <w:left w:val="nil"/>
              <w:bottom w:val="single" w:sz="4" w:space="0" w:color="auto"/>
              <w:right w:val="single" w:sz="4" w:space="0" w:color="auto"/>
            </w:tcBorders>
            <w:vAlign w:val="center"/>
          </w:tcPr>
          <w:p w14:paraId="427E80B7"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933,33%</w:t>
            </w:r>
          </w:p>
        </w:tc>
        <w:tc>
          <w:tcPr>
            <w:tcW w:w="806" w:type="dxa"/>
            <w:tcBorders>
              <w:top w:val="nil"/>
              <w:left w:val="nil"/>
              <w:bottom w:val="single" w:sz="4" w:space="0" w:color="auto"/>
              <w:right w:val="single" w:sz="4" w:space="0" w:color="auto"/>
            </w:tcBorders>
            <w:vAlign w:val="center"/>
          </w:tcPr>
          <w:p w14:paraId="0A1CC832" w14:textId="77777777" w:rsidR="0062670B" w:rsidRPr="00BA7A3C" w:rsidRDefault="0062670B" w:rsidP="00F740D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D38E63B" w14:textId="77777777" w:rsidR="0062670B" w:rsidRPr="00BA7A3C" w:rsidRDefault="0062670B" w:rsidP="00F740D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-9,82%</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28AEBE8"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2670B">
        <w:rPr>
          <w:rFonts w:ascii="Arial" w:hAnsi="Arial" w:cs="Arial"/>
          <w:lang w:val="pt-BR"/>
        </w:rPr>
        <w:t>DN15_km325+650-km348+480</w:t>
      </w:r>
      <w:r w:rsidR="005268D7" w:rsidRPr="00FD1C6E">
        <w:rPr>
          <w:rFonts w:ascii="Arial" w:hAnsi="Arial" w:cs="Arial"/>
          <w:lang w:val="it-IT"/>
        </w:rPr>
        <w:t>, cod identificare RD_RO_00_</w:t>
      </w:r>
      <w:r w:rsidR="0062670B">
        <w:rPr>
          <w:rFonts w:ascii="Arial" w:hAnsi="Arial" w:cs="Arial"/>
          <w:lang w:val="it-IT"/>
        </w:rPr>
        <w:t>141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219690A9" w:rsidR="00BB09BF" w:rsidRPr="00BB09BF" w:rsidRDefault="0062670B"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Bacău</w:t>
            </w:r>
          </w:p>
        </w:tc>
        <w:tc>
          <w:tcPr>
            <w:tcW w:w="4426" w:type="dxa"/>
          </w:tcPr>
          <w:p w14:paraId="7272EBC5" w14:textId="21503084" w:rsidR="00BB09BF" w:rsidRPr="00BB09BF" w:rsidRDefault="0062670B"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285,9</w:t>
            </w:r>
          </w:p>
        </w:tc>
      </w:tr>
      <w:tr w:rsidR="0062670B" w:rsidRPr="00BB09BF" w14:paraId="5AFAF4BE" w14:textId="77777777" w:rsidTr="00263F2C">
        <w:trPr>
          <w:jc w:val="center"/>
        </w:trPr>
        <w:tc>
          <w:tcPr>
            <w:tcW w:w="2795" w:type="dxa"/>
          </w:tcPr>
          <w:p w14:paraId="3AE4A169" w14:textId="220846BD" w:rsidR="0062670B" w:rsidRDefault="0062670B"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Neamț</w:t>
            </w:r>
          </w:p>
        </w:tc>
        <w:tc>
          <w:tcPr>
            <w:tcW w:w="4426" w:type="dxa"/>
          </w:tcPr>
          <w:p w14:paraId="7011190D" w14:textId="4B9E6EF9" w:rsidR="0062670B" w:rsidRDefault="0062670B"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884,1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6A47AE7B" w:rsidR="00FC534B" w:rsidRPr="00FC534B" w:rsidRDefault="0062670B" w:rsidP="00DF0BBF">
      <w:pPr>
        <w:suppressAutoHyphens w:val="0"/>
        <w:jc w:val="center"/>
        <w:rPr>
          <w:kern w:val="0"/>
          <w:lang w:val="ro-RO" w:eastAsia="ro-RO"/>
        </w:rPr>
      </w:pPr>
      <w:r>
        <w:rPr>
          <w:noProof/>
        </w:rPr>
        <w:drawing>
          <wp:inline distT="0" distB="0" distL="0" distR="0" wp14:anchorId="5AFD9633" wp14:editId="4D78037C">
            <wp:extent cx="4933333" cy="710473"/>
            <wp:effectExtent l="0" t="0" r="635" b="0"/>
            <wp:docPr id="5" name="Kép 4">
              <a:extLst xmlns:a="http://schemas.openxmlformats.org/drawingml/2006/main">
                <a:ext uri="{FF2B5EF4-FFF2-40B4-BE49-F238E27FC236}">
                  <a16:creationId xmlns:a16="http://schemas.microsoft.com/office/drawing/2014/main" id="{CC955DA1-D124-A816-5287-4B5EF1DF37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4">
                      <a:extLst>
                        <a:ext uri="{FF2B5EF4-FFF2-40B4-BE49-F238E27FC236}">
                          <a16:creationId xmlns:a16="http://schemas.microsoft.com/office/drawing/2014/main" id="{CC955DA1-D124-A816-5287-4B5EF1DF374E}"/>
                        </a:ext>
                      </a:extLst>
                    </pic:cNvPr>
                    <pic:cNvPicPr>
                      <a:picLocks noChangeAspect="1"/>
                    </pic:cNvPicPr>
                  </pic:nvPicPr>
                  <pic:blipFill>
                    <a:blip r:embed="rId17"/>
                    <a:stretch>
                      <a:fillRect/>
                    </a:stretch>
                  </pic:blipFill>
                  <pic:spPr>
                    <a:xfrm>
                      <a:off x="0" y="0"/>
                      <a:ext cx="4933333" cy="710473"/>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11360" w:type="dxa"/>
        <w:jc w:val="center"/>
        <w:tblLook w:val="04A0" w:firstRow="1" w:lastRow="0" w:firstColumn="1" w:lastColumn="0" w:noHBand="0" w:noVBand="1"/>
      </w:tblPr>
      <w:tblGrid>
        <w:gridCol w:w="843"/>
        <w:gridCol w:w="496"/>
        <w:gridCol w:w="496"/>
        <w:gridCol w:w="499"/>
        <w:gridCol w:w="495"/>
        <w:gridCol w:w="495"/>
        <w:gridCol w:w="499"/>
        <w:gridCol w:w="495"/>
        <w:gridCol w:w="495"/>
        <w:gridCol w:w="499"/>
        <w:gridCol w:w="495"/>
        <w:gridCol w:w="495"/>
        <w:gridCol w:w="499"/>
        <w:gridCol w:w="495"/>
        <w:gridCol w:w="495"/>
        <w:gridCol w:w="499"/>
        <w:gridCol w:w="495"/>
        <w:gridCol w:w="541"/>
        <w:gridCol w:w="499"/>
        <w:gridCol w:w="495"/>
        <w:gridCol w:w="541"/>
        <w:gridCol w:w="499"/>
      </w:tblGrid>
      <w:tr w:rsidR="00837AD4" w:rsidRPr="00837AD4" w14:paraId="4AC0F17C" w14:textId="77777777" w:rsidTr="00837AD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3C6D795"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 xml:space="preserve">Banda de </w:t>
            </w:r>
            <w:proofErr w:type="spellStart"/>
            <w:r w:rsidRPr="00837AD4">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493962"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proofErr w:type="spellStart"/>
            <w:r w:rsidRPr="00837AD4">
              <w:rPr>
                <w:rFonts w:ascii="Calibri" w:hAnsi="Calibri" w:cs="Calibri"/>
                <w:b/>
                <w:bCs/>
                <w:color w:val="000000"/>
                <w:kern w:val="0"/>
                <w:sz w:val="16"/>
                <w:szCs w:val="16"/>
                <w:lang w:eastAsia="en-US"/>
              </w:rPr>
              <w:t>Buhuși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2B3EAB"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proofErr w:type="spellStart"/>
            <w:r w:rsidRPr="00837AD4">
              <w:rPr>
                <w:rFonts w:ascii="Calibri" w:hAnsi="Calibri" w:cs="Calibri"/>
                <w:b/>
                <w:bCs/>
                <w:color w:val="000000"/>
                <w:kern w:val="0"/>
                <w:sz w:val="16"/>
                <w:szCs w:val="16"/>
                <w:lang w:eastAsia="en-US"/>
              </w:rPr>
              <w:t>Costișa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0FE657"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proofErr w:type="spellStart"/>
            <w:r w:rsidRPr="00837AD4">
              <w:rPr>
                <w:rFonts w:ascii="Calibri" w:hAnsi="Calibri" w:cs="Calibri"/>
                <w:b/>
                <w:bCs/>
                <w:color w:val="000000"/>
                <w:kern w:val="0"/>
                <w:sz w:val="16"/>
                <w:szCs w:val="16"/>
                <w:lang w:eastAsia="en-US"/>
              </w:rPr>
              <w:t>Podoleni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043E44"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proofErr w:type="spellStart"/>
            <w:r w:rsidRPr="00837AD4">
              <w:rPr>
                <w:rFonts w:ascii="Calibri" w:hAnsi="Calibri" w:cs="Calibri"/>
                <w:b/>
                <w:bCs/>
                <w:color w:val="000000"/>
                <w:kern w:val="0"/>
                <w:sz w:val="16"/>
                <w:szCs w:val="16"/>
                <w:lang w:eastAsia="en-US"/>
              </w:rPr>
              <w:t>Săvinești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D5AC6A"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proofErr w:type="spellStart"/>
            <w:r w:rsidRPr="00837AD4">
              <w:rPr>
                <w:rFonts w:ascii="Calibri" w:hAnsi="Calibri" w:cs="Calibri"/>
                <w:b/>
                <w:bCs/>
                <w:color w:val="000000"/>
                <w:kern w:val="0"/>
                <w:sz w:val="16"/>
                <w:szCs w:val="16"/>
                <w:lang w:eastAsia="en-US"/>
              </w:rPr>
              <w:t>Roznov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444610"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proofErr w:type="spellStart"/>
            <w:r w:rsidRPr="00837AD4">
              <w:rPr>
                <w:rFonts w:ascii="Calibri" w:hAnsi="Calibri" w:cs="Calibri"/>
                <w:b/>
                <w:bCs/>
                <w:color w:val="000000"/>
                <w:kern w:val="0"/>
                <w:sz w:val="16"/>
                <w:szCs w:val="16"/>
                <w:lang w:eastAsia="en-US"/>
              </w:rPr>
              <w:t>Zănești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40887C"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TOTAL</w:t>
            </w:r>
          </w:p>
        </w:tc>
      </w:tr>
      <w:tr w:rsidR="00837AD4" w:rsidRPr="00837AD4" w14:paraId="58AB9649" w14:textId="77777777" w:rsidTr="00837AD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6FD0639" w14:textId="77777777" w:rsidR="00837AD4" w:rsidRPr="00837AD4" w:rsidRDefault="00837AD4" w:rsidP="00837AD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3E4B34B"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proofErr w:type="spellStart"/>
            <w:r w:rsidRPr="00837AD4">
              <w:rPr>
                <w:rFonts w:ascii="Calibri" w:hAnsi="Calibri" w:cs="Calibri"/>
                <w:b/>
                <w:bCs/>
                <w:color w:val="000000"/>
                <w:kern w:val="0"/>
                <w:sz w:val="16"/>
                <w:szCs w:val="16"/>
                <w:lang w:eastAsia="en-US"/>
              </w:rPr>
              <w:t>Efect</w:t>
            </w:r>
            <w:proofErr w:type="spellEnd"/>
            <w:r w:rsidRPr="00837AD4">
              <w:rPr>
                <w:rFonts w:ascii="Calibri" w:hAnsi="Calibri" w:cs="Calibri"/>
                <w:b/>
                <w:bCs/>
                <w:color w:val="000000"/>
                <w:kern w:val="0"/>
                <w:sz w:val="16"/>
                <w:szCs w:val="16"/>
                <w:lang w:eastAsia="en-US"/>
              </w:rPr>
              <w:t xml:space="preserve"> </w:t>
            </w:r>
            <w:proofErr w:type="spellStart"/>
            <w:r w:rsidRPr="00837AD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7BEFE04"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proofErr w:type="spellStart"/>
            <w:r w:rsidRPr="00837AD4">
              <w:rPr>
                <w:rFonts w:ascii="Calibri" w:hAnsi="Calibri" w:cs="Calibri"/>
                <w:b/>
                <w:bCs/>
                <w:color w:val="000000"/>
                <w:kern w:val="0"/>
                <w:sz w:val="16"/>
                <w:szCs w:val="16"/>
                <w:lang w:eastAsia="en-US"/>
              </w:rPr>
              <w:t>Efect</w:t>
            </w:r>
            <w:proofErr w:type="spellEnd"/>
            <w:r w:rsidRPr="00837AD4">
              <w:rPr>
                <w:rFonts w:ascii="Calibri" w:hAnsi="Calibri" w:cs="Calibri"/>
                <w:b/>
                <w:bCs/>
                <w:color w:val="000000"/>
                <w:kern w:val="0"/>
                <w:sz w:val="16"/>
                <w:szCs w:val="16"/>
                <w:lang w:eastAsia="en-US"/>
              </w:rPr>
              <w:t xml:space="preserve"> </w:t>
            </w:r>
            <w:proofErr w:type="spellStart"/>
            <w:r w:rsidRPr="00837AD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23BB05"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proofErr w:type="spellStart"/>
            <w:r w:rsidRPr="00837AD4">
              <w:rPr>
                <w:rFonts w:ascii="Calibri" w:hAnsi="Calibri" w:cs="Calibri"/>
                <w:b/>
                <w:bCs/>
                <w:color w:val="000000"/>
                <w:kern w:val="0"/>
                <w:sz w:val="16"/>
                <w:szCs w:val="16"/>
                <w:lang w:eastAsia="en-US"/>
              </w:rPr>
              <w:t>Efect</w:t>
            </w:r>
            <w:proofErr w:type="spellEnd"/>
            <w:r w:rsidRPr="00837AD4">
              <w:rPr>
                <w:rFonts w:ascii="Calibri" w:hAnsi="Calibri" w:cs="Calibri"/>
                <w:b/>
                <w:bCs/>
                <w:color w:val="000000"/>
                <w:kern w:val="0"/>
                <w:sz w:val="16"/>
                <w:szCs w:val="16"/>
                <w:lang w:eastAsia="en-US"/>
              </w:rPr>
              <w:t xml:space="preserve"> </w:t>
            </w:r>
            <w:proofErr w:type="spellStart"/>
            <w:r w:rsidRPr="00837AD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CA60F1"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proofErr w:type="spellStart"/>
            <w:r w:rsidRPr="00837AD4">
              <w:rPr>
                <w:rFonts w:ascii="Calibri" w:hAnsi="Calibri" w:cs="Calibri"/>
                <w:b/>
                <w:bCs/>
                <w:color w:val="000000"/>
                <w:kern w:val="0"/>
                <w:sz w:val="16"/>
                <w:szCs w:val="16"/>
                <w:lang w:eastAsia="en-US"/>
              </w:rPr>
              <w:t>Efect</w:t>
            </w:r>
            <w:proofErr w:type="spellEnd"/>
            <w:r w:rsidRPr="00837AD4">
              <w:rPr>
                <w:rFonts w:ascii="Calibri" w:hAnsi="Calibri" w:cs="Calibri"/>
                <w:b/>
                <w:bCs/>
                <w:color w:val="000000"/>
                <w:kern w:val="0"/>
                <w:sz w:val="16"/>
                <w:szCs w:val="16"/>
                <w:lang w:eastAsia="en-US"/>
              </w:rPr>
              <w:t xml:space="preserve"> </w:t>
            </w:r>
            <w:proofErr w:type="spellStart"/>
            <w:r w:rsidRPr="00837AD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F5EB3F"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proofErr w:type="spellStart"/>
            <w:r w:rsidRPr="00837AD4">
              <w:rPr>
                <w:rFonts w:ascii="Calibri" w:hAnsi="Calibri" w:cs="Calibri"/>
                <w:b/>
                <w:bCs/>
                <w:color w:val="000000"/>
                <w:kern w:val="0"/>
                <w:sz w:val="16"/>
                <w:szCs w:val="16"/>
                <w:lang w:eastAsia="en-US"/>
              </w:rPr>
              <w:t>Efect</w:t>
            </w:r>
            <w:proofErr w:type="spellEnd"/>
            <w:r w:rsidRPr="00837AD4">
              <w:rPr>
                <w:rFonts w:ascii="Calibri" w:hAnsi="Calibri" w:cs="Calibri"/>
                <w:b/>
                <w:bCs/>
                <w:color w:val="000000"/>
                <w:kern w:val="0"/>
                <w:sz w:val="16"/>
                <w:szCs w:val="16"/>
                <w:lang w:eastAsia="en-US"/>
              </w:rPr>
              <w:t xml:space="preserve"> </w:t>
            </w:r>
            <w:proofErr w:type="spellStart"/>
            <w:r w:rsidRPr="00837AD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14EA6BA"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proofErr w:type="spellStart"/>
            <w:r w:rsidRPr="00837AD4">
              <w:rPr>
                <w:rFonts w:ascii="Calibri" w:hAnsi="Calibri" w:cs="Calibri"/>
                <w:b/>
                <w:bCs/>
                <w:color w:val="000000"/>
                <w:kern w:val="0"/>
                <w:sz w:val="16"/>
                <w:szCs w:val="16"/>
                <w:lang w:eastAsia="en-US"/>
              </w:rPr>
              <w:t>Efect</w:t>
            </w:r>
            <w:proofErr w:type="spellEnd"/>
            <w:r w:rsidRPr="00837AD4">
              <w:rPr>
                <w:rFonts w:ascii="Calibri" w:hAnsi="Calibri" w:cs="Calibri"/>
                <w:b/>
                <w:bCs/>
                <w:color w:val="000000"/>
                <w:kern w:val="0"/>
                <w:sz w:val="16"/>
                <w:szCs w:val="16"/>
                <w:lang w:eastAsia="en-US"/>
              </w:rPr>
              <w:t xml:space="preserve"> </w:t>
            </w:r>
            <w:proofErr w:type="spellStart"/>
            <w:r w:rsidRPr="00837AD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5F1B6B"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proofErr w:type="spellStart"/>
            <w:r w:rsidRPr="00837AD4">
              <w:rPr>
                <w:rFonts w:ascii="Calibri" w:hAnsi="Calibri" w:cs="Calibri"/>
                <w:b/>
                <w:bCs/>
                <w:color w:val="000000"/>
                <w:kern w:val="0"/>
                <w:sz w:val="16"/>
                <w:szCs w:val="16"/>
                <w:lang w:eastAsia="en-US"/>
              </w:rPr>
              <w:t>Efect</w:t>
            </w:r>
            <w:proofErr w:type="spellEnd"/>
            <w:r w:rsidRPr="00837AD4">
              <w:rPr>
                <w:rFonts w:ascii="Calibri" w:hAnsi="Calibri" w:cs="Calibri"/>
                <w:b/>
                <w:bCs/>
                <w:color w:val="000000"/>
                <w:kern w:val="0"/>
                <w:sz w:val="16"/>
                <w:szCs w:val="16"/>
                <w:lang w:eastAsia="en-US"/>
              </w:rPr>
              <w:t xml:space="preserve"> </w:t>
            </w:r>
            <w:proofErr w:type="spellStart"/>
            <w:r w:rsidRPr="00837AD4">
              <w:rPr>
                <w:rFonts w:ascii="Calibri" w:hAnsi="Calibri" w:cs="Calibri"/>
                <w:b/>
                <w:bCs/>
                <w:color w:val="000000"/>
                <w:kern w:val="0"/>
                <w:sz w:val="16"/>
                <w:szCs w:val="16"/>
                <w:lang w:eastAsia="en-US"/>
              </w:rPr>
              <w:t>dăunător</w:t>
            </w:r>
            <w:proofErr w:type="spellEnd"/>
          </w:p>
        </w:tc>
      </w:tr>
      <w:tr w:rsidR="00837AD4" w:rsidRPr="00837AD4" w14:paraId="729020D6" w14:textId="77777777" w:rsidTr="00837AD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9B1541F" w14:textId="77777777" w:rsidR="00837AD4" w:rsidRPr="00837AD4" w:rsidRDefault="00837AD4" w:rsidP="00837AD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2F50ECA"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E4539F0"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0CCB53B"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8517AD1"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8E16A5C"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BA1B5F"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0B8DE16"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2CABEA"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FCBF326"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E3BA2B1"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0DD2861"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F630766"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51FBF21"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DF41E31"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9372966"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43C0199"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D1638B9"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88B11DD"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A38FA1D"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6E01887"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19E5C1"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HSD</w:t>
            </w:r>
          </w:p>
        </w:tc>
      </w:tr>
      <w:tr w:rsidR="00837AD4" w:rsidRPr="00837AD4" w14:paraId="19AF4987"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48982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2028F2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A835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ACE697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B0DC8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9599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0BF16A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DD4D70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97FD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3B9DDE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81CFD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023E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53F48C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8335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769A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64DCF09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0721F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F727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113</w:t>
            </w:r>
          </w:p>
        </w:tc>
        <w:tc>
          <w:tcPr>
            <w:tcW w:w="500" w:type="dxa"/>
            <w:tcBorders>
              <w:top w:val="nil"/>
              <w:left w:val="nil"/>
              <w:bottom w:val="single" w:sz="8" w:space="0" w:color="auto"/>
              <w:right w:val="single" w:sz="8" w:space="0" w:color="auto"/>
            </w:tcBorders>
            <w:vAlign w:val="center"/>
            <w:hideMark/>
          </w:tcPr>
          <w:p w14:paraId="04C67E9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F263E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EE9B7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204</w:t>
            </w:r>
          </w:p>
        </w:tc>
        <w:tc>
          <w:tcPr>
            <w:tcW w:w="500" w:type="dxa"/>
            <w:tcBorders>
              <w:top w:val="nil"/>
              <w:left w:val="nil"/>
              <w:bottom w:val="single" w:sz="8" w:space="0" w:color="auto"/>
              <w:right w:val="single" w:sz="8" w:space="0" w:color="auto"/>
            </w:tcBorders>
            <w:vAlign w:val="center"/>
            <w:hideMark/>
          </w:tcPr>
          <w:p w14:paraId="6ACEC6D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15</w:t>
            </w:r>
          </w:p>
        </w:tc>
      </w:tr>
      <w:tr w:rsidR="00837AD4" w:rsidRPr="00837AD4" w14:paraId="599DA697"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A479A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4DC3C6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55C5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18B415D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B61DB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DC13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709C0A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31B66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FED3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BACB96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51EE3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BFA6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833615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2A51E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4B1B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373303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0DB3A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1E94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395034C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06397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D795B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163</w:t>
            </w:r>
          </w:p>
        </w:tc>
        <w:tc>
          <w:tcPr>
            <w:tcW w:w="500" w:type="dxa"/>
            <w:tcBorders>
              <w:top w:val="nil"/>
              <w:left w:val="nil"/>
              <w:bottom w:val="single" w:sz="8" w:space="0" w:color="auto"/>
              <w:right w:val="single" w:sz="8" w:space="0" w:color="auto"/>
            </w:tcBorders>
            <w:vAlign w:val="center"/>
            <w:hideMark/>
          </w:tcPr>
          <w:p w14:paraId="6B98A27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17</w:t>
            </w:r>
          </w:p>
        </w:tc>
      </w:tr>
      <w:tr w:rsidR="00837AD4" w:rsidRPr="00837AD4" w14:paraId="5530E395"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0CD65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7874EC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6D2B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E2F3BF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1CE35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9CA8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9EAB18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A9226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A3A5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1BBE7E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BD594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6ABA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FC4A5C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1870E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0FF6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B42DAF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D66F8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139F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1F990A0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23685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66C6B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107</w:t>
            </w:r>
          </w:p>
        </w:tc>
        <w:tc>
          <w:tcPr>
            <w:tcW w:w="500" w:type="dxa"/>
            <w:tcBorders>
              <w:top w:val="nil"/>
              <w:left w:val="nil"/>
              <w:bottom w:val="single" w:sz="8" w:space="0" w:color="auto"/>
              <w:right w:val="single" w:sz="8" w:space="0" w:color="auto"/>
            </w:tcBorders>
            <w:vAlign w:val="center"/>
            <w:hideMark/>
          </w:tcPr>
          <w:p w14:paraId="1BE2570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16</w:t>
            </w:r>
          </w:p>
        </w:tc>
      </w:tr>
      <w:tr w:rsidR="00837AD4" w:rsidRPr="00837AD4" w14:paraId="0EB1482B"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97AEA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9135F1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3877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EE19E9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8E4BC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D858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1F8786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2F60F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8500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C1415E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84F0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D784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C9CB5A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2A54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BA9A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769289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47F5E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1D48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0033BDB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024B4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0DEFC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98</w:t>
            </w:r>
          </w:p>
        </w:tc>
        <w:tc>
          <w:tcPr>
            <w:tcW w:w="500" w:type="dxa"/>
            <w:tcBorders>
              <w:top w:val="nil"/>
              <w:left w:val="nil"/>
              <w:bottom w:val="single" w:sz="8" w:space="0" w:color="auto"/>
              <w:right w:val="single" w:sz="8" w:space="0" w:color="auto"/>
            </w:tcBorders>
            <w:vAlign w:val="center"/>
            <w:hideMark/>
          </w:tcPr>
          <w:p w14:paraId="34B4947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16</w:t>
            </w:r>
          </w:p>
        </w:tc>
      </w:tr>
      <w:tr w:rsidR="00837AD4" w:rsidRPr="00837AD4" w14:paraId="7A67307E"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2A5B6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E01910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68B9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AC71BD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82FE9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D9C4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F113D3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653BC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2CC8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F5D60B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530D4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0AE8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BA5A16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2CE29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EEC8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EC550D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BBE2E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BE59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6A2FA5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56AAF7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D9B28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62A1F5F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16</w:t>
            </w:r>
          </w:p>
        </w:tc>
      </w:tr>
      <w:tr w:rsidR="00837AD4" w:rsidRPr="00837AD4" w14:paraId="01A35A92"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BC517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A8D966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F96E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ADDF41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E8EE3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79D1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D22E89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41527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4FA1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1FA346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B9C95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DA14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D069F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D444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0354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0F8992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18DF3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702B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670DF6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3367A7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04C73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5E5BC50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20</w:t>
            </w:r>
          </w:p>
        </w:tc>
      </w:tr>
      <w:tr w:rsidR="00837AD4" w:rsidRPr="00837AD4" w14:paraId="66F879CA"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D6342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E9BC75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A12E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3F4867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D6FC1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2B48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725AB7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B30B69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8E8E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6C25B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1F0772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74B6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B3EE5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CBE74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4A74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D41F46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64A1AA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DC04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2F6397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B0648D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25411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5F3DF54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44</w:t>
            </w:r>
          </w:p>
        </w:tc>
      </w:tr>
      <w:tr w:rsidR="00837AD4" w:rsidRPr="00837AD4" w14:paraId="006AF4E1"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652D0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57D159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16C7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399DBD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93375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00BC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491C4F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73D02A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AB35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DF6DD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586C63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04E9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84637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E930F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9227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47B1C4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1F961E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CDF8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F87783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B1B7E5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CBB25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4984A2E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55</w:t>
            </w:r>
          </w:p>
        </w:tc>
      </w:tr>
      <w:tr w:rsidR="00837AD4" w:rsidRPr="00837AD4" w14:paraId="57E02196"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41179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633742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C795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6C6D29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89031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8008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048914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AFB56D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0745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BB100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962DD1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9BC6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4DF34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7B545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F948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AD2C43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2BEF18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5EAE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F5114E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749BC73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36B65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28FEF3E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71</w:t>
            </w:r>
          </w:p>
        </w:tc>
      </w:tr>
      <w:tr w:rsidR="00837AD4" w:rsidRPr="00837AD4" w14:paraId="440E6F62"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755F9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DE022F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AC0D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3B4C0C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854C03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E54F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BEF86D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F14B58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4EA9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E276D1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9907F2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A70F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7D0C0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44116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CB5F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ABCE5C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BC897A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DD12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4FCD08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01D7C5D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CCE4C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487177D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92</w:t>
            </w:r>
          </w:p>
        </w:tc>
      </w:tr>
      <w:tr w:rsidR="00837AD4" w:rsidRPr="00837AD4" w14:paraId="6BC899F8"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D3D00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0DF823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264B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02FD03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553F69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70D0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22C15D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04ED7C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9FFF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9D391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FA3EE2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48DB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EC56E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CEBE1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EB6C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597660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C331EE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5221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16A941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20C0233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143F1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51C41E3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94</w:t>
            </w:r>
          </w:p>
        </w:tc>
      </w:tr>
      <w:tr w:rsidR="00837AD4" w:rsidRPr="00837AD4" w14:paraId="20F1026B"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C7A57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B22E50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9E70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AE015E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1B571D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D626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014073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B64C87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BDCD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03185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6CA8AD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D38E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BC540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F14CA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6FCB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1E99B9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A0403D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5451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607B33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7071DE6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6ED8F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4686156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73</w:t>
            </w:r>
          </w:p>
        </w:tc>
      </w:tr>
      <w:tr w:rsidR="00837AD4" w:rsidRPr="00837AD4" w14:paraId="542E99DE"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F6741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1D0C9E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DC50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3DCAD4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3EF964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5828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64C5ED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ADE242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D0CA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7A8C5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6728F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A93F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2C6D7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6F265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E005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CFEE5E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9C613B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EF8D6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70F8EA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AE0F41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300D23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218DB39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65</w:t>
            </w:r>
          </w:p>
        </w:tc>
      </w:tr>
      <w:tr w:rsidR="00837AD4" w:rsidRPr="00837AD4" w14:paraId="048E6E78"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D1AB7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8AC01E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280B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A0DF7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5AADE1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6A86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B46D93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80831D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C6ED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3E57D0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FB767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BF6F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3F204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C5170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1086C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410A04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CE2491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9F9A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F8A50E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184EAFB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DB70A3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120FD5E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81</w:t>
            </w:r>
          </w:p>
        </w:tc>
      </w:tr>
      <w:tr w:rsidR="00837AD4" w:rsidRPr="00837AD4" w14:paraId="2A14802A"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3099C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E8768B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9FC8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E9365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D647A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887C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6CE6FA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9F467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0394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38202A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AD954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52E0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0446F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466C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888D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EF7373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D0E03E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8CDB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35B80D8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0EB518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A27F7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0B006AF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54</w:t>
            </w:r>
          </w:p>
        </w:tc>
      </w:tr>
      <w:tr w:rsidR="00837AD4" w:rsidRPr="00837AD4" w14:paraId="2920D9AA"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859D7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3F64EF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F71A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BF8087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56A375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9EA9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109382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BB60A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7864A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9BB118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9CF36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1FA6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060084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B455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1075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3A541EF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8352C6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4F4C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625F918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5F692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250AC1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146</w:t>
            </w:r>
          </w:p>
        </w:tc>
        <w:tc>
          <w:tcPr>
            <w:tcW w:w="500" w:type="dxa"/>
            <w:tcBorders>
              <w:top w:val="nil"/>
              <w:left w:val="nil"/>
              <w:bottom w:val="single" w:sz="8" w:space="0" w:color="auto"/>
              <w:right w:val="single" w:sz="8" w:space="0" w:color="auto"/>
            </w:tcBorders>
            <w:vAlign w:val="center"/>
            <w:hideMark/>
          </w:tcPr>
          <w:p w14:paraId="1BE7DD4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14</w:t>
            </w:r>
          </w:p>
        </w:tc>
      </w:tr>
      <w:tr w:rsidR="00837AD4" w:rsidRPr="00837AD4" w14:paraId="3DA8E793"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4B25A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9F12C4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D405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CDA368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B9D1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7058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1A1AE08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4A3D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F22A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5D285C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2832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E259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F04009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6B32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408B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7AFC9C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D651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CC06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78</w:t>
            </w:r>
          </w:p>
        </w:tc>
        <w:tc>
          <w:tcPr>
            <w:tcW w:w="500" w:type="dxa"/>
            <w:tcBorders>
              <w:top w:val="nil"/>
              <w:left w:val="nil"/>
              <w:bottom w:val="single" w:sz="8" w:space="0" w:color="auto"/>
              <w:right w:val="single" w:sz="8" w:space="0" w:color="auto"/>
            </w:tcBorders>
            <w:vAlign w:val="center"/>
            <w:hideMark/>
          </w:tcPr>
          <w:p w14:paraId="19ED47F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EDC84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2A5DC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178</w:t>
            </w:r>
          </w:p>
        </w:tc>
        <w:tc>
          <w:tcPr>
            <w:tcW w:w="500" w:type="dxa"/>
            <w:tcBorders>
              <w:top w:val="nil"/>
              <w:left w:val="nil"/>
              <w:bottom w:val="single" w:sz="8" w:space="0" w:color="auto"/>
              <w:right w:val="single" w:sz="8" w:space="0" w:color="auto"/>
            </w:tcBorders>
            <w:vAlign w:val="center"/>
            <w:hideMark/>
          </w:tcPr>
          <w:p w14:paraId="4B5CAEC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w:t>
            </w:r>
          </w:p>
        </w:tc>
      </w:tr>
      <w:tr w:rsidR="00837AD4" w:rsidRPr="00837AD4" w14:paraId="2F3EE49D"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C8B47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5C1013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7903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244588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54F5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1B91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90</w:t>
            </w:r>
          </w:p>
        </w:tc>
        <w:tc>
          <w:tcPr>
            <w:tcW w:w="500" w:type="dxa"/>
            <w:tcBorders>
              <w:top w:val="nil"/>
              <w:left w:val="nil"/>
              <w:bottom w:val="single" w:sz="8" w:space="0" w:color="auto"/>
              <w:right w:val="single" w:sz="8" w:space="0" w:color="auto"/>
            </w:tcBorders>
            <w:vAlign w:val="center"/>
            <w:hideMark/>
          </w:tcPr>
          <w:p w14:paraId="5BE5695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6EFD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CF98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6C6CAC3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8B35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420B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988C53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348D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F3DB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90</w:t>
            </w:r>
          </w:p>
        </w:tc>
        <w:tc>
          <w:tcPr>
            <w:tcW w:w="500" w:type="dxa"/>
            <w:tcBorders>
              <w:top w:val="nil"/>
              <w:left w:val="nil"/>
              <w:bottom w:val="single" w:sz="8" w:space="0" w:color="auto"/>
              <w:right w:val="single" w:sz="8" w:space="0" w:color="auto"/>
            </w:tcBorders>
            <w:vAlign w:val="center"/>
            <w:hideMark/>
          </w:tcPr>
          <w:p w14:paraId="2FBFAA5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7888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3E701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264</w:t>
            </w:r>
          </w:p>
        </w:tc>
        <w:tc>
          <w:tcPr>
            <w:tcW w:w="500" w:type="dxa"/>
            <w:tcBorders>
              <w:top w:val="nil"/>
              <w:left w:val="nil"/>
              <w:bottom w:val="single" w:sz="8" w:space="0" w:color="auto"/>
              <w:right w:val="single" w:sz="8" w:space="0" w:color="auto"/>
            </w:tcBorders>
            <w:vAlign w:val="center"/>
            <w:hideMark/>
          </w:tcPr>
          <w:p w14:paraId="135F57F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F1D6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DD82E3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526</w:t>
            </w:r>
          </w:p>
        </w:tc>
        <w:tc>
          <w:tcPr>
            <w:tcW w:w="500" w:type="dxa"/>
            <w:tcBorders>
              <w:top w:val="nil"/>
              <w:left w:val="nil"/>
              <w:bottom w:val="single" w:sz="8" w:space="0" w:color="auto"/>
              <w:right w:val="single" w:sz="8" w:space="0" w:color="auto"/>
            </w:tcBorders>
            <w:vAlign w:val="center"/>
            <w:hideMark/>
          </w:tcPr>
          <w:p w14:paraId="697100F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r>
      <w:tr w:rsidR="00837AD4" w:rsidRPr="00837AD4" w14:paraId="2245119B"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D52F8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F8E303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D128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81C05B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49E1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02ADC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61D2878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75CF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6CF7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171F09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8451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095C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2AF7D5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932D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0958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1C0669E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9FD1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1029D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118</w:t>
            </w:r>
          </w:p>
        </w:tc>
        <w:tc>
          <w:tcPr>
            <w:tcW w:w="500" w:type="dxa"/>
            <w:tcBorders>
              <w:top w:val="nil"/>
              <w:left w:val="nil"/>
              <w:bottom w:val="single" w:sz="8" w:space="0" w:color="auto"/>
              <w:right w:val="single" w:sz="8" w:space="0" w:color="auto"/>
            </w:tcBorders>
            <w:vAlign w:val="center"/>
            <w:hideMark/>
          </w:tcPr>
          <w:p w14:paraId="6C21CA9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5C02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5893BC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275</w:t>
            </w:r>
          </w:p>
        </w:tc>
        <w:tc>
          <w:tcPr>
            <w:tcW w:w="500" w:type="dxa"/>
            <w:tcBorders>
              <w:top w:val="nil"/>
              <w:left w:val="nil"/>
              <w:bottom w:val="single" w:sz="8" w:space="0" w:color="auto"/>
              <w:right w:val="single" w:sz="8" w:space="0" w:color="auto"/>
            </w:tcBorders>
            <w:vAlign w:val="center"/>
            <w:hideMark/>
          </w:tcPr>
          <w:p w14:paraId="3CC6660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r>
      <w:tr w:rsidR="00837AD4" w:rsidRPr="00837AD4" w14:paraId="7A52032C"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C132D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4C8192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AC09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F3B5A9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0195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821E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1C2A515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FA26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6A99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62564C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79BA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B377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CCB123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5AC5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31EEA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6A9C92F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E1C7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5DC4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76</w:t>
            </w:r>
          </w:p>
        </w:tc>
        <w:tc>
          <w:tcPr>
            <w:tcW w:w="500" w:type="dxa"/>
            <w:tcBorders>
              <w:top w:val="nil"/>
              <w:left w:val="nil"/>
              <w:bottom w:val="single" w:sz="8" w:space="0" w:color="auto"/>
              <w:right w:val="single" w:sz="8" w:space="0" w:color="auto"/>
            </w:tcBorders>
            <w:vAlign w:val="center"/>
            <w:hideMark/>
          </w:tcPr>
          <w:p w14:paraId="1BF1CAE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27BE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58214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186</w:t>
            </w:r>
          </w:p>
        </w:tc>
        <w:tc>
          <w:tcPr>
            <w:tcW w:w="500" w:type="dxa"/>
            <w:tcBorders>
              <w:top w:val="nil"/>
              <w:left w:val="nil"/>
              <w:bottom w:val="single" w:sz="8" w:space="0" w:color="auto"/>
              <w:right w:val="single" w:sz="8" w:space="0" w:color="auto"/>
            </w:tcBorders>
            <w:vAlign w:val="center"/>
            <w:hideMark/>
          </w:tcPr>
          <w:p w14:paraId="7801DB9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r>
      <w:tr w:rsidR="00837AD4" w:rsidRPr="00837AD4" w14:paraId="5793211B"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50AE9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D46973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41A4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C120FC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53A2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4248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54BB659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5B51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1F02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D16E11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6B9F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883C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043733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787E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585F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68C1B89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33A7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7D21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93</w:t>
            </w:r>
          </w:p>
        </w:tc>
        <w:tc>
          <w:tcPr>
            <w:tcW w:w="500" w:type="dxa"/>
            <w:tcBorders>
              <w:top w:val="nil"/>
              <w:left w:val="nil"/>
              <w:bottom w:val="single" w:sz="8" w:space="0" w:color="auto"/>
              <w:right w:val="single" w:sz="8" w:space="0" w:color="auto"/>
            </w:tcBorders>
            <w:vAlign w:val="center"/>
            <w:hideMark/>
          </w:tcPr>
          <w:p w14:paraId="43C44A0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8977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B71DB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226</w:t>
            </w:r>
          </w:p>
        </w:tc>
        <w:tc>
          <w:tcPr>
            <w:tcW w:w="500" w:type="dxa"/>
            <w:tcBorders>
              <w:top w:val="nil"/>
              <w:left w:val="nil"/>
              <w:bottom w:val="single" w:sz="8" w:space="0" w:color="auto"/>
              <w:right w:val="single" w:sz="8" w:space="0" w:color="auto"/>
            </w:tcBorders>
            <w:vAlign w:val="center"/>
            <w:hideMark/>
          </w:tcPr>
          <w:p w14:paraId="04FC213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r>
      <w:tr w:rsidR="00837AD4" w:rsidRPr="00837AD4" w14:paraId="3B067EC3"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69F8C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678C5D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A14F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F12C4A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F501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FCA1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D78780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1435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12D3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C4F2FF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063B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F130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9F953A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9EC6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0007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60DFB50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0531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F0693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122</w:t>
            </w:r>
          </w:p>
        </w:tc>
        <w:tc>
          <w:tcPr>
            <w:tcW w:w="500" w:type="dxa"/>
            <w:tcBorders>
              <w:top w:val="nil"/>
              <w:left w:val="nil"/>
              <w:bottom w:val="single" w:sz="8" w:space="0" w:color="auto"/>
              <w:right w:val="single" w:sz="8" w:space="0" w:color="auto"/>
            </w:tcBorders>
            <w:vAlign w:val="center"/>
            <w:hideMark/>
          </w:tcPr>
          <w:p w14:paraId="6301C80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3F12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326ACD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221</w:t>
            </w:r>
          </w:p>
        </w:tc>
        <w:tc>
          <w:tcPr>
            <w:tcW w:w="500" w:type="dxa"/>
            <w:tcBorders>
              <w:top w:val="nil"/>
              <w:left w:val="nil"/>
              <w:bottom w:val="single" w:sz="8" w:space="0" w:color="auto"/>
              <w:right w:val="single" w:sz="8" w:space="0" w:color="auto"/>
            </w:tcBorders>
            <w:vAlign w:val="center"/>
            <w:hideMark/>
          </w:tcPr>
          <w:p w14:paraId="0DC0DDB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r>
      <w:tr w:rsidR="00837AD4" w:rsidRPr="00837AD4" w14:paraId="79657334"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39CB0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B2F346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ADB6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EBF791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591E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AC18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AB0236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9FBF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3B6E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9D828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56C7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F72B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1FB92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E161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2F1F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FB9304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DD95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7349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3878A2B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688D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BB80F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544F185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r>
      <w:tr w:rsidR="00837AD4" w:rsidRPr="00837AD4" w14:paraId="12038472"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019B8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CB8A42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EF7D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BF5B981"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A8CF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F9AF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862B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F41A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54D7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E7902B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989A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1E85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A247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50C0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AF72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FB87D1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4BB9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D999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B970B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543C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A5A4A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FAA441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r>
      <w:tr w:rsidR="00837AD4" w:rsidRPr="00837AD4" w14:paraId="2B17BB80"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FCCB9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C1AAF2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E427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C0873C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F252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17DB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1D8C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66D09"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1E03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27D2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9558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40E7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CAC7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085D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BE06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B971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053D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DADD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2A3D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4327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60E46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B2665AF"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r>
      <w:tr w:rsidR="00837AD4" w:rsidRPr="00837AD4" w14:paraId="51875F6D"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80D792" w14:textId="77777777" w:rsidR="00837AD4" w:rsidRPr="00837AD4" w:rsidRDefault="00837AD4" w:rsidP="00837AD4">
            <w:pPr>
              <w:suppressAutoHyphens w:val="0"/>
              <w:jc w:val="center"/>
              <w:rPr>
                <w:rFonts w:ascii="Calibri" w:hAnsi="Calibri" w:cs="Calibri"/>
                <w:color w:val="000000"/>
                <w:kern w:val="0"/>
                <w:sz w:val="16"/>
                <w:szCs w:val="16"/>
                <w:lang w:eastAsia="en-US"/>
              </w:rPr>
            </w:pPr>
            <w:proofErr w:type="spellStart"/>
            <w:r w:rsidRPr="00837AD4">
              <w:rPr>
                <w:rFonts w:ascii="Calibri" w:hAnsi="Calibri" w:cs="Calibri"/>
                <w:color w:val="000000"/>
                <w:kern w:val="0"/>
                <w:sz w:val="16"/>
                <w:szCs w:val="16"/>
                <w:lang w:eastAsia="en-US"/>
              </w:rPr>
              <w:t>peste</w:t>
            </w:r>
            <w:proofErr w:type="spellEnd"/>
            <w:r w:rsidRPr="00837AD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1DACD1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B998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E325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D8945"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8044A"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97E3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B32F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FB9D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8C10C"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2CAB0"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6C04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AD423"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8F79D"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0250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8E258"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02647"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9699B"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523DE"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DDD36"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FC00C4"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B60FC2" w14:textId="77777777" w:rsidR="00837AD4" w:rsidRPr="00837AD4" w:rsidRDefault="00837AD4" w:rsidP="00837AD4">
            <w:pPr>
              <w:suppressAutoHyphens w:val="0"/>
              <w:jc w:val="center"/>
              <w:rPr>
                <w:rFonts w:ascii="Calibri" w:hAnsi="Calibri" w:cs="Calibri"/>
                <w:color w:val="000000"/>
                <w:kern w:val="0"/>
                <w:sz w:val="16"/>
                <w:szCs w:val="16"/>
                <w:lang w:eastAsia="en-US"/>
              </w:rPr>
            </w:pPr>
            <w:r w:rsidRPr="00837AD4">
              <w:rPr>
                <w:rFonts w:ascii="Calibri" w:hAnsi="Calibri" w:cs="Calibri"/>
                <w:color w:val="000000"/>
                <w:kern w:val="0"/>
                <w:sz w:val="16"/>
                <w:szCs w:val="16"/>
                <w:lang w:eastAsia="en-US"/>
              </w:rPr>
              <w:t>0</w:t>
            </w:r>
          </w:p>
        </w:tc>
      </w:tr>
      <w:tr w:rsidR="00837AD4" w:rsidRPr="00837AD4" w14:paraId="2C2EE61E" w14:textId="77777777" w:rsidTr="00837A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64C7F1"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2573F3F"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220D6F"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357</w:t>
            </w:r>
          </w:p>
        </w:tc>
        <w:tc>
          <w:tcPr>
            <w:tcW w:w="500" w:type="dxa"/>
            <w:tcBorders>
              <w:top w:val="nil"/>
              <w:left w:val="nil"/>
              <w:bottom w:val="single" w:sz="8" w:space="0" w:color="auto"/>
              <w:right w:val="single" w:sz="8" w:space="0" w:color="auto"/>
            </w:tcBorders>
            <w:vAlign w:val="center"/>
            <w:hideMark/>
          </w:tcPr>
          <w:p w14:paraId="1D6A21FC"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0BA67F0A"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D6468D8"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445</w:t>
            </w:r>
          </w:p>
        </w:tc>
        <w:tc>
          <w:tcPr>
            <w:tcW w:w="500" w:type="dxa"/>
            <w:tcBorders>
              <w:top w:val="nil"/>
              <w:left w:val="nil"/>
              <w:bottom w:val="single" w:sz="8" w:space="0" w:color="auto"/>
              <w:right w:val="single" w:sz="8" w:space="0" w:color="auto"/>
            </w:tcBorders>
            <w:vAlign w:val="center"/>
            <w:hideMark/>
          </w:tcPr>
          <w:p w14:paraId="6016E183"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123</w:t>
            </w:r>
          </w:p>
        </w:tc>
        <w:tc>
          <w:tcPr>
            <w:tcW w:w="500" w:type="dxa"/>
            <w:tcBorders>
              <w:top w:val="nil"/>
              <w:left w:val="nil"/>
              <w:bottom w:val="single" w:sz="8" w:space="0" w:color="auto"/>
              <w:right w:val="single" w:sz="8" w:space="0" w:color="auto"/>
            </w:tcBorders>
            <w:vAlign w:val="center"/>
            <w:hideMark/>
          </w:tcPr>
          <w:p w14:paraId="68D63D86"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E031CD6"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222</w:t>
            </w:r>
          </w:p>
        </w:tc>
        <w:tc>
          <w:tcPr>
            <w:tcW w:w="500" w:type="dxa"/>
            <w:tcBorders>
              <w:top w:val="nil"/>
              <w:left w:val="nil"/>
              <w:bottom w:val="single" w:sz="8" w:space="0" w:color="auto"/>
              <w:right w:val="single" w:sz="8" w:space="0" w:color="auto"/>
            </w:tcBorders>
            <w:vAlign w:val="center"/>
            <w:hideMark/>
          </w:tcPr>
          <w:p w14:paraId="587631CE"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4961939D"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68B777"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126</w:t>
            </w:r>
          </w:p>
        </w:tc>
        <w:tc>
          <w:tcPr>
            <w:tcW w:w="500" w:type="dxa"/>
            <w:tcBorders>
              <w:top w:val="nil"/>
              <w:left w:val="nil"/>
              <w:bottom w:val="single" w:sz="8" w:space="0" w:color="auto"/>
              <w:right w:val="single" w:sz="8" w:space="0" w:color="auto"/>
            </w:tcBorders>
            <w:vAlign w:val="center"/>
            <w:hideMark/>
          </w:tcPr>
          <w:p w14:paraId="2F532A5F"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48D45B2"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B78691"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val="hu-HU" w:eastAsia="en-US"/>
              </w:rPr>
              <w:t>586</w:t>
            </w:r>
          </w:p>
        </w:tc>
        <w:tc>
          <w:tcPr>
            <w:tcW w:w="500" w:type="dxa"/>
            <w:tcBorders>
              <w:top w:val="nil"/>
              <w:left w:val="nil"/>
              <w:bottom w:val="single" w:sz="8" w:space="0" w:color="auto"/>
              <w:right w:val="single" w:sz="8" w:space="0" w:color="auto"/>
            </w:tcBorders>
            <w:vAlign w:val="center"/>
            <w:hideMark/>
          </w:tcPr>
          <w:p w14:paraId="4DB25EC3"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val="hu-HU" w:eastAsia="en-US"/>
              </w:rPr>
              <w:t>150</w:t>
            </w:r>
          </w:p>
        </w:tc>
        <w:tc>
          <w:tcPr>
            <w:tcW w:w="500" w:type="dxa"/>
            <w:tcBorders>
              <w:top w:val="nil"/>
              <w:left w:val="nil"/>
              <w:bottom w:val="single" w:sz="8" w:space="0" w:color="auto"/>
              <w:right w:val="single" w:sz="8" w:space="0" w:color="auto"/>
            </w:tcBorders>
            <w:vAlign w:val="center"/>
            <w:hideMark/>
          </w:tcPr>
          <w:p w14:paraId="4EEA42DE"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C142B4C"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1300</w:t>
            </w:r>
          </w:p>
        </w:tc>
        <w:tc>
          <w:tcPr>
            <w:tcW w:w="500" w:type="dxa"/>
            <w:tcBorders>
              <w:top w:val="nil"/>
              <w:left w:val="nil"/>
              <w:bottom w:val="single" w:sz="8" w:space="0" w:color="auto"/>
              <w:right w:val="single" w:sz="8" w:space="0" w:color="auto"/>
            </w:tcBorders>
            <w:vAlign w:val="center"/>
            <w:hideMark/>
          </w:tcPr>
          <w:p w14:paraId="7CCDC49E"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324</w:t>
            </w:r>
          </w:p>
        </w:tc>
        <w:tc>
          <w:tcPr>
            <w:tcW w:w="500" w:type="dxa"/>
            <w:tcBorders>
              <w:top w:val="nil"/>
              <w:left w:val="nil"/>
              <w:bottom w:val="single" w:sz="8" w:space="0" w:color="auto"/>
              <w:right w:val="single" w:sz="8" w:space="0" w:color="auto"/>
            </w:tcBorders>
            <w:vAlign w:val="center"/>
            <w:hideMark/>
          </w:tcPr>
          <w:p w14:paraId="7CFCE292"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C8D00F0"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3036</w:t>
            </w:r>
          </w:p>
        </w:tc>
        <w:tc>
          <w:tcPr>
            <w:tcW w:w="500" w:type="dxa"/>
            <w:tcBorders>
              <w:top w:val="nil"/>
              <w:left w:val="nil"/>
              <w:bottom w:val="single" w:sz="8" w:space="0" w:color="auto"/>
              <w:right w:val="single" w:sz="8" w:space="0" w:color="auto"/>
            </w:tcBorders>
            <w:vAlign w:val="center"/>
            <w:hideMark/>
          </w:tcPr>
          <w:p w14:paraId="1869C172" w14:textId="77777777" w:rsidR="00837AD4" w:rsidRPr="00837AD4" w:rsidRDefault="00837AD4" w:rsidP="00837AD4">
            <w:pPr>
              <w:suppressAutoHyphens w:val="0"/>
              <w:jc w:val="center"/>
              <w:rPr>
                <w:rFonts w:ascii="Calibri" w:hAnsi="Calibri" w:cs="Calibri"/>
                <w:b/>
                <w:bCs/>
                <w:color w:val="000000"/>
                <w:kern w:val="0"/>
                <w:sz w:val="16"/>
                <w:szCs w:val="16"/>
                <w:lang w:eastAsia="en-US"/>
              </w:rPr>
            </w:pPr>
            <w:r w:rsidRPr="00837AD4">
              <w:rPr>
                <w:rFonts w:ascii="Calibri" w:hAnsi="Calibri" w:cs="Calibri"/>
                <w:b/>
                <w:bCs/>
                <w:color w:val="000000"/>
                <w:kern w:val="0"/>
                <w:sz w:val="16"/>
                <w:szCs w:val="16"/>
                <w:lang w:eastAsia="en-US"/>
              </w:rPr>
              <w:t>744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4663BD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837AD4">
        <w:rPr>
          <w:rFonts w:ascii="Arial" w:hAnsi="Arial" w:cs="Arial"/>
          <w:iCs/>
          <w:color w:val="000000"/>
          <w:lang w:val="ro-RO"/>
        </w:rPr>
        <w:t>8</w:t>
      </w:r>
      <w:r>
        <w:rPr>
          <w:rFonts w:ascii="Arial" w:hAnsi="Arial" w:cs="Arial"/>
          <w:iCs/>
          <w:color w:val="000000"/>
          <w:lang w:val="ro-RO"/>
        </w:rPr>
        <w:t xml:space="preserve"> persoane expuse la diferite niveluri ale zgomotului cauzat de traficul rutier pot dezvolta boli ischemice. De asemenea, </w:t>
      </w:r>
      <w:r w:rsidR="00837AD4">
        <w:rPr>
          <w:rFonts w:ascii="Arial" w:hAnsi="Arial" w:cs="Arial"/>
          <w:iCs/>
          <w:color w:val="000000"/>
          <w:lang w:val="ro-RO"/>
        </w:rPr>
        <w:t>3036</w:t>
      </w:r>
      <w:r>
        <w:rPr>
          <w:rFonts w:ascii="Arial" w:hAnsi="Arial" w:cs="Arial"/>
          <w:iCs/>
          <w:color w:val="000000"/>
          <w:lang w:val="ro-RO"/>
        </w:rPr>
        <w:t xml:space="preserve"> persoane prezintă un grad ridicat de disconfort, iar </w:t>
      </w:r>
      <w:r w:rsidR="00837AD4">
        <w:rPr>
          <w:rFonts w:ascii="Arial" w:hAnsi="Arial" w:cs="Arial"/>
          <w:iCs/>
          <w:color w:val="000000"/>
          <w:lang w:val="ro-RO"/>
        </w:rPr>
        <w:t>744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FF6759D" w:rsidR="00BF22CA" w:rsidRPr="00CC511B" w:rsidRDefault="0015502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06C4862"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E5504B">
        <w:rPr>
          <w:rFonts w:ascii="Arial" w:hAnsi="Arial" w:cs="Arial"/>
          <w:b w:val="0"/>
          <w:bCs w:val="0"/>
          <w:color w:val="auto"/>
          <w:sz w:val="24"/>
          <w:szCs w:val="24"/>
          <w:lang w:val="ro-RO"/>
        </w:rPr>
        <w:t>l</w:t>
      </w:r>
      <w:r w:rsidRPr="001D4BAF">
        <w:rPr>
          <w:rFonts w:ascii="Arial" w:hAnsi="Arial" w:cs="Arial"/>
          <w:b w:val="0"/>
          <w:bCs w:val="0"/>
          <w:color w:val="auto"/>
          <w:sz w:val="24"/>
          <w:szCs w:val="24"/>
          <w:lang w:val="ro-RO"/>
        </w:rPr>
        <w:t>ui</w:t>
      </w:r>
      <w:r w:rsidRPr="0062670B">
        <w:rPr>
          <w:rFonts w:ascii="Arial" w:hAnsi="Arial" w:cs="Arial"/>
          <w:b w:val="0"/>
          <w:bCs w:val="0"/>
          <w:color w:val="auto"/>
          <w:sz w:val="24"/>
          <w:szCs w:val="24"/>
          <w:lang w:val="ro-RO"/>
        </w:rPr>
        <w:t xml:space="preserve"> rutier</w:t>
      </w:r>
      <w:r w:rsidR="00CF343E" w:rsidRPr="0062670B">
        <w:rPr>
          <w:rFonts w:ascii="Arial" w:hAnsi="Arial" w:cs="Arial"/>
          <w:b w:val="0"/>
          <w:bCs w:val="0"/>
          <w:color w:val="auto"/>
          <w:sz w:val="24"/>
          <w:szCs w:val="24"/>
          <w:lang w:val="ro-RO"/>
        </w:rPr>
        <w:t xml:space="preserve"> – </w:t>
      </w:r>
      <w:r w:rsidR="001E35C3" w:rsidRPr="0062670B">
        <w:rPr>
          <w:rFonts w:ascii="Arial" w:hAnsi="Arial" w:cs="Arial"/>
          <w:b w:val="0"/>
          <w:bCs w:val="0"/>
          <w:color w:val="auto"/>
          <w:sz w:val="24"/>
          <w:szCs w:val="24"/>
          <w:lang w:val="ro-RO"/>
        </w:rPr>
        <w:t xml:space="preserve">drumul principal </w:t>
      </w:r>
      <w:r w:rsidR="0062670B" w:rsidRPr="0062670B">
        <w:rPr>
          <w:rFonts w:ascii="Arial" w:hAnsi="Arial" w:cs="Arial"/>
          <w:b w:val="0"/>
          <w:bCs w:val="0"/>
          <w:color w:val="auto"/>
          <w:sz w:val="24"/>
          <w:szCs w:val="24"/>
          <w:lang w:val="pt-BR"/>
        </w:rPr>
        <w:t>DN15_km325+650-km348+480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155023"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FC1FF1E" w:rsidR="00155023" w:rsidRPr="001E35C3" w:rsidRDefault="00155023" w:rsidP="00155023">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141</w:t>
            </w:r>
          </w:p>
        </w:tc>
        <w:tc>
          <w:tcPr>
            <w:tcW w:w="7290" w:type="dxa"/>
            <w:tcBorders>
              <w:top w:val="single" w:sz="4" w:space="0" w:color="000000"/>
              <w:left w:val="single" w:sz="4" w:space="0" w:color="000000"/>
              <w:bottom w:val="single" w:sz="4" w:space="0" w:color="000000"/>
            </w:tcBorders>
            <w:vAlign w:val="center"/>
          </w:tcPr>
          <w:p w14:paraId="667937D4" w14:textId="2E8C2A22" w:rsidR="00155023" w:rsidRPr="00C50EC8" w:rsidRDefault="00155023" w:rsidP="00155023">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155023" w:rsidRPr="00BB378F" w:rsidRDefault="00155023" w:rsidP="00155023">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155023" w:rsidRPr="00227EB1" w:rsidRDefault="00155023" w:rsidP="00155023">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155023" w:rsidRPr="00227EB1" w:rsidRDefault="00155023" w:rsidP="00155023">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7EC4A16"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2670B">
        <w:rPr>
          <w:rFonts w:ascii="Arial" w:hAnsi="Arial" w:cs="Arial"/>
          <w:lang w:val="pt-BR"/>
        </w:rPr>
        <w:t>DN15_km325+650-km348+480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62670B">
        <w:rPr>
          <w:rFonts w:ascii="Arial" w:hAnsi="Arial" w:cs="Arial"/>
          <w:lang w:val="it-IT"/>
        </w:rPr>
        <w:t>141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FD92DDE" w:rsidR="00BF22CA" w:rsidRPr="00CC511B" w:rsidRDefault="00125C33">
      <w:pPr>
        <w:pStyle w:val="BodyTextIndent"/>
        <w:tabs>
          <w:tab w:val="left" w:pos="0"/>
        </w:tabs>
        <w:ind w:left="0" w:firstLine="0"/>
        <w:rPr>
          <w:rFonts w:ascii="Arial" w:hAnsi="Arial" w:cs="Arial"/>
          <w:b w:val="0"/>
          <w:color w:val="000000"/>
          <w:sz w:val="24"/>
          <w:szCs w:val="24"/>
          <w:lang w:val="ro-RO"/>
        </w:rPr>
      </w:pPr>
      <w:r w:rsidRPr="0062670B">
        <w:rPr>
          <w:rFonts w:ascii="Arial" w:hAnsi="Arial" w:cs="Arial"/>
          <w:b w:val="0"/>
          <w:color w:val="auto"/>
          <w:sz w:val="24"/>
          <w:szCs w:val="24"/>
          <w:lang w:val="ro-RO"/>
        </w:rPr>
        <w:t xml:space="preserve">Pentru </w:t>
      </w:r>
      <w:r w:rsidR="00506A16" w:rsidRPr="0062670B">
        <w:rPr>
          <w:rFonts w:ascii="Arial" w:hAnsi="Arial" w:cs="Arial"/>
          <w:b w:val="0"/>
          <w:color w:val="auto"/>
          <w:sz w:val="24"/>
          <w:szCs w:val="24"/>
          <w:lang w:val="ro-RO"/>
        </w:rPr>
        <w:t xml:space="preserve">drumul principal </w:t>
      </w:r>
      <w:r w:rsidR="0062670B" w:rsidRPr="0062670B">
        <w:rPr>
          <w:rFonts w:ascii="Arial" w:hAnsi="Arial" w:cs="Arial"/>
          <w:b w:val="0"/>
          <w:color w:val="auto"/>
          <w:sz w:val="24"/>
          <w:szCs w:val="24"/>
          <w:lang w:val="pt-BR"/>
        </w:rPr>
        <w:t>DN15_km325+650-km348+480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62670B">
        <w:rPr>
          <w:rFonts w:ascii="Arial" w:hAnsi="Arial" w:cs="Arial"/>
          <w:b w:val="0"/>
          <w:bCs w:val="0"/>
          <w:color w:val="auto"/>
          <w:sz w:val="24"/>
          <w:szCs w:val="24"/>
        </w:rPr>
        <w:t>141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8124F0">
        <w:rPr>
          <w:rFonts w:ascii="Arial" w:hAnsi="Arial" w:cs="Arial"/>
          <w:bCs/>
          <w:lang w:val="ro-RO"/>
        </w:rPr>
        <w:t xml:space="preserve">Tab. </w:t>
      </w:r>
      <w:r w:rsidR="00E20A7E" w:rsidRPr="008124F0">
        <w:rPr>
          <w:rFonts w:ascii="Arial" w:hAnsi="Arial" w:cs="Arial"/>
          <w:bCs/>
          <w:lang w:val="ro-RO"/>
        </w:rPr>
        <w:t>12</w:t>
      </w:r>
      <w:r w:rsidRPr="008124F0">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3DF4D8D"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361D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361DD" w:rsidRPr="0038617C" w14:paraId="39D82B95"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41C33AB" w14:textId="77777777" w:rsidR="000361DD" w:rsidRPr="0038617C" w:rsidRDefault="000361DD"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8F6ED55" w14:textId="4323FECF" w:rsidR="000361DD" w:rsidRPr="0038617C" w:rsidRDefault="000361DD"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Buhuși</w:t>
            </w:r>
          </w:p>
        </w:tc>
        <w:tc>
          <w:tcPr>
            <w:tcW w:w="1760" w:type="dxa"/>
            <w:tcBorders>
              <w:top w:val="nil"/>
              <w:left w:val="nil"/>
              <w:bottom w:val="single" w:sz="4" w:space="0" w:color="auto"/>
              <w:right w:val="single" w:sz="4" w:space="0" w:color="auto"/>
            </w:tcBorders>
            <w:noWrap/>
            <w:vAlign w:val="center"/>
            <w:hideMark/>
          </w:tcPr>
          <w:p w14:paraId="53FB90EC" w14:textId="603948F5" w:rsidR="000361DD" w:rsidRPr="0038617C" w:rsidRDefault="008124F0"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4F38CAA" w14:textId="555EA3A2" w:rsidR="000361DD" w:rsidRPr="0038617C" w:rsidRDefault="008124F0"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E685B48" w14:textId="00A3F329" w:rsidR="000361DD" w:rsidRDefault="000361DD"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Buhuși</w:t>
            </w:r>
          </w:p>
          <w:p w14:paraId="4482A702" w14:textId="77777777" w:rsidR="000361DD" w:rsidRPr="0038617C" w:rsidRDefault="000361DD"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34DC700" w14:textId="38F9BB50" w:rsidR="000361DD" w:rsidRPr="0038617C" w:rsidRDefault="00CD7289" w:rsidP="00CD7289">
            <w:pPr>
              <w:suppressAutoHyphens w:val="0"/>
              <w:jc w:val="center"/>
              <w:rPr>
                <w:rFonts w:ascii="Arial" w:hAnsi="Arial" w:cs="Arial"/>
                <w:color w:val="000000"/>
                <w:kern w:val="0"/>
                <w:sz w:val="18"/>
                <w:szCs w:val="18"/>
                <w:lang w:val="ro-RO" w:eastAsia="ro-RO"/>
              </w:rPr>
            </w:pPr>
            <w:proofErr w:type="spellStart"/>
            <w:r w:rsidRPr="00CD7289">
              <w:rPr>
                <w:rFonts w:ascii="Arial" w:hAnsi="Arial" w:cs="Arial"/>
                <w:color w:val="000000"/>
                <w:kern w:val="0"/>
                <w:sz w:val="18"/>
                <w:szCs w:val="18"/>
                <w:lang w:eastAsia="ro-RO"/>
              </w:rPr>
              <w:t>venituri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proprii</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buget</w:t>
            </w:r>
            <w:proofErr w:type="spellEnd"/>
            <w:r w:rsidRPr="00CD7289">
              <w:rPr>
                <w:rFonts w:ascii="Arial" w:hAnsi="Arial" w:cs="Arial"/>
                <w:color w:val="000000"/>
                <w:kern w:val="0"/>
                <w:sz w:val="18"/>
                <w:szCs w:val="18"/>
                <w:lang w:eastAsia="ro-RO"/>
              </w:rPr>
              <w:t xml:space="preserve"> de stat/</w:t>
            </w:r>
            <w:proofErr w:type="spellStart"/>
            <w:r w:rsidRPr="00CD7289">
              <w:rPr>
                <w:rFonts w:ascii="Arial" w:hAnsi="Arial" w:cs="Arial"/>
                <w:color w:val="000000"/>
                <w:kern w:val="0"/>
                <w:sz w:val="18"/>
                <w:szCs w:val="18"/>
                <w:lang w:eastAsia="ro-RO"/>
              </w:rPr>
              <w:t>fonduri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europene</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alte</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surse</w:t>
            </w:r>
            <w:proofErr w:type="spellEnd"/>
          </w:p>
        </w:tc>
      </w:tr>
      <w:tr w:rsidR="008124F0" w:rsidRPr="0038617C" w14:paraId="6ADAA5F5" w14:textId="77777777" w:rsidTr="000361D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89808F4" w14:textId="77777777" w:rsidR="008124F0" w:rsidRPr="0038617C" w:rsidRDefault="008124F0" w:rsidP="008124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B9C3AF4" w14:textId="478D21F3" w:rsidR="008124F0" w:rsidRPr="0038617C" w:rsidRDefault="008124F0" w:rsidP="008124F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Costișa</w:t>
            </w:r>
          </w:p>
        </w:tc>
        <w:tc>
          <w:tcPr>
            <w:tcW w:w="1760" w:type="dxa"/>
            <w:tcBorders>
              <w:top w:val="nil"/>
              <w:left w:val="nil"/>
              <w:bottom w:val="single" w:sz="4" w:space="0" w:color="auto"/>
              <w:right w:val="single" w:sz="4" w:space="0" w:color="auto"/>
            </w:tcBorders>
            <w:noWrap/>
            <w:vAlign w:val="center"/>
            <w:hideMark/>
          </w:tcPr>
          <w:p w14:paraId="738E72F6" w14:textId="5C29AC33"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ADD3CC8" w14:textId="45C011D2"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4719068" w14:textId="142C54FE" w:rsidR="008124F0"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Costișa</w:t>
            </w:r>
          </w:p>
          <w:p w14:paraId="23BDD820" w14:textId="77777777" w:rsidR="008124F0" w:rsidRPr="0038617C" w:rsidRDefault="008124F0" w:rsidP="008124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518FE25" w14:textId="2699BB05" w:rsidR="008124F0" w:rsidRPr="0038617C" w:rsidRDefault="00CD7289" w:rsidP="00CD7289">
            <w:pPr>
              <w:suppressAutoHyphens w:val="0"/>
              <w:jc w:val="center"/>
              <w:rPr>
                <w:rFonts w:ascii="Arial" w:hAnsi="Arial" w:cs="Arial"/>
                <w:color w:val="000000"/>
                <w:kern w:val="0"/>
                <w:sz w:val="18"/>
                <w:szCs w:val="18"/>
                <w:lang w:val="ro-RO" w:eastAsia="ro-RO"/>
              </w:rPr>
            </w:pPr>
            <w:proofErr w:type="spellStart"/>
            <w:r w:rsidRPr="00CD7289">
              <w:rPr>
                <w:rFonts w:ascii="Arial" w:hAnsi="Arial" w:cs="Arial"/>
                <w:color w:val="000000"/>
                <w:kern w:val="0"/>
                <w:sz w:val="18"/>
                <w:szCs w:val="18"/>
                <w:lang w:eastAsia="ro-RO"/>
              </w:rPr>
              <w:t>venituri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proprii</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buget</w:t>
            </w:r>
            <w:proofErr w:type="spellEnd"/>
            <w:r w:rsidRPr="00CD7289">
              <w:rPr>
                <w:rFonts w:ascii="Arial" w:hAnsi="Arial" w:cs="Arial"/>
                <w:color w:val="000000"/>
                <w:kern w:val="0"/>
                <w:sz w:val="18"/>
                <w:szCs w:val="18"/>
                <w:lang w:eastAsia="ro-RO"/>
              </w:rPr>
              <w:t xml:space="preserve"> de stat/</w:t>
            </w:r>
            <w:proofErr w:type="spellStart"/>
            <w:r w:rsidRPr="00CD7289">
              <w:rPr>
                <w:rFonts w:ascii="Arial" w:hAnsi="Arial" w:cs="Arial"/>
                <w:color w:val="000000"/>
                <w:kern w:val="0"/>
                <w:sz w:val="18"/>
                <w:szCs w:val="18"/>
                <w:lang w:eastAsia="ro-RO"/>
              </w:rPr>
              <w:t>fonduri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europene</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alte</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surse</w:t>
            </w:r>
            <w:proofErr w:type="spellEnd"/>
          </w:p>
        </w:tc>
      </w:tr>
      <w:tr w:rsidR="008124F0" w:rsidRPr="0038617C" w14:paraId="45BC45A1" w14:textId="77777777" w:rsidTr="000361D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3192BF8" w14:textId="77777777" w:rsidR="008124F0" w:rsidRPr="0038617C" w:rsidRDefault="008124F0" w:rsidP="008124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7B8955F" w14:textId="7EE1EE69" w:rsidR="008124F0" w:rsidRPr="0038617C" w:rsidRDefault="008124F0" w:rsidP="008124F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Podoleni</w:t>
            </w:r>
          </w:p>
        </w:tc>
        <w:tc>
          <w:tcPr>
            <w:tcW w:w="1760" w:type="dxa"/>
            <w:tcBorders>
              <w:top w:val="nil"/>
              <w:left w:val="nil"/>
              <w:bottom w:val="single" w:sz="4" w:space="0" w:color="auto"/>
              <w:right w:val="single" w:sz="4" w:space="0" w:color="auto"/>
            </w:tcBorders>
            <w:noWrap/>
            <w:vAlign w:val="center"/>
            <w:hideMark/>
          </w:tcPr>
          <w:p w14:paraId="0F4733E8" w14:textId="0B38744D"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99F0F51" w14:textId="0FD251DE"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61B6D92" w14:textId="6A0D09E5" w:rsidR="008124F0"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Podoleni</w:t>
            </w:r>
          </w:p>
          <w:p w14:paraId="05473709" w14:textId="77777777" w:rsidR="008124F0" w:rsidRPr="0038617C" w:rsidRDefault="008124F0" w:rsidP="008124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8170234" w14:textId="580E8F5F" w:rsidR="008124F0" w:rsidRPr="0038617C" w:rsidRDefault="00CD7289" w:rsidP="00CD7289">
            <w:pPr>
              <w:suppressAutoHyphens w:val="0"/>
              <w:jc w:val="center"/>
              <w:rPr>
                <w:rFonts w:ascii="Arial" w:hAnsi="Arial" w:cs="Arial"/>
                <w:color w:val="000000"/>
                <w:kern w:val="0"/>
                <w:sz w:val="18"/>
                <w:szCs w:val="18"/>
                <w:lang w:val="ro-RO" w:eastAsia="ro-RO"/>
              </w:rPr>
            </w:pPr>
            <w:proofErr w:type="spellStart"/>
            <w:r w:rsidRPr="00CD7289">
              <w:rPr>
                <w:rFonts w:ascii="Arial" w:hAnsi="Arial" w:cs="Arial"/>
                <w:color w:val="000000"/>
                <w:kern w:val="0"/>
                <w:sz w:val="18"/>
                <w:szCs w:val="18"/>
                <w:lang w:eastAsia="ro-RO"/>
              </w:rPr>
              <w:t>venituri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proprii</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buget</w:t>
            </w:r>
            <w:proofErr w:type="spellEnd"/>
            <w:r w:rsidRPr="00CD7289">
              <w:rPr>
                <w:rFonts w:ascii="Arial" w:hAnsi="Arial" w:cs="Arial"/>
                <w:color w:val="000000"/>
                <w:kern w:val="0"/>
                <w:sz w:val="18"/>
                <w:szCs w:val="18"/>
                <w:lang w:eastAsia="ro-RO"/>
              </w:rPr>
              <w:t xml:space="preserve"> de stat/</w:t>
            </w:r>
            <w:proofErr w:type="spellStart"/>
            <w:r w:rsidRPr="00CD7289">
              <w:rPr>
                <w:rFonts w:ascii="Arial" w:hAnsi="Arial" w:cs="Arial"/>
                <w:color w:val="000000"/>
                <w:kern w:val="0"/>
                <w:sz w:val="18"/>
                <w:szCs w:val="18"/>
                <w:lang w:eastAsia="ro-RO"/>
              </w:rPr>
              <w:t>fonduri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europene</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alte</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surse</w:t>
            </w:r>
            <w:proofErr w:type="spellEnd"/>
          </w:p>
        </w:tc>
      </w:tr>
      <w:tr w:rsidR="008124F0" w:rsidRPr="0038617C" w14:paraId="1F218DEB" w14:textId="77777777" w:rsidTr="000361D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24DA84C" w14:textId="77777777" w:rsidR="008124F0" w:rsidRPr="0038617C" w:rsidRDefault="008124F0" w:rsidP="008124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83E4BF9" w14:textId="77777777" w:rsidR="008124F0" w:rsidRPr="0038617C" w:rsidRDefault="008124F0" w:rsidP="008124F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Săvinești</w:t>
            </w:r>
          </w:p>
        </w:tc>
        <w:tc>
          <w:tcPr>
            <w:tcW w:w="1760" w:type="dxa"/>
            <w:tcBorders>
              <w:top w:val="nil"/>
              <w:left w:val="nil"/>
              <w:bottom w:val="single" w:sz="4" w:space="0" w:color="auto"/>
              <w:right w:val="single" w:sz="4" w:space="0" w:color="auto"/>
            </w:tcBorders>
            <w:noWrap/>
            <w:vAlign w:val="center"/>
            <w:hideMark/>
          </w:tcPr>
          <w:p w14:paraId="58F53332" w14:textId="16E7AF5A"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1B9F7A7" w14:textId="513EC977"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65EB07C" w14:textId="77777777" w:rsidR="008124F0"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Săvinești</w:t>
            </w:r>
          </w:p>
          <w:p w14:paraId="59A577B0" w14:textId="77777777" w:rsidR="008124F0" w:rsidRPr="0038617C" w:rsidRDefault="008124F0" w:rsidP="008124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BED7155" w14:textId="5FCE99F4" w:rsidR="008124F0" w:rsidRPr="0038617C" w:rsidRDefault="00CD7289" w:rsidP="00CD7289">
            <w:pPr>
              <w:suppressAutoHyphens w:val="0"/>
              <w:jc w:val="center"/>
              <w:rPr>
                <w:rFonts w:ascii="Arial" w:hAnsi="Arial" w:cs="Arial"/>
                <w:color w:val="000000"/>
                <w:kern w:val="0"/>
                <w:sz w:val="18"/>
                <w:szCs w:val="18"/>
                <w:lang w:val="ro-RO" w:eastAsia="ro-RO"/>
              </w:rPr>
            </w:pPr>
            <w:proofErr w:type="spellStart"/>
            <w:r w:rsidRPr="00CD7289">
              <w:rPr>
                <w:rFonts w:ascii="Arial" w:hAnsi="Arial" w:cs="Arial"/>
                <w:color w:val="000000"/>
                <w:kern w:val="0"/>
                <w:sz w:val="18"/>
                <w:szCs w:val="18"/>
                <w:lang w:eastAsia="ro-RO"/>
              </w:rPr>
              <w:t>venituri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proprii</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buget</w:t>
            </w:r>
            <w:proofErr w:type="spellEnd"/>
            <w:r w:rsidRPr="00CD7289">
              <w:rPr>
                <w:rFonts w:ascii="Arial" w:hAnsi="Arial" w:cs="Arial"/>
                <w:color w:val="000000"/>
                <w:kern w:val="0"/>
                <w:sz w:val="18"/>
                <w:szCs w:val="18"/>
                <w:lang w:eastAsia="ro-RO"/>
              </w:rPr>
              <w:t xml:space="preserve"> de stat/</w:t>
            </w:r>
            <w:proofErr w:type="spellStart"/>
            <w:r w:rsidRPr="00CD7289">
              <w:rPr>
                <w:rFonts w:ascii="Arial" w:hAnsi="Arial" w:cs="Arial"/>
                <w:color w:val="000000"/>
                <w:kern w:val="0"/>
                <w:sz w:val="18"/>
                <w:szCs w:val="18"/>
                <w:lang w:eastAsia="ro-RO"/>
              </w:rPr>
              <w:t>fonduri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europene</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alte</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surse</w:t>
            </w:r>
            <w:proofErr w:type="spellEnd"/>
          </w:p>
        </w:tc>
      </w:tr>
      <w:tr w:rsidR="008124F0" w:rsidRPr="0038617C" w14:paraId="05F62AEE" w14:textId="77777777" w:rsidTr="000361D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369C284" w14:textId="77777777" w:rsidR="008124F0" w:rsidRPr="0038617C" w:rsidRDefault="008124F0" w:rsidP="008124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B57EB3E" w14:textId="7615FE17" w:rsidR="008124F0" w:rsidRPr="0038617C" w:rsidRDefault="008124F0" w:rsidP="008124F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Roznov</w:t>
            </w:r>
          </w:p>
        </w:tc>
        <w:tc>
          <w:tcPr>
            <w:tcW w:w="1760" w:type="dxa"/>
            <w:tcBorders>
              <w:top w:val="nil"/>
              <w:left w:val="nil"/>
              <w:bottom w:val="single" w:sz="4" w:space="0" w:color="auto"/>
              <w:right w:val="single" w:sz="4" w:space="0" w:color="auto"/>
            </w:tcBorders>
            <w:noWrap/>
            <w:vAlign w:val="center"/>
            <w:hideMark/>
          </w:tcPr>
          <w:p w14:paraId="46E86039" w14:textId="700FA931"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BC0351C" w14:textId="23DAA87A"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7C25B2B" w14:textId="39D9762A" w:rsidR="008124F0"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Roznov</w:t>
            </w:r>
          </w:p>
          <w:p w14:paraId="76308551" w14:textId="77777777" w:rsidR="008124F0" w:rsidRPr="0038617C" w:rsidRDefault="008124F0" w:rsidP="008124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E7768A4" w14:textId="394520A3" w:rsidR="008124F0" w:rsidRPr="0038617C" w:rsidRDefault="00CD7289" w:rsidP="00CD7289">
            <w:pPr>
              <w:suppressAutoHyphens w:val="0"/>
              <w:jc w:val="center"/>
              <w:rPr>
                <w:rFonts w:ascii="Arial" w:hAnsi="Arial" w:cs="Arial"/>
                <w:color w:val="000000"/>
                <w:kern w:val="0"/>
                <w:sz w:val="18"/>
                <w:szCs w:val="18"/>
                <w:lang w:val="ro-RO" w:eastAsia="ro-RO"/>
              </w:rPr>
            </w:pPr>
            <w:proofErr w:type="spellStart"/>
            <w:r w:rsidRPr="00CD7289">
              <w:rPr>
                <w:rFonts w:ascii="Arial" w:hAnsi="Arial" w:cs="Arial"/>
                <w:color w:val="000000"/>
                <w:kern w:val="0"/>
                <w:sz w:val="18"/>
                <w:szCs w:val="18"/>
                <w:lang w:eastAsia="ro-RO"/>
              </w:rPr>
              <w:t>venituri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proprii</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buget</w:t>
            </w:r>
            <w:proofErr w:type="spellEnd"/>
            <w:r w:rsidRPr="00CD7289">
              <w:rPr>
                <w:rFonts w:ascii="Arial" w:hAnsi="Arial" w:cs="Arial"/>
                <w:color w:val="000000"/>
                <w:kern w:val="0"/>
                <w:sz w:val="18"/>
                <w:szCs w:val="18"/>
                <w:lang w:eastAsia="ro-RO"/>
              </w:rPr>
              <w:t xml:space="preserve"> de stat/</w:t>
            </w:r>
            <w:proofErr w:type="spellStart"/>
            <w:r w:rsidRPr="00CD7289">
              <w:rPr>
                <w:rFonts w:ascii="Arial" w:hAnsi="Arial" w:cs="Arial"/>
                <w:color w:val="000000"/>
                <w:kern w:val="0"/>
                <w:sz w:val="18"/>
                <w:szCs w:val="18"/>
                <w:lang w:eastAsia="ro-RO"/>
              </w:rPr>
              <w:t>fonduri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europene</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alte</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surse</w:t>
            </w:r>
            <w:proofErr w:type="spellEnd"/>
          </w:p>
        </w:tc>
      </w:tr>
      <w:tr w:rsidR="008124F0" w:rsidRPr="0038617C" w14:paraId="4464E1C7" w14:textId="77777777" w:rsidTr="000361D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0CFA1AD" w14:textId="77777777" w:rsidR="008124F0" w:rsidRPr="0038617C" w:rsidRDefault="008124F0" w:rsidP="008124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87A32AE" w14:textId="3D072B1B" w:rsidR="008124F0" w:rsidRPr="0038617C" w:rsidRDefault="008124F0" w:rsidP="008124F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Zănești</w:t>
            </w:r>
          </w:p>
        </w:tc>
        <w:tc>
          <w:tcPr>
            <w:tcW w:w="1760" w:type="dxa"/>
            <w:tcBorders>
              <w:top w:val="nil"/>
              <w:left w:val="nil"/>
              <w:bottom w:val="single" w:sz="4" w:space="0" w:color="auto"/>
              <w:right w:val="single" w:sz="4" w:space="0" w:color="auto"/>
            </w:tcBorders>
            <w:noWrap/>
            <w:vAlign w:val="center"/>
            <w:hideMark/>
          </w:tcPr>
          <w:p w14:paraId="72F705F7" w14:textId="16B8EE80"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9ACBCE2" w14:textId="4FA25C65"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2D6F029" w14:textId="163EC905" w:rsidR="008124F0"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Zănești</w:t>
            </w:r>
          </w:p>
          <w:p w14:paraId="4AC8285D" w14:textId="77777777" w:rsidR="008124F0" w:rsidRPr="0038617C" w:rsidRDefault="008124F0" w:rsidP="008124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BC15EF5" w14:textId="3C839A66" w:rsidR="008124F0" w:rsidRPr="0038617C" w:rsidRDefault="00CD7289" w:rsidP="00CD7289">
            <w:pPr>
              <w:suppressAutoHyphens w:val="0"/>
              <w:jc w:val="center"/>
              <w:rPr>
                <w:rFonts w:ascii="Arial" w:hAnsi="Arial" w:cs="Arial"/>
                <w:color w:val="000000"/>
                <w:kern w:val="0"/>
                <w:sz w:val="18"/>
                <w:szCs w:val="18"/>
                <w:lang w:val="ro-RO" w:eastAsia="ro-RO"/>
              </w:rPr>
            </w:pPr>
            <w:proofErr w:type="spellStart"/>
            <w:r w:rsidRPr="00CD7289">
              <w:rPr>
                <w:rFonts w:ascii="Arial" w:hAnsi="Arial" w:cs="Arial"/>
                <w:color w:val="000000"/>
                <w:kern w:val="0"/>
                <w:sz w:val="18"/>
                <w:szCs w:val="18"/>
                <w:lang w:eastAsia="ro-RO"/>
              </w:rPr>
              <w:t>venituri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proprii</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buget</w:t>
            </w:r>
            <w:proofErr w:type="spellEnd"/>
            <w:r w:rsidRPr="00CD7289">
              <w:rPr>
                <w:rFonts w:ascii="Arial" w:hAnsi="Arial" w:cs="Arial"/>
                <w:color w:val="000000"/>
                <w:kern w:val="0"/>
                <w:sz w:val="18"/>
                <w:szCs w:val="18"/>
                <w:lang w:eastAsia="ro-RO"/>
              </w:rPr>
              <w:t xml:space="preserve"> de stat/</w:t>
            </w:r>
            <w:proofErr w:type="spellStart"/>
            <w:r w:rsidRPr="00CD7289">
              <w:rPr>
                <w:rFonts w:ascii="Arial" w:hAnsi="Arial" w:cs="Arial"/>
                <w:color w:val="000000"/>
                <w:kern w:val="0"/>
                <w:sz w:val="18"/>
                <w:szCs w:val="18"/>
                <w:lang w:eastAsia="ro-RO"/>
              </w:rPr>
              <w:t>fonduri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europene</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alte</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surse</w:t>
            </w:r>
            <w:proofErr w:type="spellEnd"/>
          </w:p>
        </w:tc>
      </w:tr>
    </w:tbl>
    <w:p w14:paraId="665179CC" w14:textId="3308A8CE" w:rsidR="00D1035F" w:rsidRDefault="00D1035F" w:rsidP="00FC534B">
      <w:pPr>
        <w:suppressAutoHyphens w:val="0"/>
        <w:jc w:val="center"/>
        <w:rPr>
          <w:rFonts w:ascii="Arial" w:hAnsi="Arial" w:cs="Arial"/>
          <w:b/>
          <w:lang w:val="ro-RO"/>
        </w:rPr>
      </w:pPr>
    </w:p>
    <w:p w14:paraId="45016076" w14:textId="77777777" w:rsidR="000361DD" w:rsidRDefault="000361DD" w:rsidP="00FC534B">
      <w:pPr>
        <w:suppressAutoHyphens w:val="0"/>
        <w:jc w:val="center"/>
        <w:rPr>
          <w:rFonts w:ascii="Arial" w:hAnsi="Arial" w:cs="Arial"/>
          <w:b/>
          <w:lang w:val="ro-RO"/>
        </w:rPr>
      </w:pPr>
    </w:p>
    <w:p w14:paraId="4D1953CF" w14:textId="77777777" w:rsidR="000361DD" w:rsidRDefault="000361DD" w:rsidP="00FC534B">
      <w:pPr>
        <w:suppressAutoHyphens w:val="0"/>
        <w:jc w:val="center"/>
        <w:rPr>
          <w:rFonts w:ascii="Arial" w:hAnsi="Arial" w:cs="Arial"/>
          <w:b/>
          <w:lang w:val="ro-RO"/>
        </w:rPr>
      </w:pPr>
    </w:p>
    <w:p w14:paraId="60DE67E8" w14:textId="77777777" w:rsidR="000361DD" w:rsidRDefault="000361DD" w:rsidP="00FC534B">
      <w:pPr>
        <w:suppressAutoHyphens w:val="0"/>
        <w:jc w:val="center"/>
        <w:rPr>
          <w:rFonts w:ascii="Arial" w:hAnsi="Arial" w:cs="Arial"/>
          <w:b/>
          <w:lang w:val="ro-RO"/>
        </w:rPr>
        <w:sectPr w:rsidR="000361DD" w:rsidSect="00CC10EB">
          <w:pgSz w:w="16838" w:h="11906" w:orient="landscape"/>
          <w:pgMar w:top="2552" w:right="2410" w:bottom="1134" w:left="1140" w:header="709" w:footer="618" w:gutter="0"/>
          <w:cols w:space="720"/>
          <w:docGrid w:linePitch="326"/>
        </w:sectPr>
      </w:pP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6E5F6496" w:rsidR="00BF22CA" w:rsidRPr="00CC511B" w:rsidRDefault="00125C33">
      <w:pPr>
        <w:autoSpaceDE w:val="0"/>
        <w:jc w:val="both"/>
        <w:rPr>
          <w:rFonts w:ascii="Arial" w:hAnsi="Arial" w:cs="Arial"/>
          <w:lang w:val="ro-RO"/>
        </w:rPr>
      </w:pPr>
      <w:r w:rsidRPr="008124F0">
        <w:rPr>
          <w:rFonts w:ascii="Arial" w:hAnsi="Arial" w:cs="Arial"/>
          <w:lang w:val="ro-RO"/>
        </w:rPr>
        <w:t xml:space="preserve">Aplicarea combinată a </w:t>
      </w:r>
      <w:r w:rsidR="003E2CED" w:rsidRPr="008124F0">
        <w:rPr>
          <w:rFonts w:ascii="Arial" w:hAnsi="Arial" w:cs="Arial"/>
          <w:lang w:val="ro-RO"/>
        </w:rPr>
        <w:t>acestor m</w:t>
      </w:r>
      <w:r w:rsidR="003E2CED" w:rsidRPr="008124F0">
        <w:rPr>
          <w:rFonts w:ascii="Arial" w:hAnsi="Arial" w:cs="Arial"/>
          <w:color w:val="000000"/>
          <w:lang w:val="ro-RO"/>
        </w:rPr>
        <w:t>ă</w:t>
      </w:r>
      <w:r w:rsidR="003E2CED" w:rsidRPr="008124F0">
        <w:rPr>
          <w:rFonts w:ascii="Arial" w:hAnsi="Arial" w:cs="Arial"/>
          <w:lang w:val="ro-RO"/>
        </w:rPr>
        <w:t>suri şi proiecte</w:t>
      </w:r>
      <w:r w:rsidRPr="008124F0">
        <w:rPr>
          <w:rFonts w:ascii="Arial" w:hAnsi="Arial" w:cs="Arial"/>
          <w:lang w:val="ro-RO"/>
        </w:rPr>
        <w:t xml:space="preserve"> propuse reprezintă varianta recomandată de către elaboratorul acestui </w:t>
      </w:r>
      <w:r w:rsidR="003E2CED" w:rsidRPr="008124F0">
        <w:rPr>
          <w:rFonts w:ascii="Arial" w:hAnsi="Arial" w:cs="Arial"/>
          <w:lang w:val="ro-RO"/>
        </w:rPr>
        <w:t>plan de acţiune</w:t>
      </w:r>
      <w:r w:rsidRPr="008124F0">
        <w:rPr>
          <w:rFonts w:ascii="Arial" w:hAnsi="Arial" w:cs="Arial"/>
          <w:color w:val="000000"/>
          <w:lang w:val="ro-RO"/>
        </w:rPr>
        <w:t xml:space="preserve"> pentru maximizarea efectelor de reducere a zgomotului </w:t>
      </w:r>
      <w:r w:rsidR="0038617C" w:rsidRPr="008124F0">
        <w:rPr>
          <w:rFonts w:ascii="Arial" w:hAnsi="Arial" w:cs="Arial"/>
          <w:color w:val="000000"/>
          <w:lang w:val="ro-RO"/>
        </w:rPr>
        <w:t xml:space="preserve">pentru sectorul de drum principal </w:t>
      </w:r>
      <w:r w:rsidR="0062670B" w:rsidRPr="008124F0">
        <w:rPr>
          <w:rFonts w:ascii="Arial" w:hAnsi="Arial" w:cs="Arial"/>
          <w:lang w:val="pt-BR"/>
        </w:rPr>
        <w:t>DN15_km325+650-km348+480</w:t>
      </w:r>
      <w:r w:rsidRPr="008124F0">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DC16F1"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DC16F1" w:rsidRPr="00CC511B" w:rsidRDefault="00DC16F1" w:rsidP="00DC16F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213DA34" w:rsidR="00DC16F1" w:rsidRPr="00CC511B" w:rsidRDefault="00DC16F1" w:rsidP="00DC16F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FCB09A7" w:rsidR="00DC16F1" w:rsidRPr="00CC511B" w:rsidRDefault="00DC16F1" w:rsidP="00DC16F1">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81DF5D3" w:rsidR="00DC16F1" w:rsidRPr="00CC511B" w:rsidRDefault="00DC16F1" w:rsidP="00DC16F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BB191A2" w:rsidR="00DC16F1" w:rsidRPr="00CC511B" w:rsidRDefault="00DC16F1" w:rsidP="00DC16F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7E8AC89" w:rsidR="00DC16F1" w:rsidRPr="00CC511B" w:rsidRDefault="00DC16F1" w:rsidP="00DC16F1">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B94B880" w:rsidR="00DC16F1" w:rsidRPr="00CC511B" w:rsidRDefault="00DC16F1" w:rsidP="00DC16F1">
            <w:pPr>
              <w:jc w:val="center"/>
              <w:rPr>
                <w:lang w:val="ro-RO"/>
              </w:rPr>
            </w:pPr>
            <w:r w:rsidRPr="00CC511B">
              <w:rPr>
                <w:rFonts w:ascii="Arial" w:hAnsi="Arial" w:cs="Arial"/>
                <w:b/>
                <w:bCs/>
                <w:sz w:val="20"/>
                <w:szCs w:val="20"/>
                <w:lang w:val="ro-RO"/>
              </w:rPr>
              <w:t>&gt; 75</w:t>
            </w:r>
          </w:p>
        </w:tc>
      </w:tr>
      <w:tr w:rsidR="00793DAB"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793DAB" w:rsidRPr="00CC511B" w:rsidRDefault="00793DAB" w:rsidP="00793DA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F02973B"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942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170872E" w:rsidR="00793DAB" w:rsidRDefault="00793DAB" w:rsidP="00793DAB">
            <w:pPr>
              <w:jc w:val="center"/>
              <w:rPr>
                <w:rFonts w:ascii="Arial" w:hAnsi="Arial" w:cs="Arial"/>
                <w:sz w:val="20"/>
                <w:szCs w:val="20"/>
                <w:lang w:val="ro-RO"/>
              </w:rPr>
            </w:pPr>
            <w:r>
              <w:rPr>
                <w:rFonts w:ascii="Arial" w:hAnsi="Arial" w:cs="Arial"/>
                <w:color w:val="000000"/>
                <w:sz w:val="20"/>
                <w:szCs w:val="20"/>
              </w:rPr>
              <w:t>680</w:t>
            </w:r>
          </w:p>
        </w:tc>
        <w:tc>
          <w:tcPr>
            <w:tcW w:w="1077" w:type="dxa"/>
            <w:tcBorders>
              <w:top w:val="single" w:sz="4" w:space="0" w:color="000000"/>
              <w:left w:val="single" w:sz="4" w:space="0" w:color="000000"/>
              <w:bottom w:val="single" w:sz="4" w:space="0" w:color="000000"/>
            </w:tcBorders>
            <w:vAlign w:val="center"/>
          </w:tcPr>
          <w:p w14:paraId="3A44181F" w14:textId="44FEB3E5"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301</w:t>
            </w:r>
          </w:p>
        </w:tc>
        <w:tc>
          <w:tcPr>
            <w:tcW w:w="1078" w:type="dxa"/>
            <w:tcBorders>
              <w:top w:val="single" w:sz="4" w:space="0" w:color="000000"/>
              <w:left w:val="single" w:sz="4" w:space="0" w:color="000000"/>
              <w:bottom w:val="single" w:sz="4" w:space="0" w:color="000000"/>
            </w:tcBorders>
            <w:vAlign w:val="center"/>
          </w:tcPr>
          <w:p w14:paraId="615E341A" w14:textId="7A483D44"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111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0635B2E"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EADC8C1"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DC16F1" w:rsidRPr="00CC511B" w14:paraId="3A0A6C2B" w14:textId="77777777" w:rsidTr="00F40A82">
        <w:trPr>
          <w:jc w:val="center"/>
        </w:trPr>
        <w:tc>
          <w:tcPr>
            <w:tcW w:w="2088" w:type="dxa"/>
            <w:tcBorders>
              <w:top w:val="single" w:sz="4" w:space="0" w:color="000000"/>
              <w:left w:val="single" w:sz="4" w:space="0" w:color="000000"/>
              <w:bottom w:val="single" w:sz="4" w:space="0" w:color="000000"/>
            </w:tcBorders>
          </w:tcPr>
          <w:p w14:paraId="70B5B6C4" w14:textId="77777777" w:rsidR="00DC16F1" w:rsidRPr="00CC511B" w:rsidRDefault="00DC16F1" w:rsidP="00DC16F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F7230BD" w:rsidR="00DC16F1" w:rsidRPr="00CC511B" w:rsidRDefault="00DC16F1" w:rsidP="00DC16F1">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6B70984" w:rsidR="00DC16F1" w:rsidRPr="00CC511B" w:rsidRDefault="00DC16F1" w:rsidP="00DC16F1">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7AC4070" w:rsidR="00DC16F1" w:rsidRPr="00CC511B" w:rsidRDefault="00DC16F1" w:rsidP="00DC16F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25CE282" w:rsidR="00DC16F1" w:rsidRPr="00CC511B" w:rsidRDefault="00DC16F1" w:rsidP="00DC16F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B0BF531" w:rsidR="00DC16F1" w:rsidRPr="00CC511B" w:rsidRDefault="00DC16F1" w:rsidP="00DC16F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745B175" w:rsidR="00DC16F1" w:rsidRPr="00CC511B" w:rsidRDefault="00DC16F1" w:rsidP="00DC16F1">
            <w:pPr>
              <w:jc w:val="center"/>
              <w:rPr>
                <w:lang w:val="ro-RO"/>
              </w:rPr>
            </w:pPr>
            <w:r w:rsidRPr="00CC511B">
              <w:rPr>
                <w:rFonts w:ascii="Arial" w:hAnsi="Arial" w:cs="Arial"/>
                <w:b/>
                <w:bCs/>
                <w:sz w:val="20"/>
                <w:szCs w:val="20"/>
                <w:lang w:val="ro-RO"/>
              </w:rPr>
              <w:t>&gt; 70</w:t>
            </w:r>
          </w:p>
        </w:tc>
      </w:tr>
      <w:tr w:rsidR="00793DA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793DAB" w:rsidRPr="00CC511B" w:rsidRDefault="00793DAB" w:rsidP="00793DA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33734B2" w:rsidR="00793DAB" w:rsidRPr="00CC511B" w:rsidRDefault="00793DAB" w:rsidP="00793DAB">
            <w:pPr>
              <w:snapToGrid w:val="0"/>
              <w:jc w:val="center"/>
              <w:rPr>
                <w:rFonts w:ascii="Arial" w:hAnsi="Arial" w:cs="Arial"/>
                <w:sz w:val="20"/>
                <w:szCs w:val="20"/>
                <w:lang w:val="ro-RO"/>
              </w:rPr>
            </w:pPr>
            <w:r>
              <w:rPr>
                <w:rFonts w:ascii="Arial" w:hAnsi="Arial" w:cs="Arial"/>
                <w:color w:val="000000"/>
                <w:sz w:val="20"/>
                <w:szCs w:val="20"/>
              </w:rPr>
              <w:t>1367</w:t>
            </w:r>
          </w:p>
        </w:tc>
        <w:tc>
          <w:tcPr>
            <w:tcW w:w="1077" w:type="dxa"/>
            <w:tcBorders>
              <w:top w:val="single" w:sz="4" w:space="0" w:color="000000"/>
              <w:left w:val="single" w:sz="4" w:space="0" w:color="000000"/>
              <w:bottom w:val="single" w:sz="4" w:space="0" w:color="000000"/>
            </w:tcBorders>
            <w:vAlign w:val="center"/>
          </w:tcPr>
          <w:p w14:paraId="4853F071" w14:textId="47ED3AC6" w:rsidR="00793DAB" w:rsidRPr="00CC511B" w:rsidRDefault="00793DAB" w:rsidP="00793DAB">
            <w:pPr>
              <w:snapToGrid w:val="0"/>
              <w:jc w:val="center"/>
              <w:rPr>
                <w:rFonts w:ascii="Arial" w:hAnsi="Arial" w:cs="Arial"/>
                <w:sz w:val="20"/>
                <w:szCs w:val="20"/>
                <w:lang w:val="ro-RO"/>
              </w:rPr>
            </w:pPr>
            <w:r>
              <w:rPr>
                <w:rFonts w:ascii="Arial" w:hAnsi="Arial" w:cs="Arial"/>
                <w:color w:val="000000"/>
                <w:sz w:val="20"/>
                <w:szCs w:val="20"/>
              </w:rPr>
              <w:t>372</w:t>
            </w:r>
          </w:p>
        </w:tc>
        <w:tc>
          <w:tcPr>
            <w:tcW w:w="1076" w:type="dxa"/>
            <w:tcBorders>
              <w:top w:val="single" w:sz="4" w:space="0" w:color="000000"/>
              <w:left w:val="single" w:sz="4" w:space="0" w:color="000000"/>
              <w:bottom w:val="single" w:sz="4" w:space="0" w:color="000000"/>
            </w:tcBorders>
            <w:vAlign w:val="center"/>
          </w:tcPr>
          <w:p w14:paraId="573BEACD" w14:textId="72F49AEA" w:rsidR="00793DAB" w:rsidRPr="00CC511B" w:rsidRDefault="00793DAB" w:rsidP="00793DAB">
            <w:pPr>
              <w:snapToGrid w:val="0"/>
              <w:jc w:val="center"/>
              <w:rPr>
                <w:rFonts w:ascii="Arial" w:hAnsi="Arial" w:cs="Arial"/>
                <w:sz w:val="20"/>
                <w:szCs w:val="20"/>
                <w:lang w:val="ro-RO"/>
              </w:rPr>
            </w:pPr>
            <w:r>
              <w:rPr>
                <w:rFonts w:ascii="Arial" w:hAnsi="Arial" w:cs="Arial"/>
                <w:color w:val="000000"/>
                <w:sz w:val="20"/>
                <w:szCs w:val="20"/>
              </w:rPr>
              <w:t>170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CE7ECCF" w:rsidR="00793DAB" w:rsidRPr="00CC511B" w:rsidRDefault="00793DAB" w:rsidP="00793DAB">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87486F5" w:rsidR="00793DAB" w:rsidRPr="00CC511B" w:rsidRDefault="00793DAB" w:rsidP="00793DAB">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96A42F8" w:rsidR="00793DAB" w:rsidRPr="00CC511B" w:rsidRDefault="00793DAB" w:rsidP="00793DA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62670B"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62670B" w:rsidRPr="00CC511B" w:rsidRDefault="0062670B" w:rsidP="0062670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340052F" w:rsidR="0062670B" w:rsidRPr="00115A57" w:rsidRDefault="0062670B" w:rsidP="0062670B">
            <w:pPr>
              <w:suppressAutoHyphens w:val="0"/>
              <w:jc w:val="center"/>
              <w:rPr>
                <w:rFonts w:ascii="Arial" w:hAnsi="Arial" w:cs="Arial"/>
                <w:kern w:val="0"/>
                <w:sz w:val="20"/>
                <w:szCs w:val="20"/>
                <w:lang w:eastAsia="ro-RO"/>
              </w:rPr>
            </w:pPr>
            <w:r>
              <w:rPr>
                <w:rFonts w:ascii="Arial" w:hAnsi="Arial" w:cs="Arial"/>
                <w:color w:val="000000"/>
                <w:sz w:val="20"/>
                <w:szCs w:val="20"/>
              </w:rPr>
              <w:t>1832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F20C5E9" w:rsidR="0062670B" w:rsidRPr="00CE2EA0" w:rsidRDefault="0062670B" w:rsidP="0062670B">
            <w:pPr>
              <w:suppressAutoHyphens w:val="0"/>
              <w:jc w:val="center"/>
              <w:rPr>
                <w:rFonts w:ascii="Arial" w:hAnsi="Arial" w:cs="Arial"/>
                <w:color w:val="000000"/>
                <w:sz w:val="20"/>
                <w:szCs w:val="20"/>
              </w:rPr>
            </w:pPr>
            <w:r>
              <w:rPr>
                <w:rFonts w:ascii="Arial" w:hAnsi="Arial" w:cs="Arial"/>
                <w:color w:val="000000"/>
                <w:sz w:val="20"/>
                <w:szCs w:val="20"/>
              </w:rPr>
              <w:t>1365</w:t>
            </w:r>
          </w:p>
        </w:tc>
        <w:tc>
          <w:tcPr>
            <w:tcW w:w="990" w:type="dxa"/>
            <w:tcBorders>
              <w:top w:val="single" w:sz="4" w:space="0" w:color="000000"/>
              <w:left w:val="single" w:sz="4" w:space="0" w:color="000000"/>
              <w:bottom w:val="single" w:sz="4" w:space="0" w:color="000000"/>
            </w:tcBorders>
            <w:vAlign w:val="center"/>
          </w:tcPr>
          <w:p w14:paraId="134D008D" w14:textId="722321FE" w:rsidR="0062670B" w:rsidRPr="00115A57" w:rsidRDefault="0062670B" w:rsidP="0062670B">
            <w:pPr>
              <w:suppressAutoHyphens w:val="0"/>
              <w:jc w:val="center"/>
              <w:rPr>
                <w:rFonts w:ascii="Arial" w:hAnsi="Arial" w:cs="Arial"/>
                <w:kern w:val="0"/>
                <w:sz w:val="20"/>
                <w:szCs w:val="20"/>
                <w:lang w:eastAsia="ro-RO"/>
              </w:rPr>
            </w:pPr>
            <w:r>
              <w:rPr>
                <w:rFonts w:ascii="Arial" w:hAnsi="Arial" w:cs="Arial"/>
                <w:color w:val="000000"/>
                <w:sz w:val="20"/>
                <w:szCs w:val="20"/>
              </w:rPr>
              <w:t>1541</w:t>
            </w:r>
          </w:p>
        </w:tc>
        <w:tc>
          <w:tcPr>
            <w:tcW w:w="990" w:type="dxa"/>
            <w:tcBorders>
              <w:top w:val="single" w:sz="4" w:space="0" w:color="000000"/>
              <w:left w:val="single" w:sz="4" w:space="0" w:color="000000"/>
              <w:bottom w:val="single" w:sz="4" w:space="0" w:color="000000"/>
            </w:tcBorders>
            <w:vAlign w:val="center"/>
          </w:tcPr>
          <w:p w14:paraId="0C1ACFE8" w14:textId="39B39909" w:rsidR="0062670B" w:rsidRPr="00115A57" w:rsidRDefault="0062670B" w:rsidP="0062670B">
            <w:pPr>
              <w:suppressAutoHyphens w:val="0"/>
              <w:jc w:val="center"/>
              <w:rPr>
                <w:rFonts w:ascii="Arial" w:hAnsi="Arial" w:cs="Arial"/>
                <w:kern w:val="0"/>
                <w:sz w:val="20"/>
                <w:szCs w:val="20"/>
                <w:lang w:eastAsia="ro-RO"/>
              </w:rPr>
            </w:pPr>
            <w:r>
              <w:rPr>
                <w:rFonts w:ascii="Arial" w:hAnsi="Arial" w:cs="Arial"/>
                <w:color w:val="000000"/>
                <w:sz w:val="20"/>
                <w:szCs w:val="20"/>
              </w:rPr>
              <w:t>4618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6C3D75B" w:rsidR="0062670B" w:rsidRPr="00115A57" w:rsidRDefault="0062670B" w:rsidP="0062670B">
            <w:pPr>
              <w:suppressAutoHyphens w:val="0"/>
              <w:jc w:val="center"/>
              <w:rPr>
                <w:rFonts w:ascii="Arial" w:hAnsi="Arial" w:cs="Arial"/>
                <w:kern w:val="0"/>
                <w:sz w:val="20"/>
                <w:szCs w:val="20"/>
                <w:lang w:eastAsia="ro-RO"/>
              </w:rPr>
            </w:pPr>
            <w:r>
              <w:rPr>
                <w:rFonts w:ascii="Arial" w:hAnsi="Arial" w:cs="Arial"/>
                <w:color w:val="000000"/>
                <w:sz w:val="20"/>
                <w:szCs w:val="20"/>
              </w:rPr>
              <w:t>2336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E1D221A" w:rsidR="0062670B" w:rsidRPr="00115A57" w:rsidRDefault="0062670B" w:rsidP="0062670B">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793DAB" w:rsidRPr="00CC511B" w14:paraId="090BDDDD" w14:textId="77777777" w:rsidTr="00246CCC">
        <w:trPr>
          <w:jc w:val="center"/>
        </w:trPr>
        <w:tc>
          <w:tcPr>
            <w:tcW w:w="4101" w:type="dxa"/>
            <w:tcBorders>
              <w:top w:val="single" w:sz="4" w:space="0" w:color="000000"/>
              <w:left w:val="single" w:sz="4" w:space="0" w:color="000000"/>
              <w:bottom w:val="single" w:sz="4" w:space="0" w:color="000000"/>
            </w:tcBorders>
          </w:tcPr>
          <w:p w14:paraId="5D7D0217" w14:textId="23CFA7D2" w:rsidR="00793DAB" w:rsidRPr="00CC511B" w:rsidRDefault="00793DAB" w:rsidP="00793DA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96C8B79"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942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42F7301" w:rsidR="00793DAB" w:rsidRPr="00CE2EA0" w:rsidRDefault="00793DAB" w:rsidP="00793DAB">
            <w:pPr>
              <w:jc w:val="center"/>
              <w:rPr>
                <w:rFonts w:ascii="Arial" w:hAnsi="Arial" w:cs="Arial"/>
                <w:color w:val="000000"/>
                <w:sz w:val="20"/>
                <w:szCs w:val="20"/>
              </w:rPr>
            </w:pPr>
            <w:r>
              <w:rPr>
                <w:rFonts w:ascii="Arial" w:hAnsi="Arial" w:cs="Arial"/>
                <w:color w:val="000000"/>
                <w:sz w:val="20"/>
                <w:szCs w:val="20"/>
              </w:rPr>
              <w:t>680</w:t>
            </w:r>
          </w:p>
        </w:tc>
        <w:tc>
          <w:tcPr>
            <w:tcW w:w="990" w:type="dxa"/>
            <w:tcBorders>
              <w:top w:val="single" w:sz="4" w:space="0" w:color="000000"/>
              <w:left w:val="single" w:sz="4" w:space="0" w:color="000000"/>
              <w:bottom w:val="single" w:sz="4" w:space="0" w:color="000000"/>
            </w:tcBorders>
            <w:vAlign w:val="center"/>
          </w:tcPr>
          <w:p w14:paraId="0A5E840C" w14:textId="6B5BC33B"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301</w:t>
            </w:r>
          </w:p>
        </w:tc>
        <w:tc>
          <w:tcPr>
            <w:tcW w:w="990" w:type="dxa"/>
            <w:tcBorders>
              <w:top w:val="single" w:sz="4" w:space="0" w:color="000000"/>
              <w:left w:val="single" w:sz="4" w:space="0" w:color="000000"/>
              <w:bottom w:val="single" w:sz="4" w:space="0" w:color="000000"/>
            </w:tcBorders>
            <w:vAlign w:val="center"/>
          </w:tcPr>
          <w:p w14:paraId="66FC7961" w14:textId="3A5D8E6B"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111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22D6C93"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3AB04BE"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0</w:t>
            </w:r>
          </w:p>
        </w:tc>
      </w:tr>
      <w:tr w:rsidR="00793DAB" w:rsidRPr="00CC511B" w14:paraId="1D1A56FD" w14:textId="77777777" w:rsidTr="00246CCC">
        <w:trPr>
          <w:jc w:val="center"/>
        </w:trPr>
        <w:tc>
          <w:tcPr>
            <w:tcW w:w="4101" w:type="dxa"/>
            <w:tcBorders>
              <w:top w:val="single" w:sz="4" w:space="0" w:color="000000"/>
              <w:left w:val="single" w:sz="4" w:space="0" w:color="000000"/>
              <w:bottom w:val="single" w:sz="4" w:space="0" w:color="000000"/>
            </w:tcBorders>
          </w:tcPr>
          <w:p w14:paraId="274B1B96" w14:textId="587ABBBE" w:rsidR="00793DAB" w:rsidRPr="00CC511B" w:rsidRDefault="00793DAB" w:rsidP="00793DA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2E1AF7D"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-890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716064E" w:rsidR="00793DAB" w:rsidRPr="00CE2EA0" w:rsidRDefault="00793DAB" w:rsidP="00793DAB">
            <w:pPr>
              <w:jc w:val="center"/>
              <w:rPr>
                <w:rFonts w:ascii="Arial" w:hAnsi="Arial" w:cs="Arial"/>
                <w:color w:val="000000"/>
                <w:sz w:val="20"/>
                <w:szCs w:val="20"/>
              </w:rPr>
            </w:pPr>
            <w:r>
              <w:rPr>
                <w:rFonts w:ascii="Arial" w:hAnsi="Arial" w:cs="Arial"/>
                <w:color w:val="000000"/>
                <w:sz w:val="20"/>
                <w:szCs w:val="20"/>
              </w:rPr>
              <w:t>-685</w:t>
            </w:r>
          </w:p>
        </w:tc>
        <w:tc>
          <w:tcPr>
            <w:tcW w:w="990" w:type="dxa"/>
            <w:tcBorders>
              <w:top w:val="single" w:sz="4" w:space="0" w:color="000000"/>
              <w:left w:val="single" w:sz="4" w:space="0" w:color="000000"/>
              <w:bottom w:val="single" w:sz="4" w:space="0" w:color="000000"/>
            </w:tcBorders>
            <w:vAlign w:val="center"/>
          </w:tcPr>
          <w:p w14:paraId="261213C7" w14:textId="32FCCB82"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-1240</w:t>
            </w:r>
          </w:p>
        </w:tc>
        <w:tc>
          <w:tcPr>
            <w:tcW w:w="990" w:type="dxa"/>
            <w:tcBorders>
              <w:top w:val="single" w:sz="4" w:space="0" w:color="000000"/>
              <w:left w:val="single" w:sz="4" w:space="0" w:color="000000"/>
              <w:bottom w:val="single" w:sz="4" w:space="0" w:color="000000"/>
            </w:tcBorders>
            <w:vAlign w:val="center"/>
          </w:tcPr>
          <w:p w14:paraId="1E8D8BA4" w14:textId="271806A8"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-4507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FC418FF"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-2336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0FFD0CC"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2670B"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62670B" w:rsidRPr="00AE2514" w:rsidRDefault="0062670B" w:rsidP="006267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51CCE47"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2C99336" w:rsidR="0062670B"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E9897AB"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7F81F7E"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C126ADE"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r>
      <w:tr w:rsidR="0062670B" w:rsidRPr="00CC511B" w14:paraId="2553169E" w14:textId="77777777" w:rsidTr="0062670B">
        <w:trPr>
          <w:jc w:val="center"/>
        </w:trPr>
        <w:tc>
          <w:tcPr>
            <w:tcW w:w="2974" w:type="dxa"/>
            <w:tcBorders>
              <w:top w:val="single" w:sz="4" w:space="0" w:color="000000"/>
              <w:left w:val="single" w:sz="4" w:space="0" w:color="auto"/>
              <w:bottom w:val="single" w:sz="4" w:space="0" w:color="000000"/>
            </w:tcBorders>
          </w:tcPr>
          <w:p w14:paraId="00E45F38" w14:textId="77777777" w:rsidR="0062670B" w:rsidRPr="00AE2514" w:rsidRDefault="0062670B" w:rsidP="0062670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3F593A4"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EFF2D54" w:rsidR="0062670B"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E7A9773"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F186738"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99A7D6C"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r>
      <w:tr w:rsidR="0062670B" w:rsidRPr="00CC511B" w14:paraId="10343082" w14:textId="77777777" w:rsidTr="0062670B">
        <w:trPr>
          <w:jc w:val="center"/>
        </w:trPr>
        <w:tc>
          <w:tcPr>
            <w:tcW w:w="2974" w:type="dxa"/>
            <w:tcBorders>
              <w:top w:val="single" w:sz="4" w:space="0" w:color="000000"/>
              <w:left w:val="single" w:sz="4" w:space="0" w:color="auto"/>
              <w:bottom w:val="single" w:sz="4" w:space="0" w:color="000000"/>
            </w:tcBorders>
          </w:tcPr>
          <w:p w14:paraId="7F97652A" w14:textId="77777777" w:rsidR="0062670B" w:rsidRPr="0049196D" w:rsidRDefault="0062670B" w:rsidP="0062670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165A847" w:rsidR="0062670B" w:rsidRPr="000F20C0" w:rsidRDefault="0062670B" w:rsidP="0062670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0110FDC" w:rsidR="0062670B"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99A5924"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E424330"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6CA699A"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62670B"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62670B" w:rsidRPr="00CC511B" w:rsidRDefault="0062670B" w:rsidP="0062670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6D73849" w:rsidR="0062670B" w:rsidRPr="00115A57" w:rsidRDefault="0062670B" w:rsidP="0062670B">
            <w:pPr>
              <w:suppressAutoHyphens w:val="0"/>
              <w:jc w:val="center"/>
              <w:rPr>
                <w:rFonts w:ascii="Arial" w:hAnsi="Arial" w:cs="Arial"/>
                <w:kern w:val="0"/>
                <w:sz w:val="20"/>
                <w:szCs w:val="20"/>
                <w:lang w:eastAsia="ro-RO"/>
              </w:rPr>
            </w:pPr>
            <w:r>
              <w:rPr>
                <w:rFonts w:ascii="Arial" w:hAnsi="Arial" w:cs="Arial"/>
                <w:color w:val="000000"/>
                <w:sz w:val="20"/>
                <w:szCs w:val="20"/>
              </w:rPr>
              <w:t>3268</w:t>
            </w:r>
          </w:p>
        </w:tc>
        <w:tc>
          <w:tcPr>
            <w:tcW w:w="810" w:type="dxa"/>
            <w:tcBorders>
              <w:top w:val="single" w:sz="4" w:space="0" w:color="000000"/>
              <w:left w:val="single" w:sz="4" w:space="0" w:color="000000"/>
              <w:bottom w:val="single" w:sz="4" w:space="0" w:color="000000"/>
            </w:tcBorders>
            <w:vAlign w:val="center"/>
          </w:tcPr>
          <w:p w14:paraId="4A774667" w14:textId="68021E97" w:rsidR="0062670B" w:rsidRPr="00115A57" w:rsidRDefault="0062670B" w:rsidP="0062670B">
            <w:pPr>
              <w:suppressAutoHyphens w:val="0"/>
              <w:jc w:val="center"/>
              <w:rPr>
                <w:rFonts w:ascii="Arial" w:hAnsi="Arial" w:cs="Arial"/>
                <w:kern w:val="0"/>
                <w:sz w:val="20"/>
                <w:szCs w:val="20"/>
                <w:lang w:eastAsia="ro-RO"/>
              </w:rPr>
            </w:pPr>
            <w:r>
              <w:rPr>
                <w:rFonts w:ascii="Arial" w:hAnsi="Arial" w:cs="Arial"/>
                <w:color w:val="000000"/>
                <w:sz w:val="20"/>
                <w:szCs w:val="20"/>
              </w:rPr>
              <w:t>1549</w:t>
            </w:r>
          </w:p>
        </w:tc>
        <w:tc>
          <w:tcPr>
            <w:tcW w:w="810" w:type="dxa"/>
            <w:tcBorders>
              <w:top w:val="single" w:sz="4" w:space="0" w:color="000000"/>
              <w:left w:val="single" w:sz="4" w:space="0" w:color="000000"/>
              <w:bottom w:val="single" w:sz="4" w:space="0" w:color="000000"/>
            </w:tcBorders>
            <w:vAlign w:val="center"/>
          </w:tcPr>
          <w:p w14:paraId="5CD4B169" w14:textId="58AB4AAD" w:rsidR="0062670B" w:rsidRPr="00115A57" w:rsidRDefault="0062670B" w:rsidP="0062670B">
            <w:pPr>
              <w:suppressAutoHyphens w:val="0"/>
              <w:jc w:val="center"/>
              <w:rPr>
                <w:rFonts w:ascii="Arial" w:hAnsi="Arial" w:cs="Arial"/>
                <w:kern w:val="0"/>
                <w:sz w:val="20"/>
                <w:szCs w:val="20"/>
                <w:lang w:eastAsia="ro-RO"/>
              </w:rPr>
            </w:pPr>
            <w:r>
              <w:rPr>
                <w:rFonts w:ascii="Arial" w:hAnsi="Arial" w:cs="Arial"/>
                <w:color w:val="000000"/>
                <w:sz w:val="20"/>
                <w:szCs w:val="20"/>
              </w:rPr>
              <w:t>3690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78BCDE7" w:rsidR="0062670B" w:rsidRPr="00115A57" w:rsidRDefault="0062670B" w:rsidP="0062670B">
            <w:pPr>
              <w:suppressAutoHyphens w:val="0"/>
              <w:jc w:val="center"/>
              <w:rPr>
                <w:rFonts w:ascii="Arial" w:hAnsi="Arial" w:cs="Arial"/>
                <w:kern w:val="0"/>
                <w:sz w:val="20"/>
                <w:szCs w:val="20"/>
                <w:lang w:eastAsia="ro-RO"/>
              </w:rPr>
            </w:pPr>
            <w:r>
              <w:rPr>
                <w:rFonts w:ascii="Arial" w:hAnsi="Arial" w:cs="Arial"/>
                <w:color w:val="000000"/>
                <w:sz w:val="20"/>
                <w:szCs w:val="20"/>
              </w:rPr>
              <w:t>3623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597EB93" w:rsidR="0062670B" w:rsidRPr="00115A57" w:rsidRDefault="0062670B" w:rsidP="0062670B">
            <w:pPr>
              <w:suppressAutoHyphens w:val="0"/>
              <w:jc w:val="center"/>
              <w:rPr>
                <w:rFonts w:ascii="Arial" w:hAnsi="Arial" w:cs="Arial"/>
                <w:kern w:val="0"/>
                <w:sz w:val="20"/>
                <w:szCs w:val="20"/>
                <w:lang w:eastAsia="ro-RO"/>
              </w:rPr>
            </w:pPr>
            <w:r>
              <w:rPr>
                <w:rFonts w:ascii="Arial" w:hAnsi="Arial" w:cs="Arial"/>
                <w:color w:val="000000"/>
                <w:sz w:val="20"/>
                <w:szCs w:val="20"/>
              </w:rPr>
              <w:t>124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3A9B652" w:rsidR="0062670B" w:rsidRPr="00115A57" w:rsidRDefault="0062670B" w:rsidP="0062670B">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793DA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793DAB" w:rsidRPr="00CC511B" w:rsidRDefault="00793DAB" w:rsidP="00793DA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07BE361" w:rsidR="00793DAB" w:rsidRPr="00CC511B" w:rsidRDefault="00793DAB" w:rsidP="00793DAB">
            <w:pPr>
              <w:snapToGrid w:val="0"/>
              <w:jc w:val="center"/>
              <w:rPr>
                <w:rFonts w:ascii="Arial" w:hAnsi="Arial" w:cs="Arial"/>
                <w:sz w:val="20"/>
                <w:szCs w:val="20"/>
                <w:lang w:val="ro-RO"/>
              </w:rPr>
            </w:pPr>
            <w:r>
              <w:rPr>
                <w:rFonts w:ascii="Arial" w:hAnsi="Arial" w:cs="Arial"/>
                <w:color w:val="000000"/>
                <w:sz w:val="20"/>
                <w:szCs w:val="20"/>
              </w:rPr>
              <w:t>1367</w:t>
            </w:r>
          </w:p>
        </w:tc>
        <w:tc>
          <w:tcPr>
            <w:tcW w:w="810" w:type="dxa"/>
            <w:tcBorders>
              <w:top w:val="single" w:sz="4" w:space="0" w:color="000000"/>
              <w:left w:val="single" w:sz="4" w:space="0" w:color="000000"/>
              <w:bottom w:val="single" w:sz="4" w:space="0" w:color="000000"/>
            </w:tcBorders>
            <w:vAlign w:val="center"/>
          </w:tcPr>
          <w:p w14:paraId="5E704DB5" w14:textId="3BCEF341" w:rsidR="00793DAB" w:rsidRPr="00CC511B" w:rsidRDefault="00793DAB" w:rsidP="00793DAB">
            <w:pPr>
              <w:snapToGrid w:val="0"/>
              <w:jc w:val="center"/>
              <w:rPr>
                <w:rFonts w:ascii="Arial" w:hAnsi="Arial" w:cs="Arial"/>
                <w:sz w:val="20"/>
                <w:szCs w:val="20"/>
                <w:lang w:val="ro-RO"/>
              </w:rPr>
            </w:pPr>
            <w:r>
              <w:rPr>
                <w:rFonts w:ascii="Arial" w:hAnsi="Arial" w:cs="Arial"/>
                <w:color w:val="000000"/>
                <w:sz w:val="20"/>
                <w:szCs w:val="20"/>
              </w:rPr>
              <w:t>372</w:t>
            </w:r>
          </w:p>
        </w:tc>
        <w:tc>
          <w:tcPr>
            <w:tcW w:w="810" w:type="dxa"/>
            <w:tcBorders>
              <w:top w:val="single" w:sz="4" w:space="0" w:color="000000"/>
              <w:left w:val="single" w:sz="4" w:space="0" w:color="000000"/>
              <w:bottom w:val="single" w:sz="4" w:space="0" w:color="000000"/>
            </w:tcBorders>
            <w:vAlign w:val="center"/>
          </w:tcPr>
          <w:p w14:paraId="156200E8" w14:textId="0D56D77D" w:rsidR="00793DAB" w:rsidRPr="00CC511B" w:rsidRDefault="00793DAB" w:rsidP="00793DAB">
            <w:pPr>
              <w:snapToGrid w:val="0"/>
              <w:jc w:val="center"/>
              <w:rPr>
                <w:rFonts w:ascii="Arial" w:hAnsi="Arial" w:cs="Arial"/>
                <w:sz w:val="20"/>
                <w:szCs w:val="20"/>
                <w:lang w:val="ro-RO"/>
              </w:rPr>
            </w:pPr>
            <w:r>
              <w:rPr>
                <w:rFonts w:ascii="Arial" w:hAnsi="Arial" w:cs="Arial"/>
                <w:color w:val="000000"/>
                <w:sz w:val="20"/>
                <w:szCs w:val="20"/>
              </w:rPr>
              <w:t>170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79585D7" w:rsidR="00793DAB" w:rsidRPr="00CC511B" w:rsidRDefault="00793DAB" w:rsidP="00793DAB">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E3C621F" w:rsidR="00793DAB" w:rsidRPr="00CC511B" w:rsidRDefault="00793DAB" w:rsidP="00793DAB">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D8D1103" w:rsidR="00793DAB" w:rsidRPr="00CC511B" w:rsidRDefault="00793DAB" w:rsidP="00793DAB">
            <w:pPr>
              <w:snapToGrid w:val="0"/>
              <w:jc w:val="center"/>
              <w:rPr>
                <w:lang w:val="ro-RO"/>
              </w:rPr>
            </w:pPr>
            <w:r>
              <w:rPr>
                <w:rFonts w:ascii="Arial" w:hAnsi="Arial" w:cs="Arial"/>
                <w:color w:val="000000"/>
                <w:sz w:val="20"/>
                <w:szCs w:val="20"/>
              </w:rPr>
              <w:t>0</w:t>
            </w:r>
          </w:p>
        </w:tc>
      </w:tr>
      <w:tr w:rsidR="00793DA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8376C24" w:rsidR="00793DAB" w:rsidRPr="00CC511B" w:rsidRDefault="00793DAB" w:rsidP="00793DA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7D25A15"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-1901</w:t>
            </w:r>
          </w:p>
        </w:tc>
        <w:tc>
          <w:tcPr>
            <w:tcW w:w="810" w:type="dxa"/>
            <w:tcBorders>
              <w:top w:val="single" w:sz="4" w:space="0" w:color="000000"/>
              <w:left w:val="single" w:sz="4" w:space="0" w:color="000000"/>
              <w:bottom w:val="single" w:sz="4" w:space="0" w:color="000000"/>
            </w:tcBorders>
            <w:vAlign w:val="center"/>
          </w:tcPr>
          <w:p w14:paraId="7988002F" w14:textId="5BD6C818"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-1177</w:t>
            </w:r>
          </w:p>
        </w:tc>
        <w:tc>
          <w:tcPr>
            <w:tcW w:w="810" w:type="dxa"/>
            <w:tcBorders>
              <w:top w:val="single" w:sz="4" w:space="0" w:color="000000"/>
              <w:left w:val="single" w:sz="4" w:space="0" w:color="000000"/>
              <w:bottom w:val="single" w:sz="4" w:space="0" w:color="000000"/>
            </w:tcBorders>
            <w:vAlign w:val="center"/>
          </w:tcPr>
          <w:p w14:paraId="717C0967" w14:textId="59C73348"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-3520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A0746F1"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-3623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4397A13"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-124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C0CDB4D" w:rsidR="00793DAB" w:rsidRPr="00CC511B" w:rsidRDefault="00793DAB" w:rsidP="00793DAB">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2670B"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62670B" w:rsidRPr="00AE2514" w:rsidRDefault="0062670B" w:rsidP="006267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DA75FDA"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9E1908F" w:rsidR="0062670B"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BDBF7B5"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r>
      <w:tr w:rsidR="0062670B" w:rsidRPr="00CC511B" w14:paraId="11ACABFA" w14:textId="77777777" w:rsidTr="0062670B">
        <w:trPr>
          <w:jc w:val="center"/>
        </w:trPr>
        <w:tc>
          <w:tcPr>
            <w:tcW w:w="2974" w:type="dxa"/>
            <w:tcBorders>
              <w:top w:val="single" w:sz="4" w:space="0" w:color="000000"/>
              <w:left w:val="single" w:sz="4" w:space="0" w:color="auto"/>
              <w:bottom w:val="single" w:sz="4" w:space="0" w:color="000000"/>
            </w:tcBorders>
          </w:tcPr>
          <w:p w14:paraId="722CD4C5" w14:textId="77777777" w:rsidR="0062670B" w:rsidRPr="00AE2514" w:rsidRDefault="0062670B" w:rsidP="0062670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3D73B17D"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A6CE5B3" w:rsidR="0062670B"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0BAA3BC"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A1F04F3"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r>
      <w:tr w:rsidR="0062670B" w:rsidRPr="00CC511B" w14:paraId="5D823C05" w14:textId="77777777" w:rsidTr="0062670B">
        <w:trPr>
          <w:jc w:val="center"/>
        </w:trPr>
        <w:tc>
          <w:tcPr>
            <w:tcW w:w="2974" w:type="dxa"/>
            <w:tcBorders>
              <w:top w:val="single" w:sz="4" w:space="0" w:color="000000"/>
              <w:left w:val="single" w:sz="4" w:space="0" w:color="auto"/>
              <w:bottom w:val="single" w:sz="4" w:space="0" w:color="000000"/>
            </w:tcBorders>
          </w:tcPr>
          <w:p w14:paraId="284E4028" w14:textId="77777777" w:rsidR="0062670B" w:rsidRPr="0049196D" w:rsidRDefault="0062670B" w:rsidP="0062670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EB4BCF9" w:rsidR="0062670B" w:rsidRPr="000F20C0" w:rsidRDefault="0062670B" w:rsidP="0062670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6C27818" w:rsidR="0062670B"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32839FE"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9457ED2"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F89B28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793DAB">
        <w:rPr>
          <w:rFonts w:ascii="Arial" w:hAnsi="Arial" w:cs="Arial"/>
          <w:lang w:val="ro-RO"/>
        </w:rPr>
        <w:t>2336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793DAB">
        <w:rPr>
          <w:rFonts w:ascii="Arial" w:hAnsi="Arial" w:cs="Arial"/>
          <w:lang w:val="ro-RO"/>
        </w:rPr>
        <w:t>3747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793DAB">
        <w:rPr>
          <w:rFonts w:ascii="Arial" w:hAnsi="Arial" w:cs="Arial"/>
          <w:lang w:val="ro-RO"/>
        </w:rPr>
        <w:t>8768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793DAB">
        <w:rPr>
          <w:rFonts w:ascii="Arial" w:hAnsi="Arial" w:cs="Arial"/>
          <w:lang w:val="ro-RO"/>
        </w:rPr>
        <w:t>8444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7CD94E8" w:rsidR="00BA1CFE" w:rsidRDefault="00BA1CFE">
      <w:pPr>
        <w:suppressAutoHyphens w:val="0"/>
        <w:rPr>
          <w:rFonts w:ascii="Arial" w:hAnsi="Arial" w:cs="Arial"/>
          <w:lang w:val="ro-RO"/>
        </w:rPr>
      </w:pPr>
      <w:r>
        <w:rPr>
          <w:rFonts w:ascii="Arial" w:hAnsi="Arial" w:cs="Arial"/>
          <w:lang w:val="ro-RO"/>
        </w:rPr>
        <w:br w:type="page"/>
      </w:r>
    </w:p>
    <w:p w14:paraId="54D6771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11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BA1CFE" w:rsidRPr="00BA1CFE" w14:paraId="100C4F72" w14:textId="77777777" w:rsidTr="00BA1CF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B691C3F"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 xml:space="preserve">Banda de </w:t>
            </w:r>
            <w:proofErr w:type="spellStart"/>
            <w:r w:rsidRPr="00BA1CFE">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A6D8D5A"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proofErr w:type="spellStart"/>
            <w:r w:rsidRPr="00BA1CFE">
              <w:rPr>
                <w:rFonts w:ascii="Calibri" w:hAnsi="Calibri" w:cs="Calibri"/>
                <w:b/>
                <w:bCs/>
                <w:color w:val="000000"/>
                <w:kern w:val="0"/>
                <w:sz w:val="16"/>
                <w:szCs w:val="16"/>
                <w:lang w:eastAsia="en-US"/>
              </w:rPr>
              <w:t>Buhuși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D4A831"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proofErr w:type="spellStart"/>
            <w:r w:rsidRPr="00BA1CFE">
              <w:rPr>
                <w:rFonts w:ascii="Calibri" w:hAnsi="Calibri" w:cs="Calibri"/>
                <w:b/>
                <w:bCs/>
                <w:color w:val="000000"/>
                <w:kern w:val="0"/>
                <w:sz w:val="16"/>
                <w:szCs w:val="16"/>
                <w:lang w:eastAsia="en-US"/>
              </w:rPr>
              <w:t>Costișa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4501E6"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proofErr w:type="spellStart"/>
            <w:r w:rsidRPr="00BA1CFE">
              <w:rPr>
                <w:rFonts w:ascii="Calibri" w:hAnsi="Calibri" w:cs="Calibri"/>
                <w:b/>
                <w:bCs/>
                <w:color w:val="000000"/>
                <w:kern w:val="0"/>
                <w:sz w:val="16"/>
                <w:szCs w:val="16"/>
                <w:lang w:eastAsia="en-US"/>
              </w:rPr>
              <w:t>Podoleni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6667A77"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proofErr w:type="spellStart"/>
            <w:r w:rsidRPr="00BA1CFE">
              <w:rPr>
                <w:rFonts w:ascii="Calibri" w:hAnsi="Calibri" w:cs="Calibri"/>
                <w:b/>
                <w:bCs/>
                <w:color w:val="000000"/>
                <w:kern w:val="0"/>
                <w:sz w:val="16"/>
                <w:szCs w:val="16"/>
                <w:lang w:eastAsia="en-US"/>
              </w:rPr>
              <w:t>Săvinești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7523FD"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proofErr w:type="spellStart"/>
            <w:r w:rsidRPr="00BA1CFE">
              <w:rPr>
                <w:rFonts w:ascii="Calibri" w:hAnsi="Calibri" w:cs="Calibri"/>
                <w:b/>
                <w:bCs/>
                <w:color w:val="000000"/>
                <w:kern w:val="0"/>
                <w:sz w:val="16"/>
                <w:szCs w:val="16"/>
                <w:lang w:eastAsia="en-US"/>
              </w:rPr>
              <w:t>Roznov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F264F3"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proofErr w:type="spellStart"/>
            <w:r w:rsidRPr="00BA1CFE">
              <w:rPr>
                <w:rFonts w:ascii="Calibri" w:hAnsi="Calibri" w:cs="Calibri"/>
                <w:b/>
                <w:bCs/>
                <w:color w:val="000000"/>
                <w:kern w:val="0"/>
                <w:sz w:val="16"/>
                <w:szCs w:val="16"/>
                <w:lang w:eastAsia="en-US"/>
              </w:rPr>
              <w:t>Zărnești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176F0F"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TOTAL</w:t>
            </w:r>
          </w:p>
        </w:tc>
      </w:tr>
      <w:tr w:rsidR="00BA1CFE" w:rsidRPr="00BA1CFE" w14:paraId="0AB4CCE4" w14:textId="77777777" w:rsidTr="00BA1CF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3507658" w14:textId="77777777" w:rsidR="00BA1CFE" w:rsidRPr="00BA1CFE" w:rsidRDefault="00BA1CFE" w:rsidP="00BA1CFE">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0D8F513"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proofErr w:type="spellStart"/>
            <w:r w:rsidRPr="00BA1CFE">
              <w:rPr>
                <w:rFonts w:ascii="Calibri" w:hAnsi="Calibri" w:cs="Calibri"/>
                <w:b/>
                <w:bCs/>
                <w:color w:val="000000"/>
                <w:kern w:val="0"/>
                <w:sz w:val="16"/>
                <w:szCs w:val="16"/>
                <w:lang w:eastAsia="en-US"/>
              </w:rPr>
              <w:t>Efect</w:t>
            </w:r>
            <w:proofErr w:type="spellEnd"/>
            <w:r w:rsidRPr="00BA1CFE">
              <w:rPr>
                <w:rFonts w:ascii="Calibri" w:hAnsi="Calibri" w:cs="Calibri"/>
                <w:b/>
                <w:bCs/>
                <w:color w:val="000000"/>
                <w:kern w:val="0"/>
                <w:sz w:val="16"/>
                <w:szCs w:val="16"/>
                <w:lang w:eastAsia="en-US"/>
              </w:rPr>
              <w:t xml:space="preserve"> </w:t>
            </w:r>
            <w:proofErr w:type="spellStart"/>
            <w:r w:rsidRPr="00BA1CF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3E8AFC"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proofErr w:type="spellStart"/>
            <w:r w:rsidRPr="00BA1CFE">
              <w:rPr>
                <w:rFonts w:ascii="Calibri" w:hAnsi="Calibri" w:cs="Calibri"/>
                <w:b/>
                <w:bCs/>
                <w:color w:val="000000"/>
                <w:kern w:val="0"/>
                <w:sz w:val="16"/>
                <w:szCs w:val="16"/>
                <w:lang w:eastAsia="en-US"/>
              </w:rPr>
              <w:t>Efect</w:t>
            </w:r>
            <w:proofErr w:type="spellEnd"/>
            <w:r w:rsidRPr="00BA1CFE">
              <w:rPr>
                <w:rFonts w:ascii="Calibri" w:hAnsi="Calibri" w:cs="Calibri"/>
                <w:b/>
                <w:bCs/>
                <w:color w:val="000000"/>
                <w:kern w:val="0"/>
                <w:sz w:val="16"/>
                <w:szCs w:val="16"/>
                <w:lang w:eastAsia="en-US"/>
              </w:rPr>
              <w:t xml:space="preserve"> </w:t>
            </w:r>
            <w:proofErr w:type="spellStart"/>
            <w:r w:rsidRPr="00BA1CF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66980C"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proofErr w:type="spellStart"/>
            <w:r w:rsidRPr="00BA1CFE">
              <w:rPr>
                <w:rFonts w:ascii="Calibri" w:hAnsi="Calibri" w:cs="Calibri"/>
                <w:b/>
                <w:bCs/>
                <w:color w:val="000000"/>
                <w:kern w:val="0"/>
                <w:sz w:val="16"/>
                <w:szCs w:val="16"/>
                <w:lang w:eastAsia="en-US"/>
              </w:rPr>
              <w:t>Efect</w:t>
            </w:r>
            <w:proofErr w:type="spellEnd"/>
            <w:r w:rsidRPr="00BA1CFE">
              <w:rPr>
                <w:rFonts w:ascii="Calibri" w:hAnsi="Calibri" w:cs="Calibri"/>
                <w:b/>
                <w:bCs/>
                <w:color w:val="000000"/>
                <w:kern w:val="0"/>
                <w:sz w:val="16"/>
                <w:szCs w:val="16"/>
                <w:lang w:eastAsia="en-US"/>
              </w:rPr>
              <w:t xml:space="preserve"> </w:t>
            </w:r>
            <w:proofErr w:type="spellStart"/>
            <w:r w:rsidRPr="00BA1CF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AE3FA08"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proofErr w:type="spellStart"/>
            <w:r w:rsidRPr="00BA1CFE">
              <w:rPr>
                <w:rFonts w:ascii="Calibri" w:hAnsi="Calibri" w:cs="Calibri"/>
                <w:b/>
                <w:bCs/>
                <w:color w:val="000000"/>
                <w:kern w:val="0"/>
                <w:sz w:val="16"/>
                <w:szCs w:val="16"/>
                <w:lang w:eastAsia="en-US"/>
              </w:rPr>
              <w:t>Efect</w:t>
            </w:r>
            <w:proofErr w:type="spellEnd"/>
            <w:r w:rsidRPr="00BA1CFE">
              <w:rPr>
                <w:rFonts w:ascii="Calibri" w:hAnsi="Calibri" w:cs="Calibri"/>
                <w:b/>
                <w:bCs/>
                <w:color w:val="000000"/>
                <w:kern w:val="0"/>
                <w:sz w:val="16"/>
                <w:szCs w:val="16"/>
                <w:lang w:eastAsia="en-US"/>
              </w:rPr>
              <w:t xml:space="preserve"> </w:t>
            </w:r>
            <w:proofErr w:type="spellStart"/>
            <w:r w:rsidRPr="00BA1CF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FBFC30"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proofErr w:type="spellStart"/>
            <w:r w:rsidRPr="00BA1CFE">
              <w:rPr>
                <w:rFonts w:ascii="Calibri" w:hAnsi="Calibri" w:cs="Calibri"/>
                <w:b/>
                <w:bCs/>
                <w:color w:val="000000"/>
                <w:kern w:val="0"/>
                <w:sz w:val="16"/>
                <w:szCs w:val="16"/>
                <w:lang w:eastAsia="en-US"/>
              </w:rPr>
              <w:t>Efect</w:t>
            </w:r>
            <w:proofErr w:type="spellEnd"/>
            <w:r w:rsidRPr="00BA1CFE">
              <w:rPr>
                <w:rFonts w:ascii="Calibri" w:hAnsi="Calibri" w:cs="Calibri"/>
                <w:b/>
                <w:bCs/>
                <w:color w:val="000000"/>
                <w:kern w:val="0"/>
                <w:sz w:val="16"/>
                <w:szCs w:val="16"/>
                <w:lang w:eastAsia="en-US"/>
              </w:rPr>
              <w:t xml:space="preserve"> </w:t>
            </w:r>
            <w:proofErr w:type="spellStart"/>
            <w:r w:rsidRPr="00BA1CF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06C43C"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proofErr w:type="spellStart"/>
            <w:r w:rsidRPr="00BA1CFE">
              <w:rPr>
                <w:rFonts w:ascii="Calibri" w:hAnsi="Calibri" w:cs="Calibri"/>
                <w:b/>
                <w:bCs/>
                <w:color w:val="000000"/>
                <w:kern w:val="0"/>
                <w:sz w:val="16"/>
                <w:szCs w:val="16"/>
                <w:lang w:eastAsia="en-US"/>
              </w:rPr>
              <w:t>Efect</w:t>
            </w:r>
            <w:proofErr w:type="spellEnd"/>
            <w:r w:rsidRPr="00BA1CFE">
              <w:rPr>
                <w:rFonts w:ascii="Calibri" w:hAnsi="Calibri" w:cs="Calibri"/>
                <w:b/>
                <w:bCs/>
                <w:color w:val="000000"/>
                <w:kern w:val="0"/>
                <w:sz w:val="16"/>
                <w:szCs w:val="16"/>
                <w:lang w:eastAsia="en-US"/>
              </w:rPr>
              <w:t xml:space="preserve"> </w:t>
            </w:r>
            <w:proofErr w:type="spellStart"/>
            <w:r w:rsidRPr="00BA1CF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A302F1"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proofErr w:type="spellStart"/>
            <w:r w:rsidRPr="00BA1CFE">
              <w:rPr>
                <w:rFonts w:ascii="Calibri" w:hAnsi="Calibri" w:cs="Calibri"/>
                <w:b/>
                <w:bCs/>
                <w:color w:val="000000"/>
                <w:kern w:val="0"/>
                <w:sz w:val="16"/>
                <w:szCs w:val="16"/>
                <w:lang w:eastAsia="en-US"/>
              </w:rPr>
              <w:t>Efect</w:t>
            </w:r>
            <w:proofErr w:type="spellEnd"/>
            <w:r w:rsidRPr="00BA1CFE">
              <w:rPr>
                <w:rFonts w:ascii="Calibri" w:hAnsi="Calibri" w:cs="Calibri"/>
                <w:b/>
                <w:bCs/>
                <w:color w:val="000000"/>
                <w:kern w:val="0"/>
                <w:sz w:val="16"/>
                <w:szCs w:val="16"/>
                <w:lang w:eastAsia="en-US"/>
              </w:rPr>
              <w:t xml:space="preserve"> </w:t>
            </w:r>
            <w:proofErr w:type="spellStart"/>
            <w:r w:rsidRPr="00BA1CFE">
              <w:rPr>
                <w:rFonts w:ascii="Calibri" w:hAnsi="Calibri" w:cs="Calibri"/>
                <w:b/>
                <w:bCs/>
                <w:color w:val="000000"/>
                <w:kern w:val="0"/>
                <w:sz w:val="16"/>
                <w:szCs w:val="16"/>
                <w:lang w:eastAsia="en-US"/>
              </w:rPr>
              <w:t>dăunător</w:t>
            </w:r>
            <w:proofErr w:type="spellEnd"/>
          </w:p>
        </w:tc>
      </w:tr>
      <w:tr w:rsidR="00BA1CFE" w:rsidRPr="00BA1CFE" w14:paraId="6EE809AE" w14:textId="77777777" w:rsidTr="00BA1CF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5250B89" w14:textId="77777777" w:rsidR="00BA1CFE" w:rsidRPr="00BA1CFE" w:rsidRDefault="00BA1CFE" w:rsidP="00BA1CF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9387644"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61DCCF8"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04D1DC2"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97B893F"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34D13B2"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F97D63"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44C241E"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81274FC"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1E921B"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AD7F63D"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A0E7998"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85BAABD"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FB1EB6D"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A19B79"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DD659DC"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3420BC9"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CB0711"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2DB0A58"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8288C6A"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69F8C0F"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1CCF537"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HSD</w:t>
            </w:r>
          </w:p>
        </w:tc>
      </w:tr>
      <w:tr w:rsidR="00BA1CFE" w:rsidRPr="00BA1CFE" w14:paraId="6B9279D1"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C85C1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F8185D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87EB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6231F9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805C5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2758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344922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A83D5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5CB2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59093B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0359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5A93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89936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E78F0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718D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3108B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28EE3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7664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2AC73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A8A7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0FA5A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852625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5</w:t>
            </w:r>
          </w:p>
        </w:tc>
      </w:tr>
      <w:tr w:rsidR="00BA1CFE" w:rsidRPr="00BA1CFE" w14:paraId="776FADA3"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58303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B3DF64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F103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9BCD30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F8D2B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7A2A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6E785C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339F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2C3E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1B2E17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07CE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5831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C3C26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05E59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5116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BA079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C318C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9949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E5E44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2806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B5EE9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08F605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3</w:t>
            </w:r>
          </w:p>
        </w:tc>
      </w:tr>
      <w:tr w:rsidR="00BA1CFE" w:rsidRPr="00BA1CFE" w14:paraId="44A833E8"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6543B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1E3CD4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6D1B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6E7564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5DFF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E28C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400160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A681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8B1E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2AE639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005F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22B6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27E84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05FDA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0A2B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CE54E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9B7A9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A721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B856B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298D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0D85E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26D7ECE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3</w:t>
            </w:r>
          </w:p>
        </w:tc>
      </w:tr>
      <w:tr w:rsidR="00BA1CFE" w:rsidRPr="00BA1CFE" w14:paraId="2E8A6CEE"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DC2AE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0663DF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46EC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0FB4CD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EDD6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1367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CD4A43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DACF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1AD3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7EDF76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8487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1ADB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B30CB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FAC4C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B13E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166A9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030F9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B238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0EA09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2F98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9B668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1EB8B1D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4</w:t>
            </w:r>
          </w:p>
        </w:tc>
      </w:tr>
      <w:tr w:rsidR="00BA1CFE" w:rsidRPr="00BA1CFE" w14:paraId="096A5B90"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81B45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DEF305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E33D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DB704B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D8D6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6212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612974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17A8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70FE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AFA9A0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357A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6977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9D2BA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A0C92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210C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5A3E8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1E206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DFB5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2F1B7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E1B5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ABDAC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0CF40B8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4</w:t>
            </w:r>
          </w:p>
        </w:tc>
      </w:tr>
      <w:tr w:rsidR="00BA1CFE" w:rsidRPr="00BA1CFE" w14:paraId="10E360CA"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4754E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B91784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07C3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169E87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8677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5FD3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180480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70F1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B2FE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98F05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8B0B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F388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8CF7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DCC1A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E1C4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90A0C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73931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E625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6FD95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317E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EA009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5824A53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3</w:t>
            </w:r>
          </w:p>
        </w:tc>
      </w:tr>
      <w:tr w:rsidR="00BA1CFE" w:rsidRPr="00BA1CFE" w14:paraId="08170654"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04DA2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B311F6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E45D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B198B3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E957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90A4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7CC8FB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29A0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CC98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65B191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EDFF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3320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E2A62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0C48A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C3AD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ADDF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A32B7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77E6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48E6C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AEE7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2BE4B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3EF2EA6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3</w:t>
            </w:r>
          </w:p>
        </w:tc>
      </w:tr>
      <w:tr w:rsidR="00BA1CFE" w:rsidRPr="00BA1CFE" w14:paraId="2D85A676"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5A6BA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5DFD24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3096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1DD31F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3111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2C3C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D5E34F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1AE2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22B1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DCCC6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B6A1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1847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83A51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6157B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F0B0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7F06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9F655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0332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6D92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658C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79BF4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14AC354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4</w:t>
            </w:r>
          </w:p>
        </w:tc>
      </w:tr>
      <w:tr w:rsidR="00BA1CFE" w:rsidRPr="00BA1CFE" w14:paraId="11459C7F"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4FCE6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FAD9DC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AD83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394EE8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E736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E0B2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92F0E7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9EA2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7CF1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C0ED7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3B47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F343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51F20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BFA3A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7249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42F7A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23190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51D0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87C5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8441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A82E3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402FA3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2</w:t>
            </w:r>
          </w:p>
        </w:tc>
      </w:tr>
      <w:tr w:rsidR="00BA1CFE" w:rsidRPr="00BA1CFE" w14:paraId="0F15BFF3"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91746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52C4D9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98B7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6577C5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9ECF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4DE8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A8D0B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C75E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485F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35685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1CB1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9359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25A45A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E5F3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8D65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13BB5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7F75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8978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AD8F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31E1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D5B9B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94249C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r>
      <w:tr w:rsidR="00BA1CFE" w:rsidRPr="00BA1CFE" w14:paraId="150FD2A9"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71808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D5C9E2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CE3B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2996C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98D2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91AF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C2AB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F255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84E7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6757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3ED2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CE19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67D04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CF20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DDB0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E583EE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2574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BD29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B4F8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722B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8ADE1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0778AA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r>
      <w:tr w:rsidR="00BA1CFE" w:rsidRPr="00BA1CFE" w14:paraId="58E025A6"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115FA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48E933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22B6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38BFE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6C98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DF3E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2665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D02D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2561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D400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DB1F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0583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BB63FB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7B07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A972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685BB0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447F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AB64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0E92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CC80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33303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BCDFFE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r>
      <w:tr w:rsidR="00BA1CFE" w:rsidRPr="00BA1CFE" w14:paraId="306E9743"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11499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440079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0AD8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BE2DB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CDA9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A982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C5DC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6389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5D38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066E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8F16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2DB4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3D4312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E7BA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9E73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878225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B2D8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DF1B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F3F1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3487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70D10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A0FEFC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r>
      <w:tr w:rsidR="00BA1CFE" w:rsidRPr="00BA1CFE" w14:paraId="1D749B1E"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ADA36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961A95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B288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3FAC4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0C75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CC44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39A8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B539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2334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4F9F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638C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DA93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4F0E11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922B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50EF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0BB65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F835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FA3E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FF7A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CFC5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7874D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B260AA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r>
      <w:tr w:rsidR="00BA1CFE" w:rsidRPr="00BA1CFE" w14:paraId="2F0861AD"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6F829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9F10F7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B9F8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52C5B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803F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D696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0AD1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D390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27E9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E483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5EB2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C255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316E7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6DE5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D4C3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107BF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0AB3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539D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7E2C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42D6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FDE5D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F6634E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r>
      <w:tr w:rsidR="00BA1CFE" w:rsidRPr="00BA1CFE" w14:paraId="429E9291"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9808E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69B7F8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9566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F4BC3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6053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2EA7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9CF1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B945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7347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45EB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1A59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B2E6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9E12D3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08F8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F84F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BFBC2E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1F2D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DD56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1C71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E6C1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B5461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54F69E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r>
      <w:tr w:rsidR="00BA1CFE" w:rsidRPr="00BA1CFE" w14:paraId="07648AAD"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69A1B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76E9A1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93FD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B1ECE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A015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1E25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4C98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3C9B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E0F2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8224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9140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3316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54A3D5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0210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0BFA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E5FC0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3855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050A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2C08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1CFA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68A2E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C3EFC5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r>
      <w:tr w:rsidR="00BA1CFE" w:rsidRPr="00BA1CFE" w14:paraId="7E948751"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28D13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3EFC21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5B74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85379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1C3E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4D23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1D12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206C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B0E4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FC20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2CF9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3DB2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FA6F0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365C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40FC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3F387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6E76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84C0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8D0A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96E0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CF212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33836A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r>
      <w:tr w:rsidR="00BA1CFE" w:rsidRPr="00BA1CFE" w14:paraId="6219007D"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181D8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F3245B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9971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15E88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7670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8506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18FF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C6C3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14FE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23DF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0BED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542B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CA0A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BCF0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3225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8CCF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C725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BD73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D124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2325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E0F3B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F2865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r>
      <w:tr w:rsidR="00BA1CFE" w:rsidRPr="00BA1CFE" w14:paraId="131FE28D"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34946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02EEB5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76F6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49937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C10C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C917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6312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9006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1820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7189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854D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AB3A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B3D2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5C41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014F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168E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2349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87A6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D349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63C0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2A79F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96D2B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r>
      <w:tr w:rsidR="00BA1CFE" w:rsidRPr="00BA1CFE" w14:paraId="0E9578AA"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42E3C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6286D9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0BA6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FAFF7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8601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BFC1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404F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F00B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B8B4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A127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3D8A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BE5D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C90F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322B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8648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688C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946F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4D01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0ECE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E651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D8FC2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4DFAA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r>
      <w:tr w:rsidR="00BA1CFE" w:rsidRPr="00BA1CFE" w14:paraId="288C253D"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42DAB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ACE5B5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36B9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93DFF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3EB9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19FB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8776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ABC4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50F3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55F4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5571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B434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0FBE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C58C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5D8C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A1D0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7EA4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4B9F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EBD2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B502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AE602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AB814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r>
      <w:tr w:rsidR="00BA1CFE" w:rsidRPr="00BA1CFE" w14:paraId="4E819232"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7D6CD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DC4C86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9B50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B350B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C880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A23B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91AC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4B1A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F8B4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F5E0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77C6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C3C1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9C22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B1C4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99BA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51BC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86D6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A46E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E421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B2F9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ADCAF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510D8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r>
      <w:tr w:rsidR="00BA1CFE" w:rsidRPr="00BA1CFE" w14:paraId="1C00AF1B"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D255F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F37C6D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4A44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AE7CF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D461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757F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7917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4C5D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7B99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82E9F"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1764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29C6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771A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F5FF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17A3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9A67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4A01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F53C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E9C1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6F62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BECB5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8B2B1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r>
      <w:tr w:rsidR="00BA1CFE" w:rsidRPr="00BA1CFE" w14:paraId="530DA0D5"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4A568E"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BE764D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3A0F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12BAB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28F2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A57E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B347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8F40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683D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D8E8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1915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13E05"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5455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220A7"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B7EC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BAFE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6E97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7197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92D5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D628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88F16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A14CD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r>
      <w:tr w:rsidR="00BA1CFE" w:rsidRPr="00BA1CFE" w14:paraId="7367D86F"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DFE538" w14:textId="77777777" w:rsidR="00BA1CFE" w:rsidRPr="00BA1CFE" w:rsidRDefault="00BA1CFE" w:rsidP="00BA1CFE">
            <w:pPr>
              <w:suppressAutoHyphens w:val="0"/>
              <w:jc w:val="center"/>
              <w:rPr>
                <w:rFonts w:ascii="Calibri" w:hAnsi="Calibri" w:cs="Calibri"/>
                <w:color w:val="000000"/>
                <w:kern w:val="0"/>
                <w:sz w:val="16"/>
                <w:szCs w:val="16"/>
                <w:lang w:eastAsia="en-US"/>
              </w:rPr>
            </w:pPr>
            <w:proofErr w:type="spellStart"/>
            <w:r w:rsidRPr="00BA1CFE">
              <w:rPr>
                <w:rFonts w:ascii="Calibri" w:hAnsi="Calibri" w:cs="Calibri"/>
                <w:color w:val="000000"/>
                <w:kern w:val="0"/>
                <w:sz w:val="16"/>
                <w:szCs w:val="16"/>
                <w:lang w:eastAsia="en-US"/>
              </w:rPr>
              <w:t>peste</w:t>
            </w:r>
            <w:proofErr w:type="spellEnd"/>
            <w:r w:rsidRPr="00BA1CF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4696704"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1DDD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C875B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7F96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849D8"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5EAD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002D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8E04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18B5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A75C0"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3F9A1"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C55C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3874A"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9ED1C"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A3319"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71D72"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196AD"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E32D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1C463"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67F916"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CB82DB" w14:textId="77777777" w:rsidR="00BA1CFE" w:rsidRPr="00BA1CFE" w:rsidRDefault="00BA1CFE" w:rsidP="00BA1CFE">
            <w:pPr>
              <w:suppressAutoHyphens w:val="0"/>
              <w:jc w:val="center"/>
              <w:rPr>
                <w:rFonts w:ascii="Calibri" w:hAnsi="Calibri" w:cs="Calibri"/>
                <w:color w:val="000000"/>
                <w:kern w:val="0"/>
                <w:sz w:val="16"/>
                <w:szCs w:val="16"/>
                <w:lang w:eastAsia="en-US"/>
              </w:rPr>
            </w:pPr>
            <w:r w:rsidRPr="00BA1CFE">
              <w:rPr>
                <w:rFonts w:ascii="Calibri" w:hAnsi="Calibri" w:cs="Calibri"/>
                <w:color w:val="000000"/>
                <w:kern w:val="0"/>
                <w:sz w:val="16"/>
                <w:szCs w:val="16"/>
                <w:lang w:eastAsia="en-US"/>
              </w:rPr>
              <w:t>0</w:t>
            </w:r>
          </w:p>
        </w:tc>
      </w:tr>
      <w:tr w:rsidR="00BA1CFE" w:rsidRPr="00BA1CFE" w14:paraId="73E620BA" w14:textId="77777777" w:rsidTr="00BA1CF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E70219"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64868F3"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EF1375"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55</w:t>
            </w:r>
          </w:p>
        </w:tc>
        <w:tc>
          <w:tcPr>
            <w:tcW w:w="580" w:type="dxa"/>
            <w:tcBorders>
              <w:top w:val="nil"/>
              <w:left w:val="nil"/>
              <w:bottom w:val="single" w:sz="8" w:space="0" w:color="auto"/>
              <w:right w:val="single" w:sz="8" w:space="0" w:color="auto"/>
            </w:tcBorders>
            <w:vAlign w:val="center"/>
            <w:hideMark/>
          </w:tcPr>
          <w:p w14:paraId="08CA5FE6"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6CDBFB6"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409C0F"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125</w:t>
            </w:r>
          </w:p>
        </w:tc>
        <w:tc>
          <w:tcPr>
            <w:tcW w:w="500" w:type="dxa"/>
            <w:tcBorders>
              <w:top w:val="nil"/>
              <w:left w:val="nil"/>
              <w:bottom w:val="single" w:sz="8" w:space="0" w:color="auto"/>
              <w:right w:val="single" w:sz="8" w:space="0" w:color="auto"/>
            </w:tcBorders>
            <w:vAlign w:val="center"/>
            <w:hideMark/>
          </w:tcPr>
          <w:p w14:paraId="7FAFB759"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319D19D"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8B264F"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5549A054"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98AB7C"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F755E9"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7EA7CFBD"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6D98EDC"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4A3183"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305A5325"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4348324"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97C79B"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2D162C0"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C60045"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052A78"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352</w:t>
            </w:r>
          </w:p>
        </w:tc>
        <w:tc>
          <w:tcPr>
            <w:tcW w:w="500" w:type="dxa"/>
            <w:tcBorders>
              <w:top w:val="nil"/>
              <w:left w:val="nil"/>
              <w:bottom w:val="single" w:sz="8" w:space="0" w:color="auto"/>
              <w:right w:val="single" w:sz="8" w:space="0" w:color="auto"/>
            </w:tcBorders>
            <w:vAlign w:val="center"/>
            <w:hideMark/>
          </w:tcPr>
          <w:p w14:paraId="493AE814" w14:textId="77777777" w:rsidR="00BA1CFE" w:rsidRPr="00BA1CFE" w:rsidRDefault="00BA1CFE" w:rsidP="00BA1CFE">
            <w:pPr>
              <w:suppressAutoHyphens w:val="0"/>
              <w:jc w:val="center"/>
              <w:rPr>
                <w:rFonts w:ascii="Calibri" w:hAnsi="Calibri" w:cs="Calibri"/>
                <w:b/>
                <w:bCs/>
                <w:color w:val="000000"/>
                <w:kern w:val="0"/>
                <w:sz w:val="16"/>
                <w:szCs w:val="16"/>
                <w:lang w:eastAsia="en-US"/>
              </w:rPr>
            </w:pPr>
            <w:r w:rsidRPr="00BA1CFE">
              <w:rPr>
                <w:rFonts w:ascii="Calibri" w:hAnsi="Calibri" w:cs="Calibri"/>
                <w:b/>
                <w:bCs/>
                <w:color w:val="000000"/>
                <w:kern w:val="0"/>
                <w:sz w:val="16"/>
                <w:szCs w:val="16"/>
                <w:lang w:eastAsia="en-US"/>
              </w:rPr>
              <w:t>31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124F0">
        <w:rPr>
          <w:rFonts w:ascii="Arial" w:hAnsi="Arial" w:cs="Arial"/>
          <w:b w:val="0"/>
          <w:i/>
          <w:iCs/>
          <w:color w:val="000000"/>
          <w:sz w:val="24"/>
          <w:szCs w:val="24"/>
          <w:lang w:val="ro-RO"/>
        </w:rPr>
        <w:lastRenderedPageBreak/>
        <w:t xml:space="preserve">Tab. </w:t>
      </w:r>
      <w:r w:rsidR="00077C13" w:rsidRPr="008124F0">
        <w:rPr>
          <w:rFonts w:ascii="Arial" w:hAnsi="Arial" w:cs="Arial"/>
          <w:b w:val="0"/>
          <w:i/>
          <w:iCs/>
          <w:color w:val="000000"/>
          <w:sz w:val="24"/>
          <w:szCs w:val="24"/>
          <w:lang w:val="ro-RO"/>
        </w:rPr>
        <w:t>20</w:t>
      </w:r>
      <w:r w:rsidRPr="008124F0">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7DDFE7F"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361D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361DD" w:rsidRPr="00C2713C" w14:paraId="03AAC50B"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2B4C1D00" w14:textId="77777777" w:rsidR="000361DD" w:rsidRPr="00C2713C" w:rsidRDefault="000361DD"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Bacău – Piatra Neamț</w:t>
            </w:r>
          </w:p>
        </w:tc>
        <w:tc>
          <w:tcPr>
            <w:tcW w:w="1760" w:type="dxa"/>
            <w:tcBorders>
              <w:top w:val="nil"/>
              <w:left w:val="nil"/>
              <w:bottom w:val="single" w:sz="4" w:space="0" w:color="auto"/>
              <w:right w:val="single" w:sz="4" w:space="0" w:color="auto"/>
            </w:tcBorders>
            <w:noWrap/>
            <w:vAlign w:val="center"/>
            <w:hideMark/>
          </w:tcPr>
          <w:p w14:paraId="22014AA4" w14:textId="77777777" w:rsidR="000361DD" w:rsidRPr="00C2713C" w:rsidRDefault="000361DD"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6992D8D" w14:textId="77777777" w:rsidR="000361DD" w:rsidRPr="00C2713C" w:rsidRDefault="000361DD"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5D7547FF" w14:textId="77777777" w:rsidR="000361DD" w:rsidRPr="00C2713C" w:rsidRDefault="000361DD"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757F04E" w14:textId="6B0FAC67" w:rsidR="000361DD" w:rsidRPr="00C2713C" w:rsidRDefault="00CD7289" w:rsidP="00CD7289">
            <w:pPr>
              <w:suppressAutoHyphens w:val="0"/>
              <w:jc w:val="center"/>
              <w:rPr>
                <w:rFonts w:ascii="Arial" w:hAnsi="Arial" w:cs="Arial"/>
                <w:color w:val="000000"/>
                <w:kern w:val="0"/>
                <w:sz w:val="18"/>
                <w:szCs w:val="18"/>
                <w:lang w:val="ro-RO" w:eastAsia="ro-RO"/>
              </w:rPr>
            </w:pPr>
            <w:proofErr w:type="spellStart"/>
            <w:r w:rsidRPr="00CD7289">
              <w:rPr>
                <w:rFonts w:ascii="Arial" w:hAnsi="Arial" w:cs="Arial"/>
                <w:color w:val="000000"/>
                <w:kern w:val="0"/>
                <w:sz w:val="18"/>
                <w:szCs w:val="18"/>
                <w:lang w:eastAsia="ro-RO"/>
              </w:rPr>
              <w:t>venituri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proprii</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buget</w:t>
            </w:r>
            <w:proofErr w:type="spellEnd"/>
            <w:r w:rsidRPr="00CD7289">
              <w:rPr>
                <w:rFonts w:ascii="Arial" w:hAnsi="Arial" w:cs="Arial"/>
                <w:color w:val="000000"/>
                <w:kern w:val="0"/>
                <w:sz w:val="18"/>
                <w:szCs w:val="18"/>
                <w:lang w:eastAsia="ro-RO"/>
              </w:rPr>
              <w:t xml:space="preserve"> de stat/</w:t>
            </w:r>
            <w:proofErr w:type="spellStart"/>
            <w:r w:rsidRPr="00CD7289">
              <w:rPr>
                <w:rFonts w:ascii="Arial" w:hAnsi="Arial" w:cs="Arial"/>
                <w:color w:val="000000"/>
                <w:kern w:val="0"/>
                <w:sz w:val="18"/>
                <w:szCs w:val="18"/>
                <w:lang w:eastAsia="ro-RO"/>
              </w:rPr>
              <w:t>fonduri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europene</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alte</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surse</w:t>
            </w:r>
            <w:proofErr w:type="spellEnd"/>
          </w:p>
        </w:tc>
      </w:tr>
      <w:tr w:rsidR="008124F0" w:rsidRPr="0038617C" w14:paraId="204A2F13"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8AEF975" w14:textId="77777777" w:rsidR="008124F0" w:rsidRPr="0038617C" w:rsidRDefault="008124F0" w:rsidP="008124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A4D22D" w14:textId="77777777" w:rsidR="008124F0" w:rsidRPr="0038617C" w:rsidRDefault="008124F0" w:rsidP="008124F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Buhuși</w:t>
            </w:r>
          </w:p>
        </w:tc>
        <w:tc>
          <w:tcPr>
            <w:tcW w:w="1760" w:type="dxa"/>
            <w:tcBorders>
              <w:top w:val="nil"/>
              <w:left w:val="nil"/>
              <w:bottom w:val="single" w:sz="4" w:space="0" w:color="auto"/>
              <w:right w:val="single" w:sz="4" w:space="0" w:color="auto"/>
            </w:tcBorders>
            <w:noWrap/>
            <w:vAlign w:val="center"/>
            <w:hideMark/>
          </w:tcPr>
          <w:p w14:paraId="6D1FC590" w14:textId="2585D9CC"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6EB0E82" w14:textId="5272298C"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2989254" w14:textId="77777777" w:rsidR="008124F0"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Buhuși</w:t>
            </w:r>
          </w:p>
          <w:p w14:paraId="22327928" w14:textId="77777777" w:rsidR="008124F0" w:rsidRPr="0038617C" w:rsidRDefault="008124F0" w:rsidP="008124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55EC8CE" w14:textId="41DD4F4B" w:rsidR="008124F0" w:rsidRPr="0038617C" w:rsidRDefault="00CD7289" w:rsidP="00CD7289">
            <w:pPr>
              <w:suppressAutoHyphens w:val="0"/>
              <w:jc w:val="center"/>
              <w:rPr>
                <w:rFonts w:ascii="Arial" w:hAnsi="Arial" w:cs="Arial"/>
                <w:color w:val="000000"/>
                <w:kern w:val="0"/>
                <w:sz w:val="18"/>
                <w:szCs w:val="18"/>
                <w:lang w:val="ro-RO" w:eastAsia="ro-RO"/>
              </w:rPr>
            </w:pPr>
            <w:proofErr w:type="spellStart"/>
            <w:r w:rsidRPr="00CD7289">
              <w:rPr>
                <w:rFonts w:ascii="Arial" w:hAnsi="Arial" w:cs="Arial"/>
                <w:color w:val="000000"/>
                <w:kern w:val="0"/>
                <w:sz w:val="18"/>
                <w:szCs w:val="18"/>
                <w:lang w:eastAsia="ro-RO"/>
              </w:rPr>
              <w:t>venituri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proprii</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buget</w:t>
            </w:r>
            <w:proofErr w:type="spellEnd"/>
            <w:r w:rsidRPr="00CD7289">
              <w:rPr>
                <w:rFonts w:ascii="Arial" w:hAnsi="Arial" w:cs="Arial"/>
                <w:color w:val="000000"/>
                <w:kern w:val="0"/>
                <w:sz w:val="18"/>
                <w:szCs w:val="18"/>
                <w:lang w:eastAsia="ro-RO"/>
              </w:rPr>
              <w:t xml:space="preserve"> de stat/</w:t>
            </w:r>
            <w:proofErr w:type="spellStart"/>
            <w:r w:rsidRPr="00CD7289">
              <w:rPr>
                <w:rFonts w:ascii="Arial" w:hAnsi="Arial" w:cs="Arial"/>
                <w:color w:val="000000"/>
                <w:kern w:val="0"/>
                <w:sz w:val="18"/>
                <w:szCs w:val="18"/>
                <w:lang w:eastAsia="ro-RO"/>
              </w:rPr>
              <w:t>fonduri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europene</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alte</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surse</w:t>
            </w:r>
            <w:proofErr w:type="spellEnd"/>
          </w:p>
        </w:tc>
      </w:tr>
      <w:tr w:rsidR="008124F0" w:rsidRPr="0038617C" w14:paraId="1A8FF9CE"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8FCB422" w14:textId="77777777" w:rsidR="008124F0" w:rsidRPr="0038617C" w:rsidRDefault="008124F0" w:rsidP="008124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1975A16" w14:textId="77777777" w:rsidR="008124F0" w:rsidRPr="0038617C" w:rsidRDefault="008124F0" w:rsidP="008124F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Costișa</w:t>
            </w:r>
          </w:p>
        </w:tc>
        <w:tc>
          <w:tcPr>
            <w:tcW w:w="1760" w:type="dxa"/>
            <w:tcBorders>
              <w:top w:val="nil"/>
              <w:left w:val="nil"/>
              <w:bottom w:val="single" w:sz="4" w:space="0" w:color="auto"/>
              <w:right w:val="single" w:sz="4" w:space="0" w:color="auto"/>
            </w:tcBorders>
            <w:noWrap/>
            <w:vAlign w:val="center"/>
            <w:hideMark/>
          </w:tcPr>
          <w:p w14:paraId="5667E0BF" w14:textId="24F1BE10"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A25E8CF" w14:textId="691527FA"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B613CD8" w14:textId="77777777" w:rsidR="008124F0"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Costișa</w:t>
            </w:r>
          </w:p>
          <w:p w14:paraId="6C67F6AB" w14:textId="77777777" w:rsidR="008124F0" w:rsidRPr="0038617C" w:rsidRDefault="008124F0" w:rsidP="008124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B6EF3E8" w14:textId="6495B062" w:rsidR="008124F0" w:rsidRPr="0038617C" w:rsidRDefault="00CD7289" w:rsidP="00CD7289">
            <w:pPr>
              <w:suppressAutoHyphens w:val="0"/>
              <w:jc w:val="center"/>
              <w:rPr>
                <w:rFonts w:ascii="Arial" w:hAnsi="Arial" w:cs="Arial"/>
                <w:color w:val="000000"/>
                <w:kern w:val="0"/>
                <w:sz w:val="18"/>
                <w:szCs w:val="18"/>
                <w:lang w:val="ro-RO" w:eastAsia="ro-RO"/>
              </w:rPr>
            </w:pPr>
            <w:proofErr w:type="spellStart"/>
            <w:r w:rsidRPr="00CD7289">
              <w:rPr>
                <w:rFonts w:ascii="Arial" w:hAnsi="Arial" w:cs="Arial"/>
                <w:color w:val="000000"/>
                <w:kern w:val="0"/>
                <w:sz w:val="18"/>
                <w:szCs w:val="18"/>
                <w:lang w:eastAsia="ro-RO"/>
              </w:rPr>
              <w:t>venituri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proprii</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buget</w:t>
            </w:r>
            <w:proofErr w:type="spellEnd"/>
            <w:r w:rsidRPr="00CD7289">
              <w:rPr>
                <w:rFonts w:ascii="Arial" w:hAnsi="Arial" w:cs="Arial"/>
                <w:color w:val="000000"/>
                <w:kern w:val="0"/>
                <w:sz w:val="18"/>
                <w:szCs w:val="18"/>
                <w:lang w:eastAsia="ro-RO"/>
              </w:rPr>
              <w:t xml:space="preserve"> de stat/</w:t>
            </w:r>
            <w:proofErr w:type="spellStart"/>
            <w:r w:rsidRPr="00CD7289">
              <w:rPr>
                <w:rFonts w:ascii="Arial" w:hAnsi="Arial" w:cs="Arial"/>
                <w:color w:val="000000"/>
                <w:kern w:val="0"/>
                <w:sz w:val="18"/>
                <w:szCs w:val="18"/>
                <w:lang w:eastAsia="ro-RO"/>
              </w:rPr>
              <w:t>fonduri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europene</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alte</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surse</w:t>
            </w:r>
            <w:proofErr w:type="spellEnd"/>
          </w:p>
        </w:tc>
      </w:tr>
      <w:tr w:rsidR="008124F0" w:rsidRPr="0038617C" w14:paraId="7220DBEF"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06F0451" w14:textId="77777777" w:rsidR="008124F0" w:rsidRPr="0038617C" w:rsidRDefault="008124F0" w:rsidP="008124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E055EE8" w14:textId="77777777" w:rsidR="008124F0" w:rsidRPr="0038617C" w:rsidRDefault="008124F0" w:rsidP="008124F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Podoleni</w:t>
            </w:r>
          </w:p>
        </w:tc>
        <w:tc>
          <w:tcPr>
            <w:tcW w:w="1760" w:type="dxa"/>
            <w:tcBorders>
              <w:top w:val="nil"/>
              <w:left w:val="nil"/>
              <w:bottom w:val="single" w:sz="4" w:space="0" w:color="auto"/>
              <w:right w:val="single" w:sz="4" w:space="0" w:color="auto"/>
            </w:tcBorders>
            <w:noWrap/>
            <w:vAlign w:val="center"/>
            <w:hideMark/>
          </w:tcPr>
          <w:p w14:paraId="0F16CF10" w14:textId="68EAC6E4"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912580C" w14:textId="11DD004F"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FC8D040" w14:textId="77777777" w:rsidR="008124F0"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Podoleni</w:t>
            </w:r>
          </w:p>
          <w:p w14:paraId="65EA05E2" w14:textId="77777777" w:rsidR="008124F0" w:rsidRPr="0038617C" w:rsidRDefault="008124F0" w:rsidP="008124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DF098C0" w14:textId="10AE9AAF" w:rsidR="008124F0" w:rsidRPr="0038617C" w:rsidRDefault="00CD7289" w:rsidP="00CD7289">
            <w:pPr>
              <w:suppressAutoHyphens w:val="0"/>
              <w:jc w:val="center"/>
              <w:rPr>
                <w:rFonts w:ascii="Arial" w:hAnsi="Arial" w:cs="Arial"/>
                <w:color w:val="000000"/>
                <w:kern w:val="0"/>
                <w:sz w:val="18"/>
                <w:szCs w:val="18"/>
                <w:lang w:val="ro-RO" w:eastAsia="ro-RO"/>
              </w:rPr>
            </w:pPr>
            <w:proofErr w:type="spellStart"/>
            <w:r w:rsidRPr="00CD7289">
              <w:rPr>
                <w:rFonts w:ascii="Arial" w:hAnsi="Arial" w:cs="Arial"/>
                <w:color w:val="000000"/>
                <w:kern w:val="0"/>
                <w:sz w:val="18"/>
                <w:szCs w:val="18"/>
                <w:lang w:eastAsia="ro-RO"/>
              </w:rPr>
              <w:t>venituri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proprii</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buget</w:t>
            </w:r>
            <w:proofErr w:type="spellEnd"/>
            <w:r w:rsidRPr="00CD7289">
              <w:rPr>
                <w:rFonts w:ascii="Arial" w:hAnsi="Arial" w:cs="Arial"/>
                <w:color w:val="000000"/>
                <w:kern w:val="0"/>
                <w:sz w:val="18"/>
                <w:szCs w:val="18"/>
                <w:lang w:eastAsia="ro-RO"/>
              </w:rPr>
              <w:t xml:space="preserve"> de stat/</w:t>
            </w:r>
            <w:proofErr w:type="spellStart"/>
            <w:r w:rsidRPr="00CD7289">
              <w:rPr>
                <w:rFonts w:ascii="Arial" w:hAnsi="Arial" w:cs="Arial"/>
                <w:color w:val="000000"/>
                <w:kern w:val="0"/>
                <w:sz w:val="18"/>
                <w:szCs w:val="18"/>
                <w:lang w:eastAsia="ro-RO"/>
              </w:rPr>
              <w:t>fonduri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europene</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alte</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surse</w:t>
            </w:r>
            <w:proofErr w:type="spellEnd"/>
          </w:p>
        </w:tc>
      </w:tr>
      <w:tr w:rsidR="008124F0" w:rsidRPr="0038617C" w14:paraId="7B2BECEF"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1A24606" w14:textId="77777777" w:rsidR="008124F0" w:rsidRPr="0038617C" w:rsidRDefault="008124F0" w:rsidP="008124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9654B16" w14:textId="77777777" w:rsidR="008124F0" w:rsidRPr="0038617C" w:rsidRDefault="008124F0" w:rsidP="008124F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Săvinești</w:t>
            </w:r>
          </w:p>
        </w:tc>
        <w:tc>
          <w:tcPr>
            <w:tcW w:w="1760" w:type="dxa"/>
            <w:tcBorders>
              <w:top w:val="nil"/>
              <w:left w:val="nil"/>
              <w:bottom w:val="single" w:sz="4" w:space="0" w:color="auto"/>
              <w:right w:val="single" w:sz="4" w:space="0" w:color="auto"/>
            </w:tcBorders>
            <w:noWrap/>
            <w:vAlign w:val="center"/>
            <w:hideMark/>
          </w:tcPr>
          <w:p w14:paraId="3DFE9563" w14:textId="04392297"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AB5BD52" w14:textId="1EF0BB5F"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92CE222" w14:textId="77777777" w:rsidR="008124F0"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Săvinești</w:t>
            </w:r>
          </w:p>
          <w:p w14:paraId="29EC090C" w14:textId="77777777" w:rsidR="008124F0" w:rsidRPr="0038617C" w:rsidRDefault="008124F0" w:rsidP="008124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F23CAE7" w14:textId="13434A07" w:rsidR="008124F0" w:rsidRPr="0038617C" w:rsidRDefault="00CD7289" w:rsidP="00CD7289">
            <w:pPr>
              <w:suppressAutoHyphens w:val="0"/>
              <w:jc w:val="center"/>
              <w:rPr>
                <w:rFonts w:ascii="Arial" w:hAnsi="Arial" w:cs="Arial"/>
                <w:color w:val="000000"/>
                <w:kern w:val="0"/>
                <w:sz w:val="18"/>
                <w:szCs w:val="18"/>
                <w:lang w:val="ro-RO" w:eastAsia="ro-RO"/>
              </w:rPr>
            </w:pPr>
            <w:proofErr w:type="spellStart"/>
            <w:r w:rsidRPr="00CD7289">
              <w:rPr>
                <w:rFonts w:ascii="Arial" w:hAnsi="Arial" w:cs="Arial"/>
                <w:color w:val="000000"/>
                <w:kern w:val="0"/>
                <w:sz w:val="18"/>
                <w:szCs w:val="18"/>
                <w:lang w:eastAsia="ro-RO"/>
              </w:rPr>
              <w:t>venituri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proprii</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buget</w:t>
            </w:r>
            <w:proofErr w:type="spellEnd"/>
            <w:r w:rsidRPr="00CD7289">
              <w:rPr>
                <w:rFonts w:ascii="Arial" w:hAnsi="Arial" w:cs="Arial"/>
                <w:color w:val="000000"/>
                <w:kern w:val="0"/>
                <w:sz w:val="18"/>
                <w:szCs w:val="18"/>
                <w:lang w:eastAsia="ro-RO"/>
              </w:rPr>
              <w:t xml:space="preserve"> de stat/</w:t>
            </w:r>
            <w:proofErr w:type="spellStart"/>
            <w:r w:rsidRPr="00CD7289">
              <w:rPr>
                <w:rFonts w:ascii="Arial" w:hAnsi="Arial" w:cs="Arial"/>
                <w:color w:val="000000"/>
                <w:kern w:val="0"/>
                <w:sz w:val="18"/>
                <w:szCs w:val="18"/>
                <w:lang w:eastAsia="ro-RO"/>
              </w:rPr>
              <w:t>fonduri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europene</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alte</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surse</w:t>
            </w:r>
            <w:proofErr w:type="spellEnd"/>
          </w:p>
        </w:tc>
      </w:tr>
      <w:tr w:rsidR="008124F0" w:rsidRPr="0038617C" w14:paraId="771D62B8"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F2D980A" w14:textId="77777777" w:rsidR="008124F0" w:rsidRPr="0038617C" w:rsidRDefault="008124F0" w:rsidP="008124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32EA45A" w14:textId="77777777" w:rsidR="008124F0" w:rsidRPr="0038617C" w:rsidRDefault="008124F0" w:rsidP="008124F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Roznov</w:t>
            </w:r>
          </w:p>
        </w:tc>
        <w:tc>
          <w:tcPr>
            <w:tcW w:w="1760" w:type="dxa"/>
            <w:tcBorders>
              <w:top w:val="nil"/>
              <w:left w:val="nil"/>
              <w:bottom w:val="single" w:sz="4" w:space="0" w:color="auto"/>
              <w:right w:val="single" w:sz="4" w:space="0" w:color="auto"/>
            </w:tcBorders>
            <w:noWrap/>
            <w:vAlign w:val="center"/>
            <w:hideMark/>
          </w:tcPr>
          <w:p w14:paraId="5F64000A" w14:textId="4BBE6CCA"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A62567A" w14:textId="63605A05"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99C4DCD" w14:textId="77777777" w:rsidR="008124F0"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Roznov</w:t>
            </w:r>
          </w:p>
          <w:p w14:paraId="0C619641" w14:textId="77777777" w:rsidR="008124F0" w:rsidRPr="0038617C" w:rsidRDefault="008124F0" w:rsidP="008124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6CDFADB" w14:textId="6F7E3A3A" w:rsidR="008124F0" w:rsidRPr="0038617C" w:rsidRDefault="00CD7289" w:rsidP="00CD7289">
            <w:pPr>
              <w:suppressAutoHyphens w:val="0"/>
              <w:jc w:val="center"/>
              <w:rPr>
                <w:rFonts w:ascii="Arial" w:hAnsi="Arial" w:cs="Arial"/>
                <w:color w:val="000000"/>
                <w:kern w:val="0"/>
                <w:sz w:val="18"/>
                <w:szCs w:val="18"/>
                <w:lang w:val="ro-RO" w:eastAsia="ro-RO"/>
              </w:rPr>
            </w:pPr>
            <w:proofErr w:type="spellStart"/>
            <w:r w:rsidRPr="00CD7289">
              <w:rPr>
                <w:rFonts w:ascii="Arial" w:hAnsi="Arial" w:cs="Arial"/>
                <w:color w:val="000000"/>
                <w:kern w:val="0"/>
                <w:sz w:val="18"/>
                <w:szCs w:val="18"/>
                <w:lang w:eastAsia="ro-RO"/>
              </w:rPr>
              <w:t>venituri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proprii</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buget</w:t>
            </w:r>
            <w:proofErr w:type="spellEnd"/>
            <w:r w:rsidRPr="00CD7289">
              <w:rPr>
                <w:rFonts w:ascii="Arial" w:hAnsi="Arial" w:cs="Arial"/>
                <w:color w:val="000000"/>
                <w:kern w:val="0"/>
                <w:sz w:val="18"/>
                <w:szCs w:val="18"/>
                <w:lang w:eastAsia="ro-RO"/>
              </w:rPr>
              <w:t xml:space="preserve"> de stat/</w:t>
            </w:r>
            <w:proofErr w:type="spellStart"/>
            <w:r w:rsidRPr="00CD7289">
              <w:rPr>
                <w:rFonts w:ascii="Arial" w:hAnsi="Arial" w:cs="Arial"/>
                <w:color w:val="000000"/>
                <w:kern w:val="0"/>
                <w:sz w:val="18"/>
                <w:szCs w:val="18"/>
                <w:lang w:eastAsia="ro-RO"/>
              </w:rPr>
              <w:t>fonduri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europene</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alte</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surse</w:t>
            </w:r>
            <w:proofErr w:type="spellEnd"/>
          </w:p>
        </w:tc>
      </w:tr>
      <w:tr w:rsidR="008124F0" w:rsidRPr="0038617C" w14:paraId="40D4A1DB"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D6131C4" w14:textId="77777777" w:rsidR="008124F0" w:rsidRPr="0038617C" w:rsidRDefault="008124F0" w:rsidP="008124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4BF0F08" w14:textId="77777777" w:rsidR="008124F0" w:rsidRPr="0038617C" w:rsidRDefault="008124F0" w:rsidP="008124F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Zănești</w:t>
            </w:r>
          </w:p>
        </w:tc>
        <w:tc>
          <w:tcPr>
            <w:tcW w:w="1760" w:type="dxa"/>
            <w:tcBorders>
              <w:top w:val="nil"/>
              <w:left w:val="nil"/>
              <w:bottom w:val="single" w:sz="4" w:space="0" w:color="auto"/>
              <w:right w:val="single" w:sz="4" w:space="0" w:color="auto"/>
            </w:tcBorders>
            <w:noWrap/>
            <w:vAlign w:val="center"/>
            <w:hideMark/>
          </w:tcPr>
          <w:p w14:paraId="40B09626" w14:textId="09B97C63"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17D0D64" w14:textId="2BE586E8" w:rsidR="008124F0" w:rsidRPr="0038617C"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5778A26" w14:textId="77777777" w:rsidR="008124F0" w:rsidRDefault="008124F0" w:rsidP="008124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Zănești</w:t>
            </w:r>
          </w:p>
          <w:p w14:paraId="15FB9EF6" w14:textId="77777777" w:rsidR="008124F0" w:rsidRPr="0038617C" w:rsidRDefault="008124F0" w:rsidP="008124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10DFDF5" w14:textId="1850C458" w:rsidR="008124F0" w:rsidRPr="0038617C" w:rsidRDefault="00CD7289" w:rsidP="00CD7289">
            <w:pPr>
              <w:suppressAutoHyphens w:val="0"/>
              <w:jc w:val="center"/>
              <w:rPr>
                <w:rFonts w:ascii="Arial" w:hAnsi="Arial" w:cs="Arial"/>
                <w:color w:val="000000"/>
                <w:kern w:val="0"/>
                <w:sz w:val="18"/>
                <w:szCs w:val="18"/>
                <w:lang w:val="ro-RO" w:eastAsia="ro-RO"/>
              </w:rPr>
            </w:pPr>
            <w:proofErr w:type="spellStart"/>
            <w:r w:rsidRPr="00CD7289">
              <w:rPr>
                <w:rFonts w:ascii="Arial" w:hAnsi="Arial" w:cs="Arial"/>
                <w:color w:val="000000"/>
                <w:kern w:val="0"/>
                <w:sz w:val="18"/>
                <w:szCs w:val="18"/>
                <w:lang w:eastAsia="ro-RO"/>
              </w:rPr>
              <w:t>venituri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proprii</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buget</w:t>
            </w:r>
            <w:proofErr w:type="spellEnd"/>
            <w:r w:rsidRPr="00CD7289">
              <w:rPr>
                <w:rFonts w:ascii="Arial" w:hAnsi="Arial" w:cs="Arial"/>
                <w:color w:val="000000"/>
                <w:kern w:val="0"/>
                <w:sz w:val="18"/>
                <w:szCs w:val="18"/>
                <w:lang w:eastAsia="ro-RO"/>
              </w:rPr>
              <w:t xml:space="preserve"> de stat/</w:t>
            </w:r>
            <w:proofErr w:type="spellStart"/>
            <w:r w:rsidRPr="00CD7289">
              <w:rPr>
                <w:rFonts w:ascii="Arial" w:hAnsi="Arial" w:cs="Arial"/>
                <w:color w:val="000000"/>
                <w:kern w:val="0"/>
                <w:sz w:val="18"/>
                <w:szCs w:val="18"/>
                <w:lang w:eastAsia="ro-RO"/>
              </w:rPr>
              <w:t>fonduri</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europene</w:t>
            </w:r>
            <w:proofErr w:type="spellEnd"/>
            <w:r w:rsidRPr="00CD7289">
              <w:rPr>
                <w:rFonts w:ascii="Arial" w:hAnsi="Arial" w:cs="Arial"/>
                <w:color w:val="000000"/>
                <w:kern w:val="0"/>
                <w:sz w:val="18"/>
                <w:szCs w:val="18"/>
                <w:lang w:eastAsia="ro-RO"/>
              </w:rPr>
              <w:t>/</w:t>
            </w:r>
            <w:proofErr w:type="spellStart"/>
            <w:r w:rsidRPr="00CD7289">
              <w:rPr>
                <w:rFonts w:ascii="Arial" w:hAnsi="Arial" w:cs="Arial"/>
                <w:color w:val="000000"/>
                <w:kern w:val="0"/>
                <w:sz w:val="18"/>
                <w:szCs w:val="18"/>
                <w:lang w:eastAsia="ro-RO"/>
              </w:rPr>
              <w:t>alte</w:t>
            </w:r>
            <w:proofErr w:type="spellEnd"/>
            <w:r w:rsidRPr="00CD7289">
              <w:rPr>
                <w:rFonts w:ascii="Arial" w:hAnsi="Arial" w:cs="Arial"/>
                <w:color w:val="000000"/>
                <w:kern w:val="0"/>
                <w:sz w:val="18"/>
                <w:szCs w:val="18"/>
                <w:lang w:eastAsia="ro-RO"/>
              </w:rPr>
              <w:t xml:space="preserve"> </w:t>
            </w:r>
            <w:proofErr w:type="spellStart"/>
            <w:r w:rsidRPr="00CD728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635C7B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D353C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0361DD" w:rsidRPr="00CC511B" w14:paraId="7DF8C14C" w14:textId="77777777" w:rsidTr="00983324">
        <w:trPr>
          <w:trHeight w:val="300"/>
          <w:jc w:val="center"/>
        </w:trPr>
        <w:tc>
          <w:tcPr>
            <w:tcW w:w="4177" w:type="dxa"/>
            <w:tcBorders>
              <w:left w:val="single" w:sz="4" w:space="0" w:color="000000"/>
              <w:bottom w:val="single" w:sz="4" w:space="0" w:color="000000"/>
            </w:tcBorders>
            <w:vAlign w:val="center"/>
          </w:tcPr>
          <w:p w14:paraId="5B589441" w14:textId="77777777" w:rsidR="000361DD" w:rsidRPr="00CC511B" w:rsidRDefault="000361DD" w:rsidP="00983324">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drumului expres Bacău – Piatra Neamț</w:t>
            </w:r>
          </w:p>
        </w:tc>
        <w:tc>
          <w:tcPr>
            <w:tcW w:w="2250" w:type="dxa"/>
            <w:tcBorders>
              <w:left w:val="single" w:sz="4" w:space="0" w:color="000000"/>
              <w:bottom w:val="single" w:sz="4" w:space="0" w:color="000000"/>
              <w:right w:val="single" w:sz="4" w:space="0" w:color="auto"/>
            </w:tcBorders>
            <w:vAlign w:val="center"/>
          </w:tcPr>
          <w:p w14:paraId="703C6BB6" w14:textId="1F753AD0" w:rsidR="000361DD" w:rsidRPr="002E2900" w:rsidRDefault="008124F0" w:rsidP="00983324">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58FD06BF" w14:textId="77777777" w:rsidR="000361DD" w:rsidRPr="002E2900" w:rsidRDefault="000361DD" w:rsidP="00983324">
            <w:pPr>
              <w:jc w:val="center"/>
              <w:rPr>
                <w:rFonts w:ascii="Arial" w:hAnsi="Arial" w:cs="Arial"/>
                <w:iCs/>
                <w:sz w:val="20"/>
                <w:szCs w:val="20"/>
                <w:lang w:val="ro-RO"/>
              </w:rPr>
            </w:pPr>
            <w:r>
              <w:rPr>
                <w:rFonts w:ascii="Arial" w:hAnsi="Arial" w:cs="Arial"/>
                <w:iCs/>
                <w:sz w:val="20"/>
                <w:szCs w:val="20"/>
                <w:lang w:val="ro-RO"/>
              </w:rPr>
              <w:t>n/a</w:t>
            </w:r>
          </w:p>
        </w:tc>
      </w:tr>
      <w:tr w:rsidR="000361DD" w:rsidRPr="00CC511B" w14:paraId="3223A1CD" w14:textId="77777777" w:rsidTr="00983324">
        <w:trPr>
          <w:trHeight w:val="300"/>
          <w:jc w:val="center"/>
        </w:trPr>
        <w:tc>
          <w:tcPr>
            <w:tcW w:w="4177" w:type="dxa"/>
            <w:tcBorders>
              <w:left w:val="single" w:sz="4" w:space="0" w:color="000000"/>
              <w:bottom w:val="single" w:sz="4" w:space="0" w:color="000000"/>
            </w:tcBorders>
            <w:vAlign w:val="center"/>
          </w:tcPr>
          <w:p w14:paraId="6C64F18B" w14:textId="77777777" w:rsidR="000361DD" w:rsidRPr="00760B50" w:rsidRDefault="000361DD" w:rsidP="00983324">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77936165" w14:textId="4EA09184" w:rsidR="000361DD" w:rsidRPr="006117FF" w:rsidRDefault="008124F0" w:rsidP="0098332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C0C624A" w14:textId="1439A5EC" w:rsidR="000361DD" w:rsidRDefault="008124F0" w:rsidP="00983324">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31AE400" w:rsidR="00760B50" w:rsidRPr="002E2900" w:rsidRDefault="008124F0"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6152FA5" w:rsidR="00760B50" w:rsidRPr="002E2900" w:rsidRDefault="008124F0"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8321FAD"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BA1CFE">
        <w:rPr>
          <w:rFonts w:ascii="Arial" w:hAnsi="Arial" w:cs="Arial"/>
          <w:lang w:val="ro-RO"/>
        </w:rPr>
        <w:t>3405.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2BE75BF5" w14:textId="77777777" w:rsidR="00BA1CFE" w:rsidRDefault="00BA1CFE" w:rsidP="001A2258">
      <w:pPr>
        <w:pStyle w:val="BodyTextIndent"/>
        <w:ind w:left="0" w:firstLine="0"/>
        <w:jc w:val="center"/>
        <w:rPr>
          <w:rFonts w:ascii="Arial" w:hAnsi="Arial" w:cs="Arial"/>
          <w:b w:val="0"/>
          <w:i/>
          <w:color w:val="000000"/>
          <w:sz w:val="24"/>
          <w:szCs w:val="24"/>
          <w:lang w:val="ro-RO"/>
        </w:rPr>
      </w:pPr>
    </w:p>
    <w:p w14:paraId="10006707" w14:textId="3DCAE606"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837AD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837AD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837AD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BA1CFE" w:rsidRPr="008A78C6" w14:paraId="61A947D4" w14:textId="118C673D" w:rsidTr="00837AD4">
        <w:trPr>
          <w:jc w:val="center"/>
        </w:trPr>
        <w:tc>
          <w:tcPr>
            <w:tcW w:w="1178" w:type="dxa"/>
            <w:shd w:val="clear" w:color="auto" w:fill="D9D9D9" w:themeFill="background1" w:themeFillShade="D9"/>
          </w:tcPr>
          <w:p w14:paraId="2550DF8E" w14:textId="77777777" w:rsidR="00BA1CFE" w:rsidRPr="008A78C6"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133ACC3"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65E5054C" w14:textId="467791AD"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204</w:t>
            </w:r>
          </w:p>
        </w:tc>
        <w:tc>
          <w:tcPr>
            <w:tcW w:w="920" w:type="dxa"/>
            <w:shd w:val="clear" w:color="auto" w:fill="FF0000"/>
            <w:vAlign w:val="center"/>
          </w:tcPr>
          <w:p w14:paraId="03AE00DA" w14:textId="741C75B5"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15</w:t>
            </w:r>
          </w:p>
        </w:tc>
        <w:tc>
          <w:tcPr>
            <w:tcW w:w="917" w:type="dxa"/>
            <w:shd w:val="clear" w:color="auto" w:fill="00B0F0"/>
            <w:vAlign w:val="center"/>
          </w:tcPr>
          <w:p w14:paraId="51C8F20A" w14:textId="06F5E3E3"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402C77A0" w14:textId="223420C8"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18</w:t>
            </w:r>
          </w:p>
        </w:tc>
        <w:tc>
          <w:tcPr>
            <w:tcW w:w="923" w:type="dxa"/>
            <w:shd w:val="clear" w:color="auto" w:fill="00B0F0"/>
            <w:vAlign w:val="center"/>
          </w:tcPr>
          <w:p w14:paraId="1E0930FE" w14:textId="44DA5DAA"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5</w:t>
            </w:r>
          </w:p>
        </w:tc>
        <w:tc>
          <w:tcPr>
            <w:tcW w:w="924" w:type="dxa"/>
            <w:shd w:val="clear" w:color="auto" w:fill="00B050"/>
            <w:vAlign w:val="center"/>
          </w:tcPr>
          <w:p w14:paraId="178FDEA5" w14:textId="084827C4"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7F655E4F" w14:textId="532A37FC"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186</w:t>
            </w:r>
          </w:p>
        </w:tc>
        <w:tc>
          <w:tcPr>
            <w:tcW w:w="930" w:type="dxa"/>
            <w:shd w:val="clear" w:color="auto" w:fill="00B050"/>
            <w:vAlign w:val="center"/>
          </w:tcPr>
          <w:p w14:paraId="526143D5" w14:textId="15B297B7"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10</w:t>
            </w:r>
          </w:p>
        </w:tc>
      </w:tr>
      <w:tr w:rsidR="00BA1CFE" w:rsidRPr="008A78C6" w14:paraId="408FE8AE" w14:textId="787436D0" w:rsidTr="00837AD4">
        <w:trPr>
          <w:jc w:val="center"/>
        </w:trPr>
        <w:tc>
          <w:tcPr>
            <w:tcW w:w="1178" w:type="dxa"/>
            <w:shd w:val="clear" w:color="auto" w:fill="D9D9D9" w:themeFill="background1" w:themeFillShade="D9"/>
          </w:tcPr>
          <w:p w14:paraId="36357BC3" w14:textId="77777777" w:rsidR="00BA1CFE" w:rsidRPr="008A78C6"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2DC951F"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0A0D34B2" w14:textId="63517D2F"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163</w:t>
            </w:r>
          </w:p>
        </w:tc>
        <w:tc>
          <w:tcPr>
            <w:tcW w:w="920" w:type="dxa"/>
            <w:shd w:val="clear" w:color="auto" w:fill="FF0000"/>
            <w:vAlign w:val="center"/>
          </w:tcPr>
          <w:p w14:paraId="1075DB2F" w14:textId="483C5363"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17</w:t>
            </w:r>
          </w:p>
        </w:tc>
        <w:tc>
          <w:tcPr>
            <w:tcW w:w="917" w:type="dxa"/>
            <w:shd w:val="clear" w:color="auto" w:fill="00B0F0"/>
            <w:vAlign w:val="center"/>
          </w:tcPr>
          <w:p w14:paraId="319EF7C0" w14:textId="7F7300CC"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6C980332" w14:textId="79F29096"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26</w:t>
            </w:r>
          </w:p>
        </w:tc>
        <w:tc>
          <w:tcPr>
            <w:tcW w:w="923" w:type="dxa"/>
            <w:shd w:val="clear" w:color="auto" w:fill="00B0F0"/>
            <w:vAlign w:val="center"/>
          </w:tcPr>
          <w:p w14:paraId="37AB4557" w14:textId="69A1BBB5"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3</w:t>
            </w:r>
          </w:p>
        </w:tc>
        <w:tc>
          <w:tcPr>
            <w:tcW w:w="924" w:type="dxa"/>
            <w:shd w:val="clear" w:color="auto" w:fill="00B050"/>
            <w:vAlign w:val="center"/>
          </w:tcPr>
          <w:p w14:paraId="5F799923" w14:textId="7CAAFA46"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200D51A7" w14:textId="4650425F"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137</w:t>
            </w:r>
          </w:p>
        </w:tc>
        <w:tc>
          <w:tcPr>
            <w:tcW w:w="930" w:type="dxa"/>
            <w:shd w:val="clear" w:color="auto" w:fill="00B050"/>
            <w:vAlign w:val="center"/>
          </w:tcPr>
          <w:p w14:paraId="1D67D41B" w14:textId="100F0291"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14</w:t>
            </w:r>
          </w:p>
        </w:tc>
      </w:tr>
      <w:tr w:rsidR="00BA1CFE" w:rsidRPr="008A78C6" w14:paraId="0AE9F23C" w14:textId="3340E41B" w:rsidTr="00837AD4">
        <w:trPr>
          <w:jc w:val="center"/>
        </w:trPr>
        <w:tc>
          <w:tcPr>
            <w:tcW w:w="1178" w:type="dxa"/>
            <w:shd w:val="clear" w:color="auto" w:fill="D9D9D9" w:themeFill="background1" w:themeFillShade="D9"/>
          </w:tcPr>
          <w:p w14:paraId="6BDE3F63" w14:textId="77777777" w:rsidR="00BA1CFE" w:rsidRPr="008A78C6"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D57C93E"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5C1EE1FE" w14:textId="3BD025EB"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107</w:t>
            </w:r>
          </w:p>
        </w:tc>
        <w:tc>
          <w:tcPr>
            <w:tcW w:w="920" w:type="dxa"/>
            <w:shd w:val="clear" w:color="auto" w:fill="FF0000"/>
            <w:vAlign w:val="center"/>
          </w:tcPr>
          <w:p w14:paraId="36B3A9A0" w14:textId="3B4B6C68"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16</w:t>
            </w:r>
          </w:p>
        </w:tc>
        <w:tc>
          <w:tcPr>
            <w:tcW w:w="917" w:type="dxa"/>
            <w:shd w:val="clear" w:color="auto" w:fill="00B0F0"/>
            <w:vAlign w:val="center"/>
          </w:tcPr>
          <w:p w14:paraId="3E07D291" w14:textId="2AE2362A"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3567D931" w14:textId="4344B9A8"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35</w:t>
            </w:r>
          </w:p>
        </w:tc>
        <w:tc>
          <w:tcPr>
            <w:tcW w:w="923" w:type="dxa"/>
            <w:shd w:val="clear" w:color="auto" w:fill="00B0F0"/>
            <w:vAlign w:val="center"/>
          </w:tcPr>
          <w:p w14:paraId="27D0A8D6" w14:textId="3E93380D"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3</w:t>
            </w:r>
          </w:p>
        </w:tc>
        <w:tc>
          <w:tcPr>
            <w:tcW w:w="924" w:type="dxa"/>
            <w:shd w:val="clear" w:color="auto" w:fill="00B050"/>
            <w:vAlign w:val="center"/>
          </w:tcPr>
          <w:p w14:paraId="03BB91E0" w14:textId="30DA1248"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0222AB68" w14:textId="38FC198A"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72</w:t>
            </w:r>
          </w:p>
        </w:tc>
        <w:tc>
          <w:tcPr>
            <w:tcW w:w="930" w:type="dxa"/>
            <w:shd w:val="clear" w:color="auto" w:fill="00B050"/>
            <w:vAlign w:val="center"/>
          </w:tcPr>
          <w:p w14:paraId="5B7BA08C" w14:textId="3A6CA49D"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13</w:t>
            </w:r>
          </w:p>
        </w:tc>
      </w:tr>
      <w:tr w:rsidR="00BA1CFE" w:rsidRPr="008A78C6" w14:paraId="13E92DA2" w14:textId="30CAF24D" w:rsidTr="00837AD4">
        <w:trPr>
          <w:jc w:val="center"/>
        </w:trPr>
        <w:tc>
          <w:tcPr>
            <w:tcW w:w="1178" w:type="dxa"/>
            <w:shd w:val="clear" w:color="auto" w:fill="D9D9D9" w:themeFill="background1" w:themeFillShade="D9"/>
          </w:tcPr>
          <w:p w14:paraId="4BFEAF21" w14:textId="77777777" w:rsidR="00BA1CFE" w:rsidRPr="008A78C6"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78AA8EC"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577CC1DC" w14:textId="7D7F4916"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98</w:t>
            </w:r>
          </w:p>
        </w:tc>
        <w:tc>
          <w:tcPr>
            <w:tcW w:w="920" w:type="dxa"/>
            <w:shd w:val="clear" w:color="auto" w:fill="FF0000"/>
            <w:vAlign w:val="center"/>
          </w:tcPr>
          <w:p w14:paraId="19F8ED17" w14:textId="1723CBA7"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16</w:t>
            </w:r>
          </w:p>
        </w:tc>
        <w:tc>
          <w:tcPr>
            <w:tcW w:w="917" w:type="dxa"/>
            <w:shd w:val="clear" w:color="auto" w:fill="00B0F0"/>
            <w:vAlign w:val="center"/>
          </w:tcPr>
          <w:p w14:paraId="4229705D" w14:textId="74F400EF"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6FCD86C7" w14:textId="4FD4D23A"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41</w:t>
            </w:r>
          </w:p>
        </w:tc>
        <w:tc>
          <w:tcPr>
            <w:tcW w:w="923" w:type="dxa"/>
            <w:shd w:val="clear" w:color="auto" w:fill="00B0F0"/>
            <w:vAlign w:val="center"/>
          </w:tcPr>
          <w:p w14:paraId="6825F9B3" w14:textId="3291C939"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4</w:t>
            </w:r>
          </w:p>
        </w:tc>
        <w:tc>
          <w:tcPr>
            <w:tcW w:w="924" w:type="dxa"/>
            <w:shd w:val="clear" w:color="auto" w:fill="00B050"/>
            <w:vAlign w:val="center"/>
          </w:tcPr>
          <w:p w14:paraId="6E7A7FFB" w14:textId="1DE1547E"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02797458" w14:textId="687335DF"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57</w:t>
            </w:r>
          </w:p>
        </w:tc>
        <w:tc>
          <w:tcPr>
            <w:tcW w:w="930" w:type="dxa"/>
            <w:shd w:val="clear" w:color="auto" w:fill="00B050"/>
            <w:vAlign w:val="center"/>
          </w:tcPr>
          <w:p w14:paraId="74BE4CD6" w14:textId="26E68C85"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12</w:t>
            </w:r>
          </w:p>
        </w:tc>
      </w:tr>
      <w:tr w:rsidR="00BA1CFE" w:rsidRPr="008A78C6" w14:paraId="2737339F" w14:textId="439697EA" w:rsidTr="00837AD4">
        <w:trPr>
          <w:jc w:val="center"/>
        </w:trPr>
        <w:tc>
          <w:tcPr>
            <w:tcW w:w="1178" w:type="dxa"/>
            <w:shd w:val="clear" w:color="auto" w:fill="D9D9D9" w:themeFill="background1" w:themeFillShade="D9"/>
          </w:tcPr>
          <w:p w14:paraId="73885F03"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348867B"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33F784EC" w14:textId="205BFB18"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72</w:t>
            </w:r>
          </w:p>
        </w:tc>
        <w:tc>
          <w:tcPr>
            <w:tcW w:w="920" w:type="dxa"/>
            <w:shd w:val="clear" w:color="auto" w:fill="FF0000"/>
            <w:vAlign w:val="center"/>
          </w:tcPr>
          <w:p w14:paraId="55B68EBF" w14:textId="03BC9C77"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16</w:t>
            </w:r>
          </w:p>
        </w:tc>
        <w:tc>
          <w:tcPr>
            <w:tcW w:w="917" w:type="dxa"/>
            <w:shd w:val="clear" w:color="auto" w:fill="00B0F0"/>
            <w:vAlign w:val="center"/>
          </w:tcPr>
          <w:p w14:paraId="09BAAC1C" w14:textId="75A9A25B"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4E9D0E21" w14:textId="07C66750"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37</w:t>
            </w:r>
          </w:p>
        </w:tc>
        <w:tc>
          <w:tcPr>
            <w:tcW w:w="923" w:type="dxa"/>
            <w:shd w:val="clear" w:color="auto" w:fill="00B0F0"/>
            <w:vAlign w:val="center"/>
          </w:tcPr>
          <w:p w14:paraId="39B31B9D" w14:textId="61760B0D"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4</w:t>
            </w:r>
          </w:p>
        </w:tc>
        <w:tc>
          <w:tcPr>
            <w:tcW w:w="924" w:type="dxa"/>
            <w:shd w:val="clear" w:color="auto" w:fill="00B050"/>
            <w:vAlign w:val="center"/>
          </w:tcPr>
          <w:p w14:paraId="6B0BB255" w14:textId="0892EB43"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725F7FCD" w14:textId="07580E49"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35</w:t>
            </w:r>
          </w:p>
        </w:tc>
        <w:tc>
          <w:tcPr>
            <w:tcW w:w="930" w:type="dxa"/>
            <w:shd w:val="clear" w:color="auto" w:fill="00B050"/>
            <w:vAlign w:val="center"/>
          </w:tcPr>
          <w:p w14:paraId="034ED4B0" w14:textId="5828A8B0"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12</w:t>
            </w:r>
          </w:p>
        </w:tc>
      </w:tr>
      <w:tr w:rsidR="00BA1CFE" w:rsidRPr="008A78C6" w14:paraId="40D4E717" w14:textId="02420DE7" w:rsidTr="00837AD4">
        <w:trPr>
          <w:jc w:val="center"/>
        </w:trPr>
        <w:tc>
          <w:tcPr>
            <w:tcW w:w="1178" w:type="dxa"/>
            <w:shd w:val="clear" w:color="auto" w:fill="D9D9D9" w:themeFill="background1" w:themeFillShade="D9"/>
          </w:tcPr>
          <w:p w14:paraId="0BC42F96"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5CB456A"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522FD51D" w14:textId="1232D897"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53</w:t>
            </w:r>
          </w:p>
        </w:tc>
        <w:tc>
          <w:tcPr>
            <w:tcW w:w="920" w:type="dxa"/>
            <w:shd w:val="clear" w:color="auto" w:fill="FF0000"/>
            <w:vAlign w:val="center"/>
          </w:tcPr>
          <w:p w14:paraId="26FFED78" w14:textId="43ABCDAE"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20</w:t>
            </w:r>
          </w:p>
        </w:tc>
        <w:tc>
          <w:tcPr>
            <w:tcW w:w="917" w:type="dxa"/>
            <w:shd w:val="clear" w:color="auto" w:fill="00B0F0"/>
            <w:vAlign w:val="center"/>
          </w:tcPr>
          <w:p w14:paraId="39AEBC2B" w14:textId="2ADC3B2F"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36AFCE0E" w14:textId="5DD74C58"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29</w:t>
            </w:r>
          </w:p>
        </w:tc>
        <w:tc>
          <w:tcPr>
            <w:tcW w:w="923" w:type="dxa"/>
            <w:shd w:val="clear" w:color="auto" w:fill="00B0F0"/>
            <w:vAlign w:val="center"/>
          </w:tcPr>
          <w:p w14:paraId="100F9507" w14:textId="2798B6BE"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3</w:t>
            </w:r>
          </w:p>
        </w:tc>
        <w:tc>
          <w:tcPr>
            <w:tcW w:w="924" w:type="dxa"/>
            <w:shd w:val="clear" w:color="auto" w:fill="00B050"/>
            <w:vAlign w:val="center"/>
          </w:tcPr>
          <w:p w14:paraId="404FF68D" w14:textId="28A76AA5"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04D68401" w14:textId="39B30AB1"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24</w:t>
            </w:r>
          </w:p>
        </w:tc>
        <w:tc>
          <w:tcPr>
            <w:tcW w:w="930" w:type="dxa"/>
            <w:shd w:val="clear" w:color="auto" w:fill="00B050"/>
            <w:vAlign w:val="center"/>
          </w:tcPr>
          <w:p w14:paraId="3B1BFF9B" w14:textId="24ADFE78"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17</w:t>
            </w:r>
          </w:p>
        </w:tc>
      </w:tr>
      <w:tr w:rsidR="00BA1CFE" w:rsidRPr="008A78C6" w14:paraId="56711E0E" w14:textId="3C29BFFC" w:rsidTr="00837AD4">
        <w:trPr>
          <w:jc w:val="center"/>
        </w:trPr>
        <w:tc>
          <w:tcPr>
            <w:tcW w:w="1178" w:type="dxa"/>
            <w:shd w:val="clear" w:color="auto" w:fill="D9D9D9" w:themeFill="background1" w:themeFillShade="D9"/>
          </w:tcPr>
          <w:p w14:paraId="42B22403"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0FE6839"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2865E920" w14:textId="2AF12EA5"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46</w:t>
            </w:r>
          </w:p>
        </w:tc>
        <w:tc>
          <w:tcPr>
            <w:tcW w:w="920" w:type="dxa"/>
            <w:shd w:val="clear" w:color="auto" w:fill="FF0000"/>
            <w:vAlign w:val="center"/>
          </w:tcPr>
          <w:p w14:paraId="67BFE4B5" w14:textId="019744EA"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44</w:t>
            </w:r>
          </w:p>
        </w:tc>
        <w:tc>
          <w:tcPr>
            <w:tcW w:w="917" w:type="dxa"/>
            <w:shd w:val="clear" w:color="auto" w:fill="00B0F0"/>
            <w:vAlign w:val="center"/>
          </w:tcPr>
          <w:p w14:paraId="5CEFDF29" w14:textId="42081716"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131C4F9F" w14:textId="4B6A8A7F"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35</w:t>
            </w:r>
          </w:p>
        </w:tc>
        <w:tc>
          <w:tcPr>
            <w:tcW w:w="923" w:type="dxa"/>
            <w:shd w:val="clear" w:color="auto" w:fill="00B0F0"/>
            <w:vAlign w:val="center"/>
          </w:tcPr>
          <w:p w14:paraId="68AD2BAB" w14:textId="51500C5E"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3</w:t>
            </w:r>
          </w:p>
        </w:tc>
        <w:tc>
          <w:tcPr>
            <w:tcW w:w="924" w:type="dxa"/>
            <w:shd w:val="clear" w:color="auto" w:fill="00B050"/>
            <w:vAlign w:val="center"/>
          </w:tcPr>
          <w:p w14:paraId="12A53146" w14:textId="06F75103"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7FE3D7C8" w14:textId="58EB91EA"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11</w:t>
            </w:r>
          </w:p>
        </w:tc>
        <w:tc>
          <w:tcPr>
            <w:tcW w:w="930" w:type="dxa"/>
            <w:shd w:val="clear" w:color="auto" w:fill="00B050"/>
            <w:vAlign w:val="center"/>
          </w:tcPr>
          <w:p w14:paraId="28B70136" w14:textId="6049B631"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41</w:t>
            </w:r>
          </w:p>
        </w:tc>
      </w:tr>
      <w:tr w:rsidR="00BA1CFE" w:rsidRPr="008A78C6" w14:paraId="1AC27E63" w14:textId="0FB64638" w:rsidTr="00837AD4">
        <w:trPr>
          <w:jc w:val="center"/>
        </w:trPr>
        <w:tc>
          <w:tcPr>
            <w:tcW w:w="1178" w:type="dxa"/>
            <w:shd w:val="clear" w:color="auto" w:fill="D9D9D9" w:themeFill="background1" w:themeFillShade="D9"/>
          </w:tcPr>
          <w:p w14:paraId="4C9ADE3F"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33B77BD"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5CEA3631" w14:textId="3B6D4004"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43</w:t>
            </w:r>
          </w:p>
        </w:tc>
        <w:tc>
          <w:tcPr>
            <w:tcW w:w="920" w:type="dxa"/>
            <w:shd w:val="clear" w:color="auto" w:fill="FF0000"/>
            <w:vAlign w:val="center"/>
          </w:tcPr>
          <w:p w14:paraId="28F85FB7" w14:textId="693D9AD3"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55</w:t>
            </w:r>
          </w:p>
        </w:tc>
        <w:tc>
          <w:tcPr>
            <w:tcW w:w="917" w:type="dxa"/>
            <w:shd w:val="clear" w:color="auto" w:fill="00B0F0"/>
            <w:vAlign w:val="center"/>
          </w:tcPr>
          <w:p w14:paraId="33BC5AF8" w14:textId="06DF5D21"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3ADE143F" w14:textId="420480F9"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26</w:t>
            </w:r>
          </w:p>
        </w:tc>
        <w:tc>
          <w:tcPr>
            <w:tcW w:w="923" w:type="dxa"/>
            <w:shd w:val="clear" w:color="auto" w:fill="00B0F0"/>
            <w:vAlign w:val="center"/>
          </w:tcPr>
          <w:p w14:paraId="202DDEA1" w14:textId="41D49CF6"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4</w:t>
            </w:r>
          </w:p>
        </w:tc>
        <w:tc>
          <w:tcPr>
            <w:tcW w:w="924" w:type="dxa"/>
            <w:shd w:val="clear" w:color="auto" w:fill="00B050"/>
            <w:vAlign w:val="center"/>
          </w:tcPr>
          <w:p w14:paraId="0B65E16A" w14:textId="14964E4E"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6266DA2F" w14:textId="6546BE01"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17</w:t>
            </w:r>
          </w:p>
        </w:tc>
        <w:tc>
          <w:tcPr>
            <w:tcW w:w="930" w:type="dxa"/>
            <w:shd w:val="clear" w:color="auto" w:fill="00B050"/>
            <w:vAlign w:val="center"/>
          </w:tcPr>
          <w:p w14:paraId="5EB07E66" w14:textId="65F42AFD"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51</w:t>
            </w:r>
          </w:p>
        </w:tc>
      </w:tr>
      <w:tr w:rsidR="00BA1CFE" w:rsidRPr="008A78C6" w14:paraId="416BAE27" w14:textId="33EE07C4" w:rsidTr="00837AD4">
        <w:trPr>
          <w:jc w:val="center"/>
        </w:trPr>
        <w:tc>
          <w:tcPr>
            <w:tcW w:w="1178" w:type="dxa"/>
            <w:shd w:val="clear" w:color="auto" w:fill="D9D9D9" w:themeFill="background1" w:themeFillShade="D9"/>
          </w:tcPr>
          <w:p w14:paraId="327762C6"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B69902D"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286E1164" w14:textId="1BCD1466"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45</w:t>
            </w:r>
          </w:p>
        </w:tc>
        <w:tc>
          <w:tcPr>
            <w:tcW w:w="920" w:type="dxa"/>
            <w:shd w:val="clear" w:color="auto" w:fill="FF0000"/>
            <w:vAlign w:val="center"/>
          </w:tcPr>
          <w:p w14:paraId="594A8E3E" w14:textId="25943EE2"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71</w:t>
            </w:r>
          </w:p>
        </w:tc>
        <w:tc>
          <w:tcPr>
            <w:tcW w:w="917" w:type="dxa"/>
            <w:shd w:val="clear" w:color="auto" w:fill="00B0F0"/>
            <w:vAlign w:val="center"/>
          </w:tcPr>
          <w:p w14:paraId="3C16E404" w14:textId="63222B10"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5C19F353" w14:textId="30DAE805"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13</w:t>
            </w:r>
          </w:p>
        </w:tc>
        <w:tc>
          <w:tcPr>
            <w:tcW w:w="923" w:type="dxa"/>
            <w:shd w:val="clear" w:color="auto" w:fill="00B0F0"/>
            <w:vAlign w:val="center"/>
          </w:tcPr>
          <w:p w14:paraId="219DE520" w14:textId="5903CE2C"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2</w:t>
            </w:r>
          </w:p>
        </w:tc>
        <w:tc>
          <w:tcPr>
            <w:tcW w:w="924" w:type="dxa"/>
            <w:shd w:val="clear" w:color="auto" w:fill="00B050"/>
            <w:vAlign w:val="center"/>
          </w:tcPr>
          <w:p w14:paraId="3BF87D48" w14:textId="02095D55"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3E1173E0" w14:textId="3C4E3635"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32</w:t>
            </w:r>
          </w:p>
        </w:tc>
        <w:tc>
          <w:tcPr>
            <w:tcW w:w="930" w:type="dxa"/>
            <w:shd w:val="clear" w:color="auto" w:fill="00B050"/>
            <w:vAlign w:val="center"/>
          </w:tcPr>
          <w:p w14:paraId="4DACB595" w14:textId="1F826F2B"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69</w:t>
            </w:r>
          </w:p>
        </w:tc>
      </w:tr>
      <w:tr w:rsidR="00BA1CFE" w:rsidRPr="008A78C6" w14:paraId="74AA4981" w14:textId="75BEE4A0" w:rsidTr="00837AD4">
        <w:trPr>
          <w:jc w:val="center"/>
        </w:trPr>
        <w:tc>
          <w:tcPr>
            <w:tcW w:w="1178" w:type="dxa"/>
            <w:shd w:val="clear" w:color="auto" w:fill="D9D9D9" w:themeFill="background1" w:themeFillShade="D9"/>
          </w:tcPr>
          <w:p w14:paraId="5B04EA7A"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33D35EC"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4689D6D6" w14:textId="1E4A8610"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46</w:t>
            </w:r>
          </w:p>
        </w:tc>
        <w:tc>
          <w:tcPr>
            <w:tcW w:w="920" w:type="dxa"/>
            <w:shd w:val="clear" w:color="auto" w:fill="FF0000"/>
            <w:vAlign w:val="center"/>
          </w:tcPr>
          <w:p w14:paraId="53F4526C" w14:textId="2C05D9CC"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92</w:t>
            </w:r>
          </w:p>
        </w:tc>
        <w:tc>
          <w:tcPr>
            <w:tcW w:w="917" w:type="dxa"/>
            <w:shd w:val="clear" w:color="auto" w:fill="00B0F0"/>
            <w:vAlign w:val="center"/>
          </w:tcPr>
          <w:p w14:paraId="1B014076" w14:textId="69EF7BEA"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7C8E9475" w14:textId="2371C229"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14</w:t>
            </w:r>
          </w:p>
        </w:tc>
        <w:tc>
          <w:tcPr>
            <w:tcW w:w="923" w:type="dxa"/>
            <w:shd w:val="clear" w:color="auto" w:fill="00B0F0"/>
            <w:vAlign w:val="center"/>
          </w:tcPr>
          <w:p w14:paraId="3103AA55" w14:textId="5E3265ED"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4" w:type="dxa"/>
            <w:shd w:val="clear" w:color="auto" w:fill="00B050"/>
            <w:vAlign w:val="center"/>
          </w:tcPr>
          <w:p w14:paraId="3EC96D90" w14:textId="4E7D166E"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4B76823E" w14:textId="2FD251EE"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32</w:t>
            </w:r>
          </w:p>
        </w:tc>
        <w:tc>
          <w:tcPr>
            <w:tcW w:w="930" w:type="dxa"/>
            <w:shd w:val="clear" w:color="auto" w:fill="00B050"/>
            <w:vAlign w:val="center"/>
          </w:tcPr>
          <w:p w14:paraId="3755C39D" w14:textId="329DD461"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92</w:t>
            </w:r>
          </w:p>
        </w:tc>
      </w:tr>
      <w:tr w:rsidR="00BA1CFE" w:rsidRPr="008A78C6" w14:paraId="177C798C" w14:textId="703E30AE" w:rsidTr="00837AD4">
        <w:trPr>
          <w:jc w:val="center"/>
        </w:trPr>
        <w:tc>
          <w:tcPr>
            <w:tcW w:w="1178" w:type="dxa"/>
            <w:shd w:val="clear" w:color="auto" w:fill="D9D9D9" w:themeFill="background1" w:themeFillShade="D9"/>
          </w:tcPr>
          <w:p w14:paraId="43D2D6C5"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781339C"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54F7FDE7" w14:textId="32A5D2F8"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51</w:t>
            </w:r>
          </w:p>
        </w:tc>
        <w:tc>
          <w:tcPr>
            <w:tcW w:w="920" w:type="dxa"/>
            <w:shd w:val="clear" w:color="auto" w:fill="FF0000"/>
            <w:vAlign w:val="center"/>
          </w:tcPr>
          <w:p w14:paraId="3E0E090A" w14:textId="1E9B5222"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94</w:t>
            </w:r>
          </w:p>
        </w:tc>
        <w:tc>
          <w:tcPr>
            <w:tcW w:w="917" w:type="dxa"/>
            <w:shd w:val="clear" w:color="auto" w:fill="00B0F0"/>
            <w:vAlign w:val="center"/>
          </w:tcPr>
          <w:p w14:paraId="57EADBA4" w14:textId="6BE95A90"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75BFEEDD" w14:textId="72443188"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10</w:t>
            </w:r>
          </w:p>
        </w:tc>
        <w:tc>
          <w:tcPr>
            <w:tcW w:w="923" w:type="dxa"/>
            <w:shd w:val="clear" w:color="auto" w:fill="00B0F0"/>
            <w:vAlign w:val="center"/>
          </w:tcPr>
          <w:p w14:paraId="48D466E7" w14:textId="3D2D2BE9"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4" w:type="dxa"/>
            <w:shd w:val="clear" w:color="auto" w:fill="00B050"/>
            <w:vAlign w:val="center"/>
          </w:tcPr>
          <w:p w14:paraId="6900C3E5" w14:textId="08FA6D14"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7AA5E35F" w14:textId="0A374D2B"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41</w:t>
            </w:r>
          </w:p>
        </w:tc>
        <w:tc>
          <w:tcPr>
            <w:tcW w:w="930" w:type="dxa"/>
            <w:shd w:val="clear" w:color="auto" w:fill="00B050"/>
            <w:vAlign w:val="center"/>
          </w:tcPr>
          <w:p w14:paraId="1CDE6A77" w14:textId="0698273E"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94</w:t>
            </w:r>
          </w:p>
        </w:tc>
      </w:tr>
      <w:tr w:rsidR="00BA1CFE" w:rsidRPr="008A78C6" w14:paraId="209DA7DC" w14:textId="1BA71666" w:rsidTr="00837AD4">
        <w:trPr>
          <w:jc w:val="center"/>
        </w:trPr>
        <w:tc>
          <w:tcPr>
            <w:tcW w:w="1178" w:type="dxa"/>
            <w:shd w:val="clear" w:color="auto" w:fill="D9D9D9" w:themeFill="background1" w:themeFillShade="D9"/>
          </w:tcPr>
          <w:p w14:paraId="1D4FAA3B"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7AA9441"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516A5756" w14:textId="76065A66"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46</w:t>
            </w:r>
          </w:p>
        </w:tc>
        <w:tc>
          <w:tcPr>
            <w:tcW w:w="920" w:type="dxa"/>
            <w:shd w:val="clear" w:color="auto" w:fill="FF0000"/>
            <w:vAlign w:val="center"/>
          </w:tcPr>
          <w:p w14:paraId="5C9FE05A" w14:textId="6CC7049F"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73</w:t>
            </w:r>
          </w:p>
        </w:tc>
        <w:tc>
          <w:tcPr>
            <w:tcW w:w="917" w:type="dxa"/>
            <w:shd w:val="clear" w:color="auto" w:fill="00B0F0"/>
            <w:vAlign w:val="center"/>
          </w:tcPr>
          <w:p w14:paraId="55E72751" w14:textId="162626FB"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0B12B8B7" w14:textId="50B21A2A"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10</w:t>
            </w:r>
          </w:p>
        </w:tc>
        <w:tc>
          <w:tcPr>
            <w:tcW w:w="923" w:type="dxa"/>
            <w:shd w:val="clear" w:color="auto" w:fill="00B0F0"/>
            <w:vAlign w:val="center"/>
          </w:tcPr>
          <w:p w14:paraId="77A56EEE" w14:textId="5BA292D3"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4" w:type="dxa"/>
            <w:shd w:val="clear" w:color="auto" w:fill="00B050"/>
            <w:vAlign w:val="center"/>
          </w:tcPr>
          <w:p w14:paraId="7F66E1EC" w14:textId="06E79321"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20E523FE" w14:textId="7D0410BB"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36</w:t>
            </w:r>
          </w:p>
        </w:tc>
        <w:tc>
          <w:tcPr>
            <w:tcW w:w="930" w:type="dxa"/>
            <w:shd w:val="clear" w:color="auto" w:fill="00B050"/>
            <w:vAlign w:val="center"/>
          </w:tcPr>
          <w:p w14:paraId="7412FF40" w14:textId="2002DB88"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73</w:t>
            </w:r>
          </w:p>
        </w:tc>
      </w:tr>
      <w:tr w:rsidR="00BA1CFE" w:rsidRPr="008A78C6" w14:paraId="5BCC78C6" w14:textId="17D71CEF" w:rsidTr="00837AD4">
        <w:trPr>
          <w:jc w:val="center"/>
        </w:trPr>
        <w:tc>
          <w:tcPr>
            <w:tcW w:w="1178" w:type="dxa"/>
            <w:shd w:val="clear" w:color="auto" w:fill="D9D9D9" w:themeFill="background1" w:themeFillShade="D9"/>
          </w:tcPr>
          <w:p w14:paraId="5B3D5F17"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A09347C"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w:t>
            </w:r>
          </w:p>
        </w:tc>
        <w:tc>
          <w:tcPr>
            <w:tcW w:w="960" w:type="dxa"/>
            <w:shd w:val="clear" w:color="auto" w:fill="FF0000"/>
            <w:vAlign w:val="center"/>
          </w:tcPr>
          <w:p w14:paraId="2DC8AC47" w14:textId="3E2F421A"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42</w:t>
            </w:r>
          </w:p>
        </w:tc>
        <w:tc>
          <w:tcPr>
            <w:tcW w:w="920" w:type="dxa"/>
            <w:shd w:val="clear" w:color="auto" w:fill="FF0000"/>
            <w:vAlign w:val="center"/>
          </w:tcPr>
          <w:p w14:paraId="41AA916B" w14:textId="3607BD1B"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65</w:t>
            </w:r>
          </w:p>
        </w:tc>
        <w:tc>
          <w:tcPr>
            <w:tcW w:w="917" w:type="dxa"/>
            <w:shd w:val="clear" w:color="auto" w:fill="00B0F0"/>
            <w:vAlign w:val="center"/>
          </w:tcPr>
          <w:p w14:paraId="5FA4E079" w14:textId="28ACC527"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3AC94E14" w14:textId="07142D5B"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13</w:t>
            </w:r>
          </w:p>
        </w:tc>
        <w:tc>
          <w:tcPr>
            <w:tcW w:w="923" w:type="dxa"/>
            <w:shd w:val="clear" w:color="auto" w:fill="00B0F0"/>
            <w:vAlign w:val="center"/>
          </w:tcPr>
          <w:p w14:paraId="0685F31E" w14:textId="2C1CBAC6"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4" w:type="dxa"/>
            <w:shd w:val="clear" w:color="auto" w:fill="00B050"/>
            <w:vAlign w:val="center"/>
          </w:tcPr>
          <w:p w14:paraId="02327502" w14:textId="6536190A"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w:t>
            </w:r>
          </w:p>
        </w:tc>
        <w:tc>
          <w:tcPr>
            <w:tcW w:w="921" w:type="dxa"/>
            <w:shd w:val="clear" w:color="auto" w:fill="00B050"/>
            <w:vAlign w:val="center"/>
          </w:tcPr>
          <w:p w14:paraId="216B8800" w14:textId="676B900A"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29</w:t>
            </w:r>
          </w:p>
        </w:tc>
        <w:tc>
          <w:tcPr>
            <w:tcW w:w="930" w:type="dxa"/>
            <w:shd w:val="clear" w:color="auto" w:fill="00B050"/>
            <w:vAlign w:val="center"/>
          </w:tcPr>
          <w:p w14:paraId="327DB8D8" w14:textId="2481AFB1"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65</w:t>
            </w:r>
          </w:p>
        </w:tc>
      </w:tr>
      <w:tr w:rsidR="00BA1CFE" w:rsidRPr="008A78C6" w14:paraId="1ED8BBA1" w14:textId="1C28FCE7" w:rsidTr="00837AD4">
        <w:trPr>
          <w:jc w:val="center"/>
        </w:trPr>
        <w:tc>
          <w:tcPr>
            <w:tcW w:w="1178" w:type="dxa"/>
            <w:shd w:val="clear" w:color="auto" w:fill="D9D9D9" w:themeFill="background1" w:themeFillShade="D9"/>
          </w:tcPr>
          <w:p w14:paraId="4E422A95"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1EE9098"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w:t>
            </w:r>
          </w:p>
        </w:tc>
        <w:tc>
          <w:tcPr>
            <w:tcW w:w="960" w:type="dxa"/>
            <w:shd w:val="clear" w:color="auto" w:fill="FF0000"/>
            <w:vAlign w:val="center"/>
          </w:tcPr>
          <w:p w14:paraId="4FBC18DA" w14:textId="182E049E"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61</w:t>
            </w:r>
          </w:p>
        </w:tc>
        <w:tc>
          <w:tcPr>
            <w:tcW w:w="920" w:type="dxa"/>
            <w:shd w:val="clear" w:color="auto" w:fill="FF0000"/>
            <w:vAlign w:val="center"/>
          </w:tcPr>
          <w:p w14:paraId="6B80EFE3" w14:textId="3873DC5E"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81</w:t>
            </w:r>
          </w:p>
        </w:tc>
        <w:tc>
          <w:tcPr>
            <w:tcW w:w="917" w:type="dxa"/>
            <w:shd w:val="clear" w:color="auto" w:fill="00B0F0"/>
            <w:vAlign w:val="center"/>
          </w:tcPr>
          <w:p w14:paraId="0190A6A1" w14:textId="1E3DEDE6"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42F4CD3F" w14:textId="48DC46CD"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11</w:t>
            </w:r>
          </w:p>
        </w:tc>
        <w:tc>
          <w:tcPr>
            <w:tcW w:w="923" w:type="dxa"/>
            <w:shd w:val="clear" w:color="auto" w:fill="00B0F0"/>
            <w:vAlign w:val="center"/>
          </w:tcPr>
          <w:p w14:paraId="7E124B1E" w14:textId="459513CB"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4" w:type="dxa"/>
            <w:shd w:val="clear" w:color="auto" w:fill="00B050"/>
            <w:vAlign w:val="center"/>
          </w:tcPr>
          <w:p w14:paraId="21791D51" w14:textId="03252D1D"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w:t>
            </w:r>
          </w:p>
        </w:tc>
        <w:tc>
          <w:tcPr>
            <w:tcW w:w="921" w:type="dxa"/>
            <w:shd w:val="clear" w:color="auto" w:fill="00B050"/>
            <w:vAlign w:val="center"/>
          </w:tcPr>
          <w:p w14:paraId="6EC71394" w14:textId="44406742"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50</w:t>
            </w:r>
          </w:p>
        </w:tc>
        <w:tc>
          <w:tcPr>
            <w:tcW w:w="930" w:type="dxa"/>
            <w:shd w:val="clear" w:color="auto" w:fill="00B050"/>
            <w:vAlign w:val="center"/>
          </w:tcPr>
          <w:p w14:paraId="6B7AF9DD" w14:textId="75C631E2"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81</w:t>
            </w:r>
          </w:p>
        </w:tc>
      </w:tr>
      <w:tr w:rsidR="00BA1CFE" w:rsidRPr="008A78C6" w14:paraId="7BEAEDAE" w14:textId="67D08C38" w:rsidTr="00837AD4">
        <w:trPr>
          <w:jc w:val="center"/>
        </w:trPr>
        <w:tc>
          <w:tcPr>
            <w:tcW w:w="1178" w:type="dxa"/>
            <w:shd w:val="clear" w:color="auto" w:fill="D9D9D9" w:themeFill="background1" w:themeFillShade="D9"/>
          </w:tcPr>
          <w:p w14:paraId="7BA2E188"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FD9DA1D"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1C11BF5A" w14:textId="73916DD0"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77</w:t>
            </w:r>
          </w:p>
        </w:tc>
        <w:tc>
          <w:tcPr>
            <w:tcW w:w="920" w:type="dxa"/>
            <w:shd w:val="clear" w:color="auto" w:fill="FF0000"/>
            <w:vAlign w:val="center"/>
          </w:tcPr>
          <w:p w14:paraId="5D766467" w14:textId="2D2EB841"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54</w:t>
            </w:r>
          </w:p>
        </w:tc>
        <w:tc>
          <w:tcPr>
            <w:tcW w:w="917" w:type="dxa"/>
            <w:shd w:val="clear" w:color="auto" w:fill="00B0F0"/>
            <w:vAlign w:val="center"/>
          </w:tcPr>
          <w:p w14:paraId="4D63D9A5" w14:textId="4F7492F4"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03891433" w14:textId="46366B30"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10</w:t>
            </w:r>
          </w:p>
        </w:tc>
        <w:tc>
          <w:tcPr>
            <w:tcW w:w="923" w:type="dxa"/>
            <w:shd w:val="clear" w:color="auto" w:fill="00B0F0"/>
            <w:vAlign w:val="center"/>
          </w:tcPr>
          <w:p w14:paraId="6FE694E4" w14:textId="30BAF465"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4" w:type="dxa"/>
            <w:shd w:val="clear" w:color="auto" w:fill="00B050"/>
            <w:vAlign w:val="center"/>
          </w:tcPr>
          <w:p w14:paraId="7C84C407" w14:textId="0F3E8602"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4DD178E0" w14:textId="6CA7C0DB"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67</w:t>
            </w:r>
          </w:p>
        </w:tc>
        <w:tc>
          <w:tcPr>
            <w:tcW w:w="930" w:type="dxa"/>
            <w:shd w:val="clear" w:color="auto" w:fill="00B050"/>
            <w:vAlign w:val="center"/>
          </w:tcPr>
          <w:p w14:paraId="46A020C7" w14:textId="7A9E925B"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54</w:t>
            </w:r>
          </w:p>
        </w:tc>
      </w:tr>
      <w:tr w:rsidR="00BA1CFE" w:rsidRPr="008A78C6" w14:paraId="7DD7FC8E" w14:textId="0816435E" w:rsidTr="00837AD4">
        <w:trPr>
          <w:jc w:val="center"/>
        </w:trPr>
        <w:tc>
          <w:tcPr>
            <w:tcW w:w="1178" w:type="dxa"/>
            <w:shd w:val="clear" w:color="auto" w:fill="D9D9D9" w:themeFill="background1" w:themeFillShade="D9"/>
          </w:tcPr>
          <w:p w14:paraId="7EAD19FA"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45F5A78"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w:t>
            </w:r>
          </w:p>
        </w:tc>
        <w:tc>
          <w:tcPr>
            <w:tcW w:w="960" w:type="dxa"/>
            <w:shd w:val="clear" w:color="auto" w:fill="FF0000"/>
            <w:vAlign w:val="center"/>
          </w:tcPr>
          <w:p w14:paraId="6305CCF1" w14:textId="091EAB07"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146</w:t>
            </w:r>
          </w:p>
        </w:tc>
        <w:tc>
          <w:tcPr>
            <w:tcW w:w="920" w:type="dxa"/>
            <w:shd w:val="clear" w:color="auto" w:fill="FF0000"/>
            <w:vAlign w:val="center"/>
          </w:tcPr>
          <w:p w14:paraId="11206EEE" w14:textId="7893E1B7"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14</w:t>
            </w:r>
          </w:p>
        </w:tc>
        <w:tc>
          <w:tcPr>
            <w:tcW w:w="917" w:type="dxa"/>
            <w:shd w:val="clear" w:color="auto" w:fill="00B0F0"/>
            <w:vAlign w:val="center"/>
          </w:tcPr>
          <w:p w14:paraId="6EFC8E41" w14:textId="3061B68E"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5ED6EDA9" w14:textId="2FA5250D"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11</w:t>
            </w:r>
          </w:p>
        </w:tc>
        <w:tc>
          <w:tcPr>
            <w:tcW w:w="923" w:type="dxa"/>
            <w:shd w:val="clear" w:color="auto" w:fill="00B0F0"/>
            <w:vAlign w:val="center"/>
          </w:tcPr>
          <w:p w14:paraId="7094218C" w14:textId="6D8B37CA"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4" w:type="dxa"/>
            <w:shd w:val="clear" w:color="auto" w:fill="00B050"/>
            <w:vAlign w:val="center"/>
          </w:tcPr>
          <w:p w14:paraId="0BCF5C30" w14:textId="10E838F2"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w:t>
            </w:r>
          </w:p>
        </w:tc>
        <w:tc>
          <w:tcPr>
            <w:tcW w:w="921" w:type="dxa"/>
            <w:shd w:val="clear" w:color="auto" w:fill="00B050"/>
            <w:vAlign w:val="center"/>
          </w:tcPr>
          <w:p w14:paraId="265EC118" w14:textId="37DD596E"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135</w:t>
            </w:r>
          </w:p>
        </w:tc>
        <w:tc>
          <w:tcPr>
            <w:tcW w:w="930" w:type="dxa"/>
            <w:shd w:val="clear" w:color="auto" w:fill="00B050"/>
            <w:vAlign w:val="center"/>
          </w:tcPr>
          <w:p w14:paraId="59233527" w14:textId="41BCAFAC"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14</w:t>
            </w:r>
          </w:p>
        </w:tc>
      </w:tr>
      <w:tr w:rsidR="00BA1CFE" w:rsidRPr="008A78C6" w14:paraId="253D31DA" w14:textId="36BB085D" w:rsidTr="00837AD4">
        <w:trPr>
          <w:jc w:val="center"/>
        </w:trPr>
        <w:tc>
          <w:tcPr>
            <w:tcW w:w="1178" w:type="dxa"/>
            <w:shd w:val="clear" w:color="auto" w:fill="D9D9D9" w:themeFill="background1" w:themeFillShade="D9"/>
          </w:tcPr>
          <w:p w14:paraId="6200C7CC"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C470FD5"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6E8DA9D6" w14:textId="2D373D04"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178</w:t>
            </w:r>
          </w:p>
        </w:tc>
        <w:tc>
          <w:tcPr>
            <w:tcW w:w="920" w:type="dxa"/>
            <w:shd w:val="clear" w:color="auto" w:fill="FF0000"/>
            <w:vAlign w:val="center"/>
          </w:tcPr>
          <w:p w14:paraId="213F78B6" w14:textId="3B2C85BD"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w:t>
            </w:r>
          </w:p>
        </w:tc>
        <w:tc>
          <w:tcPr>
            <w:tcW w:w="917" w:type="dxa"/>
            <w:shd w:val="clear" w:color="auto" w:fill="00B0F0"/>
            <w:vAlign w:val="center"/>
          </w:tcPr>
          <w:p w14:paraId="5A06740E" w14:textId="7EAC23BC"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1BAE42B3" w14:textId="2CE3E3BA"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8</w:t>
            </w:r>
          </w:p>
        </w:tc>
        <w:tc>
          <w:tcPr>
            <w:tcW w:w="923" w:type="dxa"/>
            <w:shd w:val="clear" w:color="auto" w:fill="00B0F0"/>
            <w:vAlign w:val="center"/>
          </w:tcPr>
          <w:p w14:paraId="4BB977FE" w14:textId="3DA416EF"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4" w:type="dxa"/>
            <w:shd w:val="clear" w:color="auto" w:fill="00B050"/>
            <w:vAlign w:val="center"/>
          </w:tcPr>
          <w:p w14:paraId="64A6E211" w14:textId="5B10A9C9"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714C9C43" w14:textId="294E717E"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170</w:t>
            </w:r>
          </w:p>
        </w:tc>
        <w:tc>
          <w:tcPr>
            <w:tcW w:w="930" w:type="dxa"/>
            <w:shd w:val="clear" w:color="auto" w:fill="00B050"/>
            <w:vAlign w:val="center"/>
          </w:tcPr>
          <w:p w14:paraId="403CA08A" w14:textId="4164B0B6"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w:t>
            </w:r>
          </w:p>
        </w:tc>
      </w:tr>
      <w:tr w:rsidR="00BA1CFE" w:rsidRPr="008A78C6" w14:paraId="68D70B05" w14:textId="70E7B648" w:rsidTr="00837AD4">
        <w:trPr>
          <w:jc w:val="center"/>
        </w:trPr>
        <w:tc>
          <w:tcPr>
            <w:tcW w:w="1178" w:type="dxa"/>
            <w:shd w:val="clear" w:color="auto" w:fill="D9D9D9" w:themeFill="background1" w:themeFillShade="D9"/>
          </w:tcPr>
          <w:p w14:paraId="37AE4539"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61381D9"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w:t>
            </w:r>
          </w:p>
        </w:tc>
        <w:tc>
          <w:tcPr>
            <w:tcW w:w="960" w:type="dxa"/>
            <w:shd w:val="clear" w:color="auto" w:fill="FF0000"/>
            <w:vAlign w:val="center"/>
          </w:tcPr>
          <w:p w14:paraId="78F1DFA2" w14:textId="256921AC"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526</w:t>
            </w:r>
          </w:p>
        </w:tc>
        <w:tc>
          <w:tcPr>
            <w:tcW w:w="920" w:type="dxa"/>
            <w:shd w:val="clear" w:color="auto" w:fill="FF0000"/>
            <w:vAlign w:val="center"/>
          </w:tcPr>
          <w:p w14:paraId="6A6A7395" w14:textId="4D3D9408"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17" w:type="dxa"/>
            <w:shd w:val="clear" w:color="auto" w:fill="00B0F0"/>
            <w:vAlign w:val="center"/>
          </w:tcPr>
          <w:p w14:paraId="29614FB0" w14:textId="4EDC09F6"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7B41349D" w14:textId="6A770605"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5</w:t>
            </w:r>
          </w:p>
        </w:tc>
        <w:tc>
          <w:tcPr>
            <w:tcW w:w="923" w:type="dxa"/>
            <w:shd w:val="clear" w:color="auto" w:fill="00B0F0"/>
            <w:vAlign w:val="center"/>
          </w:tcPr>
          <w:p w14:paraId="721D4B1A" w14:textId="732EDDFB"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4" w:type="dxa"/>
            <w:shd w:val="clear" w:color="auto" w:fill="00B050"/>
            <w:vAlign w:val="center"/>
          </w:tcPr>
          <w:p w14:paraId="171A580B" w14:textId="6806E329"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w:t>
            </w:r>
          </w:p>
        </w:tc>
        <w:tc>
          <w:tcPr>
            <w:tcW w:w="921" w:type="dxa"/>
            <w:shd w:val="clear" w:color="auto" w:fill="00B050"/>
            <w:vAlign w:val="center"/>
          </w:tcPr>
          <w:p w14:paraId="43E1E02D" w14:textId="6B459B32"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521</w:t>
            </w:r>
          </w:p>
        </w:tc>
        <w:tc>
          <w:tcPr>
            <w:tcW w:w="930" w:type="dxa"/>
            <w:shd w:val="clear" w:color="auto" w:fill="00B050"/>
            <w:vAlign w:val="center"/>
          </w:tcPr>
          <w:p w14:paraId="0448D46E" w14:textId="685FBE4E"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r>
      <w:tr w:rsidR="00BA1CFE" w:rsidRPr="008A78C6" w14:paraId="484A4033" w14:textId="790A4591" w:rsidTr="00837AD4">
        <w:trPr>
          <w:jc w:val="center"/>
        </w:trPr>
        <w:tc>
          <w:tcPr>
            <w:tcW w:w="1178" w:type="dxa"/>
            <w:shd w:val="clear" w:color="auto" w:fill="D9D9D9" w:themeFill="background1" w:themeFillShade="D9"/>
          </w:tcPr>
          <w:p w14:paraId="1CCEB249"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E64DADC"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2</w:t>
            </w:r>
          </w:p>
        </w:tc>
        <w:tc>
          <w:tcPr>
            <w:tcW w:w="960" w:type="dxa"/>
            <w:shd w:val="clear" w:color="auto" w:fill="FF0000"/>
            <w:vAlign w:val="center"/>
          </w:tcPr>
          <w:p w14:paraId="7A27E762" w14:textId="0E2D0F9A"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275</w:t>
            </w:r>
          </w:p>
        </w:tc>
        <w:tc>
          <w:tcPr>
            <w:tcW w:w="920" w:type="dxa"/>
            <w:shd w:val="clear" w:color="auto" w:fill="FF0000"/>
            <w:vAlign w:val="center"/>
          </w:tcPr>
          <w:p w14:paraId="224AB272" w14:textId="71BC4D13"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17" w:type="dxa"/>
            <w:shd w:val="clear" w:color="auto" w:fill="00B0F0"/>
            <w:vAlign w:val="center"/>
          </w:tcPr>
          <w:p w14:paraId="10B43ECE" w14:textId="3C149AF7"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163D7477" w14:textId="7D89CD65"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3" w:type="dxa"/>
            <w:shd w:val="clear" w:color="auto" w:fill="00B0F0"/>
            <w:vAlign w:val="center"/>
          </w:tcPr>
          <w:p w14:paraId="67E49C3A" w14:textId="2A998977"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4" w:type="dxa"/>
            <w:shd w:val="clear" w:color="auto" w:fill="00B050"/>
            <w:vAlign w:val="center"/>
          </w:tcPr>
          <w:p w14:paraId="52687BA4" w14:textId="5F3B51C0"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2</w:t>
            </w:r>
          </w:p>
        </w:tc>
        <w:tc>
          <w:tcPr>
            <w:tcW w:w="921" w:type="dxa"/>
            <w:shd w:val="clear" w:color="auto" w:fill="00B050"/>
            <w:vAlign w:val="center"/>
          </w:tcPr>
          <w:p w14:paraId="0AA02269" w14:textId="01BC2372"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275</w:t>
            </w:r>
          </w:p>
        </w:tc>
        <w:tc>
          <w:tcPr>
            <w:tcW w:w="930" w:type="dxa"/>
            <w:shd w:val="clear" w:color="auto" w:fill="00B050"/>
            <w:vAlign w:val="center"/>
          </w:tcPr>
          <w:p w14:paraId="1A1BC211" w14:textId="29A88716"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r>
      <w:tr w:rsidR="00BA1CFE" w:rsidRPr="008A78C6" w14:paraId="574A4F1C" w14:textId="35F0B95A" w:rsidTr="00837AD4">
        <w:trPr>
          <w:jc w:val="center"/>
        </w:trPr>
        <w:tc>
          <w:tcPr>
            <w:tcW w:w="1178" w:type="dxa"/>
            <w:shd w:val="clear" w:color="auto" w:fill="D9D9D9" w:themeFill="background1" w:themeFillShade="D9"/>
          </w:tcPr>
          <w:p w14:paraId="638DCA47"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FE5D2B4"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w:t>
            </w:r>
          </w:p>
        </w:tc>
        <w:tc>
          <w:tcPr>
            <w:tcW w:w="960" w:type="dxa"/>
            <w:shd w:val="clear" w:color="auto" w:fill="FF0000"/>
            <w:vAlign w:val="center"/>
          </w:tcPr>
          <w:p w14:paraId="01882F4C" w14:textId="0ED12686"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186</w:t>
            </w:r>
          </w:p>
        </w:tc>
        <w:tc>
          <w:tcPr>
            <w:tcW w:w="920" w:type="dxa"/>
            <w:shd w:val="clear" w:color="auto" w:fill="FF0000"/>
            <w:vAlign w:val="center"/>
          </w:tcPr>
          <w:p w14:paraId="46100954" w14:textId="08BFA213"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17" w:type="dxa"/>
            <w:shd w:val="clear" w:color="auto" w:fill="00B0F0"/>
            <w:vAlign w:val="center"/>
          </w:tcPr>
          <w:p w14:paraId="6303254F" w14:textId="41531316"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6083F435" w14:textId="2B101766"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3" w:type="dxa"/>
            <w:shd w:val="clear" w:color="auto" w:fill="00B0F0"/>
            <w:vAlign w:val="center"/>
          </w:tcPr>
          <w:p w14:paraId="608B33AD" w14:textId="235E66D1"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4" w:type="dxa"/>
            <w:shd w:val="clear" w:color="auto" w:fill="00B050"/>
            <w:vAlign w:val="center"/>
          </w:tcPr>
          <w:p w14:paraId="2341F4F5" w14:textId="779B33B1"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w:t>
            </w:r>
          </w:p>
        </w:tc>
        <w:tc>
          <w:tcPr>
            <w:tcW w:w="921" w:type="dxa"/>
            <w:shd w:val="clear" w:color="auto" w:fill="00B050"/>
            <w:vAlign w:val="center"/>
          </w:tcPr>
          <w:p w14:paraId="1E7C6B45" w14:textId="181B105A"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186</w:t>
            </w:r>
          </w:p>
        </w:tc>
        <w:tc>
          <w:tcPr>
            <w:tcW w:w="930" w:type="dxa"/>
            <w:shd w:val="clear" w:color="auto" w:fill="00B050"/>
            <w:vAlign w:val="center"/>
          </w:tcPr>
          <w:p w14:paraId="6F038DDB" w14:textId="614F1AB2"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r>
      <w:tr w:rsidR="00BA1CFE" w:rsidRPr="008A78C6" w14:paraId="118ACFA0" w14:textId="7665F46E" w:rsidTr="00837AD4">
        <w:trPr>
          <w:jc w:val="center"/>
        </w:trPr>
        <w:tc>
          <w:tcPr>
            <w:tcW w:w="1178" w:type="dxa"/>
            <w:shd w:val="clear" w:color="auto" w:fill="D9D9D9" w:themeFill="background1" w:themeFillShade="D9"/>
          </w:tcPr>
          <w:p w14:paraId="58C9D39D"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AB959A4"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06217D2A" w14:textId="73B0BEE5"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226</w:t>
            </w:r>
          </w:p>
        </w:tc>
        <w:tc>
          <w:tcPr>
            <w:tcW w:w="920" w:type="dxa"/>
            <w:shd w:val="clear" w:color="auto" w:fill="FF0000"/>
            <w:vAlign w:val="center"/>
          </w:tcPr>
          <w:p w14:paraId="4B39C9F6" w14:textId="5E983A9F"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17" w:type="dxa"/>
            <w:shd w:val="clear" w:color="auto" w:fill="00B0F0"/>
            <w:vAlign w:val="center"/>
          </w:tcPr>
          <w:p w14:paraId="4CA88743" w14:textId="32BFFBE0"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46BB1AAD" w14:textId="0A2E98B8"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3" w:type="dxa"/>
            <w:shd w:val="clear" w:color="auto" w:fill="00B0F0"/>
            <w:vAlign w:val="center"/>
          </w:tcPr>
          <w:p w14:paraId="4DCB766B" w14:textId="38A5843D"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4" w:type="dxa"/>
            <w:shd w:val="clear" w:color="auto" w:fill="00B050"/>
            <w:vAlign w:val="center"/>
          </w:tcPr>
          <w:p w14:paraId="3FE8FD44" w14:textId="40CEF73F"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7E3DE492" w14:textId="5EEFF29E"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226</w:t>
            </w:r>
          </w:p>
        </w:tc>
        <w:tc>
          <w:tcPr>
            <w:tcW w:w="930" w:type="dxa"/>
            <w:shd w:val="clear" w:color="auto" w:fill="00B050"/>
            <w:vAlign w:val="center"/>
          </w:tcPr>
          <w:p w14:paraId="405F1320" w14:textId="363B8339"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r>
      <w:tr w:rsidR="00BA1CFE" w:rsidRPr="008A78C6" w14:paraId="798807E1" w14:textId="1A6D9383" w:rsidTr="00837AD4">
        <w:trPr>
          <w:jc w:val="center"/>
        </w:trPr>
        <w:tc>
          <w:tcPr>
            <w:tcW w:w="1178" w:type="dxa"/>
            <w:shd w:val="clear" w:color="auto" w:fill="D9D9D9" w:themeFill="background1" w:themeFillShade="D9"/>
          </w:tcPr>
          <w:p w14:paraId="154BDE0E"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10DC11A"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w:t>
            </w:r>
          </w:p>
        </w:tc>
        <w:tc>
          <w:tcPr>
            <w:tcW w:w="960" w:type="dxa"/>
            <w:shd w:val="clear" w:color="auto" w:fill="FF0000"/>
            <w:vAlign w:val="center"/>
          </w:tcPr>
          <w:p w14:paraId="02C58782" w14:textId="57B5C608"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221</w:t>
            </w:r>
          </w:p>
        </w:tc>
        <w:tc>
          <w:tcPr>
            <w:tcW w:w="920" w:type="dxa"/>
            <w:shd w:val="clear" w:color="auto" w:fill="FF0000"/>
            <w:vAlign w:val="center"/>
          </w:tcPr>
          <w:p w14:paraId="0F4E40B4" w14:textId="737AF499"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17" w:type="dxa"/>
            <w:shd w:val="clear" w:color="auto" w:fill="00B0F0"/>
            <w:vAlign w:val="center"/>
          </w:tcPr>
          <w:p w14:paraId="3030673E" w14:textId="2425E3CC"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4930BB54" w14:textId="5CA0C487"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3" w:type="dxa"/>
            <w:shd w:val="clear" w:color="auto" w:fill="00B0F0"/>
            <w:vAlign w:val="center"/>
          </w:tcPr>
          <w:p w14:paraId="6EEC47B6" w14:textId="1EA04A75"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4" w:type="dxa"/>
            <w:shd w:val="clear" w:color="auto" w:fill="00B050"/>
            <w:vAlign w:val="center"/>
          </w:tcPr>
          <w:p w14:paraId="528E6357" w14:textId="06553510"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w:t>
            </w:r>
          </w:p>
        </w:tc>
        <w:tc>
          <w:tcPr>
            <w:tcW w:w="921" w:type="dxa"/>
            <w:shd w:val="clear" w:color="auto" w:fill="00B050"/>
            <w:vAlign w:val="center"/>
          </w:tcPr>
          <w:p w14:paraId="0D425DA9" w14:textId="0DE15007"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221</w:t>
            </w:r>
          </w:p>
        </w:tc>
        <w:tc>
          <w:tcPr>
            <w:tcW w:w="930" w:type="dxa"/>
            <w:shd w:val="clear" w:color="auto" w:fill="00B050"/>
            <w:vAlign w:val="center"/>
          </w:tcPr>
          <w:p w14:paraId="78C0B6BE" w14:textId="17C7CC46"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r>
      <w:tr w:rsidR="00BA1CFE" w:rsidRPr="008A78C6" w14:paraId="26EB27F4" w14:textId="142F9308" w:rsidTr="00837AD4">
        <w:trPr>
          <w:jc w:val="center"/>
        </w:trPr>
        <w:tc>
          <w:tcPr>
            <w:tcW w:w="1178" w:type="dxa"/>
            <w:shd w:val="clear" w:color="auto" w:fill="D9D9D9" w:themeFill="background1" w:themeFillShade="D9"/>
          </w:tcPr>
          <w:p w14:paraId="72A32FC2"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F068DAA"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40D80508" w14:textId="497584CE"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92</w:t>
            </w:r>
          </w:p>
        </w:tc>
        <w:tc>
          <w:tcPr>
            <w:tcW w:w="920" w:type="dxa"/>
            <w:shd w:val="clear" w:color="auto" w:fill="FF0000"/>
            <w:vAlign w:val="center"/>
          </w:tcPr>
          <w:p w14:paraId="66CCDDF1" w14:textId="3C74A8B4"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17" w:type="dxa"/>
            <w:shd w:val="clear" w:color="auto" w:fill="00B0F0"/>
            <w:vAlign w:val="center"/>
          </w:tcPr>
          <w:p w14:paraId="246D4CC6" w14:textId="66F467F4"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2E97EB43" w14:textId="4944E344"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3" w:type="dxa"/>
            <w:shd w:val="clear" w:color="auto" w:fill="00B0F0"/>
            <w:vAlign w:val="center"/>
          </w:tcPr>
          <w:p w14:paraId="3A45E83C" w14:textId="72CF898F"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4" w:type="dxa"/>
            <w:shd w:val="clear" w:color="auto" w:fill="00B050"/>
            <w:vAlign w:val="center"/>
          </w:tcPr>
          <w:p w14:paraId="181764BA" w14:textId="1EDD1555"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675E92EA" w14:textId="22882463"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92</w:t>
            </w:r>
          </w:p>
        </w:tc>
        <w:tc>
          <w:tcPr>
            <w:tcW w:w="930" w:type="dxa"/>
            <w:shd w:val="clear" w:color="auto" w:fill="00B050"/>
            <w:vAlign w:val="center"/>
          </w:tcPr>
          <w:p w14:paraId="00286510" w14:textId="5BE8C0E1"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r>
      <w:tr w:rsidR="00BA1CFE" w:rsidRPr="008A78C6" w14:paraId="5864F5AC" w14:textId="28B9D168" w:rsidTr="00837AD4">
        <w:trPr>
          <w:jc w:val="center"/>
        </w:trPr>
        <w:tc>
          <w:tcPr>
            <w:tcW w:w="1178" w:type="dxa"/>
            <w:shd w:val="clear" w:color="auto" w:fill="D9D9D9" w:themeFill="background1" w:themeFillShade="D9"/>
          </w:tcPr>
          <w:p w14:paraId="26689389"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278E15F"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6EEBF84A" w14:textId="526AED80"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21</w:t>
            </w:r>
          </w:p>
        </w:tc>
        <w:tc>
          <w:tcPr>
            <w:tcW w:w="920" w:type="dxa"/>
            <w:shd w:val="clear" w:color="auto" w:fill="FF0000"/>
            <w:vAlign w:val="center"/>
          </w:tcPr>
          <w:p w14:paraId="1B49DA37" w14:textId="6B26283B"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17" w:type="dxa"/>
            <w:shd w:val="clear" w:color="auto" w:fill="00B0F0"/>
            <w:vAlign w:val="center"/>
          </w:tcPr>
          <w:p w14:paraId="4395CA4C" w14:textId="0B3C6C8E"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6679C1A1" w14:textId="281D3DE2"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3" w:type="dxa"/>
            <w:shd w:val="clear" w:color="auto" w:fill="00B0F0"/>
            <w:vAlign w:val="center"/>
          </w:tcPr>
          <w:p w14:paraId="6DA119BA" w14:textId="04DBC6B8"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4" w:type="dxa"/>
            <w:shd w:val="clear" w:color="auto" w:fill="00B050"/>
            <w:vAlign w:val="center"/>
          </w:tcPr>
          <w:p w14:paraId="4D955D94" w14:textId="7E633C7C"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053BADE4" w14:textId="4014515D"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21</w:t>
            </w:r>
          </w:p>
        </w:tc>
        <w:tc>
          <w:tcPr>
            <w:tcW w:w="930" w:type="dxa"/>
            <w:shd w:val="clear" w:color="auto" w:fill="00B050"/>
            <w:vAlign w:val="center"/>
          </w:tcPr>
          <w:p w14:paraId="7BA35E44" w14:textId="66824169"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r>
      <w:tr w:rsidR="00BA1CFE" w:rsidRPr="008A78C6" w14:paraId="6696D26D" w14:textId="45645CFA" w:rsidTr="00837AD4">
        <w:trPr>
          <w:jc w:val="center"/>
        </w:trPr>
        <w:tc>
          <w:tcPr>
            <w:tcW w:w="1178" w:type="dxa"/>
            <w:shd w:val="clear" w:color="auto" w:fill="D9D9D9" w:themeFill="background1" w:themeFillShade="D9"/>
          </w:tcPr>
          <w:p w14:paraId="3431A020"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1E24C61"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0C6CDFCB" w14:textId="51990346"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11</w:t>
            </w:r>
          </w:p>
        </w:tc>
        <w:tc>
          <w:tcPr>
            <w:tcW w:w="920" w:type="dxa"/>
            <w:shd w:val="clear" w:color="auto" w:fill="FF0000"/>
            <w:vAlign w:val="center"/>
          </w:tcPr>
          <w:p w14:paraId="299B8C94" w14:textId="761F6CB1"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17" w:type="dxa"/>
            <w:shd w:val="clear" w:color="auto" w:fill="00B0F0"/>
            <w:vAlign w:val="center"/>
          </w:tcPr>
          <w:p w14:paraId="6816D7B0" w14:textId="2E14572D"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4EF2E995" w14:textId="5D6120C1"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3" w:type="dxa"/>
            <w:shd w:val="clear" w:color="auto" w:fill="00B0F0"/>
            <w:vAlign w:val="center"/>
          </w:tcPr>
          <w:p w14:paraId="47D2370D" w14:textId="723269EC"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4" w:type="dxa"/>
            <w:shd w:val="clear" w:color="auto" w:fill="00B050"/>
            <w:vAlign w:val="center"/>
          </w:tcPr>
          <w:p w14:paraId="3C3B62F7" w14:textId="13166C76"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2D3CA1CB" w14:textId="5E4BA9BB"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11</w:t>
            </w:r>
          </w:p>
        </w:tc>
        <w:tc>
          <w:tcPr>
            <w:tcW w:w="930" w:type="dxa"/>
            <w:shd w:val="clear" w:color="auto" w:fill="00B050"/>
            <w:vAlign w:val="center"/>
          </w:tcPr>
          <w:p w14:paraId="364FA97B" w14:textId="17BB53FC"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r>
      <w:tr w:rsidR="00BA1CFE" w:rsidRPr="008A78C6" w14:paraId="474C5AC0" w14:textId="2925922D" w:rsidTr="00837AD4">
        <w:trPr>
          <w:jc w:val="center"/>
        </w:trPr>
        <w:tc>
          <w:tcPr>
            <w:tcW w:w="1178" w:type="dxa"/>
            <w:shd w:val="clear" w:color="auto" w:fill="D9D9D9" w:themeFill="background1" w:themeFillShade="D9"/>
          </w:tcPr>
          <w:p w14:paraId="43137E3B" w14:textId="77777777" w:rsidR="00BA1CFE" w:rsidRDefault="00BA1CFE" w:rsidP="00BA1CF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E99C175"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60" w:type="dxa"/>
            <w:shd w:val="clear" w:color="auto" w:fill="FF0000"/>
            <w:vAlign w:val="center"/>
          </w:tcPr>
          <w:p w14:paraId="3CF10ED0" w14:textId="5B9F626B"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20" w:type="dxa"/>
            <w:shd w:val="clear" w:color="auto" w:fill="FF0000"/>
            <w:vAlign w:val="center"/>
          </w:tcPr>
          <w:p w14:paraId="1D08DE24" w14:textId="0C8F9690" w:rsidR="00BA1CFE" w:rsidRPr="00837AD4" w:rsidRDefault="00BA1CFE" w:rsidP="00BA1CFE">
            <w:pPr>
              <w:pStyle w:val="BodyTextIndent"/>
              <w:ind w:left="0" w:firstLine="0"/>
              <w:jc w:val="center"/>
              <w:rPr>
                <w:rFonts w:ascii="Arial" w:hAnsi="Arial" w:cs="Arial"/>
                <w:b w:val="0"/>
                <w:bCs w:val="0"/>
                <w:iCs/>
                <w:color w:val="000000"/>
                <w:sz w:val="20"/>
                <w:szCs w:val="20"/>
                <w:lang w:val="ro-RO"/>
              </w:rPr>
            </w:pPr>
            <w:r w:rsidRPr="00837AD4">
              <w:rPr>
                <w:rFonts w:ascii="Arial" w:hAnsi="Arial" w:cs="Arial"/>
                <w:b w:val="0"/>
                <w:bCs w:val="0"/>
                <w:color w:val="000000"/>
                <w:sz w:val="20"/>
                <w:szCs w:val="20"/>
              </w:rPr>
              <w:t>0</w:t>
            </w:r>
          </w:p>
        </w:tc>
        <w:tc>
          <w:tcPr>
            <w:tcW w:w="917" w:type="dxa"/>
            <w:shd w:val="clear" w:color="auto" w:fill="00B0F0"/>
            <w:vAlign w:val="center"/>
          </w:tcPr>
          <w:p w14:paraId="504FA57E" w14:textId="0891B75A"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13" w:type="dxa"/>
            <w:shd w:val="clear" w:color="auto" w:fill="00B0F0"/>
            <w:vAlign w:val="center"/>
          </w:tcPr>
          <w:p w14:paraId="57C75863" w14:textId="5933B223"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3" w:type="dxa"/>
            <w:shd w:val="clear" w:color="auto" w:fill="00B0F0"/>
            <w:vAlign w:val="center"/>
          </w:tcPr>
          <w:p w14:paraId="06D227C5" w14:textId="2F45DCA1"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4" w:type="dxa"/>
            <w:shd w:val="clear" w:color="auto" w:fill="00B050"/>
            <w:vAlign w:val="center"/>
          </w:tcPr>
          <w:p w14:paraId="21D17BAE" w14:textId="262DE641"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21" w:type="dxa"/>
            <w:shd w:val="clear" w:color="auto" w:fill="00B050"/>
            <w:vAlign w:val="center"/>
          </w:tcPr>
          <w:p w14:paraId="4C5A289F" w14:textId="49E71651"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c>
          <w:tcPr>
            <w:tcW w:w="930" w:type="dxa"/>
            <w:shd w:val="clear" w:color="auto" w:fill="00B050"/>
            <w:vAlign w:val="center"/>
          </w:tcPr>
          <w:p w14:paraId="21658E8F" w14:textId="414FFEF0" w:rsidR="00BA1CFE" w:rsidRPr="00BA1CFE" w:rsidRDefault="00BA1CFE" w:rsidP="00BA1CFE">
            <w:pPr>
              <w:pStyle w:val="BodyTextIndent"/>
              <w:ind w:left="0" w:firstLine="0"/>
              <w:jc w:val="center"/>
              <w:rPr>
                <w:rFonts w:ascii="Arial" w:hAnsi="Arial" w:cs="Arial"/>
                <w:b w:val="0"/>
                <w:bCs w:val="0"/>
                <w:iCs/>
                <w:color w:val="000000"/>
                <w:sz w:val="20"/>
                <w:szCs w:val="20"/>
                <w:lang w:val="ro-RO"/>
              </w:rPr>
            </w:pPr>
            <w:r w:rsidRPr="00BA1CFE">
              <w:rPr>
                <w:rFonts w:ascii="Arial" w:hAnsi="Arial" w:cs="Arial"/>
                <w:b w:val="0"/>
                <w:bCs w:val="0"/>
                <w:color w:val="000000"/>
                <w:sz w:val="20"/>
                <w:szCs w:val="20"/>
              </w:rPr>
              <w:t>0</w:t>
            </w:r>
          </w:p>
        </w:tc>
      </w:tr>
      <w:tr w:rsidR="00BA1CFE" w:rsidRPr="0025054A" w14:paraId="317E3ECA" w14:textId="501ABEFE" w:rsidTr="00837AD4">
        <w:trPr>
          <w:jc w:val="center"/>
        </w:trPr>
        <w:tc>
          <w:tcPr>
            <w:tcW w:w="1178" w:type="dxa"/>
            <w:shd w:val="clear" w:color="auto" w:fill="D9D9D9" w:themeFill="background1" w:themeFillShade="D9"/>
          </w:tcPr>
          <w:p w14:paraId="57425BB4" w14:textId="77777777" w:rsidR="00BA1CFE" w:rsidRPr="0025054A" w:rsidRDefault="00BA1CFE" w:rsidP="00BA1CFE">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B8FD72B" w:rsidR="00BA1CFE" w:rsidRPr="00837AD4" w:rsidRDefault="00BA1CFE" w:rsidP="00BA1CFE">
            <w:pPr>
              <w:pStyle w:val="BodyTextIndent"/>
              <w:ind w:left="0" w:firstLine="0"/>
              <w:jc w:val="center"/>
              <w:rPr>
                <w:rFonts w:ascii="Arial" w:hAnsi="Arial" w:cs="Arial"/>
                <w:iCs/>
                <w:color w:val="000000"/>
                <w:sz w:val="20"/>
                <w:szCs w:val="20"/>
                <w:lang w:val="ro-RO"/>
              </w:rPr>
            </w:pPr>
            <w:r w:rsidRPr="00837AD4">
              <w:rPr>
                <w:rFonts w:ascii="Arial" w:hAnsi="Arial" w:cs="Arial"/>
                <w:color w:val="000000"/>
                <w:sz w:val="20"/>
                <w:szCs w:val="20"/>
              </w:rPr>
              <w:t>8</w:t>
            </w:r>
          </w:p>
        </w:tc>
        <w:tc>
          <w:tcPr>
            <w:tcW w:w="960" w:type="dxa"/>
            <w:shd w:val="clear" w:color="auto" w:fill="FF0000"/>
            <w:vAlign w:val="center"/>
          </w:tcPr>
          <w:p w14:paraId="48EDEEAC" w14:textId="583E8A0D" w:rsidR="00BA1CFE" w:rsidRPr="00837AD4" w:rsidRDefault="00BA1CFE" w:rsidP="00BA1CFE">
            <w:pPr>
              <w:pStyle w:val="BodyTextIndent"/>
              <w:ind w:left="0" w:firstLine="0"/>
              <w:jc w:val="center"/>
              <w:rPr>
                <w:rFonts w:ascii="Arial" w:hAnsi="Arial" w:cs="Arial"/>
                <w:iCs/>
                <w:color w:val="000000"/>
                <w:sz w:val="20"/>
                <w:szCs w:val="20"/>
                <w:lang w:val="ro-RO"/>
              </w:rPr>
            </w:pPr>
            <w:r w:rsidRPr="00837AD4">
              <w:rPr>
                <w:rFonts w:ascii="Arial" w:hAnsi="Arial" w:cs="Arial"/>
                <w:color w:val="000000"/>
                <w:sz w:val="20"/>
                <w:szCs w:val="20"/>
              </w:rPr>
              <w:t>3036</w:t>
            </w:r>
          </w:p>
        </w:tc>
        <w:tc>
          <w:tcPr>
            <w:tcW w:w="920" w:type="dxa"/>
            <w:shd w:val="clear" w:color="auto" w:fill="FF0000"/>
            <w:vAlign w:val="center"/>
          </w:tcPr>
          <w:p w14:paraId="1D45FB0D" w14:textId="7242F142" w:rsidR="00BA1CFE" w:rsidRPr="00837AD4" w:rsidRDefault="00BA1CFE" w:rsidP="00BA1CFE">
            <w:pPr>
              <w:pStyle w:val="BodyTextIndent"/>
              <w:ind w:left="0" w:firstLine="0"/>
              <w:jc w:val="center"/>
              <w:rPr>
                <w:rFonts w:ascii="Arial" w:hAnsi="Arial" w:cs="Arial"/>
                <w:iCs/>
                <w:color w:val="000000"/>
                <w:sz w:val="20"/>
                <w:szCs w:val="20"/>
                <w:lang w:val="ro-RO"/>
              </w:rPr>
            </w:pPr>
            <w:r w:rsidRPr="00837AD4">
              <w:rPr>
                <w:rFonts w:ascii="Arial" w:hAnsi="Arial" w:cs="Arial"/>
                <w:color w:val="000000"/>
                <w:sz w:val="20"/>
                <w:szCs w:val="20"/>
              </w:rPr>
              <w:t>744</w:t>
            </w:r>
          </w:p>
        </w:tc>
        <w:tc>
          <w:tcPr>
            <w:tcW w:w="917" w:type="dxa"/>
            <w:shd w:val="clear" w:color="auto" w:fill="00B0F0"/>
            <w:vAlign w:val="center"/>
          </w:tcPr>
          <w:p w14:paraId="207963B6" w14:textId="34F40B0A" w:rsidR="00BA1CFE" w:rsidRPr="00BA1CFE" w:rsidRDefault="00BA1CFE" w:rsidP="00BA1CFE">
            <w:pPr>
              <w:pStyle w:val="BodyTextIndent"/>
              <w:ind w:left="0" w:firstLine="0"/>
              <w:jc w:val="center"/>
              <w:rPr>
                <w:rFonts w:ascii="Arial" w:hAnsi="Arial" w:cs="Arial"/>
                <w:iCs/>
                <w:color w:val="000000"/>
                <w:sz w:val="20"/>
                <w:szCs w:val="20"/>
                <w:lang w:val="ro-RO"/>
              </w:rPr>
            </w:pPr>
            <w:r w:rsidRPr="00BA1CFE">
              <w:rPr>
                <w:rFonts w:ascii="Arial" w:hAnsi="Arial" w:cs="Arial"/>
                <w:color w:val="000000"/>
                <w:sz w:val="20"/>
                <w:szCs w:val="20"/>
              </w:rPr>
              <w:t>0</w:t>
            </w:r>
          </w:p>
        </w:tc>
        <w:tc>
          <w:tcPr>
            <w:tcW w:w="913" w:type="dxa"/>
            <w:shd w:val="clear" w:color="auto" w:fill="00B0F0"/>
            <w:vAlign w:val="center"/>
          </w:tcPr>
          <w:p w14:paraId="5250FD3F" w14:textId="11584DE9" w:rsidR="00BA1CFE" w:rsidRPr="00BA1CFE" w:rsidRDefault="00BA1CFE" w:rsidP="00BA1CFE">
            <w:pPr>
              <w:pStyle w:val="BodyTextIndent"/>
              <w:ind w:left="0" w:firstLine="0"/>
              <w:jc w:val="center"/>
              <w:rPr>
                <w:rFonts w:ascii="Arial" w:hAnsi="Arial" w:cs="Arial"/>
                <w:iCs/>
                <w:color w:val="000000"/>
                <w:sz w:val="20"/>
                <w:szCs w:val="20"/>
                <w:lang w:val="ro-RO"/>
              </w:rPr>
            </w:pPr>
            <w:r w:rsidRPr="00BA1CFE">
              <w:rPr>
                <w:rFonts w:ascii="Arial" w:hAnsi="Arial" w:cs="Arial"/>
                <w:color w:val="000000"/>
                <w:sz w:val="20"/>
                <w:szCs w:val="20"/>
              </w:rPr>
              <w:t>352</w:t>
            </w:r>
          </w:p>
        </w:tc>
        <w:tc>
          <w:tcPr>
            <w:tcW w:w="923" w:type="dxa"/>
            <w:shd w:val="clear" w:color="auto" w:fill="00B0F0"/>
            <w:vAlign w:val="center"/>
          </w:tcPr>
          <w:p w14:paraId="6AEA16EC" w14:textId="03B19DDE" w:rsidR="00BA1CFE" w:rsidRPr="00BA1CFE" w:rsidRDefault="00BA1CFE" w:rsidP="00BA1CFE">
            <w:pPr>
              <w:pStyle w:val="BodyTextIndent"/>
              <w:ind w:left="0" w:firstLine="0"/>
              <w:jc w:val="center"/>
              <w:rPr>
                <w:rFonts w:ascii="Arial" w:hAnsi="Arial" w:cs="Arial"/>
                <w:iCs/>
                <w:color w:val="000000"/>
                <w:sz w:val="20"/>
                <w:szCs w:val="20"/>
                <w:lang w:val="ro-RO"/>
              </w:rPr>
            </w:pPr>
            <w:r w:rsidRPr="00BA1CFE">
              <w:rPr>
                <w:rFonts w:ascii="Arial" w:hAnsi="Arial" w:cs="Arial"/>
                <w:color w:val="000000"/>
                <w:sz w:val="20"/>
                <w:szCs w:val="20"/>
              </w:rPr>
              <w:t>31</w:t>
            </w:r>
          </w:p>
        </w:tc>
        <w:tc>
          <w:tcPr>
            <w:tcW w:w="924" w:type="dxa"/>
            <w:shd w:val="clear" w:color="auto" w:fill="00B050"/>
            <w:vAlign w:val="center"/>
          </w:tcPr>
          <w:p w14:paraId="374DCB8E" w14:textId="5002064B" w:rsidR="00BA1CFE" w:rsidRPr="00BA1CFE" w:rsidRDefault="00BA1CFE" w:rsidP="00BA1CFE">
            <w:pPr>
              <w:pStyle w:val="BodyTextIndent"/>
              <w:ind w:left="0" w:firstLine="0"/>
              <w:jc w:val="center"/>
              <w:rPr>
                <w:rFonts w:ascii="Arial" w:hAnsi="Arial" w:cs="Arial"/>
                <w:iCs/>
                <w:color w:val="000000"/>
                <w:sz w:val="20"/>
                <w:szCs w:val="20"/>
                <w:lang w:val="ro-RO"/>
              </w:rPr>
            </w:pPr>
            <w:r w:rsidRPr="00BA1CFE">
              <w:rPr>
                <w:rFonts w:ascii="Arial" w:hAnsi="Arial" w:cs="Arial"/>
                <w:color w:val="000000"/>
                <w:sz w:val="20"/>
                <w:szCs w:val="20"/>
              </w:rPr>
              <w:t>8</w:t>
            </w:r>
          </w:p>
        </w:tc>
        <w:tc>
          <w:tcPr>
            <w:tcW w:w="921" w:type="dxa"/>
            <w:shd w:val="clear" w:color="auto" w:fill="00B050"/>
            <w:vAlign w:val="center"/>
          </w:tcPr>
          <w:p w14:paraId="43A144AD" w14:textId="78B8515F" w:rsidR="00BA1CFE" w:rsidRPr="00BA1CFE" w:rsidRDefault="00BA1CFE" w:rsidP="00BA1CFE">
            <w:pPr>
              <w:pStyle w:val="BodyTextIndent"/>
              <w:ind w:left="0" w:firstLine="0"/>
              <w:jc w:val="center"/>
              <w:rPr>
                <w:rFonts w:ascii="Arial" w:hAnsi="Arial" w:cs="Arial"/>
                <w:iCs/>
                <w:color w:val="000000"/>
                <w:sz w:val="20"/>
                <w:szCs w:val="20"/>
                <w:lang w:val="ro-RO"/>
              </w:rPr>
            </w:pPr>
            <w:r w:rsidRPr="00BA1CFE">
              <w:rPr>
                <w:rFonts w:ascii="Arial" w:hAnsi="Arial" w:cs="Arial"/>
                <w:color w:val="000000"/>
                <w:sz w:val="20"/>
                <w:szCs w:val="20"/>
              </w:rPr>
              <w:t>2684</w:t>
            </w:r>
          </w:p>
        </w:tc>
        <w:tc>
          <w:tcPr>
            <w:tcW w:w="930" w:type="dxa"/>
            <w:shd w:val="clear" w:color="auto" w:fill="00B050"/>
            <w:vAlign w:val="center"/>
          </w:tcPr>
          <w:p w14:paraId="2D1DF536" w14:textId="52169974" w:rsidR="00BA1CFE" w:rsidRPr="00BA1CFE" w:rsidRDefault="00BA1CFE" w:rsidP="00BA1CFE">
            <w:pPr>
              <w:pStyle w:val="BodyTextIndent"/>
              <w:ind w:left="0" w:firstLine="0"/>
              <w:jc w:val="center"/>
              <w:rPr>
                <w:rFonts w:ascii="Arial" w:hAnsi="Arial" w:cs="Arial"/>
                <w:iCs/>
                <w:color w:val="000000"/>
                <w:sz w:val="20"/>
                <w:szCs w:val="20"/>
                <w:lang w:val="ro-RO"/>
              </w:rPr>
            </w:pPr>
            <w:r w:rsidRPr="00BA1CFE">
              <w:rPr>
                <w:rFonts w:ascii="Arial" w:hAnsi="Arial" w:cs="Arial"/>
                <w:color w:val="000000"/>
                <w:sz w:val="20"/>
                <w:szCs w:val="20"/>
              </w:rPr>
              <w:t>713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9"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46BBE" w14:textId="77777777" w:rsidR="0002425A" w:rsidRDefault="0002425A">
      <w:r>
        <w:separator/>
      </w:r>
    </w:p>
  </w:endnote>
  <w:endnote w:type="continuationSeparator" w:id="0">
    <w:p w14:paraId="3E1F3830" w14:textId="77777777" w:rsidR="0002425A" w:rsidRDefault="00024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7"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7"/>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5AA64" w14:textId="77777777" w:rsidR="0002425A" w:rsidRDefault="0002425A">
      <w:r>
        <w:separator/>
      </w:r>
    </w:p>
  </w:footnote>
  <w:footnote w:type="continuationSeparator" w:id="0">
    <w:p w14:paraId="3A3C8FFC" w14:textId="77777777" w:rsidR="0002425A" w:rsidRDefault="0002425A">
      <w:r>
        <w:continuationSeparator/>
      </w:r>
    </w:p>
  </w:footnote>
  <w:footnote w:id="1">
    <w:p w14:paraId="721D5CCB" w14:textId="77777777" w:rsidR="00754247" w:rsidRPr="00C9714F" w:rsidRDefault="00754247" w:rsidP="00754247">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425A"/>
    <w:rsid w:val="000263FB"/>
    <w:rsid w:val="00030853"/>
    <w:rsid w:val="000361DD"/>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4B78"/>
    <w:rsid w:val="000D50D3"/>
    <w:rsid w:val="000D58F5"/>
    <w:rsid w:val="000D71FF"/>
    <w:rsid w:val="000E06C7"/>
    <w:rsid w:val="000E13E9"/>
    <w:rsid w:val="000E4346"/>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5023"/>
    <w:rsid w:val="00160010"/>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B746B"/>
    <w:rsid w:val="002C1230"/>
    <w:rsid w:val="002C1B2A"/>
    <w:rsid w:val="002C5638"/>
    <w:rsid w:val="002C6D2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5042"/>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0D15"/>
    <w:rsid w:val="00541D91"/>
    <w:rsid w:val="00544825"/>
    <w:rsid w:val="00545260"/>
    <w:rsid w:val="00545689"/>
    <w:rsid w:val="00545B9B"/>
    <w:rsid w:val="00545DF4"/>
    <w:rsid w:val="005466C8"/>
    <w:rsid w:val="00552F37"/>
    <w:rsid w:val="00555972"/>
    <w:rsid w:val="00556861"/>
    <w:rsid w:val="00556EEA"/>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3E20"/>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670B"/>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0FC5"/>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4247"/>
    <w:rsid w:val="00755351"/>
    <w:rsid w:val="00760B50"/>
    <w:rsid w:val="00762E0F"/>
    <w:rsid w:val="00762F78"/>
    <w:rsid w:val="00763B55"/>
    <w:rsid w:val="00770C21"/>
    <w:rsid w:val="00772114"/>
    <w:rsid w:val="00776752"/>
    <w:rsid w:val="007804D2"/>
    <w:rsid w:val="00780832"/>
    <w:rsid w:val="00780D7A"/>
    <w:rsid w:val="0078534A"/>
    <w:rsid w:val="00785C46"/>
    <w:rsid w:val="00790E23"/>
    <w:rsid w:val="007927C6"/>
    <w:rsid w:val="00793DAB"/>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4F0"/>
    <w:rsid w:val="00812ED6"/>
    <w:rsid w:val="00812F59"/>
    <w:rsid w:val="00814D2C"/>
    <w:rsid w:val="00815BD9"/>
    <w:rsid w:val="00820B72"/>
    <w:rsid w:val="00821ADF"/>
    <w:rsid w:val="00824226"/>
    <w:rsid w:val="00824F74"/>
    <w:rsid w:val="00831524"/>
    <w:rsid w:val="00831F91"/>
    <w:rsid w:val="00832482"/>
    <w:rsid w:val="00832EE7"/>
    <w:rsid w:val="00837AD4"/>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3D73"/>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18BA"/>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2644"/>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D0CB8"/>
    <w:rsid w:val="009D2479"/>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4E58"/>
    <w:rsid w:val="00AE698F"/>
    <w:rsid w:val="00AF1A26"/>
    <w:rsid w:val="00AF2DFD"/>
    <w:rsid w:val="00AF329E"/>
    <w:rsid w:val="00AF4361"/>
    <w:rsid w:val="00AF46F4"/>
    <w:rsid w:val="00AF6520"/>
    <w:rsid w:val="00AF6817"/>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302A6"/>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1CFE"/>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8E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D7289"/>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353CF"/>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3C3"/>
    <w:rsid w:val="00DB5623"/>
    <w:rsid w:val="00DB66DB"/>
    <w:rsid w:val="00DB7862"/>
    <w:rsid w:val="00DC0E55"/>
    <w:rsid w:val="00DC16F1"/>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3DE2"/>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44A4"/>
    <w:rsid w:val="00F16CBB"/>
    <w:rsid w:val="00F21793"/>
    <w:rsid w:val="00F24933"/>
    <w:rsid w:val="00F25EC4"/>
    <w:rsid w:val="00F2644A"/>
    <w:rsid w:val="00F274F5"/>
    <w:rsid w:val="00F27875"/>
    <w:rsid w:val="00F31F05"/>
    <w:rsid w:val="00F32C98"/>
    <w:rsid w:val="00F35F15"/>
    <w:rsid w:val="00F367A0"/>
    <w:rsid w:val="00F41201"/>
    <w:rsid w:val="00F4290F"/>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1340</TotalTime>
  <Pages>27</Pages>
  <Words>7553</Words>
  <Characters>43055</Characters>
  <Application>Microsoft Office Word</Application>
  <DocSecurity>0</DocSecurity>
  <Lines>358</Lines>
  <Paragraphs>101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50507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102</cp:revision>
  <cp:lastPrinted>2019-05-27T06:53:00Z</cp:lastPrinted>
  <dcterms:created xsi:type="dcterms:W3CDTF">2025-05-05T11:18:00Z</dcterms:created>
  <dcterms:modified xsi:type="dcterms:W3CDTF">2026-05-27T17:29:00Z</dcterms:modified>
</cp:coreProperties>
</file>