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35DF4A17" w14:textId="5BF5D6FC" w:rsidR="00DB4193" w:rsidRDefault="00DB4193" w:rsidP="00DB4193">
      <w:pPr>
        <w:pStyle w:val="Header"/>
        <w:jc w:val="center"/>
        <w:rPr>
          <w:rFonts w:ascii="Arial" w:hAnsi="Arial" w:cs="Arial"/>
          <w:b/>
          <w:sz w:val="40"/>
          <w:szCs w:val="40"/>
          <w:lang w:val="fr-FR"/>
        </w:rPr>
      </w:pPr>
      <w:bookmarkStart w:id="0" w:name="_Hlk201859545"/>
      <w:bookmarkStart w:id="1" w:name="_Hlk201934926"/>
      <w:bookmarkStart w:id="2" w:name="_Hlk201935097"/>
      <w:bookmarkStart w:id="3" w:name="_Hlk201946205"/>
      <w:bookmarkStart w:id="4" w:name="_Hlk202714733"/>
      <w:bookmarkStart w:id="5" w:name="_Hlk203142213"/>
      <w:bookmarkStart w:id="6" w:name="_Hlk203143545"/>
      <w:r w:rsidRPr="00925711">
        <w:rPr>
          <w:rFonts w:ascii="Arial" w:hAnsi="Arial" w:cs="Arial"/>
          <w:b/>
          <w:noProof/>
          <w:sz w:val="40"/>
          <w:szCs w:val="40"/>
          <w:lang w:val="fr-FR"/>
        </w:rPr>
        <w:drawing>
          <wp:inline distT="0" distB="0" distL="0" distR="0" wp14:anchorId="033F7E5C" wp14:editId="666F6EAD">
            <wp:extent cx="6118860" cy="3038475"/>
            <wp:effectExtent l="0" t="0" r="0" b="9525"/>
            <wp:docPr id="1639304782"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3038475"/>
                    </a:xfrm>
                    <a:prstGeom prst="rect">
                      <a:avLst/>
                    </a:prstGeom>
                    <a:noFill/>
                    <a:ln>
                      <a:noFill/>
                    </a:ln>
                  </pic:spPr>
                </pic:pic>
              </a:graphicData>
            </a:graphic>
          </wp:inline>
        </w:drawing>
      </w:r>
    </w:p>
    <w:p w14:paraId="522A36D0" w14:textId="77777777" w:rsidR="00DB4193" w:rsidRDefault="00DB4193" w:rsidP="00DB4193">
      <w:pPr>
        <w:pStyle w:val="DefaultText"/>
        <w:jc w:val="center"/>
        <w:rPr>
          <w:rFonts w:ascii="Arial" w:hAnsi="Arial" w:cs="Arial"/>
          <w:b/>
          <w:sz w:val="32"/>
          <w:szCs w:val="32"/>
          <w:lang w:val="ro-RO"/>
        </w:rPr>
      </w:pPr>
      <w:r>
        <w:rPr>
          <w:rFonts w:ascii="Arial" w:hAnsi="Arial" w:cs="Arial"/>
          <w:b/>
          <w:sz w:val="32"/>
          <w:szCs w:val="32"/>
          <w:lang w:val="ro-RO"/>
        </w:rPr>
        <w:t>DN17_km2+610-km22+535</w:t>
      </w:r>
    </w:p>
    <w:p w14:paraId="49A8F3D5" w14:textId="3885ADF8" w:rsidR="00CF0728" w:rsidRDefault="00DB4193" w:rsidP="00DB4193">
      <w:pPr>
        <w:pStyle w:val="Header"/>
        <w:ind w:left="180"/>
        <w:jc w:val="center"/>
        <w:rPr>
          <w:rFonts w:ascii="Arial" w:hAnsi="Arial" w:cs="Arial"/>
          <w:b/>
          <w:sz w:val="32"/>
          <w:szCs w:val="32"/>
        </w:rPr>
      </w:pPr>
      <w:r>
        <w:rPr>
          <w:rFonts w:ascii="Arial" w:hAnsi="Arial" w:cs="Arial"/>
          <w:b/>
          <w:sz w:val="32"/>
          <w:szCs w:val="32"/>
        </w:rPr>
        <w:t>RD_RO_00_</w:t>
      </w:r>
      <w:bookmarkEnd w:id="0"/>
      <w:bookmarkEnd w:id="1"/>
      <w:bookmarkEnd w:id="2"/>
      <w:bookmarkEnd w:id="3"/>
      <w:bookmarkEnd w:id="4"/>
      <w:r>
        <w:rPr>
          <w:rFonts w:ascii="Arial" w:hAnsi="Arial" w:cs="Arial"/>
          <w:b/>
          <w:sz w:val="32"/>
          <w:szCs w:val="32"/>
        </w:rPr>
        <w:t>1</w:t>
      </w:r>
      <w:bookmarkEnd w:id="5"/>
      <w:bookmarkEnd w:id="6"/>
      <w:r>
        <w:rPr>
          <w:rFonts w:ascii="Arial" w:hAnsi="Arial" w:cs="Arial"/>
          <w:b/>
          <w:sz w:val="32"/>
          <w:szCs w:val="32"/>
        </w:rPr>
        <w:t>42</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D84C2EF" w:rsidR="00BF22CA" w:rsidRPr="00CC511B" w:rsidRDefault="008F6C13">
      <w:pPr>
        <w:tabs>
          <w:tab w:val="left" w:pos="5516"/>
        </w:tabs>
        <w:autoSpaceDE w:val="0"/>
        <w:jc w:val="center"/>
        <w:rPr>
          <w:rFonts w:ascii="Arial" w:hAnsi="Arial" w:cs="Arial"/>
          <w:b/>
          <w:lang w:val="ro-RO"/>
        </w:rPr>
      </w:pPr>
      <w:r>
        <w:rPr>
          <w:rFonts w:ascii="Arial" w:hAnsi="Arial" w:cs="Arial"/>
          <w:b/>
          <w:lang w:val="ro-RO"/>
        </w:rPr>
        <w:t>APRILIE</w:t>
      </w:r>
      <w:r w:rsidR="007F3FA1">
        <w:rPr>
          <w:rFonts w:ascii="Arial" w:hAnsi="Arial" w:cs="Arial"/>
          <w:b/>
          <w:lang w:val="ro-RO"/>
        </w:rPr>
        <w:t xml:space="preserve"> 202</w:t>
      </w:r>
      <w:r>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p w14:paraId="7301512F" w14:textId="77777777" w:rsidR="00BF22CA" w:rsidRPr="00CC511B" w:rsidRDefault="00BF22CA">
      <w:pPr>
        <w:pStyle w:val="Header"/>
        <w:spacing w:line="360" w:lineRule="auto"/>
        <w:jc w:val="both"/>
        <w:rPr>
          <w:rFonts w:ascii="Arial" w:hAnsi="Arial" w:cs="Arial"/>
          <w:b/>
          <w:sz w:val="28"/>
          <w:szCs w:val="28"/>
        </w:rPr>
      </w:pPr>
      <w:bookmarkStart w:id="7" w:name="_Hlk176358561"/>
    </w:p>
    <w:p w14:paraId="149466BF" w14:textId="77777777" w:rsidR="00BF22CA" w:rsidRPr="00CC511B" w:rsidRDefault="00125C33">
      <w:pPr>
        <w:pStyle w:val="Header"/>
        <w:spacing w:line="360" w:lineRule="auto"/>
        <w:jc w:val="both"/>
        <w:rPr>
          <w:rFonts w:ascii="Arial" w:hAnsi="Arial" w:cs="Arial"/>
          <w:b/>
          <w:sz w:val="28"/>
          <w:szCs w:val="28"/>
        </w:rPr>
      </w:pPr>
      <w:r w:rsidRPr="00CC511B">
        <w:rPr>
          <w:rFonts w:ascii="Arial" w:hAnsi="Arial" w:cs="Arial"/>
          <w:b/>
          <w:sz w:val="28"/>
          <w:szCs w:val="28"/>
        </w:rPr>
        <w:t>CUPRINS</w:t>
      </w:r>
    </w:p>
    <w:p w14:paraId="1C366BCE" w14:textId="77777777" w:rsidR="00BF22CA" w:rsidRPr="00CC511B" w:rsidRDefault="00BF22CA">
      <w:pPr>
        <w:pStyle w:val="Header"/>
        <w:jc w:val="both"/>
        <w:rPr>
          <w:rFonts w:ascii="Arial" w:hAnsi="Arial" w:cs="Arial"/>
          <w:b/>
          <w:sz w:val="28"/>
          <w:szCs w:val="28"/>
        </w:rPr>
      </w:pPr>
    </w:p>
    <w:p w14:paraId="6ED27D13" w14:textId="4140E53C" w:rsidR="00BF22CA" w:rsidRPr="00CC511B" w:rsidRDefault="00125C33">
      <w:pPr>
        <w:autoSpaceDE w:val="0"/>
        <w:rPr>
          <w:rFonts w:ascii="Arial" w:hAnsi="Arial" w:cs="Arial"/>
          <w:color w:val="000000"/>
          <w:lang w:val="ro-RO"/>
        </w:rPr>
      </w:pPr>
      <w:bookmarkStart w:id="8" w:name="_Hlk175581565"/>
      <w:r w:rsidRPr="00CC511B">
        <w:rPr>
          <w:rFonts w:ascii="Arial" w:hAnsi="Arial" w:cs="Arial"/>
          <w:color w:val="000000"/>
          <w:lang w:val="ro-RO"/>
        </w:rPr>
        <w:t>1</w:t>
      </w:r>
      <w:r w:rsidR="005F450D">
        <w:rPr>
          <w:rFonts w:ascii="Arial" w:hAnsi="Arial" w:cs="Arial"/>
          <w:color w:val="000000"/>
          <w:lang w:val="ro-RO"/>
        </w:rPr>
        <w:t>.</w:t>
      </w:r>
      <w:r w:rsidRPr="00CC511B">
        <w:rPr>
          <w:rFonts w:ascii="Arial" w:hAnsi="Arial" w:cs="Arial"/>
          <w:color w:val="000000"/>
          <w:lang w:val="ro-RO"/>
        </w:rPr>
        <w:t xml:space="preserve"> INTRODUCERE..</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72968598" w14:textId="2CCFEBBF" w:rsidR="00BF22CA" w:rsidRPr="00CC511B" w:rsidRDefault="00125C33">
      <w:pPr>
        <w:autoSpaceDE w:val="0"/>
        <w:rPr>
          <w:rFonts w:ascii="Arial" w:hAnsi="Arial" w:cs="Arial"/>
          <w:color w:val="000000"/>
          <w:lang w:val="ro-RO"/>
        </w:rPr>
      </w:pPr>
      <w:r w:rsidRPr="00CC511B">
        <w:rPr>
          <w:rFonts w:ascii="Arial" w:hAnsi="Arial" w:cs="Arial"/>
          <w:color w:val="000000"/>
          <w:lang w:val="ro-RO"/>
        </w:rPr>
        <w:t>2. RAPORT</w:t>
      </w:r>
      <w:r w:rsidR="005F450D">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39001DF" w14:textId="62110126" w:rsidR="00BF22CA" w:rsidRPr="00CC511B" w:rsidRDefault="00125C33" w:rsidP="00B32EFD">
      <w:pPr>
        <w:autoSpaceDE w:val="0"/>
        <w:rPr>
          <w:rFonts w:ascii="Arial" w:hAnsi="Arial" w:cs="Arial"/>
          <w:color w:val="000000"/>
          <w:lang w:val="ro-RO"/>
        </w:rPr>
      </w:pPr>
      <w:bookmarkStart w:id="9" w:name="_Hlk140158255"/>
      <w:r w:rsidRPr="00CC511B">
        <w:rPr>
          <w:rFonts w:ascii="Arial" w:hAnsi="Arial" w:cs="Arial"/>
          <w:color w:val="000000"/>
          <w:lang w:val="ro-RO"/>
        </w:rPr>
        <w:t xml:space="preserve">2.1. </w:t>
      </w:r>
      <w:r w:rsidR="00B32EFD" w:rsidRPr="00B32EFD">
        <w:rPr>
          <w:rFonts w:ascii="Arial" w:hAnsi="Arial" w:cs="Arial"/>
          <w:bCs/>
          <w:color w:val="000000"/>
          <w:lang w:val="ro-RO"/>
        </w:rPr>
        <w:t xml:space="preserve">Descrierea </w:t>
      </w:r>
      <w:r w:rsidR="00CF0728">
        <w:rPr>
          <w:rFonts w:ascii="Arial" w:hAnsi="Arial" w:cs="Arial"/>
          <w:bCs/>
          <w:color w:val="000000"/>
          <w:lang w:val="ro-RO"/>
        </w:rPr>
        <w:t xml:space="preserve">drumului principal </w:t>
      </w:r>
      <w:r w:rsidR="00B32EFD" w:rsidRPr="00B32EFD">
        <w:rPr>
          <w:rFonts w:ascii="Arial" w:hAnsi="Arial" w:cs="Arial"/>
          <w:bCs/>
          <w:color w:val="000000"/>
          <w:lang w:val="ro-RO"/>
        </w:rPr>
        <w:t xml:space="preserve"> </w:t>
      </w:r>
      <w:r w:rsidR="00102916">
        <w:rPr>
          <w:rFonts w:ascii="Arial" w:hAnsi="Arial" w:cs="Arial"/>
          <w:lang w:val="pt-BR"/>
        </w:rPr>
        <w:t>DN1</w:t>
      </w:r>
      <w:r w:rsidR="00DB4193">
        <w:rPr>
          <w:rFonts w:ascii="Arial" w:hAnsi="Arial" w:cs="Arial"/>
          <w:lang w:val="pt-BR"/>
        </w:rPr>
        <w:t>7</w:t>
      </w:r>
      <w:r w:rsidR="00CF0728">
        <w:rPr>
          <w:rFonts w:ascii="Arial" w:hAnsi="Arial" w:cs="Arial"/>
          <w:lang w:val="pt-BR"/>
        </w:rPr>
        <w:t>_km</w:t>
      </w:r>
      <w:r w:rsidR="00754247">
        <w:rPr>
          <w:rFonts w:ascii="Arial" w:hAnsi="Arial" w:cs="Arial"/>
          <w:lang w:val="pt-BR"/>
        </w:rPr>
        <w:t>2</w:t>
      </w:r>
      <w:r w:rsidR="00CF0728">
        <w:rPr>
          <w:rFonts w:ascii="Arial" w:hAnsi="Arial" w:cs="Arial"/>
          <w:lang w:val="pt-BR"/>
        </w:rPr>
        <w:t>+</w:t>
      </w:r>
      <w:r w:rsidR="00754247">
        <w:rPr>
          <w:rFonts w:ascii="Arial" w:hAnsi="Arial" w:cs="Arial"/>
          <w:lang w:val="pt-BR"/>
        </w:rPr>
        <w:t>6</w:t>
      </w:r>
      <w:r w:rsidR="00DB4193">
        <w:rPr>
          <w:rFonts w:ascii="Arial" w:hAnsi="Arial" w:cs="Arial"/>
          <w:lang w:val="pt-BR"/>
        </w:rPr>
        <w:t>1</w:t>
      </w:r>
      <w:r w:rsidR="00754247">
        <w:rPr>
          <w:rFonts w:ascii="Arial" w:hAnsi="Arial" w:cs="Arial"/>
          <w:lang w:val="pt-BR"/>
        </w:rPr>
        <w:t>0</w:t>
      </w:r>
      <w:r w:rsidR="00CF0728">
        <w:rPr>
          <w:rFonts w:ascii="Arial" w:hAnsi="Arial" w:cs="Arial"/>
          <w:lang w:val="pt-BR"/>
        </w:rPr>
        <w:t>-km</w:t>
      </w:r>
      <w:r w:rsidR="00DB4193">
        <w:rPr>
          <w:rFonts w:ascii="Arial" w:hAnsi="Arial" w:cs="Arial"/>
          <w:lang w:val="pt-BR"/>
        </w:rPr>
        <w:t>22</w:t>
      </w:r>
      <w:r w:rsidR="00CF0728">
        <w:rPr>
          <w:rFonts w:ascii="Arial" w:hAnsi="Arial" w:cs="Arial"/>
          <w:lang w:val="pt-BR"/>
        </w:rPr>
        <w:t>+</w:t>
      </w:r>
      <w:r w:rsidR="00DB4193">
        <w:rPr>
          <w:rFonts w:ascii="Arial" w:hAnsi="Arial" w:cs="Arial"/>
          <w:lang w:val="pt-BR"/>
        </w:rPr>
        <w:t>535......</w:t>
      </w:r>
      <w:r w:rsidR="00B65800">
        <w:rPr>
          <w:rFonts w:ascii="Arial" w:hAnsi="Arial" w:cs="Arial"/>
          <w:lang w:val="pt-BR"/>
        </w:rPr>
        <w:t>.</w:t>
      </w:r>
      <w:r w:rsidR="00B32EFD">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lang w:val="ro-RO"/>
        </w:rPr>
        <w:t>3</w:t>
      </w:r>
    </w:p>
    <w:p w14:paraId="16A47FFC" w14:textId="7020467F" w:rsidR="00BF22CA" w:rsidRPr="00CC511B" w:rsidRDefault="00125C33">
      <w:pPr>
        <w:autoSpaceDE w:val="0"/>
        <w:rPr>
          <w:rFonts w:ascii="Arial" w:hAnsi="Arial" w:cs="Arial"/>
          <w:color w:val="000000"/>
          <w:lang w:val="ro-RO"/>
        </w:rPr>
      </w:pPr>
      <w:r w:rsidRPr="00CC511B">
        <w:rPr>
          <w:rFonts w:ascii="Arial" w:hAnsi="Arial" w:cs="Arial"/>
          <w:color w:val="000000"/>
          <w:lang w:val="ro-RO"/>
        </w:rPr>
        <w:t>2.2. Autoritatea responsabilă..............................................................................................</w:t>
      </w:r>
      <w:r w:rsidR="00CA589C" w:rsidRPr="00CC511B">
        <w:rPr>
          <w:rFonts w:ascii="Arial" w:hAnsi="Arial" w:cs="Arial"/>
          <w:color w:val="000000"/>
          <w:lang w:val="ro-RO"/>
        </w:rPr>
        <w:tab/>
      </w:r>
      <w:r w:rsidR="003C3EAC">
        <w:rPr>
          <w:rFonts w:ascii="Arial" w:hAnsi="Arial" w:cs="Arial"/>
          <w:color w:val="000000"/>
          <w:lang w:val="ro-RO"/>
        </w:rPr>
        <w:t>5</w:t>
      </w:r>
    </w:p>
    <w:p w14:paraId="3FCEB453" w14:textId="4EDD6EBF" w:rsidR="00BF22CA" w:rsidRPr="00CC511B" w:rsidRDefault="00125C33">
      <w:pPr>
        <w:autoSpaceDE w:val="0"/>
        <w:rPr>
          <w:rFonts w:ascii="Arial" w:hAnsi="Arial" w:cs="Arial"/>
          <w:color w:val="000000"/>
          <w:lang w:val="ro-RO"/>
        </w:rPr>
      </w:pPr>
      <w:r w:rsidRPr="00CC511B">
        <w:rPr>
          <w:rFonts w:ascii="Arial" w:hAnsi="Arial" w:cs="Arial"/>
          <w:color w:val="000000"/>
          <w:lang w:val="ro-RO"/>
        </w:rPr>
        <w:t xml:space="preserve">2.3. Cadrul </w:t>
      </w:r>
      <w:r w:rsidR="007F3FA1">
        <w:rPr>
          <w:rFonts w:ascii="Arial" w:hAnsi="Arial" w:cs="Arial"/>
          <w:color w:val="000000"/>
          <w:lang w:val="ro-RO"/>
        </w:rPr>
        <w:t>legal..</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5</w:t>
      </w:r>
    </w:p>
    <w:p w14:paraId="77E89C74" w14:textId="1B419DD2" w:rsidR="00BF22CA" w:rsidRPr="00CC511B" w:rsidRDefault="00125C33">
      <w:pPr>
        <w:autoSpaceDE w:val="0"/>
        <w:rPr>
          <w:rFonts w:ascii="Arial" w:hAnsi="Arial" w:cs="Arial"/>
          <w:color w:val="000000"/>
          <w:lang w:val="ro-RO"/>
        </w:rPr>
      </w:pPr>
      <w:r w:rsidRPr="00CC511B">
        <w:rPr>
          <w:rFonts w:ascii="Arial" w:hAnsi="Arial" w:cs="Arial"/>
          <w:color w:val="000000"/>
          <w:lang w:val="ro-RO"/>
        </w:rPr>
        <w:t>2.4. Valori limită în vigoare................................................................................................</w:t>
      </w:r>
      <w:r w:rsidR="00CA589C" w:rsidRPr="00CC511B">
        <w:rPr>
          <w:rFonts w:ascii="Arial" w:hAnsi="Arial" w:cs="Arial"/>
          <w:color w:val="000000"/>
          <w:lang w:val="ro-RO"/>
        </w:rPr>
        <w:tab/>
      </w:r>
      <w:r w:rsidR="003C3EAC">
        <w:rPr>
          <w:rFonts w:ascii="Arial" w:hAnsi="Arial" w:cs="Arial"/>
          <w:lang w:val="ro-RO"/>
        </w:rPr>
        <w:t>6</w:t>
      </w:r>
    </w:p>
    <w:p w14:paraId="31C71935" w14:textId="03AEAD40" w:rsidR="00BF22CA" w:rsidRPr="00CC511B" w:rsidRDefault="00125C33">
      <w:pPr>
        <w:autoSpaceDE w:val="0"/>
        <w:rPr>
          <w:rFonts w:ascii="Arial" w:hAnsi="Arial" w:cs="Arial"/>
          <w:color w:val="000000"/>
          <w:lang w:val="ro-RO"/>
        </w:rPr>
      </w:pPr>
      <w:r w:rsidRPr="00CC511B">
        <w:rPr>
          <w:rFonts w:ascii="Arial" w:hAnsi="Arial" w:cs="Arial"/>
          <w:color w:val="000000"/>
          <w:lang w:val="ro-RO"/>
        </w:rPr>
        <w:t>2.5. Cartarea zgomotului</w:t>
      </w:r>
      <w:r w:rsidR="00CF0728">
        <w:rPr>
          <w:rFonts w:ascii="Arial" w:hAnsi="Arial" w:cs="Arial"/>
          <w:color w:val="000000"/>
          <w:lang w:val="ro-RO"/>
        </w:rPr>
        <w:t xml:space="preserve"> </w:t>
      </w:r>
      <w:r w:rsidRPr="00CC511B">
        <w:rPr>
          <w:rFonts w:ascii="Arial" w:hAnsi="Arial" w:cs="Arial"/>
          <w:color w:val="000000"/>
          <w:lang w:val="ro-RO"/>
        </w:rPr>
        <w:t>– sinteza rezultatelor</w:t>
      </w:r>
      <w:r w:rsidR="00CF0728">
        <w:rPr>
          <w:rFonts w:ascii="Arial" w:hAnsi="Arial" w:cs="Arial"/>
          <w:color w:val="000000"/>
          <w:lang w:val="ro-RO"/>
        </w:rPr>
        <w:t>...............................................</w:t>
      </w:r>
      <w:r w:rsidRPr="00CC511B">
        <w:rPr>
          <w:rFonts w:ascii="Arial" w:hAnsi="Arial" w:cs="Arial"/>
          <w:color w:val="000000"/>
          <w:lang w:val="ro-RO"/>
        </w:rPr>
        <w:t>....</w:t>
      </w:r>
      <w:r w:rsidR="007F3FA1">
        <w:rPr>
          <w:rFonts w:ascii="Arial" w:hAnsi="Arial" w:cs="Arial"/>
          <w:color w:val="000000"/>
          <w:lang w:val="ro-RO"/>
        </w:rPr>
        <w:t>..</w:t>
      </w:r>
      <w:r w:rsidRPr="00CC511B">
        <w:rPr>
          <w:rFonts w:ascii="Arial" w:hAnsi="Arial" w:cs="Arial"/>
          <w:color w:val="000000"/>
          <w:lang w:val="ro-RO"/>
        </w:rPr>
        <w:t>.........</w:t>
      </w:r>
      <w:r w:rsidR="00C6636F" w:rsidRPr="00CC511B">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lang w:val="ro-RO"/>
        </w:rPr>
        <w:t>7</w:t>
      </w:r>
    </w:p>
    <w:p w14:paraId="3E1EE4E4" w14:textId="77777777" w:rsidR="00BF22CA" w:rsidRPr="00CC511B" w:rsidRDefault="00125C33">
      <w:pPr>
        <w:autoSpaceDE w:val="0"/>
        <w:rPr>
          <w:rFonts w:ascii="Arial" w:hAnsi="Arial" w:cs="Arial"/>
          <w:color w:val="000000"/>
          <w:lang w:val="ro-RO"/>
        </w:rPr>
      </w:pPr>
      <w:r w:rsidRPr="00CC511B">
        <w:rPr>
          <w:rFonts w:ascii="Arial" w:hAnsi="Arial" w:cs="Arial"/>
          <w:color w:val="000000"/>
          <w:lang w:val="ro-RO"/>
        </w:rPr>
        <w:t>2.6. O evaluare a numărului de persoane estimate expuse la zgomot, identificarea</w:t>
      </w:r>
    </w:p>
    <w:p w14:paraId="423FC21D" w14:textId="2C19DF65" w:rsidR="00BF22CA" w:rsidRDefault="00125C33">
      <w:pPr>
        <w:autoSpaceDE w:val="0"/>
        <w:rPr>
          <w:rFonts w:ascii="Arial" w:hAnsi="Arial" w:cs="Arial"/>
          <w:color w:val="000000"/>
          <w:lang w:val="ro-RO"/>
        </w:rPr>
      </w:pPr>
      <w:r w:rsidRPr="00CC511B">
        <w:rPr>
          <w:rFonts w:ascii="Arial" w:hAnsi="Arial" w:cs="Arial"/>
          <w:color w:val="000000"/>
          <w:lang w:val="ro-RO"/>
        </w:rPr>
        <w:t>problemelor şi situaţiilor care necesită îmbunătăţiri............................</w:t>
      </w:r>
      <w:r w:rsidR="00CA589C" w:rsidRPr="00CC511B">
        <w:rPr>
          <w:rFonts w:ascii="Arial" w:hAnsi="Arial" w:cs="Arial"/>
          <w:color w:val="000000"/>
          <w:lang w:val="ro-RO"/>
        </w:rPr>
        <w:t>...............................</w:t>
      </w:r>
      <w:r w:rsidR="00CA589C" w:rsidRPr="00CC511B">
        <w:rPr>
          <w:rFonts w:ascii="Arial" w:hAnsi="Arial" w:cs="Arial"/>
          <w:color w:val="000000"/>
          <w:lang w:val="ro-RO"/>
        </w:rPr>
        <w:tab/>
      </w:r>
      <w:r w:rsidR="00854274">
        <w:rPr>
          <w:rFonts w:ascii="Arial" w:hAnsi="Arial" w:cs="Arial"/>
          <w:color w:val="000000"/>
          <w:lang w:val="ro-RO"/>
        </w:rPr>
        <w:t>1</w:t>
      </w:r>
      <w:r w:rsidR="003C3EAC">
        <w:rPr>
          <w:rFonts w:ascii="Arial" w:hAnsi="Arial" w:cs="Arial"/>
          <w:color w:val="000000"/>
          <w:lang w:val="ro-RO"/>
        </w:rPr>
        <w:t>2</w:t>
      </w:r>
    </w:p>
    <w:p w14:paraId="2A1FD549" w14:textId="5E6CB7D1" w:rsidR="00C528FB" w:rsidRPr="00CC511B" w:rsidRDefault="00C528FB">
      <w:pPr>
        <w:autoSpaceDE w:val="0"/>
        <w:rPr>
          <w:rFonts w:ascii="Arial" w:hAnsi="Arial" w:cs="Arial"/>
          <w:color w:val="000000"/>
          <w:lang w:val="ro-RO"/>
        </w:rPr>
      </w:pPr>
      <w:r>
        <w:rPr>
          <w:rFonts w:ascii="Arial" w:hAnsi="Arial" w:cs="Arial"/>
          <w:color w:val="000000"/>
          <w:lang w:val="ro-RO"/>
        </w:rPr>
        <w:t xml:space="preserve">2.7. </w:t>
      </w:r>
      <w:r w:rsidRPr="004F369A">
        <w:rPr>
          <w:rFonts w:ascii="Arial" w:hAnsi="Arial" w:cs="Arial"/>
          <w:bCs/>
          <w:color w:val="000000"/>
          <w:lang w:val="ro-RO"/>
        </w:rPr>
        <w:t>Efectele dăunătoare ale zgomotului</w:t>
      </w:r>
      <w:r>
        <w:rPr>
          <w:rFonts w:ascii="Arial" w:hAnsi="Arial" w:cs="Arial"/>
          <w:bCs/>
          <w:color w:val="000000"/>
          <w:lang w:val="ro-RO"/>
        </w:rPr>
        <w:t xml:space="preserve">............................................................................ </w:t>
      </w:r>
      <w:r w:rsidR="003C3EAC">
        <w:rPr>
          <w:rFonts w:ascii="Arial" w:hAnsi="Arial" w:cs="Arial"/>
          <w:bCs/>
          <w:color w:val="000000"/>
          <w:lang w:val="ro-RO"/>
        </w:rPr>
        <w:t>12</w:t>
      </w:r>
    </w:p>
    <w:p w14:paraId="2306B0B9" w14:textId="700349CE" w:rsidR="007F3FA1" w:rsidRPr="00CC511B" w:rsidRDefault="00125C33" w:rsidP="007F3FA1">
      <w:pPr>
        <w:autoSpaceDE w:val="0"/>
        <w:rPr>
          <w:rFonts w:ascii="Arial" w:hAnsi="Arial" w:cs="Arial"/>
          <w:lang w:val="ro-RO"/>
        </w:rPr>
      </w:pPr>
      <w:r w:rsidRPr="00CC511B">
        <w:rPr>
          <w:rFonts w:ascii="Arial" w:hAnsi="Arial" w:cs="Arial"/>
          <w:color w:val="000000"/>
          <w:lang w:val="ro-RO"/>
        </w:rPr>
        <w:t>2.</w:t>
      </w:r>
      <w:r w:rsidR="00C528FB">
        <w:rPr>
          <w:rFonts w:ascii="Arial" w:hAnsi="Arial" w:cs="Arial"/>
          <w:color w:val="000000"/>
          <w:lang w:val="ro-RO"/>
        </w:rPr>
        <w:t>8</w:t>
      </w:r>
      <w:r w:rsidRPr="00CC511B">
        <w:rPr>
          <w:rFonts w:ascii="Arial" w:hAnsi="Arial" w:cs="Arial"/>
          <w:color w:val="000000"/>
          <w:lang w:val="ro-RO"/>
        </w:rPr>
        <w:t xml:space="preserve">. </w:t>
      </w:r>
      <w:r w:rsidRPr="00CC511B">
        <w:rPr>
          <w:rFonts w:ascii="Arial" w:hAnsi="Arial" w:cs="Arial"/>
          <w:lang w:val="ro-RO"/>
        </w:rPr>
        <w:t xml:space="preserve">Sinteza oficială a consultărilor publice organizate potrivit prevederilor art. </w:t>
      </w:r>
      <w:r w:rsidR="007F3FA1">
        <w:rPr>
          <w:rFonts w:ascii="Arial" w:hAnsi="Arial" w:cs="Arial"/>
          <w:lang w:val="ro-RO"/>
        </w:rPr>
        <w:t>36 și art.37</w:t>
      </w:r>
      <w:r w:rsidRPr="00CC511B">
        <w:rPr>
          <w:rFonts w:ascii="Arial" w:hAnsi="Arial" w:cs="Arial"/>
          <w:lang w:val="ro-RO"/>
        </w:rPr>
        <w:t xml:space="preserve"> </w:t>
      </w:r>
    </w:p>
    <w:p w14:paraId="52B6690C" w14:textId="0E6F8062" w:rsidR="00BF22CA" w:rsidRPr="00CC511B" w:rsidRDefault="00125C33">
      <w:pPr>
        <w:autoSpaceDE w:val="0"/>
        <w:rPr>
          <w:rFonts w:ascii="Arial" w:hAnsi="Arial" w:cs="Arial"/>
          <w:color w:val="000000"/>
          <w:lang w:val="ro-RO"/>
        </w:rPr>
      </w:pPr>
      <w:r w:rsidRPr="00CC511B">
        <w:rPr>
          <w:rFonts w:ascii="Arial" w:hAnsi="Arial" w:cs="Arial"/>
          <w:lang w:val="ro-RO"/>
        </w:rPr>
        <w:t xml:space="preserve">din </w:t>
      </w:r>
      <w:r w:rsidR="007F3FA1">
        <w:rPr>
          <w:rFonts w:ascii="Arial" w:hAnsi="Arial" w:cs="Arial"/>
          <w:lang w:val="ro-RO"/>
        </w:rPr>
        <w:t>Legea 121/2019...............................</w:t>
      </w:r>
      <w:r w:rsidRPr="00CC511B">
        <w:rPr>
          <w:rFonts w:ascii="Arial" w:hAnsi="Arial" w:cs="Arial"/>
          <w:lang w:val="ro-RO"/>
        </w:rPr>
        <w:t>………………………………………………………</w:t>
      </w:r>
      <w:r w:rsidR="00CA589C" w:rsidRPr="00CC511B">
        <w:rPr>
          <w:rFonts w:ascii="Arial" w:hAnsi="Arial" w:cs="Arial"/>
          <w:lang w:val="ro-RO"/>
        </w:rPr>
        <w:tab/>
      </w:r>
      <w:r w:rsidR="003C3EAC">
        <w:rPr>
          <w:rFonts w:ascii="Arial" w:hAnsi="Arial" w:cs="Arial"/>
          <w:color w:val="000000"/>
          <w:lang w:val="ro-RO"/>
        </w:rPr>
        <w:t>16</w:t>
      </w:r>
    </w:p>
    <w:p w14:paraId="3AE8C1E8" w14:textId="304DADD5" w:rsidR="00BF22CA" w:rsidRPr="00CC511B" w:rsidRDefault="00125C33">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9</w:t>
      </w:r>
      <w:r w:rsidRPr="00CC511B">
        <w:rPr>
          <w:rFonts w:ascii="Arial" w:hAnsi="Arial" w:cs="Arial"/>
          <w:color w:val="000000"/>
          <w:lang w:val="ro-RO"/>
        </w:rPr>
        <w:t>. Măsuri de reducere a zgomotului deja în vigoare şi proiecte în curs de elaborare....</w:t>
      </w:r>
      <w:r w:rsidR="00CA589C" w:rsidRPr="00CC511B">
        <w:rPr>
          <w:rFonts w:ascii="Arial" w:hAnsi="Arial" w:cs="Arial"/>
          <w:color w:val="000000"/>
          <w:lang w:val="ro-RO"/>
        </w:rPr>
        <w:tab/>
      </w:r>
      <w:r w:rsidR="003C3EAC">
        <w:rPr>
          <w:rFonts w:ascii="Arial" w:hAnsi="Arial" w:cs="Arial"/>
          <w:lang w:val="ro-RO"/>
        </w:rPr>
        <w:t>17</w:t>
      </w:r>
    </w:p>
    <w:p w14:paraId="2492747A" w14:textId="07BD6F0C" w:rsidR="00BF22CA" w:rsidRPr="00CC511B" w:rsidRDefault="00125C33" w:rsidP="00AF4361">
      <w:pPr>
        <w:autoSpaceDE w:val="0"/>
        <w:rPr>
          <w:rFonts w:ascii="Arial" w:hAnsi="Arial" w:cs="Arial"/>
          <w:color w:val="000000"/>
          <w:lang w:val="ro-RO"/>
        </w:rPr>
      </w:pPr>
      <w:r w:rsidRPr="00CC511B">
        <w:rPr>
          <w:rFonts w:ascii="Arial" w:hAnsi="Arial" w:cs="Arial"/>
          <w:color w:val="000000"/>
          <w:lang w:val="ro-RO"/>
        </w:rPr>
        <w:t>2.</w:t>
      </w:r>
      <w:r w:rsidR="00C528FB">
        <w:rPr>
          <w:rFonts w:ascii="Arial" w:hAnsi="Arial" w:cs="Arial"/>
          <w:color w:val="000000"/>
          <w:lang w:val="ro-RO"/>
        </w:rPr>
        <w:t>10</w:t>
      </w:r>
      <w:r w:rsidRPr="00CC511B">
        <w:rPr>
          <w:rFonts w:ascii="Arial" w:hAnsi="Arial" w:cs="Arial"/>
          <w:color w:val="000000"/>
          <w:lang w:val="ro-RO"/>
        </w:rPr>
        <w:t xml:space="preserve">. </w:t>
      </w:r>
      <w:r w:rsidR="00AF4361" w:rsidRPr="00AF4361">
        <w:rPr>
          <w:rFonts w:ascii="Arial" w:hAnsi="Arial" w:cs="Arial"/>
          <w:bCs/>
          <w:color w:val="000000"/>
          <w:lang w:val="ro-RO"/>
        </w:rPr>
        <w:t xml:space="preserve">Acţiuni pe care autorităţile competente intenţionează să le ia </w:t>
      </w:r>
      <w:bookmarkStart w:id="10" w:name="_Hlk175318508"/>
      <w:r w:rsidR="00AF4361" w:rsidRPr="00AF4361">
        <w:rPr>
          <w:rFonts w:ascii="Arial" w:hAnsi="Arial" w:cs="Arial"/>
          <w:bCs/>
          <w:color w:val="000000"/>
          <w:lang w:val="ro-RO"/>
        </w:rPr>
        <w:t>până la data de 18 iulie 2028 (5 ani de la termenul prevăzut în Legea 121/2019)</w:t>
      </w:r>
      <w:bookmarkEnd w:id="10"/>
      <w:r w:rsidR="00AF4361" w:rsidRPr="00AF4361">
        <w:rPr>
          <w:rFonts w:ascii="Arial" w:hAnsi="Arial" w:cs="Arial"/>
          <w:bCs/>
          <w:color w:val="000000"/>
          <w:lang w:val="ro-RO"/>
        </w:rPr>
        <w:t>, inclusiv măsurile de protejare a zonelor liniştite</w:t>
      </w:r>
      <w:r w:rsidRPr="00CC511B">
        <w:rPr>
          <w:rFonts w:ascii="Arial" w:hAnsi="Arial" w:cs="Arial"/>
          <w:color w:val="000000"/>
          <w:lang w:val="ro-RO"/>
        </w:rPr>
        <w:t xml:space="preserve"> ................</w:t>
      </w:r>
      <w:r w:rsidR="00AF4361">
        <w:rPr>
          <w:rFonts w:ascii="Arial" w:hAnsi="Arial" w:cs="Arial"/>
          <w:color w:val="000000"/>
          <w:lang w:val="ro-RO"/>
        </w:rPr>
        <w:t>.......................................................</w:t>
      </w:r>
      <w:r w:rsidRPr="00CC511B">
        <w:rPr>
          <w:rFonts w:ascii="Arial" w:hAnsi="Arial" w:cs="Arial"/>
          <w:color w:val="000000"/>
          <w:lang w:val="ro-RO"/>
        </w:rPr>
        <w:t>.............</w:t>
      </w:r>
      <w:r w:rsidR="00CA589C" w:rsidRPr="00CC511B">
        <w:rPr>
          <w:rFonts w:ascii="Arial" w:hAnsi="Arial" w:cs="Arial"/>
          <w:color w:val="000000"/>
          <w:lang w:val="ro-RO"/>
        </w:rPr>
        <w:t>..............................</w:t>
      </w:r>
      <w:r w:rsidR="00CA589C" w:rsidRPr="00CC511B">
        <w:rPr>
          <w:rFonts w:ascii="Arial" w:hAnsi="Arial" w:cs="Arial"/>
          <w:color w:val="000000"/>
          <w:lang w:val="ro-RO"/>
        </w:rPr>
        <w:tab/>
      </w:r>
      <w:r w:rsidR="003C3EAC">
        <w:rPr>
          <w:rFonts w:ascii="Arial" w:hAnsi="Arial" w:cs="Arial"/>
          <w:color w:val="000000"/>
          <w:lang w:val="ro-RO"/>
        </w:rPr>
        <w:t>19</w:t>
      </w:r>
    </w:p>
    <w:p w14:paraId="218B3275" w14:textId="2177AB0E"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1</w:t>
      </w:r>
      <w:r w:rsidRPr="00CC511B">
        <w:rPr>
          <w:rFonts w:ascii="Arial" w:hAnsi="Arial" w:cs="Arial"/>
          <w:color w:val="000000"/>
          <w:lang w:val="ro-RO"/>
        </w:rPr>
        <w:t>. Strategi</w:t>
      </w:r>
      <w:r w:rsidR="007F3FA1">
        <w:rPr>
          <w:rFonts w:ascii="Arial" w:hAnsi="Arial" w:cs="Arial"/>
          <w:color w:val="000000"/>
          <w:lang w:val="ro-RO"/>
        </w:rPr>
        <w:t>a</w:t>
      </w:r>
      <w:r w:rsidRPr="00CC511B">
        <w:rPr>
          <w:rFonts w:ascii="Arial" w:hAnsi="Arial" w:cs="Arial"/>
          <w:color w:val="000000"/>
          <w:lang w:val="ro-RO"/>
        </w:rPr>
        <w:t xml:space="preserve"> pe termen lung.............................................................</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24</w:t>
      </w:r>
    </w:p>
    <w:p w14:paraId="741B6694" w14:textId="1D44BC4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2</w:t>
      </w:r>
      <w:r w:rsidRPr="00CC511B">
        <w:rPr>
          <w:rFonts w:ascii="Arial" w:hAnsi="Arial" w:cs="Arial"/>
          <w:color w:val="000000"/>
          <w:lang w:val="ro-RO"/>
        </w:rPr>
        <w:t xml:space="preserve">. Informaţii financiare (dacă sunt disponibile): bugete, evaluarea </w:t>
      </w:r>
      <w:r w:rsidR="007F3FA1">
        <w:rPr>
          <w:rFonts w:ascii="Arial" w:hAnsi="Arial" w:cs="Arial"/>
          <w:color w:val="000000"/>
          <w:lang w:val="ro-RO"/>
        </w:rPr>
        <w:t>cost-eficiență</w:t>
      </w:r>
      <w:r w:rsidRPr="00CC511B">
        <w:rPr>
          <w:rFonts w:ascii="Arial" w:hAnsi="Arial" w:cs="Arial"/>
          <w:color w:val="000000"/>
          <w:lang w:val="ro-RO"/>
        </w:rPr>
        <w:t>,</w:t>
      </w:r>
    </w:p>
    <w:p w14:paraId="5A3B1ED2" w14:textId="473FA746" w:rsidR="00BF22CA" w:rsidRPr="00CC511B" w:rsidRDefault="00125C33">
      <w:pPr>
        <w:autoSpaceDE w:val="0"/>
        <w:rPr>
          <w:rFonts w:ascii="Arial" w:hAnsi="Arial" w:cs="Arial"/>
          <w:color w:val="000000"/>
          <w:lang w:val="ro-RO"/>
        </w:rPr>
      </w:pPr>
      <w:r w:rsidRPr="00CC511B">
        <w:rPr>
          <w:rFonts w:ascii="Arial" w:hAnsi="Arial" w:cs="Arial"/>
          <w:color w:val="000000"/>
          <w:lang w:val="ro-RO"/>
        </w:rPr>
        <w:t>evaluare cost-</w:t>
      </w:r>
      <w:r w:rsidR="007F3FA1">
        <w:rPr>
          <w:rFonts w:ascii="Arial" w:hAnsi="Arial" w:cs="Arial"/>
          <w:color w:val="000000"/>
          <w:lang w:val="ro-RO"/>
        </w:rPr>
        <w:t>profit.......</w:t>
      </w:r>
      <w:r w:rsidRPr="00CC511B">
        <w:rPr>
          <w:rFonts w:ascii="Arial" w:hAnsi="Arial" w:cs="Arial"/>
          <w:color w:val="000000"/>
          <w:lang w:val="ro-RO"/>
        </w:rPr>
        <w:t>.......................................................................</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26</w:t>
      </w:r>
    </w:p>
    <w:p w14:paraId="291A3D3A" w14:textId="6D5DCE65" w:rsidR="00BF22CA" w:rsidRPr="00CC511B" w:rsidRDefault="00125C33">
      <w:pPr>
        <w:autoSpaceDE w:val="0"/>
        <w:rPr>
          <w:rFonts w:ascii="Arial" w:hAnsi="Arial" w:cs="Arial"/>
          <w:color w:val="000000"/>
          <w:lang w:val="ro-RO"/>
        </w:rPr>
      </w:pPr>
      <w:r w:rsidRPr="00CC511B">
        <w:rPr>
          <w:rFonts w:ascii="Arial" w:hAnsi="Arial" w:cs="Arial"/>
          <w:color w:val="000000"/>
          <w:lang w:val="ro-RO"/>
        </w:rPr>
        <w:t>2.1</w:t>
      </w:r>
      <w:r w:rsidR="00C528FB">
        <w:rPr>
          <w:rFonts w:ascii="Arial" w:hAnsi="Arial" w:cs="Arial"/>
          <w:color w:val="000000"/>
          <w:lang w:val="ro-RO"/>
        </w:rPr>
        <w:t>3</w:t>
      </w:r>
      <w:r w:rsidRPr="00CC511B">
        <w:rPr>
          <w:rFonts w:ascii="Arial" w:hAnsi="Arial" w:cs="Arial"/>
          <w:color w:val="000000"/>
          <w:lang w:val="ro-RO"/>
        </w:rPr>
        <w:t xml:space="preserve">. </w:t>
      </w:r>
      <w:r w:rsidR="005F450D">
        <w:rPr>
          <w:rFonts w:ascii="Arial" w:hAnsi="Arial" w:cs="Arial"/>
          <w:color w:val="000000"/>
          <w:lang w:val="ro-RO"/>
        </w:rPr>
        <w:t>Prognoze privind</w:t>
      </w:r>
      <w:r w:rsidRPr="00CC511B">
        <w:rPr>
          <w:rFonts w:ascii="Arial" w:hAnsi="Arial" w:cs="Arial"/>
          <w:color w:val="000000"/>
          <w:lang w:val="ro-RO"/>
        </w:rPr>
        <w:t xml:space="preserve"> evaluarea implementării şi rezultatelor planului de</w:t>
      </w:r>
      <w:r w:rsidR="005F450D">
        <w:rPr>
          <w:rFonts w:ascii="Arial" w:hAnsi="Arial" w:cs="Arial"/>
          <w:color w:val="000000"/>
          <w:lang w:val="ro-RO"/>
        </w:rPr>
        <w:t xml:space="preserve"> acţiune .....</w:t>
      </w:r>
      <w:r w:rsidR="005A0710" w:rsidRPr="00CC511B">
        <w:rPr>
          <w:rFonts w:ascii="Arial" w:hAnsi="Arial" w:cs="Arial"/>
          <w:color w:val="000000"/>
          <w:lang w:val="ro-RO"/>
        </w:rPr>
        <w:t>...</w:t>
      </w:r>
      <w:r w:rsidR="005A0710" w:rsidRPr="00CC511B">
        <w:rPr>
          <w:rFonts w:ascii="Arial" w:hAnsi="Arial" w:cs="Arial"/>
          <w:color w:val="000000"/>
          <w:lang w:val="ro-RO"/>
        </w:rPr>
        <w:tab/>
      </w:r>
      <w:r w:rsidR="003C3EAC">
        <w:rPr>
          <w:rFonts w:ascii="Arial" w:hAnsi="Arial" w:cs="Arial"/>
          <w:color w:val="000000"/>
          <w:lang w:val="ro-RO"/>
        </w:rPr>
        <w:t>28</w:t>
      </w:r>
    </w:p>
    <w:bookmarkEnd w:id="9"/>
    <w:p w14:paraId="6EAB92DD" w14:textId="3AC0392F" w:rsidR="00BF22CA" w:rsidRPr="00CC511B" w:rsidRDefault="00F66457">
      <w:pPr>
        <w:autoSpaceDE w:val="0"/>
        <w:rPr>
          <w:rFonts w:ascii="Arial" w:hAnsi="Arial" w:cs="Arial"/>
          <w:color w:val="000000"/>
          <w:lang w:val="ro-RO"/>
        </w:rPr>
      </w:pPr>
      <w:r>
        <w:rPr>
          <w:rFonts w:ascii="Arial" w:hAnsi="Arial" w:cs="Arial"/>
          <w:color w:val="000000"/>
          <w:lang w:val="ro-RO"/>
        </w:rPr>
        <w:t xml:space="preserve">2.14. </w:t>
      </w:r>
      <w:r>
        <w:rPr>
          <w:rFonts w:ascii="Arial" w:hAnsi="Arial" w:cs="Arial"/>
          <w:lang w:val="ro-RO"/>
        </w:rPr>
        <w:t>Cerințe pentru cartarea strategică de zgomot pentru anul de bază 2026................</w:t>
      </w:r>
      <w:r>
        <w:rPr>
          <w:rFonts w:ascii="Arial" w:hAnsi="Arial" w:cs="Arial"/>
          <w:lang w:val="ro-RO"/>
        </w:rPr>
        <w:tab/>
      </w:r>
      <w:r w:rsidR="003C3EAC">
        <w:rPr>
          <w:rFonts w:ascii="Arial" w:hAnsi="Arial" w:cs="Arial"/>
          <w:lang w:val="ro-RO"/>
        </w:rPr>
        <w:t>28</w:t>
      </w:r>
    </w:p>
    <w:bookmarkEnd w:id="7"/>
    <w:bookmarkEnd w:id="8"/>
    <w:p w14:paraId="472E1C59" w14:textId="77777777" w:rsidR="00BF22CA" w:rsidRPr="00CC511B" w:rsidRDefault="00BF22CA">
      <w:pPr>
        <w:autoSpaceDE w:val="0"/>
        <w:rPr>
          <w:rFonts w:ascii="Arial" w:hAnsi="Arial" w:cs="Arial"/>
          <w:color w:val="000000"/>
          <w:lang w:val="ro-RO"/>
        </w:rPr>
      </w:pPr>
    </w:p>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Pr="00CC511B" w:rsidRDefault="00125C33">
      <w:pPr>
        <w:autoSpaceDE w:val="0"/>
        <w:ind w:left="1418" w:hanging="1418"/>
        <w:rPr>
          <w:rFonts w:ascii="Arial" w:hAnsi="Arial" w:cs="Arial"/>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3AF6F4B7" w14:textId="77777777" w:rsidR="00BF22CA" w:rsidRPr="00CC511B" w:rsidRDefault="00125C33">
      <w:pPr>
        <w:pStyle w:val="ListParagraph"/>
        <w:pageBreakBefore/>
        <w:autoSpaceDE w:val="0"/>
        <w:ind w:left="0"/>
        <w:rPr>
          <w:rFonts w:ascii="Arial" w:hAnsi="Arial" w:cs="Arial"/>
          <w:b/>
          <w:bCs/>
          <w:color w:val="000000"/>
          <w:lang w:val="ro-RO"/>
        </w:rPr>
      </w:pPr>
      <w:r w:rsidRPr="00CC511B">
        <w:rPr>
          <w:rFonts w:ascii="Arial" w:hAnsi="Arial" w:cs="Arial"/>
          <w:b/>
          <w:bCs/>
          <w:color w:val="000000"/>
          <w:lang w:val="ro-RO"/>
        </w:rPr>
        <w:lastRenderedPageBreak/>
        <w:t>1. INTRODUCERE</w:t>
      </w:r>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11"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11"/>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54B33788" w14:textId="77777777" w:rsidR="00BE7F99" w:rsidRPr="00CC511B" w:rsidRDefault="00BE7F99" w:rsidP="00BE7F99">
      <w:pPr>
        <w:autoSpaceDE w:val="0"/>
        <w:jc w:val="both"/>
        <w:rPr>
          <w:rFonts w:ascii="Arial" w:hAnsi="Arial" w:cs="Arial"/>
          <w:b/>
          <w:bCs/>
          <w:color w:val="000000"/>
          <w:lang w:val="ro-RO"/>
        </w:rPr>
      </w:pP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pPr>
        <w:autoSpaceDE w:val="0"/>
        <w:rPr>
          <w:rFonts w:ascii="Arial" w:hAnsi="Arial" w:cs="Arial"/>
          <w:color w:val="000000"/>
          <w:lang w:val="ro-RO"/>
        </w:rPr>
      </w:pPr>
      <w:r>
        <w:rPr>
          <w:rFonts w:ascii="Arial" w:hAnsi="Arial" w:cs="Arial"/>
          <w:b/>
          <w:bCs/>
          <w:color w:val="000000"/>
          <w:lang w:val="ro-RO"/>
        </w:rPr>
        <w:t>2.</w:t>
      </w:r>
      <w:r w:rsidR="00125C33" w:rsidRPr="00CC511B">
        <w:rPr>
          <w:rFonts w:ascii="Arial" w:hAnsi="Arial" w:cs="Arial"/>
          <w:b/>
          <w:bCs/>
          <w:color w:val="000000"/>
          <w:lang w:val="ro-RO"/>
        </w:rPr>
        <w:t xml:space="preserve"> RAPORT</w:t>
      </w:r>
    </w:p>
    <w:p w14:paraId="39980297" w14:textId="72034CC6" w:rsidR="00BF22CA" w:rsidRPr="0052391B" w:rsidRDefault="00125C33">
      <w:pPr>
        <w:autoSpaceDE w:val="0"/>
        <w:jc w:val="both"/>
        <w:rPr>
          <w:rFonts w:ascii="Arial" w:hAnsi="Arial" w:cs="Arial"/>
          <w:color w:val="000000"/>
          <w:lang w:val="ro-RO"/>
        </w:rPr>
      </w:pPr>
      <w:r w:rsidRPr="0052391B">
        <w:rPr>
          <w:rFonts w:ascii="Arial" w:hAnsi="Arial" w:cs="Arial"/>
          <w:b/>
          <w:bCs/>
          <w:color w:val="000000"/>
          <w:lang w:val="ro-RO"/>
        </w:rPr>
        <w:t xml:space="preserve">2.1. Descrierea </w:t>
      </w:r>
      <w:proofErr w:type="spellStart"/>
      <w:r w:rsidR="0052391B" w:rsidRPr="0052391B">
        <w:rPr>
          <w:rFonts w:ascii="Arial" w:hAnsi="Arial" w:cs="Arial"/>
          <w:b/>
          <w:lang w:eastAsia="en-US"/>
        </w:rPr>
        <w:t>drumului</w:t>
      </w:r>
      <w:proofErr w:type="spellEnd"/>
      <w:r w:rsidR="0052391B" w:rsidRPr="0052391B">
        <w:rPr>
          <w:rFonts w:ascii="Arial" w:hAnsi="Arial" w:cs="Arial"/>
          <w:b/>
          <w:lang w:eastAsia="en-US"/>
        </w:rPr>
        <w:t xml:space="preserve"> principal – </w:t>
      </w:r>
      <w:r w:rsidR="00102916">
        <w:rPr>
          <w:rFonts w:ascii="Arial" w:hAnsi="Arial" w:cs="Arial"/>
          <w:b/>
          <w:lang w:eastAsia="en-US"/>
        </w:rPr>
        <w:t>DN1</w:t>
      </w:r>
      <w:r w:rsidR="00DB4193">
        <w:rPr>
          <w:rFonts w:ascii="Arial" w:hAnsi="Arial" w:cs="Arial"/>
          <w:b/>
          <w:lang w:eastAsia="en-US"/>
        </w:rPr>
        <w:t>7</w:t>
      </w:r>
      <w:r w:rsidR="0052391B" w:rsidRPr="0052391B">
        <w:rPr>
          <w:rFonts w:ascii="Arial" w:hAnsi="Arial" w:cs="Arial"/>
          <w:b/>
          <w:lang w:eastAsia="en-US"/>
        </w:rPr>
        <w:t xml:space="preserve"> km </w:t>
      </w:r>
      <w:r w:rsidR="00DB4193">
        <w:rPr>
          <w:rFonts w:ascii="Arial" w:hAnsi="Arial" w:cs="Arial"/>
          <w:b/>
          <w:lang w:eastAsia="en-US"/>
        </w:rPr>
        <w:t>2</w:t>
      </w:r>
      <w:r w:rsidR="009F0895" w:rsidRPr="0052391B">
        <w:rPr>
          <w:rFonts w:ascii="Arial" w:hAnsi="Arial" w:cs="Arial"/>
          <w:b/>
          <w:lang w:eastAsia="en-US"/>
        </w:rPr>
        <w:t>+</w:t>
      </w:r>
      <w:r w:rsidR="00DB4193">
        <w:rPr>
          <w:rFonts w:ascii="Arial" w:hAnsi="Arial" w:cs="Arial"/>
          <w:b/>
          <w:lang w:eastAsia="en-US"/>
        </w:rPr>
        <w:t>610</w:t>
      </w:r>
      <w:r w:rsidR="009F0895">
        <w:rPr>
          <w:rFonts w:ascii="Arial" w:hAnsi="Arial" w:cs="Arial"/>
          <w:b/>
          <w:lang w:eastAsia="en-US"/>
        </w:rPr>
        <w:t xml:space="preserve"> </w:t>
      </w:r>
      <w:r w:rsidR="0052391B" w:rsidRPr="0052391B">
        <w:rPr>
          <w:rFonts w:ascii="Arial" w:hAnsi="Arial" w:cs="Arial"/>
          <w:b/>
          <w:lang w:eastAsia="en-US"/>
        </w:rPr>
        <w:t xml:space="preserve">– km </w:t>
      </w:r>
      <w:r w:rsidR="00DB4193">
        <w:rPr>
          <w:rFonts w:ascii="Arial" w:hAnsi="Arial" w:cs="Arial"/>
          <w:b/>
          <w:lang w:eastAsia="en-US"/>
        </w:rPr>
        <w:t>22</w:t>
      </w:r>
      <w:r w:rsidR="0052391B" w:rsidRPr="0052391B">
        <w:rPr>
          <w:rFonts w:ascii="Arial" w:hAnsi="Arial" w:cs="Arial"/>
          <w:b/>
          <w:lang w:eastAsia="en-US"/>
        </w:rPr>
        <w:t>+</w:t>
      </w:r>
      <w:r w:rsidR="00DB4193">
        <w:rPr>
          <w:rFonts w:ascii="Arial" w:hAnsi="Arial" w:cs="Arial"/>
          <w:b/>
          <w:lang w:eastAsia="en-US"/>
        </w:rPr>
        <w:t>535</w:t>
      </w:r>
    </w:p>
    <w:p w14:paraId="2B8BB1A4" w14:textId="77777777" w:rsidR="00DB4193" w:rsidRDefault="00DB4193" w:rsidP="00DB4193">
      <w:pPr>
        <w:pStyle w:val="WW-Default"/>
        <w:jc w:val="both"/>
        <w:rPr>
          <w:rFonts w:ascii="Arial" w:hAnsi="Arial" w:cs="Arial"/>
          <w:color w:val="auto"/>
          <w:lang w:val="pt-BR"/>
        </w:rPr>
      </w:pPr>
      <w:r>
        <w:rPr>
          <w:rFonts w:ascii="Arial" w:hAnsi="Arial" w:cs="Arial"/>
          <w:color w:val="auto"/>
          <w:lang w:val="pt-BR"/>
        </w:rPr>
        <w:t xml:space="preserve">Segmentul de drum principal </w:t>
      </w:r>
      <w:bookmarkStart w:id="12" w:name="_Hlk201507665"/>
      <w:bookmarkStart w:id="13" w:name="_Hlk201859562"/>
      <w:r>
        <w:rPr>
          <w:rFonts w:ascii="Arial" w:hAnsi="Arial" w:cs="Arial"/>
          <w:color w:val="auto"/>
          <w:lang w:val="pt-BR"/>
        </w:rPr>
        <w:t>DN17_km2+610-km22+</w:t>
      </w:r>
      <w:bookmarkEnd w:id="12"/>
      <w:r>
        <w:rPr>
          <w:rFonts w:ascii="Arial" w:hAnsi="Arial" w:cs="Arial"/>
          <w:color w:val="auto"/>
          <w:lang w:val="pt-BR"/>
        </w:rPr>
        <w:t xml:space="preserve">535 </w:t>
      </w:r>
      <w:bookmarkEnd w:id="13"/>
      <w:r>
        <w:rPr>
          <w:rFonts w:ascii="Arial" w:hAnsi="Arial" w:cs="Arial"/>
          <w:color w:val="auto"/>
          <w:lang w:val="pt-BR"/>
        </w:rPr>
        <w:t xml:space="preserve">face parte din drumul național DN17 de 255,286 km care leagă localitățile Dej și Suceava trecând prin Beclean, Bistrița, Vatra Dornei, Câmpulung Moldovenesc, Gura Humorului și Suceava. Este delimitat de </w:t>
      </w:r>
      <w:r>
        <w:rPr>
          <w:rFonts w:ascii="Arial" w:hAnsi="Arial" w:cs="Arial"/>
          <w:color w:val="auto"/>
          <w:lang w:val="it-IT"/>
        </w:rPr>
        <w:t>ieșirea din Mun. Dej și intersecția cu DN17D</w:t>
      </w:r>
      <w:r>
        <w:rPr>
          <w:rFonts w:ascii="Arial" w:hAnsi="Arial" w:cs="Arial"/>
          <w:color w:val="auto"/>
          <w:lang w:val="pt-BR"/>
        </w:rPr>
        <w:t>.</w:t>
      </w:r>
    </w:p>
    <w:p w14:paraId="292A9C4C" w14:textId="77777777" w:rsidR="00DB4193" w:rsidRPr="0093612E" w:rsidRDefault="00DB4193" w:rsidP="00DB4193">
      <w:pPr>
        <w:pStyle w:val="WW-Default"/>
        <w:jc w:val="both"/>
        <w:rPr>
          <w:rFonts w:ascii="Arial" w:hAnsi="Arial" w:cs="Arial"/>
          <w:color w:val="auto"/>
          <w:lang w:val="pt-BR"/>
        </w:rPr>
      </w:pPr>
    </w:p>
    <w:p w14:paraId="62BAE088" w14:textId="77777777" w:rsidR="00DB4193" w:rsidRDefault="00DB4193" w:rsidP="00DB4193">
      <w:pPr>
        <w:pStyle w:val="WW-Default"/>
        <w:jc w:val="both"/>
        <w:rPr>
          <w:rFonts w:ascii="Arial" w:hAnsi="Arial" w:cs="Arial"/>
          <w:color w:val="auto"/>
          <w:lang w:val="pt-BR"/>
        </w:rPr>
      </w:pPr>
      <w:r>
        <w:rPr>
          <w:rFonts w:ascii="Arial" w:hAnsi="Arial" w:cs="Arial"/>
          <w:b/>
          <w:bCs/>
          <w:color w:val="auto"/>
          <w:lang w:val="pt-BR"/>
        </w:rPr>
        <w:t xml:space="preserve">Lungime: </w:t>
      </w:r>
      <w:bookmarkStart w:id="14" w:name="_Hlk201859610"/>
      <w:r>
        <w:rPr>
          <w:rFonts w:ascii="Arial" w:hAnsi="Arial" w:cs="Arial"/>
          <w:color w:val="auto"/>
          <w:lang w:val="pt-BR"/>
        </w:rPr>
        <w:t>19,925</w:t>
      </w:r>
      <w:r w:rsidRPr="00B3746B">
        <w:rPr>
          <w:rFonts w:ascii="Arial" w:hAnsi="Arial" w:cs="Arial"/>
          <w:color w:val="auto"/>
          <w:lang w:val="pt-BR"/>
        </w:rPr>
        <w:t xml:space="preserve"> </w:t>
      </w:r>
      <w:bookmarkEnd w:id="14"/>
      <w:r w:rsidRPr="00B3746B">
        <w:rPr>
          <w:rFonts w:ascii="Arial" w:hAnsi="Arial" w:cs="Arial"/>
          <w:color w:val="auto"/>
          <w:lang w:val="pt-BR"/>
        </w:rPr>
        <w:t xml:space="preserve">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3644A1D7" w14:textId="77777777" w:rsidR="00DB4193" w:rsidRDefault="00DB4193" w:rsidP="00DB4193">
      <w:pPr>
        <w:pStyle w:val="WW-Default"/>
        <w:jc w:val="both"/>
        <w:rPr>
          <w:rFonts w:ascii="Arial" w:hAnsi="Arial" w:cs="Arial"/>
          <w:color w:val="auto"/>
          <w:lang w:val="pt-BR"/>
        </w:rPr>
      </w:pPr>
    </w:p>
    <w:p w14:paraId="0201862F" w14:textId="77777777" w:rsidR="00DB4193" w:rsidRDefault="00DB4193" w:rsidP="00DB4193">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925711">
        <w:rPr>
          <w:rFonts w:ascii="Arial" w:hAnsi="Arial" w:cs="Arial"/>
          <w:color w:val="auto"/>
          <w:lang w:val="pt-BR"/>
        </w:rPr>
        <w:t>3</w:t>
      </w:r>
      <w:r>
        <w:rPr>
          <w:rFonts w:ascii="Arial" w:hAnsi="Arial" w:cs="Arial"/>
          <w:color w:val="auto"/>
          <w:lang w:val="pt-BR"/>
        </w:rPr>
        <w:t>.</w:t>
      </w:r>
      <w:r w:rsidRPr="00925711">
        <w:rPr>
          <w:rFonts w:ascii="Arial" w:hAnsi="Arial" w:cs="Arial"/>
          <w:color w:val="auto"/>
          <w:lang w:val="pt-BR"/>
        </w:rPr>
        <w:t>529</w:t>
      </w:r>
      <w:r>
        <w:rPr>
          <w:rFonts w:ascii="Arial" w:hAnsi="Arial" w:cs="Arial"/>
          <w:color w:val="auto"/>
          <w:lang w:val="pt-BR"/>
        </w:rPr>
        <w:t>.</w:t>
      </w:r>
      <w:r w:rsidRPr="00925711">
        <w:rPr>
          <w:rFonts w:ascii="Arial" w:hAnsi="Arial" w:cs="Arial"/>
          <w:color w:val="auto"/>
          <w:lang w:val="pt-BR"/>
        </w:rPr>
        <w:t>185</w:t>
      </w:r>
    </w:p>
    <w:p w14:paraId="0F855AB8" w14:textId="77777777" w:rsidR="00DB4193" w:rsidRPr="008121A7" w:rsidRDefault="00DB4193" w:rsidP="00DB4193">
      <w:pPr>
        <w:pStyle w:val="WW-Default"/>
        <w:jc w:val="both"/>
        <w:rPr>
          <w:rFonts w:ascii="Arial" w:hAnsi="Arial" w:cs="Arial"/>
          <w:color w:val="auto"/>
          <w:lang w:val="pt-BR"/>
        </w:rPr>
      </w:pPr>
    </w:p>
    <w:p w14:paraId="09F60DAE" w14:textId="77777777" w:rsidR="00DB4193" w:rsidRDefault="00DB4193" w:rsidP="00DB4193">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deal și are următoarea schemă itinerară.</w:t>
      </w:r>
    </w:p>
    <w:p w14:paraId="3F77859B" w14:textId="77777777" w:rsidR="00DB4193" w:rsidRDefault="00DB4193" w:rsidP="00DB4193">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98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851"/>
        <w:gridCol w:w="567"/>
        <w:gridCol w:w="567"/>
        <w:gridCol w:w="6584"/>
      </w:tblGrid>
      <w:tr w:rsidR="00DB4193" w14:paraId="081A8C61" w14:textId="77777777" w:rsidTr="00531993">
        <w:trPr>
          <w:jc w:val="center"/>
        </w:trPr>
        <w:tc>
          <w:tcPr>
            <w:tcW w:w="1242" w:type="dxa"/>
            <w:vAlign w:val="center"/>
          </w:tcPr>
          <w:p w14:paraId="674D6A64" w14:textId="77777777" w:rsidR="00DB4193" w:rsidRDefault="00DB4193" w:rsidP="00531993">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1FF76B6D" w14:textId="77777777" w:rsidR="00DB4193" w:rsidRDefault="00DB4193" w:rsidP="00531993">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71E0FA0E" w14:textId="77777777" w:rsidR="00DB4193" w:rsidRPr="00760283" w:rsidRDefault="00DB4193" w:rsidP="00531993">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km</w:t>
            </w:r>
          </w:p>
        </w:tc>
        <w:tc>
          <w:tcPr>
            <w:tcW w:w="567" w:type="dxa"/>
            <w:vAlign w:val="center"/>
          </w:tcPr>
          <w:p w14:paraId="5EE5D389" w14:textId="77777777" w:rsidR="00DB4193" w:rsidRDefault="00DB4193" w:rsidP="00531993">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584" w:type="dxa"/>
            <w:vAlign w:val="center"/>
          </w:tcPr>
          <w:p w14:paraId="31F110B4" w14:textId="77777777" w:rsidR="00DB4193" w:rsidRPr="00760283" w:rsidRDefault="00DB4193" w:rsidP="00531993">
            <w:pPr>
              <w:pStyle w:val="NormalWeb"/>
              <w:spacing w:before="0" w:after="0"/>
              <w:jc w:val="center"/>
              <w:rPr>
                <w:rFonts w:ascii="Arial" w:hAnsi="Arial" w:cs="Arial"/>
                <w:b/>
                <w:bCs/>
                <w:sz w:val="20"/>
                <w:szCs w:val="20"/>
                <w:lang w:val="pt-BR"/>
              </w:rPr>
            </w:pPr>
            <w:r w:rsidRPr="00760283">
              <w:rPr>
                <w:rFonts w:ascii="Arial" w:hAnsi="Arial" w:cs="Arial"/>
                <w:b/>
                <w:bCs/>
                <w:sz w:val="20"/>
                <w:szCs w:val="20"/>
                <w:lang w:val="pt-BR"/>
              </w:rPr>
              <w:t>Descriere</w:t>
            </w:r>
          </w:p>
        </w:tc>
      </w:tr>
      <w:tr w:rsidR="00DB4193" w14:paraId="374163CA" w14:textId="77777777" w:rsidTr="00531993">
        <w:trPr>
          <w:jc w:val="center"/>
        </w:trPr>
        <w:tc>
          <w:tcPr>
            <w:tcW w:w="1242" w:type="dxa"/>
          </w:tcPr>
          <w:p w14:paraId="7D88278C" w14:textId="77777777" w:rsidR="00DB4193" w:rsidRDefault="00DB4193" w:rsidP="0053199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B621C8B" w14:textId="77777777" w:rsidR="00DB4193" w:rsidRDefault="00DB4193" w:rsidP="00531993">
            <w:pPr>
              <w:pStyle w:val="NormalWeb"/>
              <w:spacing w:before="0" w:after="0"/>
              <w:jc w:val="center"/>
              <w:rPr>
                <w:rFonts w:ascii="Arial" w:hAnsi="Arial" w:cs="Arial"/>
                <w:sz w:val="20"/>
                <w:szCs w:val="20"/>
                <w:lang w:val="pt-BR"/>
              </w:rPr>
            </w:pPr>
            <w:r>
              <w:rPr>
                <w:rFonts w:ascii="Arial" w:hAnsi="Arial" w:cs="Arial"/>
                <w:sz w:val="20"/>
                <w:szCs w:val="20"/>
                <w:lang w:val="pt-BR"/>
              </w:rPr>
              <w:t>17</w:t>
            </w:r>
          </w:p>
        </w:tc>
        <w:tc>
          <w:tcPr>
            <w:tcW w:w="567" w:type="dxa"/>
          </w:tcPr>
          <w:p w14:paraId="2DEDF5E9" w14:textId="77777777" w:rsidR="00DB4193" w:rsidRPr="00760283" w:rsidRDefault="00DB4193" w:rsidP="00531993">
            <w:pPr>
              <w:pStyle w:val="NormalWeb"/>
              <w:spacing w:before="0" w:after="0"/>
              <w:jc w:val="center"/>
              <w:rPr>
                <w:rFonts w:ascii="Arial" w:hAnsi="Arial" w:cs="Arial"/>
                <w:sz w:val="20"/>
                <w:szCs w:val="20"/>
                <w:lang w:val="pt-BR"/>
              </w:rPr>
            </w:pPr>
            <w:r>
              <w:rPr>
                <w:rFonts w:ascii="Arial" w:hAnsi="Arial" w:cs="Arial"/>
                <w:sz w:val="20"/>
                <w:szCs w:val="20"/>
                <w:lang w:val="pt-BR"/>
              </w:rPr>
              <w:t>5</w:t>
            </w:r>
          </w:p>
        </w:tc>
        <w:tc>
          <w:tcPr>
            <w:tcW w:w="567" w:type="dxa"/>
          </w:tcPr>
          <w:p w14:paraId="1CFFB766" w14:textId="77777777" w:rsidR="00DB4193" w:rsidRPr="00E1681C" w:rsidRDefault="00DB4193" w:rsidP="00531993">
            <w:pPr>
              <w:pStyle w:val="NormalWeb"/>
              <w:spacing w:before="0" w:after="0"/>
              <w:jc w:val="center"/>
              <w:rPr>
                <w:rFonts w:ascii="Arial" w:hAnsi="Arial" w:cs="Arial"/>
                <w:sz w:val="20"/>
                <w:szCs w:val="20"/>
                <w:lang w:val="pt-BR"/>
              </w:rPr>
            </w:pPr>
            <w:r>
              <w:rPr>
                <w:rFonts w:ascii="Arial" w:hAnsi="Arial" w:cs="Arial"/>
                <w:sz w:val="20"/>
                <w:szCs w:val="20"/>
                <w:lang w:val="pt-BR"/>
              </w:rPr>
              <w:t>685</w:t>
            </w:r>
          </w:p>
        </w:tc>
        <w:tc>
          <w:tcPr>
            <w:tcW w:w="6584" w:type="dxa"/>
          </w:tcPr>
          <w:p w14:paraId="192B9009" w14:textId="77777777" w:rsidR="00DB4193" w:rsidRPr="002771E5" w:rsidRDefault="00DB4193" w:rsidP="00531993">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DJ182F, pe </w:t>
            </w:r>
            <w:proofErr w:type="spellStart"/>
            <w:r>
              <w:rPr>
                <w:sz w:val="20"/>
                <w:szCs w:val="20"/>
              </w:rPr>
              <w:t>partea</w:t>
            </w:r>
            <w:proofErr w:type="spellEnd"/>
            <w:r>
              <w:rPr>
                <w:sz w:val="20"/>
                <w:szCs w:val="20"/>
              </w:rPr>
              <w:t xml:space="preserve"> </w:t>
            </w:r>
            <w:proofErr w:type="spellStart"/>
            <w:r>
              <w:rPr>
                <w:sz w:val="20"/>
                <w:szCs w:val="20"/>
              </w:rPr>
              <w:t>stângă</w:t>
            </w:r>
            <w:proofErr w:type="spellEnd"/>
            <w:r>
              <w:rPr>
                <w:sz w:val="20"/>
                <w:szCs w:val="20"/>
              </w:rPr>
              <w:t xml:space="preserve"> </w:t>
            </w:r>
          </w:p>
        </w:tc>
      </w:tr>
      <w:tr w:rsidR="00DB4193" w14:paraId="4169D56B" w14:textId="77777777" w:rsidTr="00531993">
        <w:trPr>
          <w:jc w:val="center"/>
        </w:trPr>
        <w:tc>
          <w:tcPr>
            <w:tcW w:w="1242" w:type="dxa"/>
          </w:tcPr>
          <w:p w14:paraId="629E10E6" w14:textId="77777777" w:rsidR="00DB4193" w:rsidRDefault="00DB4193" w:rsidP="0053199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4FB438F" w14:textId="77777777" w:rsidR="00DB4193" w:rsidRDefault="00DB4193" w:rsidP="00531993">
            <w:pPr>
              <w:pStyle w:val="NormalWeb"/>
              <w:spacing w:before="0" w:after="0"/>
              <w:jc w:val="center"/>
              <w:rPr>
                <w:rFonts w:ascii="Arial" w:hAnsi="Arial" w:cs="Arial"/>
                <w:sz w:val="20"/>
                <w:szCs w:val="20"/>
                <w:lang w:val="pt-BR"/>
              </w:rPr>
            </w:pPr>
            <w:r w:rsidRPr="00A931E1">
              <w:rPr>
                <w:rFonts w:ascii="Arial" w:hAnsi="Arial" w:cs="Arial"/>
                <w:sz w:val="20"/>
                <w:szCs w:val="20"/>
                <w:lang w:val="pt-BR"/>
              </w:rPr>
              <w:t>17</w:t>
            </w:r>
          </w:p>
        </w:tc>
        <w:tc>
          <w:tcPr>
            <w:tcW w:w="567" w:type="dxa"/>
          </w:tcPr>
          <w:p w14:paraId="165BB665" w14:textId="77777777" w:rsidR="00DB4193" w:rsidRPr="00760283" w:rsidRDefault="00DB4193" w:rsidP="00531993">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5770F451" w14:textId="77777777" w:rsidR="00DB4193" w:rsidRPr="00E1681C" w:rsidRDefault="00DB4193" w:rsidP="00531993">
            <w:pPr>
              <w:pStyle w:val="NormalWeb"/>
              <w:spacing w:before="0" w:after="0"/>
              <w:jc w:val="center"/>
              <w:rPr>
                <w:rFonts w:ascii="Arial" w:hAnsi="Arial" w:cs="Arial"/>
                <w:sz w:val="20"/>
                <w:szCs w:val="20"/>
                <w:lang w:val="pt-BR"/>
              </w:rPr>
            </w:pPr>
            <w:r>
              <w:rPr>
                <w:rFonts w:ascii="Arial" w:hAnsi="Arial" w:cs="Arial"/>
                <w:sz w:val="20"/>
                <w:szCs w:val="20"/>
                <w:lang w:val="pt-BR"/>
              </w:rPr>
              <w:t>460</w:t>
            </w:r>
          </w:p>
        </w:tc>
        <w:tc>
          <w:tcPr>
            <w:tcW w:w="6584" w:type="dxa"/>
          </w:tcPr>
          <w:p w14:paraId="2359A709" w14:textId="77777777" w:rsidR="00DB4193" w:rsidRPr="002771E5" w:rsidRDefault="00DB4193" w:rsidP="00531993">
            <w:pPr>
              <w:pStyle w:val="Default"/>
              <w:rPr>
                <w:sz w:val="20"/>
                <w:szCs w:val="20"/>
              </w:rPr>
            </w:pPr>
            <w:proofErr w:type="spellStart"/>
            <w:r>
              <w:rPr>
                <w:sz w:val="20"/>
                <w:szCs w:val="20"/>
              </w:rPr>
              <w:t>Ieșire</w:t>
            </w:r>
            <w:proofErr w:type="spellEnd"/>
            <w:r>
              <w:rPr>
                <w:sz w:val="20"/>
                <w:szCs w:val="20"/>
              </w:rPr>
              <w:t xml:space="preserve"> din </w:t>
            </w:r>
            <w:proofErr w:type="spellStart"/>
            <w:r>
              <w:rPr>
                <w:sz w:val="20"/>
                <w:szCs w:val="20"/>
              </w:rPr>
              <w:t>localitatea</w:t>
            </w:r>
            <w:proofErr w:type="spellEnd"/>
            <w:r>
              <w:rPr>
                <w:sz w:val="20"/>
                <w:szCs w:val="20"/>
              </w:rPr>
              <w:t xml:space="preserve"> </w:t>
            </w:r>
            <w:proofErr w:type="spellStart"/>
            <w:r>
              <w:rPr>
                <w:sz w:val="20"/>
                <w:szCs w:val="20"/>
              </w:rPr>
              <w:t>Cuzdrioara</w:t>
            </w:r>
            <w:proofErr w:type="spellEnd"/>
            <w:r>
              <w:rPr>
                <w:sz w:val="20"/>
                <w:szCs w:val="20"/>
              </w:rPr>
              <w:t xml:space="preserve"> </w:t>
            </w:r>
          </w:p>
        </w:tc>
      </w:tr>
      <w:tr w:rsidR="00DB4193" w14:paraId="02C56711" w14:textId="77777777" w:rsidTr="00531993">
        <w:trPr>
          <w:jc w:val="center"/>
        </w:trPr>
        <w:tc>
          <w:tcPr>
            <w:tcW w:w="1242" w:type="dxa"/>
          </w:tcPr>
          <w:p w14:paraId="142D38D9" w14:textId="77777777" w:rsidR="00DB4193" w:rsidRDefault="00DB4193" w:rsidP="0053199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5EAA18B" w14:textId="77777777" w:rsidR="00DB4193" w:rsidRDefault="00DB4193" w:rsidP="00531993">
            <w:pPr>
              <w:pStyle w:val="NormalWeb"/>
              <w:spacing w:before="0" w:after="0"/>
              <w:jc w:val="center"/>
              <w:rPr>
                <w:rFonts w:ascii="Arial" w:hAnsi="Arial" w:cs="Arial"/>
                <w:sz w:val="20"/>
                <w:szCs w:val="20"/>
                <w:lang w:val="pt-BR"/>
              </w:rPr>
            </w:pPr>
            <w:r w:rsidRPr="00A931E1">
              <w:rPr>
                <w:rFonts w:ascii="Arial" w:hAnsi="Arial" w:cs="Arial"/>
                <w:sz w:val="20"/>
                <w:szCs w:val="20"/>
                <w:lang w:val="pt-BR"/>
              </w:rPr>
              <w:t>17</w:t>
            </w:r>
          </w:p>
        </w:tc>
        <w:tc>
          <w:tcPr>
            <w:tcW w:w="567" w:type="dxa"/>
          </w:tcPr>
          <w:p w14:paraId="35441AA1" w14:textId="77777777" w:rsidR="00DB4193" w:rsidRPr="00760283" w:rsidRDefault="00DB4193" w:rsidP="00531993">
            <w:pPr>
              <w:pStyle w:val="NormalWeb"/>
              <w:spacing w:before="0" w:after="0"/>
              <w:jc w:val="center"/>
              <w:rPr>
                <w:rFonts w:ascii="Arial" w:hAnsi="Arial" w:cs="Arial"/>
                <w:sz w:val="20"/>
                <w:szCs w:val="20"/>
                <w:lang w:val="pt-BR"/>
              </w:rPr>
            </w:pPr>
            <w:r>
              <w:rPr>
                <w:rFonts w:ascii="Arial" w:hAnsi="Arial" w:cs="Arial"/>
                <w:sz w:val="20"/>
                <w:szCs w:val="20"/>
                <w:lang w:val="pt-BR"/>
              </w:rPr>
              <w:t>6</w:t>
            </w:r>
          </w:p>
        </w:tc>
        <w:tc>
          <w:tcPr>
            <w:tcW w:w="567" w:type="dxa"/>
          </w:tcPr>
          <w:p w14:paraId="10BE50C2" w14:textId="77777777" w:rsidR="00DB4193" w:rsidRPr="00E1681C" w:rsidRDefault="00DB4193" w:rsidP="00531993">
            <w:pPr>
              <w:pStyle w:val="NormalWeb"/>
              <w:spacing w:before="0" w:after="0"/>
              <w:jc w:val="center"/>
              <w:rPr>
                <w:rFonts w:ascii="Arial" w:hAnsi="Arial" w:cs="Arial"/>
                <w:sz w:val="20"/>
                <w:szCs w:val="20"/>
                <w:lang w:val="pt-BR"/>
              </w:rPr>
            </w:pPr>
            <w:r>
              <w:rPr>
                <w:rFonts w:ascii="Arial" w:hAnsi="Arial" w:cs="Arial"/>
                <w:sz w:val="20"/>
                <w:szCs w:val="20"/>
                <w:lang w:val="pt-BR"/>
              </w:rPr>
              <w:t>460</w:t>
            </w:r>
          </w:p>
        </w:tc>
        <w:tc>
          <w:tcPr>
            <w:tcW w:w="6584" w:type="dxa"/>
          </w:tcPr>
          <w:p w14:paraId="702CD3C7" w14:textId="77777777" w:rsidR="00DB4193" w:rsidRPr="002771E5" w:rsidRDefault="00DB4193" w:rsidP="00531993">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Ciceu-Mihăiești</w:t>
            </w:r>
            <w:proofErr w:type="spellEnd"/>
          </w:p>
        </w:tc>
      </w:tr>
      <w:tr w:rsidR="00DB4193" w14:paraId="0A54B498" w14:textId="77777777" w:rsidTr="00531993">
        <w:trPr>
          <w:jc w:val="center"/>
        </w:trPr>
        <w:tc>
          <w:tcPr>
            <w:tcW w:w="1242" w:type="dxa"/>
          </w:tcPr>
          <w:p w14:paraId="6A0FAEB2" w14:textId="77777777" w:rsidR="00DB4193" w:rsidRDefault="00DB4193" w:rsidP="0053199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6ADD35B" w14:textId="77777777" w:rsidR="00DB4193" w:rsidRDefault="00DB4193" w:rsidP="00531993">
            <w:pPr>
              <w:pStyle w:val="NormalWeb"/>
              <w:spacing w:before="0" w:after="0"/>
              <w:jc w:val="center"/>
              <w:rPr>
                <w:rFonts w:ascii="Arial" w:hAnsi="Arial" w:cs="Arial"/>
                <w:sz w:val="20"/>
                <w:szCs w:val="20"/>
                <w:lang w:val="pt-BR"/>
              </w:rPr>
            </w:pPr>
            <w:r w:rsidRPr="00A931E1">
              <w:rPr>
                <w:rFonts w:ascii="Arial" w:hAnsi="Arial" w:cs="Arial"/>
                <w:sz w:val="20"/>
                <w:szCs w:val="20"/>
                <w:lang w:val="pt-BR"/>
              </w:rPr>
              <w:t>17</w:t>
            </w:r>
          </w:p>
        </w:tc>
        <w:tc>
          <w:tcPr>
            <w:tcW w:w="567" w:type="dxa"/>
          </w:tcPr>
          <w:p w14:paraId="05924219" w14:textId="77777777" w:rsidR="00DB4193" w:rsidRDefault="00DB4193" w:rsidP="00531993">
            <w:pPr>
              <w:pStyle w:val="NormalWeb"/>
              <w:spacing w:before="0" w:after="0"/>
              <w:jc w:val="center"/>
              <w:rPr>
                <w:rFonts w:ascii="Arial" w:hAnsi="Arial" w:cs="Arial"/>
                <w:sz w:val="20"/>
                <w:szCs w:val="20"/>
                <w:lang w:val="pt-BR"/>
              </w:rPr>
            </w:pPr>
            <w:r>
              <w:rPr>
                <w:rFonts w:ascii="Arial" w:hAnsi="Arial" w:cs="Arial"/>
                <w:sz w:val="20"/>
                <w:szCs w:val="20"/>
                <w:lang w:val="pt-BR"/>
              </w:rPr>
              <w:t>9</w:t>
            </w:r>
          </w:p>
        </w:tc>
        <w:tc>
          <w:tcPr>
            <w:tcW w:w="567" w:type="dxa"/>
          </w:tcPr>
          <w:p w14:paraId="56FE6C42" w14:textId="77777777" w:rsidR="00DB4193" w:rsidRDefault="00DB4193" w:rsidP="00531993">
            <w:pPr>
              <w:pStyle w:val="NormalWeb"/>
              <w:spacing w:before="0" w:after="0"/>
              <w:jc w:val="center"/>
              <w:rPr>
                <w:rFonts w:ascii="Arial" w:hAnsi="Arial" w:cs="Arial"/>
                <w:sz w:val="20"/>
                <w:szCs w:val="20"/>
                <w:lang w:val="pt-BR"/>
              </w:rPr>
            </w:pPr>
            <w:r>
              <w:rPr>
                <w:rFonts w:ascii="Arial" w:hAnsi="Arial" w:cs="Arial"/>
                <w:sz w:val="20"/>
                <w:szCs w:val="20"/>
                <w:lang w:val="pt-BR"/>
              </w:rPr>
              <w:t>250</w:t>
            </w:r>
          </w:p>
        </w:tc>
        <w:tc>
          <w:tcPr>
            <w:tcW w:w="6584" w:type="dxa"/>
          </w:tcPr>
          <w:p w14:paraId="798BFC23" w14:textId="77777777" w:rsidR="00DB4193" w:rsidRDefault="00DB4193" w:rsidP="00531993">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Petru Rareș</w:t>
            </w:r>
          </w:p>
        </w:tc>
      </w:tr>
      <w:tr w:rsidR="00DB4193" w14:paraId="454F5E13" w14:textId="77777777" w:rsidTr="00531993">
        <w:trPr>
          <w:jc w:val="center"/>
        </w:trPr>
        <w:tc>
          <w:tcPr>
            <w:tcW w:w="1242" w:type="dxa"/>
          </w:tcPr>
          <w:p w14:paraId="6EA0D1A8" w14:textId="77777777" w:rsidR="00DB4193" w:rsidRDefault="00DB4193" w:rsidP="0053199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2A97FAD7" w14:textId="77777777" w:rsidR="00DB4193" w:rsidRDefault="00DB4193" w:rsidP="00531993">
            <w:pPr>
              <w:pStyle w:val="NormalWeb"/>
              <w:spacing w:before="0" w:after="0"/>
              <w:jc w:val="center"/>
              <w:rPr>
                <w:rFonts w:ascii="Arial" w:hAnsi="Arial" w:cs="Arial"/>
                <w:sz w:val="20"/>
                <w:szCs w:val="20"/>
                <w:lang w:val="pt-BR"/>
              </w:rPr>
            </w:pPr>
            <w:r w:rsidRPr="00A931E1">
              <w:rPr>
                <w:rFonts w:ascii="Arial" w:hAnsi="Arial" w:cs="Arial"/>
                <w:sz w:val="20"/>
                <w:szCs w:val="20"/>
                <w:lang w:val="pt-BR"/>
              </w:rPr>
              <w:t>17</w:t>
            </w:r>
          </w:p>
        </w:tc>
        <w:tc>
          <w:tcPr>
            <w:tcW w:w="567" w:type="dxa"/>
          </w:tcPr>
          <w:p w14:paraId="237ED7A9" w14:textId="77777777" w:rsidR="00DB4193" w:rsidRDefault="00DB4193" w:rsidP="00531993">
            <w:pPr>
              <w:pStyle w:val="NormalWeb"/>
              <w:spacing w:before="0" w:after="0"/>
              <w:jc w:val="center"/>
              <w:rPr>
                <w:rFonts w:ascii="Arial" w:hAnsi="Arial" w:cs="Arial"/>
                <w:sz w:val="20"/>
                <w:szCs w:val="20"/>
                <w:lang w:val="pt-BR"/>
              </w:rPr>
            </w:pPr>
            <w:r>
              <w:rPr>
                <w:rFonts w:ascii="Arial" w:hAnsi="Arial" w:cs="Arial"/>
                <w:sz w:val="20"/>
                <w:szCs w:val="20"/>
                <w:lang w:val="pt-BR"/>
              </w:rPr>
              <w:t>11</w:t>
            </w:r>
          </w:p>
        </w:tc>
        <w:tc>
          <w:tcPr>
            <w:tcW w:w="567" w:type="dxa"/>
          </w:tcPr>
          <w:p w14:paraId="542421CB" w14:textId="77777777" w:rsidR="00DB4193" w:rsidRDefault="00DB4193" w:rsidP="00531993">
            <w:pPr>
              <w:pStyle w:val="NormalWeb"/>
              <w:spacing w:before="0" w:after="0"/>
              <w:jc w:val="center"/>
              <w:rPr>
                <w:rFonts w:ascii="Arial" w:hAnsi="Arial" w:cs="Arial"/>
                <w:sz w:val="20"/>
                <w:szCs w:val="20"/>
                <w:lang w:val="pt-BR"/>
              </w:rPr>
            </w:pPr>
            <w:r>
              <w:rPr>
                <w:rFonts w:ascii="Arial" w:hAnsi="Arial" w:cs="Arial"/>
                <w:sz w:val="20"/>
                <w:szCs w:val="20"/>
                <w:lang w:val="pt-BR"/>
              </w:rPr>
              <w:t>175</w:t>
            </w:r>
          </w:p>
        </w:tc>
        <w:tc>
          <w:tcPr>
            <w:tcW w:w="6584" w:type="dxa"/>
          </w:tcPr>
          <w:p w14:paraId="093159D1" w14:textId="77777777" w:rsidR="00DB4193" w:rsidRDefault="00DB4193" w:rsidP="00531993">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DJ170, pe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DB4193" w14:paraId="048253E0" w14:textId="77777777" w:rsidTr="00531993">
        <w:trPr>
          <w:jc w:val="center"/>
        </w:trPr>
        <w:tc>
          <w:tcPr>
            <w:tcW w:w="1242" w:type="dxa"/>
          </w:tcPr>
          <w:p w14:paraId="10D8CCC2" w14:textId="77777777" w:rsidR="00DB4193" w:rsidRDefault="00DB4193" w:rsidP="0053199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6833D763" w14:textId="77777777" w:rsidR="00DB4193" w:rsidRDefault="00DB4193" w:rsidP="00531993">
            <w:pPr>
              <w:pStyle w:val="NormalWeb"/>
              <w:spacing w:before="0" w:after="0"/>
              <w:jc w:val="center"/>
              <w:rPr>
                <w:rFonts w:ascii="Arial" w:hAnsi="Arial" w:cs="Arial"/>
                <w:sz w:val="20"/>
                <w:szCs w:val="20"/>
                <w:lang w:val="pt-BR"/>
              </w:rPr>
            </w:pPr>
            <w:r w:rsidRPr="00A931E1">
              <w:rPr>
                <w:rFonts w:ascii="Arial" w:hAnsi="Arial" w:cs="Arial"/>
                <w:sz w:val="20"/>
                <w:szCs w:val="20"/>
                <w:lang w:val="pt-BR"/>
              </w:rPr>
              <w:t>17</w:t>
            </w:r>
          </w:p>
        </w:tc>
        <w:tc>
          <w:tcPr>
            <w:tcW w:w="567" w:type="dxa"/>
          </w:tcPr>
          <w:p w14:paraId="27DAD18D" w14:textId="77777777" w:rsidR="00DB4193" w:rsidRDefault="00DB4193" w:rsidP="00531993">
            <w:pPr>
              <w:pStyle w:val="NormalWeb"/>
              <w:spacing w:before="0" w:after="0"/>
              <w:jc w:val="center"/>
              <w:rPr>
                <w:rFonts w:ascii="Arial" w:hAnsi="Arial" w:cs="Arial"/>
                <w:sz w:val="20"/>
                <w:szCs w:val="20"/>
                <w:lang w:val="pt-BR"/>
              </w:rPr>
            </w:pPr>
            <w:r>
              <w:rPr>
                <w:rFonts w:ascii="Arial" w:hAnsi="Arial" w:cs="Arial"/>
                <w:sz w:val="20"/>
                <w:szCs w:val="20"/>
                <w:lang w:val="pt-BR"/>
              </w:rPr>
              <w:t>13</w:t>
            </w:r>
          </w:p>
        </w:tc>
        <w:tc>
          <w:tcPr>
            <w:tcW w:w="567" w:type="dxa"/>
          </w:tcPr>
          <w:p w14:paraId="10A5C6DF" w14:textId="77777777" w:rsidR="00DB4193" w:rsidRDefault="00DB4193" w:rsidP="00531993">
            <w:pPr>
              <w:pStyle w:val="NormalWeb"/>
              <w:spacing w:before="0" w:after="0"/>
              <w:jc w:val="center"/>
              <w:rPr>
                <w:rFonts w:ascii="Arial" w:hAnsi="Arial" w:cs="Arial"/>
                <w:sz w:val="20"/>
                <w:szCs w:val="20"/>
                <w:lang w:val="pt-BR"/>
              </w:rPr>
            </w:pPr>
            <w:r>
              <w:rPr>
                <w:rFonts w:ascii="Arial" w:hAnsi="Arial" w:cs="Arial"/>
                <w:sz w:val="20"/>
                <w:szCs w:val="20"/>
                <w:lang w:val="pt-BR"/>
              </w:rPr>
              <w:t>660</w:t>
            </w:r>
          </w:p>
        </w:tc>
        <w:tc>
          <w:tcPr>
            <w:tcW w:w="6584" w:type="dxa"/>
          </w:tcPr>
          <w:p w14:paraId="42CB18C7" w14:textId="77777777" w:rsidR="00DB4193" w:rsidRDefault="00DB4193" w:rsidP="00531993">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Uriu</w:t>
            </w:r>
            <w:proofErr w:type="spellEnd"/>
          </w:p>
        </w:tc>
      </w:tr>
      <w:tr w:rsidR="00DB4193" w14:paraId="56FD8E1F" w14:textId="77777777" w:rsidTr="00531993">
        <w:trPr>
          <w:jc w:val="center"/>
        </w:trPr>
        <w:tc>
          <w:tcPr>
            <w:tcW w:w="1242" w:type="dxa"/>
          </w:tcPr>
          <w:p w14:paraId="16D87A17" w14:textId="77777777" w:rsidR="00DB4193" w:rsidRDefault="00DB4193" w:rsidP="0053199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09D0834D" w14:textId="77777777" w:rsidR="00DB4193" w:rsidRDefault="00DB4193" w:rsidP="00531993">
            <w:pPr>
              <w:pStyle w:val="NormalWeb"/>
              <w:spacing w:before="0" w:after="0"/>
              <w:jc w:val="center"/>
              <w:rPr>
                <w:rFonts w:ascii="Arial" w:hAnsi="Arial" w:cs="Arial"/>
                <w:sz w:val="20"/>
                <w:szCs w:val="20"/>
                <w:lang w:val="pt-BR"/>
              </w:rPr>
            </w:pPr>
            <w:r w:rsidRPr="00A931E1">
              <w:rPr>
                <w:rFonts w:ascii="Arial" w:hAnsi="Arial" w:cs="Arial"/>
                <w:sz w:val="20"/>
                <w:szCs w:val="20"/>
                <w:lang w:val="pt-BR"/>
              </w:rPr>
              <w:t>17</w:t>
            </w:r>
          </w:p>
        </w:tc>
        <w:tc>
          <w:tcPr>
            <w:tcW w:w="567" w:type="dxa"/>
          </w:tcPr>
          <w:p w14:paraId="1F49C444" w14:textId="77777777" w:rsidR="00DB4193" w:rsidRDefault="00DB4193" w:rsidP="00531993">
            <w:pPr>
              <w:pStyle w:val="NormalWeb"/>
              <w:spacing w:before="0" w:after="0"/>
              <w:jc w:val="center"/>
              <w:rPr>
                <w:rFonts w:ascii="Arial" w:hAnsi="Arial" w:cs="Arial"/>
                <w:sz w:val="20"/>
                <w:szCs w:val="20"/>
                <w:lang w:val="pt-BR"/>
              </w:rPr>
            </w:pPr>
            <w:r>
              <w:rPr>
                <w:rFonts w:ascii="Arial" w:hAnsi="Arial" w:cs="Arial"/>
                <w:sz w:val="20"/>
                <w:szCs w:val="20"/>
                <w:lang w:val="pt-BR"/>
              </w:rPr>
              <w:t>15</w:t>
            </w:r>
          </w:p>
        </w:tc>
        <w:tc>
          <w:tcPr>
            <w:tcW w:w="567" w:type="dxa"/>
          </w:tcPr>
          <w:p w14:paraId="6BFB2D62" w14:textId="77777777" w:rsidR="00DB4193" w:rsidRDefault="00DB4193" w:rsidP="00531993">
            <w:pPr>
              <w:pStyle w:val="NormalWeb"/>
              <w:spacing w:before="0" w:after="0"/>
              <w:jc w:val="center"/>
              <w:rPr>
                <w:rFonts w:ascii="Arial" w:hAnsi="Arial" w:cs="Arial"/>
                <w:sz w:val="20"/>
                <w:szCs w:val="20"/>
                <w:lang w:val="pt-BR"/>
              </w:rPr>
            </w:pPr>
            <w:r>
              <w:rPr>
                <w:rFonts w:ascii="Arial" w:hAnsi="Arial" w:cs="Arial"/>
                <w:sz w:val="20"/>
                <w:szCs w:val="20"/>
                <w:lang w:val="pt-BR"/>
              </w:rPr>
              <w:t>480</w:t>
            </w:r>
          </w:p>
        </w:tc>
        <w:tc>
          <w:tcPr>
            <w:tcW w:w="6584" w:type="dxa"/>
          </w:tcPr>
          <w:p w14:paraId="1E08E9C9" w14:textId="77777777" w:rsidR="00DB4193" w:rsidRDefault="00DB4193" w:rsidP="00531993">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DJ171, pe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r w:rsidR="00DB4193" w14:paraId="73AD6613" w14:textId="77777777" w:rsidTr="00531993">
        <w:trPr>
          <w:jc w:val="center"/>
        </w:trPr>
        <w:tc>
          <w:tcPr>
            <w:tcW w:w="1242" w:type="dxa"/>
          </w:tcPr>
          <w:p w14:paraId="58422DC0" w14:textId="77777777" w:rsidR="00DB4193" w:rsidRDefault="00DB4193" w:rsidP="0053199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7DE20D91" w14:textId="77777777" w:rsidR="00DB4193" w:rsidRDefault="00DB4193" w:rsidP="00531993">
            <w:pPr>
              <w:pStyle w:val="NormalWeb"/>
              <w:spacing w:before="0" w:after="0"/>
              <w:jc w:val="center"/>
              <w:rPr>
                <w:rFonts w:ascii="Arial" w:hAnsi="Arial" w:cs="Arial"/>
                <w:sz w:val="20"/>
                <w:szCs w:val="20"/>
                <w:lang w:val="pt-BR"/>
              </w:rPr>
            </w:pPr>
            <w:r w:rsidRPr="00A931E1">
              <w:rPr>
                <w:rFonts w:ascii="Arial" w:hAnsi="Arial" w:cs="Arial"/>
                <w:sz w:val="20"/>
                <w:szCs w:val="20"/>
                <w:lang w:val="pt-BR"/>
              </w:rPr>
              <w:t>17</w:t>
            </w:r>
          </w:p>
        </w:tc>
        <w:tc>
          <w:tcPr>
            <w:tcW w:w="567" w:type="dxa"/>
          </w:tcPr>
          <w:p w14:paraId="642F6650" w14:textId="77777777" w:rsidR="00DB4193" w:rsidRDefault="00DB4193" w:rsidP="00531993">
            <w:pPr>
              <w:pStyle w:val="NormalWeb"/>
              <w:spacing w:before="0" w:after="0"/>
              <w:jc w:val="center"/>
              <w:rPr>
                <w:rFonts w:ascii="Arial" w:hAnsi="Arial" w:cs="Arial"/>
                <w:sz w:val="20"/>
                <w:szCs w:val="20"/>
                <w:lang w:val="pt-BR"/>
              </w:rPr>
            </w:pPr>
            <w:r>
              <w:rPr>
                <w:rFonts w:ascii="Arial" w:hAnsi="Arial" w:cs="Arial"/>
                <w:sz w:val="20"/>
                <w:szCs w:val="20"/>
                <w:lang w:val="pt-BR"/>
              </w:rPr>
              <w:t>19</w:t>
            </w:r>
          </w:p>
        </w:tc>
        <w:tc>
          <w:tcPr>
            <w:tcW w:w="567" w:type="dxa"/>
          </w:tcPr>
          <w:p w14:paraId="097507F9" w14:textId="77777777" w:rsidR="00DB4193" w:rsidRDefault="00DB4193" w:rsidP="00531993">
            <w:pPr>
              <w:pStyle w:val="NormalWeb"/>
              <w:spacing w:before="0" w:after="0"/>
              <w:jc w:val="center"/>
              <w:rPr>
                <w:rFonts w:ascii="Arial" w:hAnsi="Arial" w:cs="Arial"/>
                <w:sz w:val="20"/>
                <w:szCs w:val="20"/>
                <w:lang w:val="pt-BR"/>
              </w:rPr>
            </w:pPr>
            <w:r>
              <w:rPr>
                <w:rFonts w:ascii="Arial" w:hAnsi="Arial" w:cs="Arial"/>
                <w:sz w:val="20"/>
                <w:szCs w:val="20"/>
                <w:lang w:val="pt-BR"/>
              </w:rPr>
              <w:t>770</w:t>
            </w:r>
          </w:p>
        </w:tc>
        <w:tc>
          <w:tcPr>
            <w:tcW w:w="6584" w:type="dxa"/>
          </w:tcPr>
          <w:p w14:paraId="69BF8710" w14:textId="77777777" w:rsidR="00DB4193" w:rsidRDefault="00DB4193" w:rsidP="00531993">
            <w:pPr>
              <w:pStyle w:val="Default"/>
              <w:rPr>
                <w:sz w:val="20"/>
                <w:szCs w:val="20"/>
              </w:rPr>
            </w:pPr>
            <w:proofErr w:type="spellStart"/>
            <w:r>
              <w:rPr>
                <w:sz w:val="20"/>
                <w:szCs w:val="20"/>
              </w:rPr>
              <w:t>Intrare</w:t>
            </w:r>
            <w:proofErr w:type="spellEnd"/>
            <w:r>
              <w:rPr>
                <w:sz w:val="20"/>
                <w:szCs w:val="20"/>
              </w:rPr>
              <w:t xml:space="preserve"> </w:t>
            </w:r>
            <w:proofErr w:type="spellStart"/>
            <w:r>
              <w:rPr>
                <w:sz w:val="20"/>
                <w:szCs w:val="20"/>
              </w:rPr>
              <w:t>în</w:t>
            </w:r>
            <w:proofErr w:type="spellEnd"/>
            <w:r>
              <w:rPr>
                <w:sz w:val="20"/>
                <w:szCs w:val="20"/>
              </w:rPr>
              <w:t xml:space="preserve"> </w:t>
            </w:r>
            <w:proofErr w:type="spellStart"/>
            <w:r>
              <w:rPr>
                <w:sz w:val="20"/>
                <w:szCs w:val="20"/>
              </w:rPr>
              <w:t>localitatea</w:t>
            </w:r>
            <w:proofErr w:type="spellEnd"/>
            <w:r>
              <w:rPr>
                <w:sz w:val="20"/>
                <w:szCs w:val="20"/>
              </w:rPr>
              <w:t xml:space="preserve"> </w:t>
            </w:r>
            <w:proofErr w:type="spellStart"/>
            <w:r>
              <w:rPr>
                <w:sz w:val="20"/>
                <w:szCs w:val="20"/>
              </w:rPr>
              <w:t>Beclean</w:t>
            </w:r>
            <w:proofErr w:type="spellEnd"/>
          </w:p>
        </w:tc>
      </w:tr>
      <w:tr w:rsidR="00DB4193" w14:paraId="18D4BB17" w14:textId="77777777" w:rsidTr="00531993">
        <w:trPr>
          <w:jc w:val="center"/>
        </w:trPr>
        <w:tc>
          <w:tcPr>
            <w:tcW w:w="1242" w:type="dxa"/>
          </w:tcPr>
          <w:p w14:paraId="5E31CB01" w14:textId="77777777" w:rsidR="00DB4193" w:rsidRDefault="00DB4193" w:rsidP="00531993">
            <w:pPr>
              <w:pStyle w:val="NormalWeb"/>
              <w:spacing w:before="0" w:after="0"/>
              <w:jc w:val="center"/>
              <w:rPr>
                <w:rFonts w:ascii="Arial" w:hAnsi="Arial" w:cs="Arial"/>
                <w:sz w:val="20"/>
                <w:szCs w:val="20"/>
                <w:lang w:val="pt-BR"/>
              </w:rPr>
            </w:pPr>
            <w:r>
              <w:rPr>
                <w:rFonts w:ascii="Arial" w:hAnsi="Arial" w:cs="Arial"/>
                <w:sz w:val="20"/>
                <w:szCs w:val="20"/>
                <w:lang w:val="pt-BR"/>
              </w:rPr>
              <w:t>DN</w:t>
            </w:r>
          </w:p>
        </w:tc>
        <w:tc>
          <w:tcPr>
            <w:tcW w:w="851" w:type="dxa"/>
          </w:tcPr>
          <w:p w14:paraId="3745D8FA" w14:textId="77777777" w:rsidR="00DB4193" w:rsidRDefault="00DB4193" w:rsidP="00531993">
            <w:pPr>
              <w:pStyle w:val="NormalWeb"/>
              <w:spacing w:before="0" w:after="0"/>
              <w:jc w:val="center"/>
              <w:rPr>
                <w:rFonts w:ascii="Arial" w:hAnsi="Arial" w:cs="Arial"/>
                <w:sz w:val="20"/>
                <w:szCs w:val="20"/>
                <w:lang w:val="pt-BR"/>
              </w:rPr>
            </w:pPr>
            <w:r w:rsidRPr="00A931E1">
              <w:rPr>
                <w:rFonts w:ascii="Arial" w:hAnsi="Arial" w:cs="Arial"/>
                <w:sz w:val="20"/>
                <w:szCs w:val="20"/>
                <w:lang w:val="pt-BR"/>
              </w:rPr>
              <w:t>17</w:t>
            </w:r>
          </w:p>
        </w:tc>
        <w:tc>
          <w:tcPr>
            <w:tcW w:w="567" w:type="dxa"/>
          </w:tcPr>
          <w:p w14:paraId="0DA1D314" w14:textId="77777777" w:rsidR="00DB4193" w:rsidRDefault="00DB4193" w:rsidP="00531993">
            <w:pPr>
              <w:pStyle w:val="NormalWeb"/>
              <w:spacing w:before="0" w:after="0"/>
              <w:jc w:val="center"/>
              <w:rPr>
                <w:rFonts w:ascii="Arial" w:hAnsi="Arial" w:cs="Arial"/>
                <w:sz w:val="20"/>
                <w:szCs w:val="20"/>
                <w:lang w:val="pt-BR"/>
              </w:rPr>
            </w:pPr>
            <w:r>
              <w:rPr>
                <w:rFonts w:ascii="Arial" w:hAnsi="Arial" w:cs="Arial"/>
                <w:sz w:val="20"/>
                <w:szCs w:val="20"/>
                <w:lang w:val="pt-BR"/>
              </w:rPr>
              <w:t>22</w:t>
            </w:r>
          </w:p>
        </w:tc>
        <w:tc>
          <w:tcPr>
            <w:tcW w:w="567" w:type="dxa"/>
          </w:tcPr>
          <w:p w14:paraId="142B5B18" w14:textId="77777777" w:rsidR="00DB4193" w:rsidRDefault="00DB4193" w:rsidP="00531993">
            <w:pPr>
              <w:pStyle w:val="NormalWeb"/>
              <w:spacing w:before="0" w:after="0"/>
              <w:jc w:val="center"/>
              <w:rPr>
                <w:rFonts w:ascii="Arial" w:hAnsi="Arial" w:cs="Arial"/>
                <w:sz w:val="20"/>
                <w:szCs w:val="20"/>
                <w:lang w:val="pt-BR"/>
              </w:rPr>
            </w:pPr>
            <w:r>
              <w:rPr>
                <w:rFonts w:ascii="Arial" w:hAnsi="Arial" w:cs="Arial"/>
                <w:sz w:val="20"/>
                <w:szCs w:val="20"/>
                <w:lang w:val="pt-BR"/>
              </w:rPr>
              <w:t>535</w:t>
            </w:r>
          </w:p>
        </w:tc>
        <w:tc>
          <w:tcPr>
            <w:tcW w:w="6584" w:type="dxa"/>
          </w:tcPr>
          <w:p w14:paraId="5E525D5E" w14:textId="77777777" w:rsidR="00DB4193" w:rsidRDefault="00DB4193" w:rsidP="00531993">
            <w:pPr>
              <w:pStyle w:val="Default"/>
              <w:rPr>
                <w:sz w:val="20"/>
                <w:szCs w:val="20"/>
              </w:rPr>
            </w:pPr>
            <w:proofErr w:type="spellStart"/>
            <w:r>
              <w:rPr>
                <w:sz w:val="20"/>
                <w:szCs w:val="20"/>
              </w:rPr>
              <w:t>Intersecție</w:t>
            </w:r>
            <w:proofErr w:type="spellEnd"/>
            <w:r>
              <w:rPr>
                <w:sz w:val="20"/>
                <w:szCs w:val="20"/>
              </w:rPr>
              <w:t xml:space="preserve"> la </w:t>
            </w:r>
            <w:proofErr w:type="spellStart"/>
            <w:r>
              <w:rPr>
                <w:sz w:val="20"/>
                <w:szCs w:val="20"/>
              </w:rPr>
              <w:t>nivel</w:t>
            </w:r>
            <w:proofErr w:type="spellEnd"/>
            <w:r>
              <w:rPr>
                <w:sz w:val="20"/>
                <w:szCs w:val="20"/>
              </w:rPr>
              <w:t xml:space="preserve"> cu DN17D, pe </w:t>
            </w:r>
            <w:proofErr w:type="spellStart"/>
            <w:r>
              <w:rPr>
                <w:sz w:val="20"/>
                <w:szCs w:val="20"/>
              </w:rPr>
              <w:t>partea</w:t>
            </w:r>
            <w:proofErr w:type="spellEnd"/>
            <w:r>
              <w:rPr>
                <w:sz w:val="20"/>
                <w:szCs w:val="20"/>
              </w:rPr>
              <w:t xml:space="preserve"> </w:t>
            </w:r>
            <w:proofErr w:type="spellStart"/>
            <w:r>
              <w:rPr>
                <w:sz w:val="20"/>
                <w:szCs w:val="20"/>
              </w:rPr>
              <w:t>stângă</w:t>
            </w:r>
            <w:proofErr w:type="spellEnd"/>
          </w:p>
        </w:tc>
      </w:tr>
    </w:tbl>
    <w:p w14:paraId="341A0FF6" w14:textId="411E6A72" w:rsidR="00DB4193" w:rsidRDefault="00DB4193" w:rsidP="00DB4193">
      <w:pPr>
        <w:jc w:val="center"/>
        <w:rPr>
          <w:rFonts w:ascii="Arial" w:hAnsi="Arial" w:cs="Arial"/>
          <w:b/>
          <w:noProof/>
          <w:sz w:val="40"/>
          <w:szCs w:val="40"/>
          <w:lang w:val="fr-FR"/>
        </w:rPr>
      </w:pPr>
      <w:r w:rsidRPr="00925711">
        <w:rPr>
          <w:rFonts w:ascii="Arial" w:hAnsi="Arial" w:cs="Arial"/>
          <w:b/>
          <w:noProof/>
          <w:sz w:val="40"/>
          <w:szCs w:val="40"/>
          <w:lang w:val="fr-FR"/>
        </w:rPr>
        <w:lastRenderedPageBreak/>
        <w:drawing>
          <wp:inline distT="0" distB="0" distL="0" distR="0" wp14:anchorId="2CDCBEAD" wp14:editId="626B1556">
            <wp:extent cx="6118860" cy="3038475"/>
            <wp:effectExtent l="0" t="0" r="0" b="9525"/>
            <wp:docPr id="1880797420"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8860" cy="3038475"/>
                    </a:xfrm>
                    <a:prstGeom prst="rect">
                      <a:avLst/>
                    </a:prstGeom>
                    <a:noFill/>
                    <a:ln>
                      <a:noFill/>
                    </a:ln>
                  </pic:spPr>
                </pic:pic>
              </a:graphicData>
            </a:graphic>
          </wp:inline>
        </w:drawing>
      </w:r>
    </w:p>
    <w:p w14:paraId="66E32974" w14:textId="77777777" w:rsidR="00DB4193" w:rsidRPr="004C4798" w:rsidRDefault="00DB4193" w:rsidP="00DB4193">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DN17 = km 2+610 – km 22+535</w:t>
      </w:r>
    </w:p>
    <w:p w14:paraId="33BA4638" w14:textId="77777777" w:rsidR="00DB4193" w:rsidRDefault="00DB4193" w:rsidP="00DB4193">
      <w:pPr>
        <w:jc w:val="both"/>
        <w:rPr>
          <w:rFonts w:ascii="Arial" w:hAnsi="Arial" w:cs="Arial"/>
          <w:lang w:val="ro-RO"/>
        </w:rPr>
      </w:pPr>
    </w:p>
    <w:p w14:paraId="0C24AE95" w14:textId="77777777" w:rsidR="00DB4193" w:rsidRPr="000171AB" w:rsidRDefault="00DB4193" w:rsidP="00DB4193">
      <w:pPr>
        <w:pStyle w:val="WW-Default"/>
        <w:jc w:val="both"/>
        <w:rPr>
          <w:rFonts w:ascii="Arial" w:hAnsi="Arial" w:cs="Arial"/>
          <w:b/>
          <w:bCs/>
          <w:color w:val="auto"/>
          <w:lang w:val="pt-BR"/>
        </w:rPr>
      </w:pPr>
      <w:bookmarkStart w:id="15" w:name="_Hlk201497727"/>
      <w:r w:rsidRPr="000171AB">
        <w:rPr>
          <w:rFonts w:ascii="Arial" w:hAnsi="Arial" w:cs="Arial"/>
          <w:b/>
          <w:bCs/>
          <w:color w:val="auto"/>
          <w:lang w:val="pt-BR"/>
        </w:rPr>
        <w:t xml:space="preserve">Populaţie: </w:t>
      </w:r>
      <w:r>
        <w:rPr>
          <w:rFonts w:ascii="Arial" w:hAnsi="Arial" w:cs="Arial"/>
          <w:color w:val="auto"/>
          <w:lang w:val="pt-BR"/>
        </w:rPr>
        <w:t>56.504</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 xml:space="preserve">7.287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764A549B" w14:textId="77777777" w:rsidR="00DB4193" w:rsidRDefault="00DB4193" w:rsidP="00DB4193">
      <w:pPr>
        <w:jc w:val="both"/>
        <w:rPr>
          <w:rFonts w:ascii="Arial" w:hAnsi="Arial" w:cs="Arial"/>
          <w:lang w:val="pt-BR"/>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25.596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 xml:space="preserve">2.713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15"/>
    </w:p>
    <w:p w14:paraId="1C9CAD48" w14:textId="77777777" w:rsidR="00DB4193" w:rsidRDefault="00DB4193" w:rsidP="00DB4193">
      <w:pPr>
        <w:pStyle w:val="NormalWeb"/>
        <w:shd w:val="clear" w:color="auto" w:fill="FFFFFF"/>
        <w:spacing w:before="0" w:after="0"/>
        <w:jc w:val="center"/>
        <w:rPr>
          <w:rFonts w:ascii="Arial" w:hAnsi="Arial" w:cs="Arial"/>
          <w:lang w:val="pt-BR"/>
        </w:rPr>
      </w:pPr>
    </w:p>
    <w:p w14:paraId="41B05715" w14:textId="77777777" w:rsidR="00DB4193" w:rsidRDefault="00DB4193" w:rsidP="00DB4193">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DB4193" w14:paraId="22605E88" w14:textId="77777777" w:rsidTr="00531993">
        <w:trPr>
          <w:jc w:val="center"/>
        </w:trPr>
        <w:tc>
          <w:tcPr>
            <w:tcW w:w="2432" w:type="dxa"/>
            <w:vAlign w:val="center"/>
          </w:tcPr>
          <w:p w14:paraId="250995C0" w14:textId="77777777" w:rsidR="00DB4193" w:rsidRDefault="00DB4193" w:rsidP="00531993">
            <w:pPr>
              <w:jc w:val="center"/>
              <w:rPr>
                <w:rFonts w:ascii="Arial" w:hAnsi="Arial" w:cs="Arial"/>
                <w:b/>
                <w:bCs/>
                <w:sz w:val="20"/>
                <w:szCs w:val="20"/>
                <w:lang w:val="ro-RO"/>
              </w:rPr>
            </w:pPr>
            <w:r>
              <w:rPr>
                <w:rFonts w:ascii="Arial" w:hAnsi="Arial" w:cs="Arial"/>
                <w:b/>
                <w:bCs/>
                <w:sz w:val="20"/>
                <w:szCs w:val="20"/>
                <w:lang w:val="ro-RO"/>
              </w:rPr>
              <w:t>UAT</w:t>
            </w:r>
          </w:p>
        </w:tc>
        <w:tc>
          <w:tcPr>
            <w:tcW w:w="864" w:type="dxa"/>
            <w:vAlign w:val="center"/>
          </w:tcPr>
          <w:p w14:paraId="7BC2A769" w14:textId="77777777" w:rsidR="00DB4193" w:rsidRDefault="00DB4193" w:rsidP="00531993">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759D5DFA" w14:textId="77777777" w:rsidR="00DB4193" w:rsidRDefault="00DB4193" w:rsidP="00531993">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312B4352" w14:textId="77777777" w:rsidR="00DB4193" w:rsidRDefault="00DB4193" w:rsidP="00531993">
            <w:pPr>
              <w:jc w:val="center"/>
              <w:rPr>
                <w:rFonts w:ascii="Arial" w:hAnsi="Arial" w:cs="Arial"/>
                <w:b/>
                <w:bCs/>
                <w:sz w:val="20"/>
                <w:szCs w:val="20"/>
                <w:lang w:val="ro-RO"/>
              </w:rPr>
            </w:pPr>
            <w:r>
              <w:rPr>
                <w:rFonts w:ascii="Arial" w:hAnsi="Arial" w:cs="Arial"/>
                <w:b/>
                <w:bCs/>
                <w:sz w:val="20"/>
                <w:szCs w:val="20"/>
                <w:lang w:val="ro-RO"/>
              </w:rPr>
              <w:t>Populație zonă impact</w:t>
            </w:r>
            <w:bookmarkStart w:id="16" w:name="_Hlk200717682"/>
            <w:r>
              <w:rPr>
                <w:rStyle w:val="FootnoteReference"/>
                <w:rFonts w:ascii="Arial" w:hAnsi="Arial" w:cs="Arial"/>
                <w:b/>
                <w:bCs/>
                <w:sz w:val="20"/>
                <w:szCs w:val="20"/>
                <w:lang w:val="ro-RO"/>
              </w:rPr>
              <w:footnoteReference w:id="1"/>
            </w:r>
            <w:bookmarkEnd w:id="16"/>
          </w:p>
        </w:tc>
        <w:tc>
          <w:tcPr>
            <w:tcW w:w="1701" w:type="dxa"/>
            <w:vAlign w:val="center"/>
          </w:tcPr>
          <w:p w14:paraId="63C2723C" w14:textId="77777777" w:rsidR="00DB4193" w:rsidRDefault="00DB4193" w:rsidP="00531993">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35A552A5" w14:textId="77777777" w:rsidR="00DB4193" w:rsidRDefault="00DB4193" w:rsidP="00531993">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DB4193" w14:paraId="4365580B" w14:textId="77777777" w:rsidTr="00531993">
        <w:trPr>
          <w:jc w:val="center"/>
        </w:trPr>
        <w:tc>
          <w:tcPr>
            <w:tcW w:w="2432" w:type="dxa"/>
            <w:vAlign w:val="bottom"/>
          </w:tcPr>
          <w:p w14:paraId="66175208" w14:textId="77777777" w:rsidR="00DB4193" w:rsidRDefault="00DB4193" w:rsidP="00531993">
            <w:pPr>
              <w:jc w:val="center"/>
              <w:rPr>
                <w:rFonts w:ascii="Arial" w:hAnsi="Arial" w:cs="Arial"/>
                <w:sz w:val="20"/>
                <w:szCs w:val="20"/>
                <w:lang w:val="ro-RO"/>
              </w:rPr>
            </w:pPr>
            <w:r>
              <w:rPr>
                <w:rFonts w:ascii="Arial" w:hAnsi="Arial" w:cs="Arial"/>
                <w:sz w:val="20"/>
                <w:szCs w:val="20"/>
              </w:rPr>
              <w:t>BECLEAN</w:t>
            </w:r>
          </w:p>
        </w:tc>
        <w:tc>
          <w:tcPr>
            <w:tcW w:w="864" w:type="dxa"/>
            <w:vAlign w:val="bottom"/>
          </w:tcPr>
          <w:p w14:paraId="27B2F9D0" w14:textId="77777777" w:rsidR="00DB4193" w:rsidRDefault="00DB4193" w:rsidP="00531993">
            <w:pPr>
              <w:jc w:val="center"/>
              <w:rPr>
                <w:rFonts w:ascii="Arial" w:hAnsi="Arial" w:cs="Arial"/>
                <w:sz w:val="20"/>
                <w:szCs w:val="20"/>
                <w:lang w:val="ro-RO"/>
              </w:rPr>
            </w:pPr>
            <w:r>
              <w:rPr>
                <w:rFonts w:ascii="Arial" w:hAnsi="Arial" w:cs="Arial"/>
                <w:sz w:val="20"/>
                <w:szCs w:val="20"/>
              </w:rPr>
              <w:t>BN</w:t>
            </w:r>
          </w:p>
        </w:tc>
        <w:tc>
          <w:tcPr>
            <w:tcW w:w="1370" w:type="dxa"/>
            <w:vAlign w:val="bottom"/>
          </w:tcPr>
          <w:p w14:paraId="18267289" w14:textId="77777777" w:rsidR="00DB4193" w:rsidRDefault="00DB4193" w:rsidP="00531993">
            <w:pPr>
              <w:jc w:val="center"/>
              <w:rPr>
                <w:rFonts w:ascii="Arial" w:hAnsi="Arial" w:cs="Arial"/>
                <w:sz w:val="20"/>
                <w:szCs w:val="20"/>
                <w:lang w:val="ro-RO"/>
              </w:rPr>
            </w:pPr>
            <w:r>
              <w:rPr>
                <w:rFonts w:ascii="Arial" w:hAnsi="Arial" w:cs="Arial"/>
                <w:sz w:val="20"/>
                <w:szCs w:val="20"/>
              </w:rPr>
              <w:t>11260</w:t>
            </w:r>
          </w:p>
        </w:tc>
        <w:tc>
          <w:tcPr>
            <w:tcW w:w="1356" w:type="dxa"/>
          </w:tcPr>
          <w:p w14:paraId="1604C0AC" w14:textId="77777777" w:rsidR="00DB4193" w:rsidRPr="005B61BE" w:rsidRDefault="00DB4193" w:rsidP="00531993">
            <w:pPr>
              <w:jc w:val="center"/>
              <w:rPr>
                <w:rFonts w:ascii="Arial" w:hAnsi="Arial" w:cs="Arial"/>
                <w:sz w:val="20"/>
                <w:szCs w:val="20"/>
                <w:lang w:val="ro-RO"/>
              </w:rPr>
            </w:pPr>
            <w:r>
              <w:rPr>
                <w:rFonts w:ascii="Arial" w:hAnsi="Arial" w:cs="Arial"/>
                <w:sz w:val="20"/>
                <w:szCs w:val="20"/>
                <w:lang w:val="ro-RO"/>
              </w:rPr>
              <w:t>565</w:t>
            </w:r>
          </w:p>
        </w:tc>
        <w:tc>
          <w:tcPr>
            <w:tcW w:w="1701" w:type="dxa"/>
            <w:vAlign w:val="bottom"/>
          </w:tcPr>
          <w:p w14:paraId="4F60443A" w14:textId="77777777" w:rsidR="00DB4193" w:rsidRDefault="00DB4193" w:rsidP="00531993">
            <w:pPr>
              <w:suppressAutoHyphens w:val="0"/>
              <w:jc w:val="center"/>
              <w:rPr>
                <w:rFonts w:ascii="Arial" w:hAnsi="Arial" w:cs="Arial"/>
                <w:sz w:val="20"/>
                <w:szCs w:val="20"/>
                <w:lang w:val="ro-RO" w:eastAsia="ro-RO"/>
              </w:rPr>
            </w:pPr>
            <w:r>
              <w:rPr>
                <w:rFonts w:ascii="Arial" w:hAnsi="Arial" w:cs="Arial"/>
                <w:sz w:val="20"/>
                <w:szCs w:val="20"/>
              </w:rPr>
              <w:t>4679</w:t>
            </w:r>
          </w:p>
        </w:tc>
        <w:tc>
          <w:tcPr>
            <w:tcW w:w="1701" w:type="dxa"/>
          </w:tcPr>
          <w:p w14:paraId="3B263252" w14:textId="77777777" w:rsidR="00DB4193" w:rsidRPr="00492178" w:rsidRDefault="00DB4193" w:rsidP="00531993">
            <w:pPr>
              <w:jc w:val="center"/>
              <w:rPr>
                <w:rFonts w:ascii="Arial" w:hAnsi="Arial" w:cs="Arial"/>
                <w:sz w:val="20"/>
                <w:szCs w:val="20"/>
                <w:lang w:val="ro-RO"/>
              </w:rPr>
            </w:pPr>
            <w:r>
              <w:rPr>
                <w:rFonts w:ascii="Arial" w:hAnsi="Arial" w:cs="Arial"/>
                <w:sz w:val="20"/>
                <w:szCs w:val="20"/>
                <w:lang w:val="ro-RO"/>
              </w:rPr>
              <w:t>272</w:t>
            </w:r>
          </w:p>
        </w:tc>
      </w:tr>
      <w:tr w:rsidR="00DB4193" w14:paraId="02836F22" w14:textId="77777777" w:rsidTr="00531993">
        <w:trPr>
          <w:jc w:val="center"/>
        </w:trPr>
        <w:tc>
          <w:tcPr>
            <w:tcW w:w="2432" w:type="dxa"/>
            <w:vAlign w:val="bottom"/>
          </w:tcPr>
          <w:p w14:paraId="21EF7930" w14:textId="77777777" w:rsidR="00DB4193" w:rsidRDefault="00DB4193" w:rsidP="00531993">
            <w:pPr>
              <w:jc w:val="center"/>
              <w:rPr>
                <w:rFonts w:ascii="Arial" w:hAnsi="Arial" w:cs="Arial"/>
                <w:sz w:val="20"/>
                <w:szCs w:val="20"/>
              </w:rPr>
            </w:pPr>
            <w:r>
              <w:rPr>
                <w:rFonts w:ascii="Arial" w:hAnsi="Arial" w:cs="Arial"/>
                <w:sz w:val="20"/>
                <w:szCs w:val="20"/>
              </w:rPr>
              <w:t>BRANIŞTEA</w:t>
            </w:r>
          </w:p>
        </w:tc>
        <w:tc>
          <w:tcPr>
            <w:tcW w:w="864" w:type="dxa"/>
            <w:vAlign w:val="bottom"/>
          </w:tcPr>
          <w:p w14:paraId="7B08DC15" w14:textId="77777777" w:rsidR="00DB4193" w:rsidRDefault="00DB4193" w:rsidP="00531993">
            <w:pPr>
              <w:jc w:val="center"/>
              <w:rPr>
                <w:rFonts w:ascii="Arial" w:hAnsi="Arial" w:cs="Arial"/>
                <w:sz w:val="20"/>
                <w:szCs w:val="20"/>
              </w:rPr>
            </w:pPr>
            <w:r>
              <w:rPr>
                <w:rFonts w:ascii="Arial" w:hAnsi="Arial" w:cs="Arial"/>
                <w:sz w:val="20"/>
                <w:szCs w:val="20"/>
              </w:rPr>
              <w:t>BN</w:t>
            </w:r>
          </w:p>
        </w:tc>
        <w:tc>
          <w:tcPr>
            <w:tcW w:w="1370" w:type="dxa"/>
            <w:vAlign w:val="bottom"/>
          </w:tcPr>
          <w:p w14:paraId="1DF013EE" w14:textId="77777777" w:rsidR="00DB4193" w:rsidRDefault="00DB4193" w:rsidP="00531993">
            <w:pPr>
              <w:jc w:val="center"/>
              <w:rPr>
                <w:rFonts w:ascii="Arial" w:hAnsi="Arial" w:cs="Arial"/>
                <w:sz w:val="20"/>
                <w:szCs w:val="20"/>
              </w:rPr>
            </w:pPr>
            <w:r>
              <w:rPr>
                <w:rFonts w:ascii="Arial" w:hAnsi="Arial" w:cs="Arial"/>
                <w:sz w:val="20"/>
                <w:szCs w:val="20"/>
              </w:rPr>
              <w:t>2780</w:t>
            </w:r>
          </w:p>
        </w:tc>
        <w:tc>
          <w:tcPr>
            <w:tcW w:w="1356" w:type="dxa"/>
          </w:tcPr>
          <w:p w14:paraId="1E396682" w14:textId="77777777" w:rsidR="00DB4193" w:rsidRDefault="00DB4193" w:rsidP="00531993">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1B1E42ED" w14:textId="77777777" w:rsidR="00DB4193" w:rsidRDefault="00DB4193" w:rsidP="00531993">
            <w:pPr>
              <w:suppressAutoHyphens w:val="0"/>
              <w:jc w:val="center"/>
              <w:rPr>
                <w:rFonts w:ascii="Arial" w:hAnsi="Arial" w:cs="Arial"/>
                <w:sz w:val="20"/>
                <w:szCs w:val="20"/>
                <w:lang w:val="ro-RO" w:eastAsia="ro-RO"/>
              </w:rPr>
            </w:pPr>
            <w:r>
              <w:rPr>
                <w:rFonts w:ascii="Arial" w:hAnsi="Arial" w:cs="Arial"/>
                <w:sz w:val="20"/>
                <w:szCs w:val="20"/>
              </w:rPr>
              <w:t>1178</w:t>
            </w:r>
          </w:p>
        </w:tc>
        <w:tc>
          <w:tcPr>
            <w:tcW w:w="1701" w:type="dxa"/>
          </w:tcPr>
          <w:p w14:paraId="72FA2C53" w14:textId="77777777" w:rsidR="00DB4193" w:rsidRDefault="00DB4193" w:rsidP="00531993">
            <w:pPr>
              <w:jc w:val="center"/>
              <w:rPr>
                <w:rFonts w:ascii="Arial" w:hAnsi="Arial" w:cs="Arial"/>
                <w:sz w:val="20"/>
                <w:szCs w:val="20"/>
                <w:lang w:val="ro-RO"/>
              </w:rPr>
            </w:pPr>
            <w:r>
              <w:rPr>
                <w:rFonts w:ascii="Arial" w:hAnsi="Arial" w:cs="Arial"/>
                <w:sz w:val="20"/>
                <w:szCs w:val="20"/>
                <w:lang w:val="ro-RO"/>
              </w:rPr>
              <w:t>0</w:t>
            </w:r>
          </w:p>
        </w:tc>
      </w:tr>
      <w:tr w:rsidR="00DB4193" w14:paraId="57BDB14F" w14:textId="77777777" w:rsidTr="00531993">
        <w:trPr>
          <w:jc w:val="center"/>
        </w:trPr>
        <w:tc>
          <w:tcPr>
            <w:tcW w:w="2432" w:type="dxa"/>
            <w:vAlign w:val="bottom"/>
          </w:tcPr>
          <w:p w14:paraId="074B0BF3" w14:textId="77777777" w:rsidR="00DB4193" w:rsidRDefault="00DB4193" w:rsidP="00531993">
            <w:pPr>
              <w:jc w:val="center"/>
              <w:rPr>
                <w:rFonts w:ascii="Arial" w:hAnsi="Arial" w:cs="Arial"/>
                <w:sz w:val="20"/>
                <w:szCs w:val="20"/>
              </w:rPr>
            </w:pPr>
            <w:r>
              <w:rPr>
                <w:rFonts w:ascii="Arial" w:hAnsi="Arial" w:cs="Arial"/>
                <w:sz w:val="20"/>
                <w:szCs w:val="20"/>
              </w:rPr>
              <w:t>CICEU - MIHĂIEŞTI</w:t>
            </w:r>
          </w:p>
        </w:tc>
        <w:tc>
          <w:tcPr>
            <w:tcW w:w="864" w:type="dxa"/>
            <w:vAlign w:val="bottom"/>
          </w:tcPr>
          <w:p w14:paraId="65161D47" w14:textId="77777777" w:rsidR="00DB4193" w:rsidRDefault="00DB4193" w:rsidP="00531993">
            <w:pPr>
              <w:jc w:val="center"/>
              <w:rPr>
                <w:rFonts w:ascii="Arial" w:hAnsi="Arial" w:cs="Arial"/>
                <w:sz w:val="20"/>
                <w:szCs w:val="20"/>
              </w:rPr>
            </w:pPr>
            <w:r>
              <w:rPr>
                <w:rFonts w:ascii="Arial" w:hAnsi="Arial" w:cs="Arial"/>
                <w:sz w:val="20"/>
                <w:szCs w:val="20"/>
              </w:rPr>
              <w:t>BN</w:t>
            </w:r>
          </w:p>
        </w:tc>
        <w:tc>
          <w:tcPr>
            <w:tcW w:w="1370" w:type="dxa"/>
            <w:vAlign w:val="bottom"/>
          </w:tcPr>
          <w:p w14:paraId="1C6E1FE0" w14:textId="77777777" w:rsidR="00DB4193" w:rsidRDefault="00DB4193" w:rsidP="00531993">
            <w:pPr>
              <w:jc w:val="center"/>
              <w:rPr>
                <w:rFonts w:ascii="Arial" w:hAnsi="Arial" w:cs="Arial"/>
                <w:sz w:val="20"/>
                <w:szCs w:val="20"/>
              </w:rPr>
            </w:pPr>
            <w:r>
              <w:rPr>
                <w:rFonts w:ascii="Arial" w:hAnsi="Arial" w:cs="Arial"/>
                <w:sz w:val="20"/>
                <w:szCs w:val="20"/>
              </w:rPr>
              <w:t>1175</w:t>
            </w:r>
          </w:p>
        </w:tc>
        <w:tc>
          <w:tcPr>
            <w:tcW w:w="1356" w:type="dxa"/>
          </w:tcPr>
          <w:p w14:paraId="47C99EEE" w14:textId="77777777" w:rsidR="00DB4193" w:rsidRDefault="00DB4193" w:rsidP="00531993">
            <w:pPr>
              <w:jc w:val="center"/>
              <w:rPr>
                <w:rFonts w:ascii="Arial" w:hAnsi="Arial" w:cs="Arial"/>
                <w:sz w:val="20"/>
                <w:szCs w:val="20"/>
                <w:lang w:val="ro-RO"/>
              </w:rPr>
            </w:pPr>
            <w:r>
              <w:rPr>
                <w:rFonts w:ascii="Arial" w:hAnsi="Arial" w:cs="Arial"/>
                <w:sz w:val="20"/>
                <w:szCs w:val="20"/>
                <w:lang w:val="ro-RO"/>
              </w:rPr>
              <w:t>434</w:t>
            </w:r>
          </w:p>
        </w:tc>
        <w:tc>
          <w:tcPr>
            <w:tcW w:w="1701" w:type="dxa"/>
            <w:vAlign w:val="bottom"/>
          </w:tcPr>
          <w:p w14:paraId="1CE2E00A" w14:textId="77777777" w:rsidR="00DB4193" w:rsidRDefault="00DB4193" w:rsidP="00531993">
            <w:pPr>
              <w:suppressAutoHyphens w:val="0"/>
              <w:jc w:val="center"/>
              <w:rPr>
                <w:rFonts w:ascii="Arial" w:hAnsi="Arial" w:cs="Arial"/>
                <w:sz w:val="20"/>
                <w:szCs w:val="20"/>
              </w:rPr>
            </w:pPr>
            <w:r>
              <w:rPr>
                <w:rFonts w:ascii="Arial" w:hAnsi="Arial" w:cs="Arial"/>
                <w:sz w:val="20"/>
                <w:szCs w:val="20"/>
              </w:rPr>
              <w:t>592</w:t>
            </w:r>
          </w:p>
        </w:tc>
        <w:tc>
          <w:tcPr>
            <w:tcW w:w="1701" w:type="dxa"/>
          </w:tcPr>
          <w:p w14:paraId="46B98F5D" w14:textId="77777777" w:rsidR="00DB4193" w:rsidRDefault="00DB4193" w:rsidP="00531993">
            <w:pPr>
              <w:jc w:val="center"/>
              <w:rPr>
                <w:rFonts w:ascii="Arial" w:hAnsi="Arial" w:cs="Arial"/>
                <w:sz w:val="20"/>
                <w:szCs w:val="20"/>
                <w:lang w:val="ro-RO"/>
              </w:rPr>
            </w:pPr>
            <w:r>
              <w:rPr>
                <w:rFonts w:ascii="Arial" w:hAnsi="Arial" w:cs="Arial"/>
                <w:sz w:val="20"/>
                <w:szCs w:val="20"/>
                <w:lang w:val="ro-RO"/>
              </w:rPr>
              <w:t>217</w:t>
            </w:r>
          </w:p>
        </w:tc>
      </w:tr>
      <w:tr w:rsidR="00DB4193" w14:paraId="43770724" w14:textId="77777777" w:rsidTr="00531993">
        <w:trPr>
          <w:jc w:val="center"/>
        </w:trPr>
        <w:tc>
          <w:tcPr>
            <w:tcW w:w="2432" w:type="dxa"/>
            <w:vAlign w:val="bottom"/>
          </w:tcPr>
          <w:p w14:paraId="23480B54" w14:textId="77777777" w:rsidR="00DB4193" w:rsidRDefault="00DB4193" w:rsidP="00531993">
            <w:pPr>
              <w:jc w:val="center"/>
              <w:rPr>
                <w:rFonts w:ascii="Arial" w:hAnsi="Arial" w:cs="Arial"/>
                <w:sz w:val="20"/>
                <w:szCs w:val="20"/>
              </w:rPr>
            </w:pPr>
            <w:r>
              <w:rPr>
                <w:rFonts w:ascii="Arial" w:hAnsi="Arial" w:cs="Arial"/>
                <w:sz w:val="20"/>
                <w:szCs w:val="20"/>
              </w:rPr>
              <w:t>CUZDRIOARA</w:t>
            </w:r>
          </w:p>
        </w:tc>
        <w:tc>
          <w:tcPr>
            <w:tcW w:w="864" w:type="dxa"/>
            <w:vAlign w:val="bottom"/>
          </w:tcPr>
          <w:p w14:paraId="1DE75103" w14:textId="77777777" w:rsidR="00DB4193" w:rsidRDefault="00DB4193" w:rsidP="00531993">
            <w:pPr>
              <w:jc w:val="center"/>
              <w:rPr>
                <w:rFonts w:ascii="Arial" w:hAnsi="Arial" w:cs="Arial"/>
                <w:sz w:val="20"/>
                <w:szCs w:val="20"/>
              </w:rPr>
            </w:pPr>
            <w:r>
              <w:rPr>
                <w:rFonts w:ascii="Arial" w:hAnsi="Arial" w:cs="Arial"/>
                <w:sz w:val="20"/>
                <w:szCs w:val="20"/>
              </w:rPr>
              <w:t>CJ</w:t>
            </w:r>
          </w:p>
        </w:tc>
        <w:tc>
          <w:tcPr>
            <w:tcW w:w="1370" w:type="dxa"/>
            <w:vAlign w:val="bottom"/>
          </w:tcPr>
          <w:p w14:paraId="4E1B9C1B" w14:textId="77777777" w:rsidR="00DB4193" w:rsidRDefault="00DB4193" w:rsidP="00531993">
            <w:pPr>
              <w:jc w:val="center"/>
              <w:rPr>
                <w:rFonts w:ascii="Arial" w:hAnsi="Arial" w:cs="Arial"/>
                <w:sz w:val="20"/>
                <w:szCs w:val="20"/>
              </w:rPr>
            </w:pPr>
            <w:r>
              <w:rPr>
                <w:rFonts w:ascii="Arial" w:hAnsi="Arial" w:cs="Arial"/>
                <w:sz w:val="20"/>
                <w:szCs w:val="20"/>
              </w:rPr>
              <w:t>3001</w:t>
            </w:r>
          </w:p>
        </w:tc>
        <w:tc>
          <w:tcPr>
            <w:tcW w:w="1356" w:type="dxa"/>
          </w:tcPr>
          <w:p w14:paraId="1440A49C" w14:textId="77777777" w:rsidR="00DB4193" w:rsidRDefault="00DB4193" w:rsidP="00531993">
            <w:pPr>
              <w:jc w:val="center"/>
              <w:rPr>
                <w:rFonts w:ascii="Arial" w:hAnsi="Arial" w:cs="Arial"/>
                <w:sz w:val="20"/>
                <w:szCs w:val="20"/>
                <w:lang w:val="ro-RO"/>
              </w:rPr>
            </w:pPr>
            <w:r>
              <w:rPr>
                <w:rFonts w:ascii="Arial" w:hAnsi="Arial" w:cs="Arial"/>
                <w:sz w:val="20"/>
                <w:szCs w:val="20"/>
                <w:lang w:val="ro-RO"/>
              </w:rPr>
              <w:t>2070</w:t>
            </w:r>
          </w:p>
        </w:tc>
        <w:tc>
          <w:tcPr>
            <w:tcW w:w="1701" w:type="dxa"/>
            <w:vAlign w:val="bottom"/>
          </w:tcPr>
          <w:p w14:paraId="0EF79E43" w14:textId="77777777" w:rsidR="00DB4193" w:rsidRDefault="00DB4193" w:rsidP="00531993">
            <w:pPr>
              <w:suppressAutoHyphens w:val="0"/>
              <w:jc w:val="center"/>
              <w:rPr>
                <w:rFonts w:ascii="Arial" w:hAnsi="Arial" w:cs="Arial"/>
                <w:sz w:val="20"/>
                <w:szCs w:val="20"/>
              </w:rPr>
            </w:pPr>
            <w:r>
              <w:rPr>
                <w:rFonts w:ascii="Arial" w:hAnsi="Arial" w:cs="Arial"/>
                <w:sz w:val="20"/>
                <w:szCs w:val="20"/>
              </w:rPr>
              <w:t>1016</w:t>
            </w:r>
          </w:p>
        </w:tc>
        <w:tc>
          <w:tcPr>
            <w:tcW w:w="1701" w:type="dxa"/>
          </w:tcPr>
          <w:p w14:paraId="4C7F1C8C" w14:textId="77777777" w:rsidR="00DB4193" w:rsidRDefault="00DB4193" w:rsidP="00531993">
            <w:pPr>
              <w:jc w:val="center"/>
              <w:rPr>
                <w:rFonts w:ascii="Arial" w:hAnsi="Arial" w:cs="Arial"/>
                <w:sz w:val="20"/>
                <w:szCs w:val="20"/>
                <w:lang w:val="ro-RO"/>
              </w:rPr>
            </w:pPr>
            <w:r>
              <w:rPr>
                <w:rFonts w:ascii="Arial" w:hAnsi="Arial" w:cs="Arial"/>
                <w:sz w:val="20"/>
                <w:szCs w:val="20"/>
                <w:lang w:val="ro-RO"/>
              </w:rPr>
              <w:t>690</w:t>
            </w:r>
          </w:p>
        </w:tc>
      </w:tr>
      <w:tr w:rsidR="00DB4193" w14:paraId="57AE908D" w14:textId="77777777" w:rsidTr="00531993">
        <w:trPr>
          <w:jc w:val="center"/>
        </w:trPr>
        <w:tc>
          <w:tcPr>
            <w:tcW w:w="2432" w:type="dxa"/>
            <w:vAlign w:val="bottom"/>
          </w:tcPr>
          <w:p w14:paraId="4859D994" w14:textId="77777777" w:rsidR="00DB4193" w:rsidRDefault="00DB4193" w:rsidP="00531993">
            <w:pPr>
              <w:jc w:val="center"/>
              <w:rPr>
                <w:rFonts w:ascii="Arial" w:hAnsi="Arial" w:cs="Arial"/>
                <w:sz w:val="20"/>
                <w:szCs w:val="20"/>
              </w:rPr>
            </w:pPr>
            <w:r>
              <w:rPr>
                <w:rFonts w:ascii="Arial" w:hAnsi="Arial" w:cs="Arial"/>
                <w:sz w:val="20"/>
                <w:szCs w:val="20"/>
              </w:rPr>
              <w:t>DEJ</w:t>
            </w:r>
          </w:p>
        </w:tc>
        <w:tc>
          <w:tcPr>
            <w:tcW w:w="864" w:type="dxa"/>
            <w:vAlign w:val="bottom"/>
          </w:tcPr>
          <w:p w14:paraId="39FCD304" w14:textId="77777777" w:rsidR="00DB4193" w:rsidRDefault="00DB4193" w:rsidP="00531993">
            <w:pPr>
              <w:jc w:val="center"/>
              <w:rPr>
                <w:rFonts w:ascii="Arial" w:hAnsi="Arial" w:cs="Arial"/>
                <w:sz w:val="20"/>
                <w:szCs w:val="20"/>
              </w:rPr>
            </w:pPr>
            <w:r>
              <w:rPr>
                <w:rFonts w:ascii="Arial" w:hAnsi="Arial" w:cs="Arial"/>
                <w:sz w:val="20"/>
                <w:szCs w:val="20"/>
              </w:rPr>
              <w:t>CJ</w:t>
            </w:r>
          </w:p>
        </w:tc>
        <w:tc>
          <w:tcPr>
            <w:tcW w:w="1370" w:type="dxa"/>
            <w:vAlign w:val="bottom"/>
          </w:tcPr>
          <w:p w14:paraId="33380889" w14:textId="77777777" w:rsidR="00DB4193" w:rsidRDefault="00DB4193" w:rsidP="00531993">
            <w:pPr>
              <w:jc w:val="center"/>
              <w:rPr>
                <w:rFonts w:ascii="Arial" w:hAnsi="Arial" w:cs="Arial"/>
                <w:sz w:val="20"/>
                <w:szCs w:val="20"/>
              </w:rPr>
            </w:pPr>
            <w:r>
              <w:rPr>
                <w:rFonts w:ascii="Arial" w:hAnsi="Arial" w:cs="Arial"/>
                <w:sz w:val="20"/>
                <w:szCs w:val="20"/>
              </w:rPr>
              <w:t>31475</w:t>
            </w:r>
          </w:p>
        </w:tc>
        <w:tc>
          <w:tcPr>
            <w:tcW w:w="1356" w:type="dxa"/>
          </w:tcPr>
          <w:p w14:paraId="07AC3F92" w14:textId="77777777" w:rsidR="00DB4193" w:rsidRDefault="00DB4193" w:rsidP="00531993">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760F88AC" w14:textId="77777777" w:rsidR="00DB4193" w:rsidRDefault="00DB4193" w:rsidP="00531993">
            <w:pPr>
              <w:suppressAutoHyphens w:val="0"/>
              <w:jc w:val="center"/>
              <w:rPr>
                <w:rFonts w:ascii="Arial" w:hAnsi="Arial" w:cs="Arial"/>
                <w:sz w:val="20"/>
                <w:szCs w:val="20"/>
              </w:rPr>
            </w:pPr>
            <w:r>
              <w:rPr>
                <w:rFonts w:ascii="Arial" w:hAnsi="Arial" w:cs="Arial"/>
                <w:sz w:val="20"/>
                <w:szCs w:val="20"/>
              </w:rPr>
              <w:t>15464</w:t>
            </w:r>
          </w:p>
        </w:tc>
        <w:tc>
          <w:tcPr>
            <w:tcW w:w="1701" w:type="dxa"/>
          </w:tcPr>
          <w:p w14:paraId="4CFB1702" w14:textId="77777777" w:rsidR="00DB4193" w:rsidRDefault="00DB4193" w:rsidP="00531993">
            <w:pPr>
              <w:jc w:val="center"/>
              <w:rPr>
                <w:rFonts w:ascii="Arial" w:hAnsi="Arial" w:cs="Arial"/>
                <w:sz w:val="20"/>
                <w:szCs w:val="20"/>
                <w:lang w:val="ro-RO"/>
              </w:rPr>
            </w:pPr>
            <w:r>
              <w:rPr>
                <w:rFonts w:ascii="Arial" w:hAnsi="Arial" w:cs="Arial"/>
                <w:sz w:val="20"/>
                <w:szCs w:val="20"/>
                <w:lang w:val="ro-RO"/>
              </w:rPr>
              <w:t>0</w:t>
            </w:r>
          </w:p>
        </w:tc>
      </w:tr>
      <w:tr w:rsidR="00DB4193" w14:paraId="0AFBA5ED" w14:textId="77777777" w:rsidTr="00531993">
        <w:trPr>
          <w:jc w:val="center"/>
        </w:trPr>
        <w:tc>
          <w:tcPr>
            <w:tcW w:w="2432" w:type="dxa"/>
            <w:vAlign w:val="bottom"/>
          </w:tcPr>
          <w:p w14:paraId="5EEC4F7B" w14:textId="77777777" w:rsidR="00DB4193" w:rsidRDefault="00DB4193" w:rsidP="00531993">
            <w:pPr>
              <w:jc w:val="center"/>
              <w:rPr>
                <w:rFonts w:ascii="Arial" w:hAnsi="Arial" w:cs="Arial"/>
                <w:sz w:val="20"/>
                <w:szCs w:val="20"/>
              </w:rPr>
            </w:pPr>
            <w:r>
              <w:rPr>
                <w:rFonts w:ascii="Arial" w:hAnsi="Arial" w:cs="Arial"/>
                <w:sz w:val="20"/>
                <w:szCs w:val="20"/>
              </w:rPr>
              <w:t>PETRU RAREŞ</w:t>
            </w:r>
          </w:p>
        </w:tc>
        <w:tc>
          <w:tcPr>
            <w:tcW w:w="864" w:type="dxa"/>
            <w:vAlign w:val="bottom"/>
          </w:tcPr>
          <w:p w14:paraId="2AB20EDB" w14:textId="77777777" w:rsidR="00DB4193" w:rsidRDefault="00DB4193" w:rsidP="00531993">
            <w:pPr>
              <w:jc w:val="center"/>
              <w:rPr>
                <w:rFonts w:ascii="Arial" w:hAnsi="Arial" w:cs="Arial"/>
                <w:sz w:val="20"/>
                <w:szCs w:val="20"/>
              </w:rPr>
            </w:pPr>
            <w:r>
              <w:rPr>
                <w:rFonts w:ascii="Arial" w:hAnsi="Arial" w:cs="Arial"/>
                <w:sz w:val="20"/>
                <w:szCs w:val="20"/>
              </w:rPr>
              <w:t>BN</w:t>
            </w:r>
          </w:p>
        </w:tc>
        <w:tc>
          <w:tcPr>
            <w:tcW w:w="1370" w:type="dxa"/>
            <w:vAlign w:val="bottom"/>
          </w:tcPr>
          <w:p w14:paraId="0BF0B3FD" w14:textId="77777777" w:rsidR="00DB4193" w:rsidRDefault="00DB4193" w:rsidP="00531993">
            <w:pPr>
              <w:jc w:val="center"/>
              <w:rPr>
                <w:rFonts w:ascii="Arial" w:hAnsi="Arial" w:cs="Arial"/>
                <w:sz w:val="20"/>
                <w:szCs w:val="20"/>
              </w:rPr>
            </w:pPr>
            <w:r>
              <w:rPr>
                <w:rFonts w:ascii="Arial" w:hAnsi="Arial" w:cs="Arial"/>
                <w:sz w:val="20"/>
                <w:szCs w:val="20"/>
              </w:rPr>
              <w:t>3399</w:t>
            </w:r>
          </w:p>
        </w:tc>
        <w:tc>
          <w:tcPr>
            <w:tcW w:w="1356" w:type="dxa"/>
          </w:tcPr>
          <w:p w14:paraId="2C35AEE1" w14:textId="77777777" w:rsidR="00DB4193" w:rsidRDefault="00DB4193" w:rsidP="00531993">
            <w:pPr>
              <w:jc w:val="center"/>
              <w:rPr>
                <w:rFonts w:ascii="Arial" w:hAnsi="Arial" w:cs="Arial"/>
                <w:sz w:val="20"/>
                <w:szCs w:val="20"/>
                <w:lang w:val="ro-RO"/>
              </w:rPr>
            </w:pPr>
            <w:r>
              <w:rPr>
                <w:rFonts w:ascii="Arial" w:hAnsi="Arial" w:cs="Arial"/>
                <w:sz w:val="20"/>
                <w:szCs w:val="20"/>
                <w:lang w:val="ro-RO"/>
              </w:rPr>
              <w:t>3064</w:t>
            </w:r>
          </w:p>
        </w:tc>
        <w:tc>
          <w:tcPr>
            <w:tcW w:w="1701" w:type="dxa"/>
            <w:vAlign w:val="bottom"/>
          </w:tcPr>
          <w:p w14:paraId="2282A988" w14:textId="77777777" w:rsidR="00DB4193" w:rsidRDefault="00DB4193" w:rsidP="00531993">
            <w:pPr>
              <w:suppressAutoHyphens w:val="0"/>
              <w:jc w:val="center"/>
              <w:rPr>
                <w:rFonts w:ascii="Arial" w:hAnsi="Arial" w:cs="Arial"/>
                <w:sz w:val="20"/>
                <w:szCs w:val="20"/>
              </w:rPr>
            </w:pPr>
            <w:r>
              <w:rPr>
                <w:rFonts w:ascii="Arial" w:hAnsi="Arial" w:cs="Arial"/>
                <w:sz w:val="20"/>
                <w:szCs w:val="20"/>
              </w:rPr>
              <w:t>1229</w:t>
            </w:r>
          </w:p>
        </w:tc>
        <w:tc>
          <w:tcPr>
            <w:tcW w:w="1701" w:type="dxa"/>
          </w:tcPr>
          <w:p w14:paraId="09AE9E4D" w14:textId="77777777" w:rsidR="00DB4193" w:rsidRDefault="00DB4193" w:rsidP="00531993">
            <w:pPr>
              <w:jc w:val="center"/>
              <w:rPr>
                <w:rFonts w:ascii="Arial" w:hAnsi="Arial" w:cs="Arial"/>
                <w:sz w:val="20"/>
                <w:szCs w:val="20"/>
                <w:lang w:val="ro-RO"/>
              </w:rPr>
            </w:pPr>
            <w:r>
              <w:rPr>
                <w:rFonts w:ascii="Arial" w:hAnsi="Arial" w:cs="Arial"/>
                <w:sz w:val="20"/>
                <w:szCs w:val="20"/>
                <w:lang w:val="ro-RO"/>
              </w:rPr>
              <w:t>1042</w:t>
            </w:r>
          </w:p>
        </w:tc>
      </w:tr>
      <w:tr w:rsidR="00DB4193" w14:paraId="46CC0C0A" w14:textId="77777777" w:rsidTr="00531993">
        <w:trPr>
          <w:jc w:val="center"/>
        </w:trPr>
        <w:tc>
          <w:tcPr>
            <w:tcW w:w="2432" w:type="dxa"/>
            <w:vAlign w:val="bottom"/>
          </w:tcPr>
          <w:p w14:paraId="7319202E" w14:textId="77777777" w:rsidR="00DB4193" w:rsidRDefault="00DB4193" w:rsidP="00531993">
            <w:pPr>
              <w:jc w:val="center"/>
              <w:rPr>
                <w:rFonts w:ascii="Arial" w:hAnsi="Arial" w:cs="Arial"/>
                <w:sz w:val="20"/>
                <w:szCs w:val="20"/>
              </w:rPr>
            </w:pPr>
            <w:r>
              <w:rPr>
                <w:rFonts w:ascii="Arial" w:hAnsi="Arial" w:cs="Arial"/>
                <w:sz w:val="20"/>
                <w:szCs w:val="20"/>
              </w:rPr>
              <w:t>URIU</w:t>
            </w:r>
          </w:p>
        </w:tc>
        <w:tc>
          <w:tcPr>
            <w:tcW w:w="864" w:type="dxa"/>
            <w:vAlign w:val="bottom"/>
          </w:tcPr>
          <w:p w14:paraId="25F46F90" w14:textId="77777777" w:rsidR="00DB4193" w:rsidRDefault="00DB4193" w:rsidP="00531993">
            <w:pPr>
              <w:jc w:val="center"/>
              <w:rPr>
                <w:rFonts w:ascii="Arial" w:hAnsi="Arial" w:cs="Arial"/>
                <w:sz w:val="20"/>
                <w:szCs w:val="20"/>
              </w:rPr>
            </w:pPr>
            <w:r>
              <w:rPr>
                <w:rFonts w:ascii="Arial" w:hAnsi="Arial" w:cs="Arial"/>
                <w:sz w:val="20"/>
                <w:szCs w:val="20"/>
              </w:rPr>
              <w:t>BN</w:t>
            </w:r>
          </w:p>
        </w:tc>
        <w:tc>
          <w:tcPr>
            <w:tcW w:w="1370" w:type="dxa"/>
            <w:vAlign w:val="bottom"/>
          </w:tcPr>
          <w:p w14:paraId="2D689BB0" w14:textId="77777777" w:rsidR="00DB4193" w:rsidRDefault="00DB4193" w:rsidP="00531993">
            <w:pPr>
              <w:jc w:val="center"/>
              <w:rPr>
                <w:rFonts w:ascii="Arial" w:hAnsi="Arial" w:cs="Arial"/>
                <w:sz w:val="20"/>
                <w:szCs w:val="20"/>
              </w:rPr>
            </w:pPr>
            <w:r>
              <w:rPr>
                <w:rFonts w:ascii="Arial" w:hAnsi="Arial" w:cs="Arial"/>
                <w:sz w:val="20"/>
                <w:szCs w:val="20"/>
              </w:rPr>
              <w:t>3414</w:t>
            </w:r>
          </w:p>
        </w:tc>
        <w:tc>
          <w:tcPr>
            <w:tcW w:w="1356" w:type="dxa"/>
          </w:tcPr>
          <w:p w14:paraId="21298781" w14:textId="77777777" w:rsidR="00DB4193" w:rsidRDefault="00DB4193" w:rsidP="00531993">
            <w:pPr>
              <w:jc w:val="center"/>
              <w:rPr>
                <w:rFonts w:ascii="Arial" w:hAnsi="Arial" w:cs="Arial"/>
                <w:sz w:val="20"/>
                <w:szCs w:val="20"/>
                <w:lang w:val="ro-RO"/>
              </w:rPr>
            </w:pPr>
            <w:r>
              <w:rPr>
                <w:rFonts w:ascii="Arial" w:hAnsi="Arial" w:cs="Arial"/>
                <w:sz w:val="20"/>
                <w:szCs w:val="20"/>
                <w:lang w:val="ro-RO"/>
              </w:rPr>
              <w:t>1154</w:t>
            </w:r>
          </w:p>
        </w:tc>
        <w:tc>
          <w:tcPr>
            <w:tcW w:w="1701" w:type="dxa"/>
            <w:vAlign w:val="bottom"/>
          </w:tcPr>
          <w:p w14:paraId="51402E2A" w14:textId="77777777" w:rsidR="00DB4193" w:rsidRDefault="00DB4193" w:rsidP="00531993">
            <w:pPr>
              <w:suppressAutoHyphens w:val="0"/>
              <w:jc w:val="center"/>
              <w:rPr>
                <w:rFonts w:ascii="Arial" w:hAnsi="Arial" w:cs="Arial"/>
                <w:sz w:val="20"/>
                <w:szCs w:val="20"/>
              </w:rPr>
            </w:pPr>
            <w:r>
              <w:rPr>
                <w:rFonts w:ascii="Arial" w:hAnsi="Arial" w:cs="Arial"/>
                <w:sz w:val="20"/>
                <w:szCs w:val="20"/>
              </w:rPr>
              <w:t>1438</w:t>
            </w:r>
          </w:p>
        </w:tc>
        <w:tc>
          <w:tcPr>
            <w:tcW w:w="1701" w:type="dxa"/>
          </w:tcPr>
          <w:p w14:paraId="2637D3FB" w14:textId="77777777" w:rsidR="00DB4193" w:rsidRDefault="00DB4193" w:rsidP="00531993">
            <w:pPr>
              <w:jc w:val="center"/>
              <w:rPr>
                <w:rFonts w:ascii="Arial" w:hAnsi="Arial" w:cs="Arial"/>
                <w:sz w:val="20"/>
                <w:szCs w:val="20"/>
                <w:lang w:val="ro-RO"/>
              </w:rPr>
            </w:pPr>
            <w:r>
              <w:rPr>
                <w:rFonts w:ascii="Arial" w:hAnsi="Arial" w:cs="Arial"/>
                <w:sz w:val="20"/>
                <w:szCs w:val="20"/>
                <w:lang w:val="ro-RO"/>
              </w:rPr>
              <w:t>492</w:t>
            </w:r>
          </w:p>
        </w:tc>
      </w:tr>
      <w:tr w:rsidR="00DB4193" w14:paraId="4040605B" w14:textId="77777777" w:rsidTr="00531993">
        <w:trPr>
          <w:jc w:val="center"/>
        </w:trPr>
        <w:tc>
          <w:tcPr>
            <w:tcW w:w="2432" w:type="dxa"/>
            <w:vAlign w:val="center"/>
          </w:tcPr>
          <w:p w14:paraId="1CF6BCE4" w14:textId="77777777" w:rsidR="00DB4193" w:rsidRDefault="00DB4193" w:rsidP="00531993">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40B947D3" w14:textId="77777777" w:rsidR="00DB4193" w:rsidRDefault="00DB4193" w:rsidP="00531993">
            <w:pPr>
              <w:jc w:val="center"/>
              <w:rPr>
                <w:rFonts w:ascii="Arial" w:hAnsi="Arial" w:cs="Arial"/>
                <w:b/>
                <w:bCs/>
                <w:sz w:val="20"/>
                <w:szCs w:val="20"/>
                <w:lang w:val="ro-RO"/>
              </w:rPr>
            </w:pPr>
          </w:p>
        </w:tc>
        <w:tc>
          <w:tcPr>
            <w:tcW w:w="1370" w:type="dxa"/>
            <w:vAlign w:val="center"/>
          </w:tcPr>
          <w:p w14:paraId="1F05510E" w14:textId="77777777" w:rsidR="00DB4193" w:rsidRDefault="00DB4193" w:rsidP="00531993">
            <w:pPr>
              <w:jc w:val="center"/>
              <w:rPr>
                <w:rFonts w:ascii="Arial" w:hAnsi="Arial" w:cs="Arial"/>
                <w:b/>
                <w:bCs/>
                <w:sz w:val="20"/>
                <w:szCs w:val="20"/>
                <w:lang w:val="ro-RO"/>
              </w:rPr>
            </w:pPr>
            <w:r>
              <w:rPr>
                <w:rFonts w:ascii="Arial" w:hAnsi="Arial" w:cs="Arial"/>
                <w:b/>
                <w:bCs/>
                <w:sz w:val="20"/>
                <w:szCs w:val="20"/>
                <w:lang w:val="ro-RO"/>
              </w:rPr>
              <w:t>56504</w:t>
            </w:r>
          </w:p>
        </w:tc>
        <w:tc>
          <w:tcPr>
            <w:tcW w:w="1356" w:type="dxa"/>
          </w:tcPr>
          <w:p w14:paraId="2A03530A" w14:textId="77777777" w:rsidR="00DB4193" w:rsidRPr="005B61BE" w:rsidRDefault="00DB4193" w:rsidP="00531993">
            <w:pPr>
              <w:jc w:val="center"/>
              <w:rPr>
                <w:rFonts w:ascii="Arial" w:hAnsi="Arial" w:cs="Arial"/>
                <w:b/>
                <w:bCs/>
                <w:sz w:val="20"/>
                <w:szCs w:val="20"/>
                <w:lang w:val="ro-RO"/>
              </w:rPr>
            </w:pPr>
            <w:r>
              <w:rPr>
                <w:rFonts w:ascii="Arial" w:hAnsi="Arial" w:cs="Arial"/>
                <w:b/>
                <w:bCs/>
                <w:sz w:val="20"/>
                <w:szCs w:val="20"/>
                <w:lang w:val="ro-RO"/>
              </w:rPr>
              <w:t>7287</w:t>
            </w:r>
          </w:p>
        </w:tc>
        <w:tc>
          <w:tcPr>
            <w:tcW w:w="1701" w:type="dxa"/>
            <w:vAlign w:val="center"/>
          </w:tcPr>
          <w:p w14:paraId="5C956F03" w14:textId="77777777" w:rsidR="00DB4193" w:rsidRDefault="00DB4193" w:rsidP="00531993">
            <w:pPr>
              <w:jc w:val="center"/>
              <w:rPr>
                <w:rFonts w:ascii="Arial" w:hAnsi="Arial" w:cs="Arial"/>
                <w:b/>
                <w:bCs/>
                <w:sz w:val="20"/>
                <w:szCs w:val="20"/>
                <w:lang w:val="ro-RO"/>
              </w:rPr>
            </w:pPr>
            <w:r>
              <w:rPr>
                <w:rFonts w:ascii="Arial" w:hAnsi="Arial" w:cs="Arial"/>
                <w:b/>
                <w:bCs/>
                <w:sz w:val="20"/>
                <w:szCs w:val="20"/>
                <w:lang w:val="ro-RO"/>
              </w:rPr>
              <w:t>25596</w:t>
            </w:r>
          </w:p>
        </w:tc>
        <w:tc>
          <w:tcPr>
            <w:tcW w:w="1701" w:type="dxa"/>
          </w:tcPr>
          <w:p w14:paraId="6BD0B1C2" w14:textId="77777777" w:rsidR="00DB4193" w:rsidRPr="005B61BE" w:rsidRDefault="00DB4193" w:rsidP="00531993">
            <w:pPr>
              <w:jc w:val="center"/>
              <w:rPr>
                <w:rFonts w:ascii="Arial" w:hAnsi="Arial" w:cs="Arial"/>
                <w:b/>
                <w:bCs/>
                <w:sz w:val="20"/>
                <w:szCs w:val="20"/>
                <w:lang w:val="ro-RO"/>
              </w:rPr>
            </w:pPr>
            <w:r>
              <w:rPr>
                <w:rFonts w:ascii="Arial" w:hAnsi="Arial" w:cs="Arial"/>
                <w:b/>
                <w:bCs/>
                <w:sz w:val="20"/>
                <w:szCs w:val="20"/>
                <w:lang w:val="ro-RO"/>
              </w:rPr>
              <w:t>2713</w:t>
            </w:r>
          </w:p>
        </w:tc>
      </w:tr>
    </w:tbl>
    <w:p w14:paraId="00BD46B9" w14:textId="77777777" w:rsidR="00DB4193" w:rsidRDefault="00DB4193" w:rsidP="00DB4193">
      <w:pPr>
        <w:jc w:val="both"/>
        <w:rPr>
          <w:rFonts w:ascii="Arial" w:hAnsi="Arial" w:cs="Arial"/>
          <w:sz w:val="28"/>
          <w:szCs w:val="28"/>
          <w:lang w:val="ro-RO"/>
        </w:rPr>
      </w:pPr>
    </w:p>
    <w:p w14:paraId="784EDB81" w14:textId="77777777" w:rsidR="00DB4193" w:rsidRPr="004C4798" w:rsidRDefault="00DB4193" w:rsidP="00DB4193">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0447DBD4" w14:textId="77777777" w:rsidR="00DB4193" w:rsidRDefault="00DB4193" w:rsidP="00DB4193">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53C90BB0" w14:textId="77777777" w:rsidR="00DB4193" w:rsidRDefault="00DB4193" w:rsidP="00DB4193">
      <w:pPr>
        <w:suppressAutoHyphens w:val="0"/>
        <w:autoSpaceDE w:val="0"/>
        <w:autoSpaceDN w:val="0"/>
        <w:adjustRightInd w:val="0"/>
        <w:jc w:val="both"/>
        <w:rPr>
          <w:rFonts w:ascii="Arial" w:hAnsi="Arial" w:cs="Arial"/>
          <w:lang w:eastAsia="en-US"/>
        </w:rPr>
      </w:pPr>
    </w:p>
    <w:p w14:paraId="62D23734" w14:textId="77777777" w:rsidR="00DB4193" w:rsidRDefault="00DB4193" w:rsidP="00DB4193">
      <w:pPr>
        <w:suppressAutoHyphens w:val="0"/>
        <w:autoSpaceDE w:val="0"/>
        <w:autoSpaceDN w:val="0"/>
        <w:adjustRightInd w:val="0"/>
        <w:jc w:val="both"/>
        <w:rPr>
          <w:rFonts w:ascii="Arial" w:hAnsi="Arial" w:cs="Arial"/>
          <w:lang w:eastAsia="en-US"/>
        </w:rPr>
      </w:pPr>
    </w:p>
    <w:p w14:paraId="359C9EAE" w14:textId="77777777" w:rsidR="00DB4193" w:rsidRPr="004C4798" w:rsidRDefault="00DB4193" w:rsidP="00DB4193">
      <w:pPr>
        <w:jc w:val="center"/>
        <w:rPr>
          <w:rFonts w:ascii="Arial" w:hAnsi="Arial" w:cs="Arial"/>
          <w:lang w:val="ro-RO"/>
        </w:rPr>
      </w:pPr>
      <w:r w:rsidRPr="004C4798">
        <w:rPr>
          <w:rFonts w:ascii="Arial" w:hAnsi="Arial" w:cs="Arial"/>
          <w:lang w:eastAsia="en-US"/>
        </w:rPr>
        <w:lastRenderedPageBreak/>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DB4193" w:rsidRPr="00E574C0" w14:paraId="7BFB0F69" w14:textId="77777777" w:rsidTr="00531993">
        <w:trPr>
          <w:jc w:val="center"/>
        </w:trPr>
        <w:tc>
          <w:tcPr>
            <w:tcW w:w="3284" w:type="dxa"/>
          </w:tcPr>
          <w:p w14:paraId="54805C6A" w14:textId="77777777" w:rsidR="00DB4193" w:rsidRPr="00E574C0" w:rsidRDefault="00DB4193" w:rsidP="00531993">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5B663B3A" w14:textId="77777777" w:rsidR="00DB4193" w:rsidRPr="00E574C0" w:rsidRDefault="00DB4193" w:rsidP="00531993">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DB4193" w:rsidRPr="00E574C0" w14:paraId="6EEDEF37" w14:textId="77777777" w:rsidTr="00531993">
        <w:trPr>
          <w:jc w:val="center"/>
        </w:trPr>
        <w:tc>
          <w:tcPr>
            <w:tcW w:w="3284" w:type="dxa"/>
          </w:tcPr>
          <w:p w14:paraId="698B2C33" w14:textId="77777777" w:rsidR="00DB4193" w:rsidRPr="00E574C0" w:rsidRDefault="00DB4193" w:rsidP="00531993">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1B2B8083" w14:textId="77777777" w:rsidR="00DB4193" w:rsidRPr="00E574C0" w:rsidRDefault="00DB4193" w:rsidP="00531993">
            <w:pPr>
              <w:jc w:val="center"/>
              <w:rPr>
                <w:rFonts w:ascii="Arial" w:hAnsi="Arial" w:cs="Arial"/>
                <w:sz w:val="20"/>
                <w:szCs w:val="20"/>
                <w:lang w:val="ro-RO"/>
              </w:rPr>
            </w:pPr>
            <w:r>
              <w:rPr>
                <w:rFonts w:ascii="Arial" w:hAnsi="Arial" w:cs="Arial"/>
                <w:sz w:val="20"/>
                <w:szCs w:val="20"/>
                <w:lang w:val="ro-RO"/>
              </w:rPr>
              <w:t>10</w:t>
            </w:r>
          </w:p>
        </w:tc>
      </w:tr>
      <w:tr w:rsidR="00DB4193" w:rsidRPr="00E574C0" w14:paraId="3756E392" w14:textId="77777777" w:rsidTr="00531993">
        <w:trPr>
          <w:jc w:val="center"/>
        </w:trPr>
        <w:tc>
          <w:tcPr>
            <w:tcW w:w="3284" w:type="dxa"/>
          </w:tcPr>
          <w:p w14:paraId="38FEF1B7" w14:textId="77777777" w:rsidR="00DB4193" w:rsidRPr="00E574C0" w:rsidRDefault="00DB4193" w:rsidP="00531993">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278BC024" w14:textId="77777777" w:rsidR="00DB4193" w:rsidRPr="00E574C0" w:rsidRDefault="00DB4193" w:rsidP="00531993">
            <w:pPr>
              <w:jc w:val="center"/>
              <w:rPr>
                <w:rFonts w:ascii="Arial" w:hAnsi="Arial" w:cs="Arial"/>
                <w:sz w:val="20"/>
                <w:szCs w:val="20"/>
                <w:lang w:val="ro-RO"/>
              </w:rPr>
            </w:pPr>
            <w:r>
              <w:rPr>
                <w:rFonts w:ascii="Arial" w:hAnsi="Arial" w:cs="Arial"/>
                <w:sz w:val="20"/>
                <w:szCs w:val="20"/>
                <w:lang w:val="ro-RO"/>
              </w:rPr>
              <w:t>70</w:t>
            </w:r>
          </w:p>
        </w:tc>
      </w:tr>
      <w:tr w:rsidR="00DB4193" w:rsidRPr="00E574C0" w14:paraId="4DEA742E" w14:textId="77777777" w:rsidTr="00531993">
        <w:trPr>
          <w:jc w:val="center"/>
        </w:trPr>
        <w:tc>
          <w:tcPr>
            <w:tcW w:w="3284" w:type="dxa"/>
          </w:tcPr>
          <w:p w14:paraId="1B651E40" w14:textId="77777777" w:rsidR="00DB4193" w:rsidRPr="00E574C0" w:rsidRDefault="00DB4193" w:rsidP="00531993">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1146384C" w14:textId="77777777" w:rsidR="00DB4193" w:rsidRPr="00E574C0" w:rsidRDefault="00DB4193" w:rsidP="00531993">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3677E7DF" w14:textId="77777777" w:rsidR="00DB4193" w:rsidRPr="00FB2E1D" w:rsidRDefault="00DB4193" w:rsidP="00DB4193">
      <w:pPr>
        <w:jc w:val="center"/>
        <w:rPr>
          <w:rFonts w:ascii="Arial" w:hAnsi="Arial" w:cs="Arial"/>
          <w:lang w:val="ro-RO"/>
        </w:rPr>
      </w:pPr>
    </w:p>
    <w:p w14:paraId="09B50FD1" w14:textId="77777777" w:rsidR="00BF22CA" w:rsidRPr="00CC511B" w:rsidRDefault="00BF22CA">
      <w:pPr>
        <w:autoSpaceDE w:val="0"/>
        <w:rPr>
          <w:rFonts w:ascii="Arial" w:hAnsi="Arial" w:cs="Arial"/>
          <w:b/>
          <w:bCs/>
          <w:color w:val="000000"/>
          <w:lang w:val="ro-RO"/>
        </w:rPr>
      </w:pPr>
    </w:p>
    <w:p w14:paraId="022C897D" w14:textId="77777777" w:rsidR="00BF22CA" w:rsidRPr="00CC511B" w:rsidRDefault="00125C33">
      <w:pPr>
        <w:autoSpaceDE w:val="0"/>
        <w:rPr>
          <w:rFonts w:ascii="Arial" w:hAnsi="Arial" w:cs="Arial"/>
          <w:b/>
          <w:bCs/>
          <w:color w:val="000000"/>
          <w:lang w:val="ro-RO"/>
        </w:rPr>
      </w:pPr>
      <w:r w:rsidRPr="009E243D">
        <w:rPr>
          <w:rFonts w:ascii="Arial" w:hAnsi="Arial" w:cs="Arial"/>
          <w:b/>
          <w:bCs/>
          <w:color w:val="000000"/>
          <w:lang w:val="ro-RO"/>
        </w:rPr>
        <w:t>2.2. Autoritatea responsabilă</w:t>
      </w:r>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 xml:space="preserve">2.3. Cadrul </w:t>
      </w:r>
      <w:r w:rsidR="008A13F2">
        <w:rPr>
          <w:rFonts w:ascii="Arial" w:hAnsi="Arial" w:cs="Arial"/>
          <w:b/>
          <w:bCs/>
          <w:color w:val="000000"/>
          <w:lang w:val="ro-RO"/>
        </w:rPr>
        <w:t>legal</w:t>
      </w:r>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pPr>
        <w:autoSpaceDE w:val="0"/>
        <w:rPr>
          <w:rFonts w:ascii="Arial" w:hAnsi="Arial" w:cs="Arial"/>
          <w:color w:val="000000"/>
          <w:lang w:val="ro-RO"/>
        </w:rPr>
      </w:pPr>
      <w:r w:rsidRPr="00CC511B">
        <w:rPr>
          <w:rFonts w:ascii="Arial" w:hAnsi="Arial" w:cs="Arial"/>
          <w:b/>
          <w:bCs/>
          <w:color w:val="000000"/>
          <w:lang w:val="ro-RO"/>
        </w:rPr>
        <w:t>2.4. Valori limită în vigoare</w:t>
      </w:r>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79389B0E"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lastRenderedPageBreak/>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1E0822D6" w:rsidR="00BF22CA" w:rsidRPr="00CC511B" w:rsidRDefault="00125C33" w:rsidP="00E8178C">
      <w:pPr>
        <w:autoSpaceDE w:val="0"/>
        <w:jc w:val="both"/>
        <w:rPr>
          <w:rFonts w:ascii="Arial" w:hAnsi="Arial" w:cs="Arial"/>
          <w:b/>
          <w:bCs/>
          <w:color w:val="000000"/>
          <w:lang w:val="ro-RO"/>
        </w:rPr>
      </w:pPr>
      <w:r w:rsidRPr="00802BC8">
        <w:rPr>
          <w:rFonts w:ascii="Arial" w:hAnsi="Arial" w:cs="Arial"/>
          <w:b/>
          <w:bCs/>
          <w:color w:val="000000"/>
          <w:lang w:val="ro-RO"/>
        </w:rPr>
        <w:t xml:space="preserve">2.5. Cartarea zgomotului </w:t>
      </w:r>
      <w:r w:rsidR="00E8178C">
        <w:rPr>
          <w:rFonts w:ascii="Arial" w:hAnsi="Arial" w:cs="Arial"/>
          <w:b/>
          <w:bCs/>
          <w:color w:val="000000"/>
          <w:lang w:val="ro-RO"/>
        </w:rPr>
        <w:t xml:space="preserve">pentru sectorul de drum principal </w:t>
      </w:r>
      <w:r w:rsidR="00102916">
        <w:rPr>
          <w:rFonts w:ascii="Arial" w:hAnsi="Arial" w:cs="Arial"/>
          <w:b/>
          <w:lang w:eastAsia="en-US"/>
        </w:rPr>
        <w:t>DN1</w:t>
      </w:r>
      <w:r w:rsidR="00DB4193">
        <w:rPr>
          <w:rFonts w:ascii="Arial" w:hAnsi="Arial" w:cs="Arial"/>
          <w:b/>
          <w:lang w:eastAsia="en-US"/>
        </w:rPr>
        <w:t>7</w:t>
      </w:r>
      <w:r w:rsidR="00E8178C" w:rsidRPr="0052391B">
        <w:rPr>
          <w:rFonts w:ascii="Arial" w:hAnsi="Arial" w:cs="Arial"/>
          <w:b/>
          <w:lang w:eastAsia="en-US"/>
        </w:rPr>
        <w:t xml:space="preserve"> km </w:t>
      </w:r>
      <w:r w:rsidR="00DB4193">
        <w:rPr>
          <w:rFonts w:ascii="Arial" w:hAnsi="Arial" w:cs="Arial"/>
          <w:b/>
          <w:lang w:eastAsia="en-US"/>
        </w:rPr>
        <w:t>2</w:t>
      </w:r>
      <w:r w:rsidR="00E826AE" w:rsidRPr="0052391B">
        <w:rPr>
          <w:rFonts w:ascii="Arial" w:hAnsi="Arial" w:cs="Arial"/>
          <w:b/>
          <w:lang w:eastAsia="en-US"/>
        </w:rPr>
        <w:t>+</w:t>
      </w:r>
      <w:r w:rsidR="00DB4193">
        <w:rPr>
          <w:rFonts w:ascii="Arial" w:hAnsi="Arial" w:cs="Arial"/>
          <w:b/>
          <w:lang w:eastAsia="en-US"/>
        </w:rPr>
        <w:t>610</w:t>
      </w:r>
      <w:r w:rsidR="00E826AE" w:rsidRPr="00802BC8">
        <w:rPr>
          <w:rFonts w:ascii="Arial" w:hAnsi="Arial" w:cs="Arial"/>
          <w:b/>
          <w:bCs/>
          <w:color w:val="000000"/>
          <w:lang w:val="ro-RO"/>
        </w:rPr>
        <w:t xml:space="preserve"> </w:t>
      </w:r>
      <w:r w:rsidR="00E8178C" w:rsidRPr="0052391B">
        <w:rPr>
          <w:rFonts w:ascii="Arial" w:hAnsi="Arial" w:cs="Arial"/>
          <w:b/>
          <w:lang w:eastAsia="en-US"/>
        </w:rPr>
        <w:t xml:space="preserve">– km </w:t>
      </w:r>
      <w:r w:rsidR="00DB4193">
        <w:rPr>
          <w:rFonts w:ascii="Arial" w:hAnsi="Arial" w:cs="Arial"/>
          <w:b/>
          <w:lang w:eastAsia="en-US"/>
        </w:rPr>
        <w:t>22</w:t>
      </w:r>
      <w:r w:rsidR="00E8178C" w:rsidRPr="0052391B">
        <w:rPr>
          <w:rFonts w:ascii="Arial" w:hAnsi="Arial" w:cs="Arial"/>
          <w:b/>
          <w:lang w:eastAsia="en-US"/>
        </w:rPr>
        <w:t>+</w:t>
      </w:r>
      <w:r w:rsidR="00DB4193">
        <w:rPr>
          <w:rFonts w:ascii="Arial" w:hAnsi="Arial" w:cs="Arial"/>
          <w:b/>
          <w:lang w:eastAsia="en-US"/>
        </w:rPr>
        <w:t>535</w:t>
      </w:r>
      <w:r w:rsidR="0051541F" w:rsidRPr="00802BC8">
        <w:rPr>
          <w:rFonts w:ascii="Arial" w:hAnsi="Arial" w:cs="Arial"/>
          <w:b/>
          <w:bCs/>
          <w:color w:val="000000"/>
          <w:lang w:val="ro-RO"/>
        </w:rPr>
        <w:t xml:space="preserve"> </w:t>
      </w:r>
      <w:r w:rsidRPr="00802BC8">
        <w:rPr>
          <w:rFonts w:ascii="Arial" w:hAnsi="Arial" w:cs="Arial"/>
          <w:b/>
          <w:bCs/>
          <w:color w:val="000000"/>
          <w:lang w:val="ro-RO"/>
        </w:rPr>
        <w:t>– sinteza rezultatelor</w:t>
      </w:r>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42C56BF8" w14:textId="77777777" w:rsidR="00DA39BB" w:rsidRDefault="00DA39BB">
      <w:pPr>
        <w:autoSpaceDE w:val="0"/>
        <w:jc w:val="both"/>
        <w:rPr>
          <w:rFonts w:ascii="Arial" w:hAnsi="Arial" w:cs="Arial"/>
          <w:color w:val="000000"/>
          <w:lang w:val="ro-RO"/>
        </w:rPr>
      </w:pPr>
    </w:p>
    <w:p w14:paraId="6AF981CD" w14:textId="2ACBDDD7"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 xml:space="preserve">Legea </w:t>
      </w:r>
      <w:r w:rsidR="00802BC8">
        <w:rPr>
          <w:rFonts w:ascii="Arial" w:hAnsi="Arial" w:cs="Arial"/>
          <w:color w:val="000000"/>
          <w:lang w:val="ro-RO"/>
        </w:rPr>
        <w:lastRenderedPageBreak/>
        <w:t>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11E20536" w14:textId="77777777" w:rsidR="00560453" w:rsidRDefault="00560453">
      <w:pPr>
        <w:autoSpaceDE w:val="0"/>
        <w:rPr>
          <w:rFonts w:ascii="Arial" w:hAnsi="Arial" w:cs="Arial"/>
          <w:color w:val="000000"/>
          <w:lang w:val="ro-RO"/>
        </w:rPr>
      </w:pPr>
    </w:p>
    <w:p w14:paraId="542B147B" w14:textId="77777777" w:rsidR="00DA39BB" w:rsidRDefault="00DA39BB">
      <w:pPr>
        <w:autoSpaceDE w:val="0"/>
        <w:rPr>
          <w:rFonts w:ascii="Arial" w:hAnsi="Arial" w:cs="Arial"/>
          <w:color w:val="000000"/>
          <w:lang w:val="ro-RO"/>
        </w:rPr>
      </w:pPr>
    </w:p>
    <w:p w14:paraId="3F0B5AF5" w14:textId="5147E43C"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102916">
        <w:rPr>
          <w:rFonts w:ascii="Arial" w:hAnsi="Arial" w:cs="Arial"/>
          <w:b/>
          <w:lang w:val="it-IT"/>
        </w:rPr>
        <w:t>DN1</w:t>
      </w:r>
      <w:r w:rsidR="00DB4193">
        <w:rPr>
          <w:rFonts w:ascii="Arial" w:hAnsi="Arial" w:cs="Arial"/>
          <w:b/>
          <w:lang w:val="it-IT"/>
        </w:rPr>
        <w:t>7</w:t>
      </w:r>
      <w:r w:rsidR="00E8178C">
        <w:rPr>
          <w:rFonts w:ascii="Arial" w:hAnsi="Arial" w:cs="Arial"/>
          <w:b/>
          <w:lang w:val="it-IT"/>
        </w:rPr>
        <w:t>_km</w:t>
      </w:r>
      <w:r w:rsidR="00754247">
        <w:rPr>
          <w:rFonts w:ascii="Arial" w:hAnsi="Arial" w:cs="Arial"/>
          <w:b/>
          <w:lang w:val="it-IT"/>
        </w:rPr>
        <w:t>2</w:t>
      </w:r>
      <w:r w:rsidR="00E8178C">
        <w:rPr>
          <w:rFonts w:ascii="Arial" w:hAnsi="Arial" w:cs="Arial"/>
          <w:b/>
          <w:lang w:val="it-IT"/>
        </w:rPr>
        <w:t>.</w:t>
      </w:r>
      <w:r w:rsidR="00754247">
        <w:rPr>
          <w:rFonts w:ascii="Arial" w:hAnsi="Arial" w:cs="Arial"/>
          <w:b/>
          <w:lang w:val="it-IT"/>
        </w:rPr>
        <w:t>6</w:t>
      </w:r>
      <w:r w:rsidR="00DB4193">
        <w:rPr>
          <w:rFonts w:ascii="Arial" w:hAnsi="Arial" w:cs="Arial"/>
          <w:b/>
          <w:lang w:val="it-IT"/>
        </w:rPr>
        <w:t>1</w:t>
      </w:r>
      <w:r w:rsidR="00754247">
        <w:rPr>
          <w:rFonts w:ascii="Arial" w:hAnsi="Arial" w:cs="Arial"/>
          <w:b/>
          <w:lang w:val="it-IT"/>
        </w:rPr>
        <w:t>0</w:t>
      </w:r>
      <w:r w:rsidR="00E8178C">
        <w:rPr>
          <w:rFonts w:ascii="Arial" w:hAnsi="Arial" w:cs="Arial"/>
          <w:b/>
          <w:lang w:val="it-IT"/>
        </w:rPr>
        <w:t>-km</w:t>
      </w:r>
      <w:r w:rsidR="00DB4193">
        <w:rPr>
          <w:rFonts w:ascii="Arial" w:hAnsi="Arial" w:cs="Arial"/>
          <w:b/>
          <w:lang w:val="it-IT"/>
        </w:rPr>
        <w:t>22</w:t>
      </w:r>
      <w:r w:rsidR="00E8178C">
        <w:rPr>
          <w:rFonts w:ascii="Arial" w:hAnsi="Arial" w:cs="Arial"/>
          <w:b/>
          <w:lang w:val="it-IT"/>
        </w:rPr>
        <w:t>.</w:t>
      </w:r>
      <w:r w:rsidR="00DB4193">
        <w:rPr>
          <w:rFonts w:ascii="Arial" w:hAnsi="Arial" w:cs="Arial"/>
          <w:b/>
          <w:lang w:val="it-IT"/>
        </w:rPr>
        <w:t>535</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1FCC978D" w14:textId="77777777" w:rsidR="00796758" w:rsidRDefault="00796758" w:rsidP="00335C79">
      <w:pPr>
        <w:autoSpaceDE w:val="0"/>
        <w:jc w:val="both"/>
        <w:rPr>
          <w:rFonts w:ascii="Arial" w:hAnsi="Arial" w:cs="Arial"/>
          <w:color w:val="000000"/>
          <w:lang w:val="ro-RO"/>
        </w:rPr>
      </w:pPr>
    </w:p>
    <w:p w14:paraId="5C9CE4A7" w14:textId="1AE3F38A" w:rsidR="00335C79"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DB4193">
        <w:rPr>
          <w:rFonts w:ascii="Arial" w:hAnsi="Arial" w:cs="Arial"/>
          <w:lang w:val="pt-BR"/>
        </w:rPr>
        <w:t>DN17_km2+610-km22+535</w:t>
      </w:r>
      <w:r w:rsidR="00E8178C" w:rsidRPr="00E8178C">
        <w:rPr>
          <w:rFonts w:ascii="Arial" w:hAnsi="Arial" w:cs="Arial"/>
          <w:lang w:val="it-IT"/>
        </w:rPr>
        <w:t>, cod identificare RD_RO_00_</w:t>
      </w:r>
      <w:r w:rsidR="00754247">
        <w:rPr>
          <w:rFonts w:ascii="Arial" w:hAnsi="Arial" w:cs="Arial"/>
          <w:lang w:val="it-IT"/>
        </w:rPr>
        <w:t>14</w:t>
      </w:r>
      <w:r w:rsidR="00DB4193">
        <w:rPr>
          <w:rFonts w:ascii="Arial" w:hAnsi="Arial" w:cs="Arial"/>
          <w:lang w:val="it-IT"/>
        </w:rPr>
        <w:t>2</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690CCAA0" w14:textId="77777777" w:rsidR="00DA39BB" w:rsidRDefault="00DA39BB" w:rsidP="004A29AA">
      <w:pPr>
        <w:pStyle w:val="WW-Default"/>
        <w:jc w:val="center"/>
        <w:rPr>
          <w:rFonts w:ascii="Arial" w:hAnsi="Arial" w:cs="Arial"/>
          <w:color w:val="auto"/>
          <w:lang w:val="fr-FR"/>
        </w:rPr>
      </w:pPr>
    </w:p>
    <w:p w14:paraId="481804CE" w14:textId="77777777" w:rsidR="00754247" w:rsidRDefault="00754247" w:rsidP="004A29AA">
      <w:pPr>
        <w:pStyle w:val="WW-Default"/>
        <w:jc w:val="center"/>
        <w:rPr>
          <w:rFonts w:ascii="Arial" w:hAnsi="Arial" w:cs="Arial"/>
          <w:color w:val="auto"/>
          <w:lang w:val="fr-FR"/>
        </w:rPr>
      </w:pPr>
    </w:p>
    <w:p w14:paraId="2FBDBD5F" w14:textId="2AC65715"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DB4193" w:rsidRPr="00DD6050" w14:paraId="01DD558A" w14:textId="77777777" w:rsidTr="00DB4193">
        <w:trPr>
          <w:trHeight w:val="312"/>
          <w:jc w:val="center"/>
        </w:trPr>
        <w:tc>
          <w:tcPr>
            <w:tcW w:w="1580" w:type="dxa"/>
            <w:vMerge w:val="restart"/>
            <w:tcBorders>
              <w:right w:val="single" w:sz="4" w:space="0" w:color="auto"/>
            </w:tcBorders>
            <w:noWrap/>
            <w:vAlign w:val="center"/>
          </w:tcPr>
          <w:p w14:paraId="0868A04D" w14:textId="77777777" w:rsidR="00DB4193" w:rsidRPr="00DD6050" w:rsidRDefault="00DB4193" w:rsidP="00531993">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30DA50DD" w14:textId="77777777" w:rsidR="00DB4193" w:rsidRPr="00DD6050" w:rsidRDefault="00DB4193" w:rsidP="00531993">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425CEC2D" w14:textId="77777777" w:rsidR="00DB4193" w:rsidRPr="00DD6050" w:rsidRDefault="00DB4193" w:rsidP="00531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DB4193" w:rsidRPr="00DD6050" w14:paraId="771F9B3F" w14:textId="77777777" w:rsidTr="00DB4193">
        <w:trPr>
          <w:trHeight w:val="636"/>
          <w:jc w:val="center"/>
        </w:trPr>
        <w:tc>
          <w:tcPr>
            <w:tcW w:w="1580" w:type="dxa"/>
            <w:vMerge/>
            <w:tcBorders>
              <w:bottom w:val="single" w:sz="4" w:space="0" w:color="auto"/>
              <w:right w:val="single" w:sz="4" w:space="0" w:color="auto"/>
            </w:tcBorders>
            <w:vAlign w:val="center"/>
            <w:hideMark/>
          </w:tcPr>
          <w:p w14:paraId="232744C9" w14:textId="77777777" w:rsidR="00DB4193" w:rsidRPr="00DD6050" w:rsidRDefault="00DB4193" w:rsidP="00531993">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34868899" w14:textId="77777777" w:rsidR="00DB4193" w:rsidRPr="00DD6050" w:rsidRDefault="00DB4193" w:rsidP="00531993">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28331B31" w14:textId="77777777" w:rsidR="00DB4193" w:rsidRPr="00DD6050" w:rsidRDefault="00DB4193" w:rsidP="00531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4BA6F6D3" w14:textId="77777777" w:rsidR="00DB4193" w:rsidRPr="00DD6050" w:rsidRDefault="00DB4193" w:rsidP="00531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5F57D631" w14:textId="77777777" w:rsidR="00DB4193" w:rsidRPr="00DD6050" w:rsidRDefault="00DB4193" w:rsidP="00531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47C0F1F6" w14:textId="77777777" w:rsidR="00DB4193" w:rsidRPr="00DD6050" w:rsidRDefault="00DB4193" w:rsidP="00531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500F543D" w14:textId="77777777" w:rsidR="00DB4193" w:rsidRPr="00DD6050" w:rsidRDefault="00DB4193" w:rsidP="00531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433ABE" w:rsidRPr="00DD6050" w14:paraId="2DEDA865" w14:textId="77777777" w:rsidTr="00DB419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1293C018" w14:textId="77777777" w:rsidR="00433ABE" w:rsidRPr="00DD6050" w:rsidRDefault="00433ABE" w:rsidP="00433AB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93D041A" w14:textId="54DAA528" w:rsidR="00433ABE" w:rsidRPr="00DD6050" w:rsidRDefault="00433ABE" w:rsidP="00433A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44D339CE"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2145</w:t>
            </w:r>
          </w:p>
        </w:tc>
        <w:tc>
          <w:tcPr>
            <w:tcW w:w="1015" w:type="dxa"/>
            <w:tcBorders>
              <w:top w:val="single" w:sz="8" w:space="0" w:color="auto"/>
              <w:left w:val="nil"/>
              <w:bottom w:val="single" w:sz="4" w:space="0" w:color="auto"/>
              <w:right w:val="single" w:sz="4" w:space="0" w:color="auto"/>
            </w:tcBorders>
            <w:noWrap/>
            <w:vAlign w:val="center"/>
          </w:tcPr>
          <w:p w14:paraId="765D5DF0"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831</w:t>
            </w:r>
          </w:p>
        </w:tc>
        <w:tc>
          <w:tcPr>
            <w:tcW w:w="1274" w:type="dxa"/>
            <w:tcBorders>
              <w:top w:val="single" w:sz="8" w:space="0" w:color="auto"/>
              <w:left w:val="nil"/>
              <w:bottom w:val="single" w:sz="4" w:space="0" w:color="auto"/>
              <w:right w:val="single" w:sz="4" w:space="0" w:color="auto"/>
            </w:tcBorders>
            <w:vAlign w:val="center"/>
          </w:tcPr>
          <w:p w14:paraId="76E9B2AD"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E7885AA"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0ACBD78"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4,95</w:t>
            </w:r>
          </w:p>
        </w:tc>
      </w:tr>
      <w:tr w:rsidR="00433ABE" w:rsidRPr="00DD6050" w14:paraId="7AFC7D0D" w14:textId="77777777" w:rsidTr="00DB4193">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720CEC81" w14:textId="77777777" w:rsidR="00433ABE" w:rsidRDefault="00433ABE" w:rsidP="00433ABE">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74DA017A" w14:textId="62A59D03"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6A77A5D2" w14:textId="72AAAC98" w:rsidR="00433ABE" w:rsidRDefault="00433ABE" w:rsidP="00433ABE">
            <w:pPr>
              <w:suppressAutoHyphens w:val="0"/>
              <w:jc w:val="center"/>
              <w:rPr>
                <w:rFonts w:ascii="Open Sans" w:hAnsi="Open Sans" w:cs="Open Sans"/>
                <w:color w:val="000000"/>
                <w:sz w:val="20"/>
                <w:szCs w:val="20"/>
              </w:rPr>
            </w:pPr>
            <w:r>
              <w:rPr>
                <w:rFonts w:ascii="Open Sans" w:hAnsi="Open Sans" w:cs="Open Sans"/>
                <w:color w:val="000000"/>
                <w:sz w:val="20"/>
                <w:szCs w:val="20"/>
              </w:rPr>
              <w:t>1449</w:t>
            </w:r>
          </w:p>
        </w:tc>
        <w:tc>
          <w:tcPr>
            <w:tcW w:w="1015" w:type="dxa"/>
            <w:tcBorders>
              <w:top w:val="single" w:sz="8" w:space="0" w:color="auto"/>
              <w:left w:val="nil"/>
              <w:bottom w:val="single" w:sz="4" w:space="0" w:color="auto"/>
              <w:right w:val="single" w:sz="4" w:space="0" w:color="auto"/>
            </w:tcBorders>
            <w:noWrap/>
            <w:vAlign w:val="center"/>
          </w:tcPr>
          <w:p w14:paraId="0B2156EA" w14:textId="18AC46F2" w:rsidR="00433ABE" w:rsidRDefault="00433ABE" w:rsidP="00433ABE">
            <w:pPr>
              <w:suppressAutoHyphens w:val="0"/>
              <w:jc w:val="center"/>
              <w:rPr>
                <w:rFonts w:ascii="Open Sans" w:hAnsi="Open Sans" w:cs="Open Sans"/>
                <w:color w:val="000000"/>
                <w:sz w:val="20"/>
                <w:szCs w:val="20"/>
              </w:rPr>
            </w:pPr>
            <w:r>
              <w:rPr>
                <w:rFonts w:ascii="Open Sans" w:hAnsi="Open Sans" w:cs="Open Sans"/>
                <w:color w:val="000000"/>
                <w:sz w:val="20"/>
                <w:szCs w:val="20"/>
              </w:rPr>
              <w:t>562</w:t>
            </w:r>
          </w:p>
        </w:tc>
        <w:tc>
          <w:tcPr>
            <w:tcW w:w="1274" w:type="dxa"/>
            <w:tcBorders>
              <w:top w:val="single" w:sz="8" w:space="0" w:color="auto"/>
              <w:left w:val="nil"/>
              <w:bottom w:val="single" w:sz="4" w:space="0" w:color="auto"/>
              <w:right w:val="single" w:sz="4" w:space="0" w:color="auto"/>
            </w:tcBorders>
            <w:vAlign w:val="center"/>
          </w:tcPr>
          <w:p w14:paraId="190FF885" w14:textId="242A71FB" w:rsidR="00433ABE" w:rsidRDefault="00433ABE" w:rsidP="00433AB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4BDD1EC" w14:textId="0B636947" w:rsidR="00433ABE" w:rsidRDefault="00433ABE" w:rsidP="00433AB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12B08C6" w14:textId="7FCA7A04" w:rsidR="00433ABE" w:rsidRDefault="00433ABE" w:rsidP="00433ABE">
            <w:pPr>
              <w:suppressAutoHyphens w:val="0"/>
              <w:jc w:val="center"/>
              <w:rPr>
                <w:rFonts w:ascii="Open Sans" w:hAnsi="Open Sans" w:cs="Open Sans"/>
                <w:color w:val="000000"/>
                <w:sz w:val="20"/>
                <w:szCs w:val="20"/>
              </w:rPr>
            </w:pPr>
            <w:r>
              <w:rPr>
                <w:rFonts w:ascii="Open Sans" w:hAnsi="Open Sans" w:cs="Open Sans"/>
                <w:color w:val="000000"/>
                <w:sz w:val="20"/>
                <w:szCs w:val="20"/>
              </w:rPr>
              <w:t>3,34</w:t>
            </w:r>
          </w:p>
        </w:tc>
      </w:tr>
      <w:tr w:rsidR="00433ABE" w:rsidRPr="00DD6050" w14:paraId="3593234F" w14:textId="77777777" w:rsidTr="00DB419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161F1A7" w14:textId="77777777" w:rsidR="00433ABE" w:rsidRPr="00DD6050" w:rsidRDefault="00433ABE" w:rsidP="00433A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58047AA" w14:textId="451E930C" w:rsidR="00433ABE" w:rsidRPr="00DD6050" w:rsidRDefault="00433ABE" w:rsidP="00433A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54A4735"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1264</w:t>
            </w:r>
          </w:p>
        </w:tc>
        <w:tc>
          <w:tcPr>
            <w:tcW w:w="1015" w:type="dxa"/>
            <w:tcBorders>
              <w:top w:val="nil"/>
              <w:left w:val="nil"/>
              <w:bottom w:val="single" w:sz="4" w:space="0" w:color="auto"/>
              <w:right w:val="single" w:sz="4" w:space="0" w:color="auto"/>
            </w:tcBorders>
            <w:noWrap/>
            <w:vAlign w:val="center"/>
          </w:tcPr>
          <w:p w14:paraId="1D9A9F3D"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496</w:t>
            </w:r>
          </w:p>
        </w:tc>
        <w:tc>
          <w:tcPr>
            <w:tcW w:w="1274" w:type="dxa"/>
            <w:tcBorders>
              <w:top w:val="nil"/>
              <w:left w:val="nil"/>
              <w:bottom w:val="single" w:sz="4" w:space="0" w:color="auto"/>
              <w:right w:val="single" w:sz="4" w:space="0" w:color="auto"/>
            </w:tcBorders>
            <w:vAlign w:val="center"/>
          </w:tcPr>
          <w:p w14:paraId="4FDB989D"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67A9461"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9B22CF"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1,45</w:t>
            </w:r>
          </w:p>
        </w:tc>
      </w:tr>
      <w:tr w:rsidR="00433ABE" w:rsidRPr="00DD6050" w14:paraId="56417114" w14:textId="77777777" w:rsidTr="00DB419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8BE6BCF" w14:textId="77777777" w:rsidR="00433ABE" w:rsidRPr="00DD6050" w:rsidRDefault="00433ABE" w:rsidP="00433A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C3AC36E" w14:textId="1E544911" w:rsidR="00433ABE" w:rsidRPr="00DD6050" w:rsidRDefault="00433ABE" w:rsidP="00433A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5684DFF"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1987</w:t>
            </w:r>
          </w:p>
        </w:tc>
        <w:tc>
          <w:tcPr>
            <w:tcW w:w="1015" w:type="dxa"/>
            <w:tcBorders>
              <w:top w:val="nil"/>
              <w:left w:val="nil"/>
              <w:bottom w:val="single" w:sz="4" w:space="0" w:color="auto"/>
              <w:right w:val="single" w:sz="4" w:space="0" w:color="auto"/>
            </w:tcBorders>
            <w:noWrap/>
            <w:vAlign w:val="center"/>
          </w:tcPr>
          <w:p w14:paraId="2D84ED01"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756</w:t>
            </w:r>
          </w:p>
        </w:tc>
        <w:tc>
          <w:tcPr>
            <w:tcW w:w="1274" w:type="dxa"/>
            <w:tcBorders>
              <w:top w:val="nil"/>
              <w:left w:val="nil"/>
              <w:bottom w:val="single" w:sz="4" w:space="0" w:color="auto"/>
              <w:right w:val="single" w:sz="4" w:space="0" w:color="auto"/>
            </w:tcBorders>
            <w:vAlign w:val="center"/>
          </w:tcPr>
          <w:p w14:paraId="5F851022"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EC8E137"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74ADEE"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0,85</w:t>
            </w:r>
          </w:p>
        </w:tc>
      </w:tr>
      <w:tr w:rsidR="00433ABE" w:rsidRPr="00DD6050" w14:paraId="39BDB4C1" w14:textId="77777777" w:rsidTr="00DB419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79C0281" w14:textId="77777777" w:rsidR="00433ABE" w:rsidRPr="00DD6050" w:rsidRDefault="00433ABE" w:rsidP="00433A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718DA78" w14:textId="36D3AD0B" w:rsidR="00433ABE" w:rsidRPr="00DD6050" w:rsidRDefault="00433ABE" w:rsidP="00433A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F81EBA1"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3228</w:t>
            </w:r>
          </w:p>
        </w:tc>
        <w:tc>
          <w:tcPr>
            <w:tcW w:w="1015" w:type="dxa"/>
            <w:tcBorders>
              <w:top w:val="nil"/>
              <w:left w:val="nil"/>
              <w:bottom w:val="single" w:sz="4" w:space="0" w:color="auto"/>
              <w:right w:val="single" w:sz="4" w:space="0" w:color="auto"/>
            </w:tcBorders>
            <w:noWrap/>
            <w:vAlign w:val="center"/>
          </w:tcPr>
          <w:p w14:paraId="36398EFA"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1211</w:t>
            </w:r>
          </w:p>
        </w:tc>
        <w:tc>
          <w:tcPr>
            <w:tcW w:w="1274" w:type="dxa"/>
            <w:tcBorders>
              <w:top w:val="nil"/>
              <w:left w:val="nil"/>
              <w:bottom w:val="single" w:sz="4" w:space="0" w:color="auto"/>
              <w:right w:val="single" w:sz="4" w:space="0" w:color="auto"/>
            </w:tcBorders>
            <w:vAlign w:val="center"/>
          </w:tcPr>
          <w:p w14:paraId="592EE0AA"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66DBD69"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B08554F"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0,54</w:t>
            </w:r>
          </w:p>
        </w:tc>
      </w:tr>
      <w:tr w:rsidR="00433ABE" w:rsidRPr="00DD6050" w14:paraId="0C45AE44" w14:textId="77777777" w:rsidTr="00DB4193">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3DCC3019" w14:textId="77777777" w:rsidR="00433ABE" w:rsidRPr="00DD6050" w:rsidRDefault="00433ABE" w:rsidP="00433A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D5DFCB5" w14:textId="7C2B5BEE" w:rsidR="00433ABE" w:rsidRPr="00DD6050" w:rsidRDefault="00433ABE" w:rsidP="00433A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9B48C7C"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1042</w:t>
            </w:r>
          </w:p>
        </w:tc>
        <w:tc>
          <w:tcPr>
            <w:tcW w:w="1015" w:type="dxa"/>
            <w:tcBorders>
              <w:top w:val="nil"/>
              <w:left w:val="nil"/>
              <w:bottom w:val="single" w:sz="8" w:space="0" w:color="auto"/>
              <w:right w:val="single" w:sz="4" w:space="0" w:color="auto"/>
            </w:tcBorders>
            <w:noWrap/>
            <w:vAlign w:val="center"/>
          </w:tcPr>
          <w:p w14:paraId="1E7E5DFF"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382</w:t>
            </w:r>
          </w:p>
        </w:tc>
        <w:tc>
          <w:tcPr>
            <w:tcW w:w="1274" w:type="dxa"/>
            <w:tcBorders>
              <w:top w:val="nil"/>
              <w:left w:val="nil"/>
              <w:bottom w:val="single" w:sz="8" w:space="0" w:color="auto"/>
              <w:right w:val="single" w:sz="4" w:space="0" w:color="auto"/>
            </w:tcBorders>
            <w:vAlign w:val="center"/>
          </w:tcPr>
          <w:p w14:paraId="70E8B74E"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ACD29F7"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BCFC1AC"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0,47</w:t>
            </w:r>
          </w:p>
        </w:tc>
      </w:tr>
      <w:tr w:rsidR="00433ABE" w:rsidRPr="00DD6050" w14:paraId="3B8F7043" w14:textId="77777777" w:rsidTr="00DB4193">
        <w:trPr>
          <w:trHeight w:val="315"/>
          <w:jc w:val="center"/>
        </w:trPr>
        <w:tc>
          <w:tcPr>
            <w:tcW w:w="1580" w:type="dxa"/>
            <w:vMerge w:val="restart"/>
            <w:tcBorders>
              <w:top w:val="nil"/>
              <w:left w:val="single" w:sz="8" w:space="0" w:color="auto"/>
              <w:bottom w:val="single" w:sz="8" w:space="0" w:color="000000"/>
              <w:right w:val="nil"/>
            </w:tcBorders>
            <w:vAlign w:val="center"/>
          </w:tcPr>
          <w:p w14:paraId="683B24D1" w14:textId="77777777" w:rsidR="00433ABE" w:rsidRPr="00DD6050" w:rsidRDefault="00433ABE" w:rsidP="00433AB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Beclean</w:t>
            </w:r>
          </w:p>
        </w:tc>
        <w:tc>
          <w:tcPr>
            <w:tcW w:w="2080" w:type="dxa"/>
            <w:tcBorders>
              <w:top w:val="nil"/>
              <w:left w:val="single" w:sz="8" w:space="0" w:color="auto"/>
              <w:bottom w:val="single" w:sz="4" w:space="0" w:color="auto"/>
              <w:right w:val="single" w:sz="8" w:space="0" w:color="auto"/>
            </w:tcBorders>
            <w:noWrap/>
            <w:vAlign w:val="center"/>
            <w:hideMark/>
          </w:tcPr>
          <w:p w14:paraId="40005605" w14:textId="16F6A6CA" w:rsidR="00433ABE" w:rsidRPr="00DD6050" w:rsidRDefault="00433ABE" w:rsidP="00433A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7F0CD77"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170</w:t>
            </w:r>
          </w:p>
        </w:tc>
        <w:tc>
          <w:tcPr>
            <w:tcW w:w="1015" w:type="dxa"/>
            <w:tcBorders>
              <w:top w:val="nil"/>
              <w:left w:val="nil"/>
              <w:bottom w:val="single" w:sz="4" w:space="0" w:color="auto"/>
              <w:right w:val="single" w:sz="4" w:space="0" w:color="auto"/>
            </w:tcBorders>
            <w:noWrap/>
            <w:vAlign w:val="center"/>
          </w:tcPr>
          <w:p w14:paraId="1C072B4B"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82</w:t>
            </w:r>
          </w:p>
        </w:tc>
        <w:tc>
          <w:tcPr>
            <w:tcW w:w="1274" w:type="dxa"/>
            <w:tcBorders>
              <w:top w:val="nil"/>
              <w:left w:val="nil"/>
              <w:bottom w:val="single" w:sz="4" w:space="0" w:color="auto"/>
              <w:right w:val="single" w:sz="4" w:space="0" w:color="auto"/>
            </w:tcBorders>
            <w:vAlign w:val="center"/>
          </w:tcPr>
          <w:p w14:paraId="5A14A6A6"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54A164E"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468CAB"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0,71</w:t>
            </w:r>
          </w:p>
        </w:tc>
      </w:tr>
      <w:tr w:rsidR="00433ABE" w:rsidRPr="00DD6050" w14:paraId="2DB232B3" w14:textId="77777777" w:rsidTr="00DB4193">
        <w:trPr>
          <w:trHeight w:val="315"/>
          <w:jc w:val="center"/>
        </w:trPr>
        <w:tc>
          <w:tcPr>
            <w:tcW w:w="1580" w:type="dxa"/>
            <w:vMerge/>
            <w:tcBorders>
              <w:top w:val="nil"/>
              <w:left w:val="single" w:sz="8" w:space="0" w:color="auto"/>
              <w:bottom w:val="single" w:sz="8" w:space="0" w:color="000000"/>
              <w:right w:val="nil"/>
            </w:tcBorders>
            <w:vAlign w:val="center"/>
          </w:tcPr>
          <w:p w14:paraId="281A8455" w14:textId="77777777" w:rsidR="00433ABE" w:rsidRDefault="00433ABE" w:rsidP="00433ABE">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C537A76" w14:textId="549F59CB"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98DC294" w14:textId="418D47FE" w:rsidR="00433ABE" w:rsidRDefault="00433ABE" w:rsidP="00433ABE">
            <w:pPr>
              <w:suppressAutoHyphens w:val="0"/>
              <w:jc w:val="center"/>
              <w:rPr>
                <w:rFonts w:ascii="Open Sans" w:hAnsi="Open Sans" w:cs="Open Sans"/>
                <w:color w:val="000000"/>
                <w:sz w:val="20"/>
                <w:szCs w:val="20"/>
              </w:rPr>
            </w:pPr>
            <w:r>
              <w:rPr>
                <w:rFonts w:ascii="Calibri" w:hAnsi="Calibri" w:cs="Calibri"/>
                <w:color w:val="000000"/>
                <w:sz w:val="22"/>
                <w:szCs w:val="22"/>
              </w:rPr>
              <w:t>143</w:t>
            </w:r>
          </w:p>
        </w:tc>
        <w:tc>
          <w:tcPr>
            <w:tcW w:w="1015" w:type="dxa"/>
            <w:tcBorders>
              <w:top w:val="nil"/>
              <w:left w:val="nil"/>
              <w:bottom w:val="single" w:sz="4" w:space="0" w:color="auto"/>
              <w:right w:val="single" w:sz="4" w:space="0" w:color="auto"/>
            </w:tcBorders>
            <w:noWrap/>
            <w:vAlign w:val="center"/>
          </w:tcPr>
          <w:p w14:paraId="5E6E8D11" w14:textId="640FB7E2" w:rsidR="00433ABE" w:rsidRDefault="00433ABE" w:rsidP="00433ABE">
            <w:pPr>
              <w:suppressAutoHyphens w:val="0"/>
              <w:jc w:val="center"/>
              <w:rPr>
                <w:rFonts w:ascii="Open Sans" w:hAnsi="Open Sans" w:cs="Open Sans"/>
                <w:color w:val="000000"/>
                <w:sz w:val="20"/>
                <w:szCs w:val="20"/>
              </w:rPr>
            </w:pPr>
            <w:r>
              <w:rPr>
                <w:rFonts w:ascii="Open Sans" w:hAnsi="Open Sans" w:cs="Open Sans"/>
                <w:color w:val="000000"/>
                <w:sz w:val="20"/>
                <w:szCs w:val="20"/>
              </w:rPr>
              <w:t>69</w:t>
            </w:r>
          </w:p>
        </w:tc>
        <w:tc>
          <w:tcPr>
            <w:tcW w:w="1274" w:type="dxa"/>
            <w:tcBorders>
              <w:top w:val="nil"/>
              <w:left w:val="nil"/>
              <w:bottom w:val="single" w:sz="4" w:space="0" w:color="auto"/>
              <w:right w:val="single" w:sz="4" w:space="0" w:color="auto"/>
            </w:tcBorders>
            <w:vAlign w:val="center"/>
          </w:tcPr>
          <w:p w14:paraId="5226B531" w14:textId="4A0E466C" w:rsidR="00433ABE" w:rsidRDefault="00433ABE" w:rsidP="00433AB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20207D8" w14:textId="20B0779A" w:rsidR="00433ABE" w:rsidRDefault="00433ABE" w:rsidP="00433AB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F3CAA7" w14:textId="2CE904AC" w:rsidR="00433ABE" w:rsidRDefault="00433ABE" w:rsidP="00433ABE">
            <w:pPr>
              <w:suppressAutoHyphens w:val="0"/>
              <w:jc w:val="center"/>
              <w:rPr>
                <w:rFonts w:ascii="Open Sans" w:hAnsi="Open Sans" w:cs="Open Sans"/>
                <w:color w:val="000000"/>
                <w:sz w:val="20"/>
                <w:szCs w:val="20"/>
              </w:rPr>
            </w:pPr>
            <w:r>
              <w:rPr>
                <w:rFonts w:ascii="Open Sans" w:hAnsi="Open Sans" w:cs="Open Sans"/>
                <w:color w:val="000000"/>
                <w:sz w:val="20"/>
                <w:szCs w:val="20"/>
              </w:rPr>
              <w:t>0,49</w:t>
            </w:r>
          </w:p>
        </w:tc>
      </w:tr>
      <w:tr w:rsidR="00433ABE" w:rsidRPr="00DD6050" w14:paraId="679C772C" w14:textId="77777777" w:rsidTr="00DB4193">
        <w:trPr>
          <w:trHeight w:val="300"/>
          <w:jc w:val="center"/>
        </w:trPr>
        <w:tc>
          <w:tcPr>
            <w:tcW w:w="1580" w:type="dxa"/>
            <w:vMerge/>
            <w:tcBorders>
              <w:top w:val="nil"/>
              <w:left w:val="single" w:sz="8" w:space="0" w:color="auto"/>
              <w:bottom w:val="single" w:sz="8" w:space="0" w:color="000000"/>
              <w:right w:val="nil"/>
            </w:tcBorders>
            <w:vAlign w:val="center"/>
          </w:tcPr>
          <w:p w14:paraId="08D282A6" w14:textId="77777777" w:rsidR="00433ABE" w:rsidRPr="00DD6050" w:rsidRDefault="00433ABE" w:rsidP="00433A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EEAD8A6" w14:textId="61DA2A73" w:rsidR="00433ABE" w:rsidRPr="00DD6050" w:rsidRDefault="00433ABE" w:rsidP="00433A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2861093"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186</w:t>
            </w:r>
          </w:p>
        </w:tc>
        <w:tc>
          <w:tcPr>
            <w:tcW w:w="1015" w:type="dxa"/>
            <w:tcBorders>
              <w:top w:val="nil"/>
              <w:left w:val="nil"/>
              <w:bottom w:val="single" w:sz="4" w:space="0" w:color="auto"/>
              <w:right w:val="single" w:sz="4" w:space="0" w:color="auto"/>
            </w:tcBorders>
            <w:noWrap/>
            <w:vAlign w:val="center"/>
          </w:tcPr>
          <w:p w14:paraId="4C36C10D"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90</w:t>
            </w:r>
          </w:p>
        </w:tc>
        <w:tc>
          <w:tcPr>
            <w:tcW w:w="1274" w:type="dxa"/>
            <w:tcBorders>
              <w:top w:val="nil"/>
              <w:left w:val="nil"/>
              <w:bottom w:val="single" w:sz="4" w:space="0" w:color="auto"/>
              <w:right w:val="single" w:sz="4" w:space="0" w:color="auto"/>
            </w:tcBorders>
            <w:vAlign w:val="center"/>
          </w:tcPr>
          <w:p w14:paraId="6B98EDE8"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4EBC37B"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B73C98"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0,23</w:t>
            </w:r>
          </w:p>
        </w:tc>
      </w:tr>
      <w:tr w:rsidR="00433ABE" w:rsidRPr="00DD6050" w14:paraId="2E4508EF" w14:textId="77777777" w:rsidTr="00DB4193">
        <w:trPr>
          <w:trHeight w:val="300"/>
          <w:jc w:val="center"/>
        </w:trPr>
        <w:tc>
          <w:tcPr>
            <w:tcW w:w="1580" w:type="dxa"/>
            <w:vMerge/>
            <w:tcBorders>
              <w:top w:val="nil"/>
              <w:left w:val="single" w:sz="8" w:space="0" w:color="auto"/>
              <w:bottom w:val="single" w:sz="8" w:space="0" w:color="000000"/>
              <w:right w:val="nil"/>
            </w:tcBorders>
            <w:vAlign w:val="center"/>
          </w:tcPr>
          <w:p w14:paraId="7894B8A9" w14:textId="77777777" w:rsidR="00433ABE" w:rsidRPr="00DD6050" w:rsidRDefault="00433ABE" w:rsidP="00433A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C7D17E3" w14:textId="2899BBA8" w:rsidR="00433ABE" w:rsidRPr="00DD6050" w:rsidRDefault="00433ABE" w:rsidP="00433A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60A6044"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188</w:t>
            </w:r>
          </w:p>
        </w:tc>
        <w:tc>
          <w:tcPr>
            <w:tcW w:w="1015" w:type="dxa"/>
            <w:tcBorders>
              <w:top w:val="nil"/>
              <w:left w:val="nil"/>
              <w:bottom w:val="single" w:sz="4" w:space="0" w:color="auto"/>
              <w:right w:val="single" w:sz="4" w:space="0" w:color="auto"/>
            </w:tcBorders>
            <w:noWrap/>
            <w:vAlign w:val="center"/>
          </w:tcPr>
          <w:p w14:paraId="371BF3D6"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89</w:t>
            </w:r>
          </w:p>
        </w:tc>
        <w:tc>
          <w:tcPr>
            <w:tcW w:w="1274" w:type="dxa"/>
            <w:tcBorders>
              <w:top w:val="nil"/>
              <w:left w:val="nil"/>
              <w:bottom w:val="single" w:sz="4" w:space="0" w:color="auto"/>
              <w:right w:val="single" w:sz="4" w:space="0" w:color="auto"/>
            </w:tcBorders>
            <w:vAlign w:val="center"/>
          </w:tcPr>
          <w:p w14:paraId="46661822"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5B89D74"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67D4176"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433ABE" w:rsidRPr="00DD6050" w14:paraId="5AEF60C2" w14:textId="77777777" w:rsidTr="00DB4193">
        <w:trPr>
          <w:trHeight w:val="300"/>
          <w:jc w:val="center"/>
        </w:trPr>
        <w:tc>
          <w:tcPr>
            <w:tcW w:w="1580" w:type="dxa"/>
            <w:vMerge/>
            <w:tcBorders>
              <w:top w:val="nil"/>
              <w:left w:val="single" w:sz="8" w:space="0" w:color="auto"/>
              <w:bottom w:val="single" w:sz="8" w:space="0" w:color="000000"/>
              <w:right w:val="nil"/>
            </w:tcBorders>
            <w:vAlign w:val="center"/>
          </w:tcPr>
          <w:p w14:paraId="29749417" w14:textId="77777777" w:rsidR="00433ABE" w:rsidRPr="00DD6050" w:rsidRDefault="00433ABE" w:rsidP="00433A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861F2F8" w14:textId="7D35D0C4" w:rsidR="00433ABE" w:rsidRPr="00DD6050" w:rsidRDefault="00433ABE" w:rsidP="00433A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0B31245"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110</w:t>
            </w:r>
          </w:p>
        </w:tc>
        <w:tc>
          <w:tcPr>
            <w:tcW w:w="1015" w:type="dxa"/>
            <w:tcBorders>
              <w:top w:val="nil"/>
              <w:left w:val="nil"/>
              <w:bottom w:val="single" w:sz="4" w:space="0" w:color="auto"/>
              <w:right w:val="single" w:sz="4" w:space="0" w:color="auto"/>
            </w:tcBorders>
            <w:noWrap/>
            <w:vAlign w:val="center"/>
          </w:tcPr>
          <w:p w14:paraId="50D0DCC6"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51</w:t>
            </w:r>
          </w:p>
        </w:tc>
        <w:tc>
          <w:tcPr>
            <w:tcW w:w="1274" w:type="dxa"/>
            <w:tcBorders>
              <w:top w:val="nil"/>
              <w:left w:val="nil"/>
              <w:bottom w:val="single" w:sz="4" w:space="0" w:color="auto"/>
              <w:right w:val="single" w:sz="4" w:space="0" w:color="auto"/>
            </w:tcBorders>
            <w:vAlign w:val="center"/>
          </w:tcPr>
          <w:p w14:paraId="77B26D7F"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31F8B9D"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C3BBDDB"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433ABE" w:rsidRPr="00DD6050" w14:paraId="79BBDC95" w14:textId="77777777" w:rsidTr="00DB4193">
        <w:trPr>
          <w:trHeight w:val="312"/>
          <w:jc w:val="center"/>
        </w:trPr>
        <w:tc>
          <w:tcPr>
            <w:tcW w:w="1580" w:type="dxa"/>
            <w:vMerge/>
            <w:tcBorders>
              <w:top w:val="nil"/>
              <w:left w:val="single" w:sz="8" w:space="0" w:color="auto"/>
              <w:bottom w:val="single" w:sz="8" w:space="0" w:color="000000"/>
              <w:right w:val="nil"/>
            </w:tcBorders>
            <w:vAlign w:val="center"/>
          </w:tcPr>
          <w:p w14:paraId="2C5FE964" w14:textId="77777777" w:rsidR="00433ABE" w:rsidRPr="00DD6050" w:rsidRDefault="00433ABE" w:rsidP="00433A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6895EEB" w14:textId="7A158102" w:rsidR="00433ABE" w:rsidRPr="00DD6050" w:rsidRDefault="00433ABE" w:rsidP="00433A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F0B430D"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w:t>
            </w:r>
          </w:p>
        </w:tc>
        <w:tc>
          <w:tcPr>
            <w:tcW w:w="1015" w:type="dxa"/>
            <w:tcBorders>
              <w:top w:val="nil"/>
              <w:left w:val="nil"/>
              <w:bottom w:val="single" w:sz="8" w:space="0" w:color="auto"/>
              <w:right w:val="single" w:sz="4" w:space="0" w:color="auto"/>
            </w:tcBorders>
            <w:noWrap/>
            <w:vAlign w:val="center"/>
          </w:tcPr>
          <w:p w14:paraId="3E180FEE"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274" w:type="dxa"/>
            <w:tcBorders>
              <w:top w:val="nil"/>
              <w:left w:val="nil"/>
              <w:bottom w:val="single" w:sz="8" w:space="0" w:color="auto"/>
              <w:right w:val="single" w:sz="4" w:space="0" w:color="auto"/>
            </w:tcBorders>
            <w:vAlign w:val="center"/>
          </w:tcPr>
          <w:p w14:paraId="3C27FEDE"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5696995"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804584A"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433ABE" w:rsidRPr="00DD6050" w14:paraId="71681DB9" w14:textId="77777777" w:rsidTr="00DB4193">
        <w:trPr>
          <w:trHeight w:val="315"/>
          <w:jc w:val="center"/>
        </w:trPr>
        <w:tc>
          <w:tcPr>
            <w:tcW w:w="1580" w:type="dxa"/>
            <w:vMerge w:val="restart"/>
            <w:tcBorders>
              <w:top w:val="nil"/>
              <w:left w:val="single" w:sz="8" w:space="0" w:color="auto"/>
              <w:bottom w:val="single" w:sz="8" w:space="0" w:color="000000"/>
              <w:right w:val="nil"/>
            </w:tcBorders>
            <w:vAlign w:val="center"/>
          </w:tcPr>
          <w:p w14:paraId="370A27D5" w14:textId="77777777" w:rsidR="00433ABE" w:rsidRPr="00DD6050" w:rsidRDefault="00433ABE" w:rsidP="00433AB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Cuzdrioara</w:t>
            </w:r>
          </w:p>
        </w:tc>
        <w:tc>
          <w:tcPr>
            <w:tcW w:w="2080" w:type="dxa"/>
            <w:tcBorders>
              <w:top w:val="nil"/>
              <w:left w:val="single" w:sz="8" w:space="0" w:color="auto"/>
              <w:bottom w:val="single" w:sz="4" w:space="0" w:color="auto"/>
              <w:right w:val="single" w:sz="8" w:space="0" w:color="auto"/>
            </w:tcBorders>
            <w:noWrap/>
            <w:vAlign w:val="center"/>
            <w:hideMark/>
          </w:tcPr>
          <w:p w14:paraId="1BA6D8D8" w14:textId="63E4F057" w:rsidR="00433ABE" w:rsidRPr="00DD6050" w:rsidRDefault="00433ABE" w:rsidP="00433A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AD98E5D"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414</w:t>
            </w:r>
          </w:p>
        </w:tc>
        <w:tc>
          <w:tcPr>
            <w:tcW w:w="1015" w:type="dxa"/>
            <w:tcBorders>
              <w:top w:val="nil"/>
              <w:left w:val="nil"/>
              <w:bottom w:val="single" w:sz="4" w:space="0" w:color="auto"/>
              <w:right w:val="single" w:sz="4" w:space="0" w:color="auto"/>
            </w:tcBorders>
            <w:noWrap/>
            <w:vAlign w:val="center"/>
          </w:tcPr>
          <w:p w14:paraId="373772F5"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139</w:t>
            </w:r>
          </w:p>
        </w:tc>
        <w:tc>
          <w:tcPr>
            <w:tcW w:w="1274" w:type="dxa"/>
            <w:tcBorders>
              <w:top w:val="nil"/>
              <w:left w:val="nil"/>
              <w:bottom w:val="single" w:sz="4" w:space="0" w:color="auto"/>
              <w:right w:val="single" w:sz="4" w:space="0" w:color="auto"/>
            </w:tcBorders>
            <w:vAlign w:val="center"/>
          </w:tcPr>
          <w:p w14:paraId="6541ED81"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D415929"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F0657EE"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0,94</w:t>
            </w:r>
          </w:p>
        </w:tc>
      </w:tr>
      <w:tr w:rsidR="00433ABE" w:rsidRPr="00DD6050" w14:paraId="63B80EB8" w14:textId="77777777" w:rsidTr="00DB4193">
        <w:trPr>
          <w:trHeight w:val="315"/>
          <w:jc w:val="center"/>
        </w:trPr>
        <w:tc>
          <w:tcPr>
            <w:tcW w:w="1580" w:type="dxa"/>
            <w:vMerge/>
            <w:tcBorders>
              <w:top w:val="nil"/>
              <w:left w:val="single" w:sz="8" w:space="0" w:color="auto"/>
              <w:bottom w:val="single" w:sz="8" w:space="0" w:color="000000"/>
              <w:right w:val="nil"/>
            </w:tcBorders>
            <w:vAlign w:val="center"/>
          </w:tcPr>
          <w:p w14:paraId="4A2B4ABB" w14:textId="77777777" w:rsidR="00433ABE" w:rsidRDefault="00433ABE" w:rsidP="00433ABE">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9DEC60A" w14:textId="50C2DB9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7260733A" w14:textId="26271A23" w:rsidR="00433ABE" w:rsidRDefault="00433ABE" w:rsidP="00433ABE">
            <w:pPr>
              <w:suppressAutoHyphens w:val="0"/>
              <w:jc w:val="center"/>
              <w:rPr>
                <w:rFonts w:ascii="Open Sans" w:hAnsi="Open Sans" w:cs="Open Sans"/>
                <w:color w:val="000000"/>
                <w:sz w:val="20"/>
                <w:szCs w:val="20"/>
              </w:rPr>
            </w:pPr>
            <w:r>
              <w:rPr>
                <w:rFonts w:ascii="Open Sans" w:hAnsi="Open Sans" w:cs="Open Sans"/>
                <w:color w:val="000000"/>
                <w:sz w:val="20"/>
                <w:szCs w:val="20"/>
              </w:rPr>
              <w:t>276</w:t>
            </w:r>
          </w:p>
        </w:tc>
        <w:tc>
          <w:tcPr>
            <w:tcW w:w="1015" w:type="dxa"/>
            <w:tcBorders>
              <w:top w:val="nil"/>
              <w:left w:val="nil"/>
              <w:bottom w:val="single" w:sz="4" w:space="0" w:color="auto"/>
              <w:right w:val="single" w:sz="4" w:space="0" w:color="auto"/>
            </w:tcBorders>
            <w:noWrap/>
            <w:vAlign w:val="center"/>
          </w:tcPr>
          <w:p w14:paraId="7931732D" w14:textId="45226E02" w:rsidR="00433ABE" w:rsidRDefault="00433ABE" w:rsidP="00433ABE">
            <w:pPr>
              <w:suppressAutoHyphens w:val="0"/>
              <w:jc w:val="center"/>
              <w:rPr>
                <w:rFonts w:ascii="Open Sans" w:hAnsi="Open Sans" w:cs="Open Sans"/>
                <w:color w:val="000000"/>
                <w:sz w:val="20"/>
                <w:szCs w:val="20"/>
              </w:rPr>
            </w:pPr>
            <w:r>
              <w:rPr>
                <w:rFonts w:ascii="Open Sans" w:hAnsi="Open Sans" w:cs="Open Sans"/>
                <w:color w:val="000000"/>
                <w:sz w:val="20"/>
                <w:szCs w:val="20"/>
              </w:rPr>
              <w:t>91</w:t>
            </w:r>
          </w:p>
        </w:tc>
        <w:tc>
          <w:tcPr>
            <w:tcW w:w="1274" w:type="dxa"/>
            <w:tcBorders>
              <w:top w:val="nil"/>
              <w:left w:val="nil"/>
              <w:bottom w:val="single" w:sz="4" w:space="0" w:color="auto"/>
              <w:right w:val="single" w:sz="4" w:space="0" w:color="auto"/>
            </w:tcBorders>
            <w:vAlign w:val="center"/>
          </w:tcPr>
          <w:p w14:paraId="791C6FF8" w14:textId="54E30C88" w:rsidR="00433ABE" w:rsidRDefault="00433ABE" w:rsidP="00433AB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3006937" w14:textId="25649406" w:rsidR="00433ABE" w:rsidRDefault="00433ABE" w:rsidP="00433AB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1D14104" w14:textId="1E8F831F" w:rsidR="00433ABE" w:rsidRDefault="00433ABE" w:rsidP="00433ABE">
            <w:pPr>
              <w:suppressAutoHyphens w:val="0"/>
              <w:jc w:val="center"/>
              <w:rPr>
                <w:rFonts w:ascii="Open Sans" w:hAnsi="Open Sans" w:cs="Open Sans"/>
                <w:color w:val="000000"/>
                <w:sz w:val="20"/>
                <w:szCs w:val="20"/>
              </w:rPr>
            </w:pPr>
            <w:r>
              <w:rPr>
                <w:rFonts w:ascii="Open Sans" w:hAnsi="Open Sans" w:cs="Open Sans"/>
                <w:color w:val="000000"/>
                <w:sz w:val="20"/>
                <w:szCs w:val="20"/>
              </w:rPr>
              <w:t>0,62</w:t>
            </w:r>
          </w:p>
        </w:tc>
      </w:tr>
      <w:tr w:rsidR="00433ABE" w:rsidRPr="00DD6050" w14:paraId="4B2A5240" w14:textId="77777777" w:rsidTr="00DB4193">
        <w:trPr>
          <w:trHeight w:val="300"/>
          <w:jc w:val="center"/>
        </w:trPr>
        <w:tc>
          <w:tcPr>
            <w:tcW w:w="1580" w:type="dxa"/>
            <w:vMerge/>
            <w:tcBorders>
              <w:top w:val="nil"/>
              <w:left w:val="single" w:sz="8" w:space="0" w:color="auto"/>
              <w:bottom w:val="single" w:sz="8" w:space="0" w:color="000000"/>
              <w:right w:val="nil"/>
            </w:tcBorders>
            <w:vAlign w:val="center"/>
          </w:tcPr>
          <w:p w14:paraId="4249415C" w14:textId="77777777" w:rsidR="00433ABE" w:rsidRPr="00DD6050" w:rsidRDefault="00433ABE" w:rsidP="00433A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F5D49B5" w14:textId="686E79D2" w:rsidR="00433ABE" w:rsidRPr="00DD6050" w:rsidRDefault="00433ABE" w:rsidP="00433A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8E14BB8"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179</w:t>
            </w:r>
          </w:p>
        </w:tc>
        <w:tc>
          <w:tcPr>
            <w:tcW w:w="1015" w:type="dxa"/>
            <w:tcBorders>
              <w:top w:val="nil"/>
              <w:left w:val="nil"/>
              <w:bottom w:val="single" w:sz="4" w:space="0" w:color="auto"/>
              <w:right w:val="single" w:sz="4" w:space="0" w:color="auto"/>
            </w:tcBorders>
            <w:noWrap/>
            <w:vAlign w:val="center"/>
          </w:tcPr>
          <w:p w14:paraId="462296B4"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w:t>
            </w:r>
          </w:p>
        </w:tc>
        <w:tc>
          <w:tcPr>
            <w:tcW w:w="1274" w:type="dxa"/>
            <w:tcBorders>
              <w:top w:val="nil"/>
              <w:left w:val="nil"/>
              <w:bottom w:val="single" w:sz="4" w:space="0" w:color="auto"/>
              <w:right w:val="single" w:sz="4" w:space="0" w:color="auto"/>
            </w:tcBorders>
            <w:vAlign w:val="center"/>
          </w:tcPr>
          <w:p w14:paraId="37FC4E75"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55ABAE3"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4C0953E"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0,26</w:t>
            </w:r>
          </w:p>
        </w:tc>
      </w:tr>
      <w:tr w:rsidR="00433ABE" w:rsidRPr="00DD6050" w14:paraId="1CE64124" w14:textId="77777777" w:rsidTr="00DB4193">
        <w:trPr>
          <w:trHeight w:val="300"/>
          <w:jc w:val="center"/>
        </w:trPr>
        <w:tc>
          <w:tcPr>
            <w:tcW w:w="1580" w:type="dxa"/>
            <w:vMerge/>
            <w:tcBorders>
              <w:top w:val="nil"/>
              <w:left w:val="single" w:sz="8" w:space="0" w:color="auto"/>
              <w:bottom w:val="single" w:sz="8" w:space="0" w:color="000000"/>
              <w:right w:val="nil"/>
            </w:tcBorders>
            <w:vAlign w:val="center"/>
          </w:tcPr>
          <w:p w14:paraId="31A23C37" w14:textId="77777777" w:rsidR="00433ABE" w:rsidRPr="00DD6050" w:rsidRDefault="00433ABE" w:rsidP="00433A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7ECD117" w14:textId="66520D2A" w:rsidR="00433ABE" w:rsidRPr="00DD6050" w:rsidRDefault="00433ABE" w:rsidP="00433A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31E214C"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333</w:t>
            </w:r>
          </w:p>
        </w:tc>
        <w:tc>
          <w:tcPr>
            <w:tcW w:w="1015" w:type="dxa"/>
            <w:tcBorders>
              <w:top w:val="nil"/>
              <w:left w:val="nil"/>
              <w:bottom w:val="single" w:sz="4" w:space="0" w:color="auto"/>
              <w:right w:val="single" w:sz="4" w:space="0" w:color="auto"/>
            </w:tcBorders>
            <w:noWrap/>
            <w:vAlign w:val="center"/>
          </w:tcPr>
          <w:p w14:paraId="05F00E18"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111</w:t>
            </w:r>
          </w:p>
        </w:tc>
        <w:tc>
          <w:tcPr>
            <w:tcW w:w="1274" w:type="dxa"/>
            <w:tcBorders>
              <w:top w:val="nil"/>
              <w:left w:val="nil"/>
              <w:bottom w:val="single" w:sz="4" w:space="0" w:color="auto"/>
              <w:right w:val="single" w:sz="4" w:space="0" w:color="auto"/>
            </w:tcBorders>
            <w:vAlign w:val="center"/>
          </w:tcPr>
          <w:p w14:paraId="65596C02"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29178E5"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1D7BFD0"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433ABE" w:rsidRPr="00DD6050" w14:paraId="69B1F723" w14:textId="77777777" w:rsidTr="00DB4193">
        <w:trPr>
          <w:trHeight w:val="300"/>
          <w:jc w:val="center"/>
        </w:trPr>
        <w:tc>
          <w:tcPr>
            <w:tcW w:w="1580" w:type="dxa"/>
            <w:vMerge/>
            <w:tcBorders>
              <w:top w:val="nil"/>
              <w:left w:val="single" w:sz="8" w:space="0" w:color="auto"/>
              <w:bottom w:val="single" w:sz="8" w:space="0" w:color="000000"/>
              <w:right w:val="nil"/>
            </w:tcBorders>
            <w:vAlign w:val="center"/>
          </w:tcPr>
          <w:p w14:paraId="485DCCDB" w14:textId="77777777" w:rsidR="00433ABE" w:rsidRPr="00DD6050" w:rsidRDefault="00433ABE" w:rsidP="00433A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188D209" w14:textId="667F6BA1" w:rsidR="00433ABE" w:rsidRPr="00DD6050" w:rsidRDefault="00433ABE" w:rsidP="00433A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8EE935E"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403</w:t>
            </w:r>
          </w:p>
        </w:tc>
        <w:tc>
          <w:tcPr>
            <w:tcW w:w="1015" w:type="dxa"/>
            <w:tcBorders>
              <w:top w:val="nil"/>
              <w:left w:val="nil"/>
              <w:bottom w:val="single" w:sz="4" w:space="0" w:color="auto"/>
              <w:right w:val="single" w:sz="4" w:space="0" w:color="auto"/>
            </w:tcBorders>
            <w:noWrap/>
            <w:vAlign w:val="center"/>
          </w:tcPr>
          <w:p w14:paraId="4398266F"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136</w:t>
            </w:r>
          </w:p>
        </w:tc>
        <w:tc>
          <w:tcPr>
            <w:tcW w:w="1274" w:type="dxa"/>
            <w:tcBorders>
              <w:top w:val="nil"/>
              <w:left w:val="nil"/>
              <w:bottom w:val="single" w:sz="4" w:space="0" w:color="auto"/>
              <w:right w:val="single" w:sz="4" w:space="0" w:color="auto"/>
            </w:tcBorders>
            <w:vAlign w:val="center"/>
          </w:tcPr>
          <w:p w14:paraId="3F074D63"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630995F"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1789326"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433ABE" w:rsidRPr="00DD6050" w14:paraId="6038B50B" w14:textId="77777777" w:rsidTr="00DB4193">
        <w:trPr>
          <w:trHeight w:val="312"/>
          <w:jc w:val="center"/>
        </w:trPr>
        <w:tc>
          <w:tcPr>
            <w:tcW w:w="1580" w:type="dxa"/>
            <w:vMerge/>
            <w:tcBorders>
              <w:top w:val="nil"/>
              <w:left w:val="single" w:sz="8" w:space="0" w:color="auto"/>
              <w:bottom w:val="single" w:sz="8" w:space="0" w:color="000000"/>
              <w:right w:val="nil"/>
            </w:tcBorders>
            <w:vAlign w:val="center"/>
          </w:tcPr>
          <w:p w14:paraId="6B62EDDA" w14:textId="77777777" w:rsidR="00433ABE" w:rsidRPr="00DD6050" w:rsidRDefault="00433ABE" w:rsidP="00433A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D4BB2DD" w14:textId="59FE0B86" w:rsidR="00433ABE" w:rsidRPr="00DD6050" w:rsidRDefault="00433ABE" w:rsidP="00433A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C19AD10"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w:t>
            </w:r>
          </w:p>
        </w:tc>
        <w:tc>
          <w:tcPr>
            <w:tcW w:w="1015" w:type="dxa"/>
            <w:tcBorders>
              <w:top w:val="nil"/>
              <w:left w:val="nil"/>
              <w:bottom w:val="single" w:sz="8" w:space="0" w:color="auto"/>
              <w:right w:val="single" w:sz="4" w:space="0" w:color="auto"/>
            </w:tcBorders>
            <w:noWrap/>
            <w:vAlign w:val="center"/>
          </w:tcPr>
          <w:p w14:paraId="3011246B"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274" w:type="dxa"/>
            <w:tcBorders>
              <w:top w:val="nil"/>
              <w:left w:val="nil"/>
              <w:bottom w:val="single" w:sz="8" w:space="0" w:color="auto"/>
              <w:right w:val="single" w:sz="4" w:space="0" w:color="auto"/>
            </w:tcBorders>
            <w:vAlign w:val="center"/>
          </w:tcPr>
          <w:p w14:paraId="1CAEDC0A"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B3C23D3"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D375EB2"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433ABE" w:rsidRPr="00DD6050" w14:paraId="7CD9B169" w14:textId="77777777" w:rsidTr="00DB4193">
        <w:trPr>
          <w:trHeight w:val="315"/>
          <w:jc w:val="center"/>
        </w:trPr>
        <w:tc>
          <w:tcPr>
            <w:tcW w:w="1580" w:type="dxa"/>
            <w:vMerge w:val="restart"/>
            <w:tcBorders>
              <w:top w:val="nil"/>
              <w:left w:val="single" w:sz="8" w:space="0" w:color="auto"/>
              <w:bottom w:val="single" w:sz="8" w:space="0" w:color="000000"/>
              <w:right w:val="nil"/>
            </w:tcBorders>
            <w:vAlign w:val="center"/>
          </w:tcPr>
          <w:p w14:paraId="7A8653CA" w14:textId="77777777" w:rsidR="00433ABE" w:rsidRPr="00DD6050" w:rsidRDefault="00433ABE" w:rsidP="00433AB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Petru Rareș</w:t>
            </w:r>
          </w:p>
        </w:tc>
        <w:tc>
          <w:tcPr>
            <w:tcW w:w="2080" w:type="dxa"/>
            <w:tcBorders>
              <w:top w:val="nil"/>
              <w:left w:val="single" w:sz="8" w:space="0" w:color="auto"/>
              <w:bottom w:val="single" w:sz="4" w:space="0" w:color="auto"/>
              <w:right w:val="single" w:sz="8" w:space="0" w:color="auto"/>
            </w:tcBorders>
            <w:noWrap/>
            <w:vAlign w:val="center"/>
            <w:hideMark/>
          </w:tcPr>
          <w:p w14:paraId="0E4962B3" w14:textId="493F681A" w:rsidR="00433ABE" w:rsidRPr="00DD6050" w:rsidRDefault="00433ABE" w:rsidP="00433A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05C1950"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981</w:t>
            </w:r>
          </w:p>
        </w:tc>
        <w:tc>
          <w:tcPr>
            <w:tcW w:w="1015" w:type="dxa"/>
            <w:tcBorders>
              <w:top w:val="nil"/>
              <w:left w:val="nil"/>
              <w:bottom w:val="single" w:sz="4" w:space="0" w:color="auto"/>
              <w:right w:val="single" w:sz="4" w:space="0" w:color="auto"/>
            </w:tcBorders>
            <w:noWrap/>
            <w:vAlign w:val="center"/>
          </w:tcPr>
          <w:p w14:paraId="5843D2F3"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357</w:t>
            </w:r>
          </w:p>
        </w:tc>
        <w:tc>
          <w:tcPr>
            <w:tcW w:w="1274" w:type="dxa"/>
            <w:tcBorders>
              <w:top w:val="nil"/>
              <w:left w:val="nil"/>
              <w:bottom w:val="single" w:sz="4" w:space="0" w:color="auto"/>
              <w:right w:val="single" w:sz="4" w:space="0" w:color="auto"/>
            </w:tcBorders>
            <w:vAlign w:val="center"/>
          </w:tcPr>
          <w:p w14:paraId="3D0099A8"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B1392A7"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8EDFB98"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0,86</w:t>
            </w:r>
          </w:p>
        </w:tc>
      </w:tr>
      <w:tr w:rsidR="00433ABE" w:rsidRPr="00DD6050" w14:paraId="6236E55B" w14:textId="77777777" w:rsidTr="00DB4193">
        <w:trPr>
          <w:trHeight w:val="315"/>
          <w:jc w:val="center"/>
        </w:trPr>
        <w:tc>
          <w:tcPr>
            <w:tcW w:w="1580" w:type="dxa"/>
            <w:vMerge/>
            <w:tcBorders>
              <w:top w:val="nil"/>
              <w:left w:val="single" w:sz="8" w:space="0" w:color="auto"/>
              <w:bottom w:val="single" w:sz="8" w:space="0" w:color="000000"/>
              <w:right w:val="nil"/>
            </w:tcBorders>
            <w:vAlign w:val="center"/>
          </w:tcPr>
          <w:p w14:paraId="320071D7" w14:textId="77777777" w:rsidR="00433ABE" w:rsidRDefault="00433ABE" w:rsidP="00433ABE">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61C0B50" w14:textId="594B4AD8"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0CEADD79" w14:textId="7ABDC926" w:rsidR="00433ABE" w:rsidRDefault="00433ABE" w:rsidP="00433ABE">
            <w:pPr>
              <w:suppressAutoHyphens w:val="0"/>
              <w:jc w:val="center"/>
              <w:rPr>
                <w:rFonts w:ascii="Open Sans" w:hAnsi="Open Sans" w:cs="Open Sans"/>
                <w:color w:val="000000"/>
                <w:sz w:val="20"/>
                <w:szCs w:val="20"/>
              </w:rPr>
            </w:pPr>
            <w:r>
              <w:rPr>
                <w:rFonts w:ascii="Calibri" w:hAnsi="Calibri" w:cs="Calibri"/>
                <w:color w:val="000000"/>
                <w:sz w:val="22"/>
                <w:szCs w:val="22"/>
              </w:rPr>
              <w:t>664</w:t>
            </w:r>
          </w:p>
        </w:tc>
        <w:tc>
          <w:tcPr>
            <w:tcW w:w="1015" w:type="dxa"/>
            <w:tcBorders>
              <w:top w:val="nil"/>
              <w:left w:val="nil"/>
              <w:bottom w:val="single" w:sz="4" w:space="0" w:color="auto"/>
              <w:right w:val="single" w:sz="4" w:space="0" w:color="auto"/>
            </w:tcBorders>
            <w:noWrap/>
            <w:vAlign w:val="center"/>
          </w:tcPr>
          <w:p w14:paraId="293F2388" w14:textId="5DDAB00A" w:rsidR="00433ABE" w:rsidRDefault="00433ABE" w:rsidP="00433ABE">
            <w:pPr>
              <w:suppressAutoHyphens w:val="0"/>
              <w:jc w:val="center"/>
              <w:rPr>
                <w:rFonts w:ascii="Open Sans" w:hAnsi="Open Sans" w:cs="Open Sans"/>
                <w:color w:val="000000"/>
                <w:sz w:val="20"/>
                <w:szCs w:val="20"/>
              </w:rPr>
            </w:pPr>
            <w:r>
              <w:rPr>
                <w:rFonts w:ascii="Open Sans" w:hAnsi="Open Sans" w:cs="Open Sans"/>
                <w:color w:val="000000"/>
                <w:sz w:val="20"/>
                <w:szCs w:val="20"/>
              </w:rPr>
              <w:t>243</w:t>
            </w:r>
          </w:p>
        </w:tc>
        <w:tc>
          <w:tcPr>
            <w:tcW w:w="1274" w:type="dxa"/>
            <w:tcBorders>
              <w:top w:val="nil"/>
              <w:left w:val="nil"/>
              <w:bottom w:val="single" w:sz="4" w:space="0" w:color="auto"/>
              <w:right w:val="single" w:sz="4" w:space="0" w:color="auto"/>
            </w:tcBorders>
            <w:vAlign w:val="center"/>
          </w:tcPr>
          <w:p w14:paraId="7642D133" w14:textId="29A04594" w:rsidR="00433ABE" w:rsidRDefault="00433ABE" w:rsidP="00433AB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C608597" w14:textId="0499FF5C" w:rsidR="00433ABE" w:rsidRDefault="00433ABE" w:rsidP="00433AB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DF1D9A2" w14:textId="22E60F91" w:rsidR="00433ABE" w:rsidRDefault="00433ABE" w:rsidP="00433ABE">
            <w:pPr>
              <w:suppressAutoHyphens w:val="0"/>
              <w:jc w:val="center"/>
              <w:rPr>
                <w:rFonts w:ascii="Open Sans" w:hAnsi="Open Sans" w:cs="Open Sans"/>
                <w:color w:val="000000"/>
                <w:sz w:val="20"/>
                <w:szCs w:val="20"/>
              </w:rPr>
            </w:pPr>
            <w:r>
              <w:rPr>
                <w:rFonts w:ascii="Open Sans" w:hAnsi="Open Sans" w:cs="Open Sans"/>
                <w:color w:val="000000"/>
                <w:sz w:val="20"/>
                <w:szCs w:val="20"/>
              </w:rPr>
              <w:t>0,57</w:t>
            </w:r>
          </w:p>
        </w:tc>
      </w:tr>
      <w:tr w:rsidR="00433ABE" w:rsidRPr="00DD6050" w14:paraId="52415AB6" w14:textId="77777777" w:rsidTr="00DB4193">
        <w:trPr>
          <w:trHeight w:val="300"/>
          <w:jc w:val="center"/>
        </w:trPr>
        <w:tc>
          <w:tcPr>
            <w:tcW w:w="1580" w:type="dxa"/>
            <w:vMerge/>
            <w:tcBorders>
              <w:top w:val="nil"/>
              <w:left w:val="single" w:sz="8" w:space="0" w:color="auto"/>
              <w:bottom w:val="single" w:sz="8" w:space="0" w:color="000000"/>
              <w:right w:val="nil"/>
            </w:tcBorders>
            <w:vAlign w:val="center"/>
          </w:tcPr>
          <w:p w14:paraId="4677F604" w14:textId="77777777" w:rsidR="00433ABE" w:rsidRPr="00DD6050" w:rsidRDefault="00433ABE" w:rsidP="00433A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325CE73" w14:textId="1C974C34" w:rsidR="00433ABE" w:rsidRPr="00DD6050" w:rsidRDefault="00433ABE" w:rsidP="00433A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C6DC0D5"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690</w:t>
            </w:r>
          </w:p>
        </w:tc>
        <w:tc>
          <w:tcPr>
            <w:tcW w:w="1015" w:type="dxa"/>
            <w:tcBorders>
              <w:top w:val="nil"/>
              <w:left w:val="nil"/>
              <w:bottom w:val="single" w:sz="4" w:space="0" w:color="auto"/>
              <w:right w:val="single" w:sz="4" w:space="0" w:color="auto"/>
            </w:tcBorders>
            <w:noWrap/>
            <w:vAlign w:val="center"/>
          </w:tcPr>
          <w:p w14:paraId="798B87EA"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254</w:t>
            </w:r>
          </w:p>
        </w:tc>
        <w:tc>
          <w:tcPr>
            <w:tcW w:w="1274" w:type="dxa"/>
            <w:tcBorders>
              <w:top w:val="nil"/>
              <w:left w:val="nil"/>
              <w:bottom w:val="single" w:sz="4" w:space="0" w:color="auto"/>
              <w:right w:val="single" w:sz="4" w:space="0" w:color="auto"/>
            </w:tcBorders>
            <w:vAlign w:val="center"/>
          </w:tcPr>
          <w:p w14:paraId="78EA195C"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7DBDA47"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851B95F"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433ABE" w:rsidRPr="00DD6050" w14:paraId="5B5D3395" w14:textId="77777777" w:rsidTr="00DB4193">
        <w:trPr>
          <w:trHeight w:val="300"/>
          <w:jc w:val="center"/>
        </w:trPr>
        <w:tc>
          <w:tcPr>
            <w:tcW w:w="1580" w:type="dxa"/>
            <w:vMerge/>
            <w:tcBorders>
              <w:top w:val="nil"/>
              <w:left w:val="single" w:sz="8" w:space="0" w:color="auto"/>
              <w:bottom w:val="single" w:sz="8" w:space="0" w:color="000000"/>
              <w:right w:val="nil"/>
            </w:tcBorders>
            <w:vAlign w:val="center"/>
          </w:tcPr>
          <w:p w14:paraId="3041D2DB" w14:textId="77777777" w:rsidR="00433ABE" w:rsidRPr="00DD6050" w:rsidRDefault="00433ABE" w:rsidP="00433A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842F41F" w14:textId="59D34F88" w:rsidR="00433ABE" w:rsidRPr="00DD6050" w:rsidRDefault="00433ABE" w:rsidP="00433A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B9C3DEC"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1160</w:t>
            </w:r>
          </w:p>
        </w:tc>
        <w:tc>
          <w:tcPr>
            <w:tcW w:w="1015" w:type="dxa"/>
            <w:tcBorders>
              <w:top w:val="nil"/>
              <w:left w:val="nil"/>
              <w:bottom w:val="single" w:sz="4" w:space="0" w:color="auto"/>
              <w:right w:val="single" w:sz="4" w:space="0" w:color="auto"/>
            </w:tcBorders>
            <w:noWrap/>
            <w:vAlign w:val="center"/>
          </w:tcPr>
          <w:p w14:paraId="64007FD1"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421</w:t>
            </w:r>
          </w:p>
        </w:tc>
        <w:tc>
          <w:tcPr>
            <w:tcW w:w="1274" w:type="dxa"/>
            <w:tcBorders>
              <w:top w:val="nil"/>
              <w:left w:val="nil"/>
              <w:bottom w:val="single" w:sz="4" w:space="0" w:color="auto"/>
              <w:right w:val="single" w:sz="4" w:space="0" w:color="auto"/>
            </w:tcBorders>
            <w:vAlign w:val="center"/>
          </w:tcPr>
          <w:p w14:paraId="02346326"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ECC63B3"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2199B06"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433ABE" w:rsidRPr="00DD6050" w14:paraId="782028D4" w14:textId="77777777" w:rsidTr="00DB4193">
        <w:trPr>
          <w:trHeight w:val="300"/>
          <w:jc w:val="center"/>
        </w:trPr>
        <w:tc>
          <w:tcPr>
            <w:tcW w:w="1580" w:type="dxa"/>
            <w:vMerge/>
            <w:tcBorders>
              <w:top w:val="nil"/>
              <w:left w:val="single" w:sz="8" w:space="0" w:color="auto"/>
              <w:bottom w:val="single" w:sz="8" w:space="0" w:color="000000"/>
              <w:right w:val="nil"/>
            </w:tcBorders>
            <w:vAlign w:val="center"/>
          </w:tcPr>
          <w:p w14:paraId="2190C574" w14:textId="77777777" w:rsidR="00433ABE" w:rsidRPr="00DD6050" w:rsidRDefault="00433ABE" w:rsidP="00433A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F3C350" w14:textId="5D5D819C" w:rsidR="00433ABE" w:rsidRPr="00DD6050" w:rsidRDefault="00433ABE" w:rsidP="00433A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798BB8A"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2176</w:t>
            </w:r>
          </w:p>
        </w:tc>
        <w:tc>
          <w:tcPr>
            <w:tcW w:w="1015" w:type="dxa"/>
            <w:tcBorders>
              <w:top w:val="nil"/>
              <w:left w:val="nil"/>
              <w:bottom w:val="single" w:sz="4" w:space="0" w:color="auto"/>
              <w:right w:val="single" w:sz="4" w:space="0" w:color="auto"/>
            </w:tcBorders>
            <w:noWrap/>
            <w:vAlign w:val="center"/>
          </w:tcPr>
          <w:p w14:paraId="295F710E"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785</w:t>
            </w:r>
          </w:p>
        </w:tc>
        <w:tc>
          <w:tcPr>
            <w:tcW w:w="1274" w:type="dxa"/>
            <w:tcBorders>
              <w:top w:val="nil"/>
              <w:left w:val="nil"/>
              <w:bottom w:val="single" w:sz="4" w:space="0" w:color="auto"/>
              <w:right w:val="single" w:sz="4" w:space="0" w:color="auto"/>
            </w:tcBorders>
            <w:vAlign w:val="center"/>
          </w:tcPr>
          <w:p w14:paraId="4D80EA58"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5AB1E03"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0AB5671"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433ABE" w:rsidRPr="00DD6050" w14:paraId="18BADC63" w14:textId="77777777" w:rsidTr="00DB4193">
        <w:trPr>
          <w:trHeight w:val="312"/>
          <w:jc w:val="center"/>
        </w:trPr>
        <w:tc>
          <w:tcPr>
            <w:tcW w:w="1580" w:type="dxa"/>
            <w:vMerge/>
            <w:tcBorders>
              <w:top w:val="nil"/>
              <w:left w:val="single" w:sz="8" w:space="0" w:color="auto"/>
              <w:bottom w:val="single" w:sz="8" w:space="0" w:color="000000"/>
              <w:right w:val="nil"/>
            </w:tcBorders>
            <w:vAlign w:val="center"/>
          </w:tcPr>
          <w:p w14:paraId="04CB4FEB" w14:textId="77777777" w:rsidR="00433ABE" w:rsidRPr="00DD6050" w:rsidRDefault="00433ABE" w:rsidP="00433A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6C5AA70" w14:textId="70782CA2" w:rsidR="00433ABE" w:rsidRPr="00DD6050" w:rsidRDefault="00433ABE" w:rsidP="00433A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82849C6"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904</w:t>
            </w:r>
          </w:p>
        </w:tc>
        <w:tc>
          <w:tcPr>
            <w:tcW w:w="1015" w:type="dxa"/>
            <w:tcBorders>
              <w:top w:val="nil"/>
              <w:left w:val="nil"/>
              <w:bottom w:val="single" w:sz="8" w:space="0" w:color="auto"/>
              <w:right w:val="single" w:sz="4" w:space="0" w:color="auto"/>
            </w:tcBorders>
            <w:noWrap/>
            <w:vAlign w:val="center"/>
          </w:tcPr>
          <w:p w14:paraId="6CA32EE2"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327</w:t>
            </w:r>
          </w:p>
        </w:tc>
        <w:tc>
          <w:tcPr>
            <w:tcW w:w="1274" w:type="dxa"/>
            <w:tcBorders>
              <w:top w:val="nil"/>
              <w:left w:val="nil"/>
              <w:bottom w:val="single" w:sz="8" w:space="0" w:color="auto"/>
              <w:right w:val="single" w:sz="4" w:space="0" w:color="auto"/>
            </w:tcBorders>
            <w:vAlign w:val="center"/>
          </w:tcPr>
          <w:p w14:paraId="4B4A7AE7"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359D1DA"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7D45B2F"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433ABE" w:rsidRPr="00DD6050" w14:paraId="79D69DF0" w14:textId="77777777" w:rsidTr="00DB4193">
        <w:trPr>
          <w:trHeight w:val="315"/>
          <w:jc w:val="center"/>
        </w:trPr>
        <w:tc>
          <w:tcPr>
            <w:tcW w:w="1580" w:type="dxa"/>
            <w:vMerge w:val="restart"/>
            <w:tcBorders>
              <w:top w:val="nil"/>
              <w:left w:val="single" w:sz="8" w:space="0" w:color="auto"/>
              <w:bottom w:val="single" w:sz="8" w:space="0" w:color="000000"/>
              <w:right w:val="nil"/>
            </w:tcBorders>
            <w:vAlign w:val="center"/>
          </w:tcPr>
          <w:p w14:paraId="53A59249" w14:textId="77777777" w:rsidR="00433ABE" w:rsidRPr="00DD6050" w:rsidRDefault="00433ABE" w:rsidP="00433AB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Uriu</w:t>
            </w:r>
          </w:p>
        </w:tc>
        <w:tc>
          <w:tcPr>
            <w:tcW w:w="2080" w:type="dxa"/>
            <w:tcBorders>
              <w:top w:val="nil"/>
              <w:left w:val="single" w:sz="8" w:space="0" w:color="auto"/>
              <w:bottom w:val="single" w:sz="4" w:space="0" w:color="auto"/>
              <w:right w:val="single" w:sz="8" w:space="0" w:color="auto"/>
            </w:tcBorders>
            <w:noWrap/>
            <w:vAlign w:val="center"/>
            <w:hideMark/>
          </w:tcPr>
          <w:p w14:paraId="11E9EFEF" w14:textId="5B507DF4" w:rsidR="00433ABE" w:rsidRPr="00DD6050" w:rsidRDefault="00433ABE" w:rsidP="00433A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6A66F80"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463</w:t>
            </w:r>
          </w:p>
        </w:tc>
        <w:tc>
          <w:tcPr>
            <w:tcW w:w="1015" w:type="dxa"/>
            <w:tcBorders>
              <w:top w:val="nil"/>
              <w:left w:val="nil"/>
              <w:bottom w:val="single" w:sz="4" w:space="0" w:color="auto"/>
              <w:right w:val="single" w:sz="4" w:space="0" w:color="auto"/>
            </w:tcBorders>
            <w:noWrap/>
            <w:vAlign w:val="center"/>
          </w:tcPr>
          <w:p w14:paraId="4A106CDF"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193</w:t>
            </w:r>
          </w:p>
        </w:tc>
        <w:tc>
          <w:tcPr>
            <w:tcW w:w="1274" w:type="dxa"/>
            <w:tcBorders>
              <w:top w:val="nil"/>
              <w:left w:val="nil"/>
              <w:bottom w:val="single" w:sz="4" w:space="0" w:color="auto"/>
              <w:right w:val="single" w:sz="4" w:space="0" w:color="auto"/>
            </w:tcBorders>
            <w:vAlign w:val="center"/>
          </w:tcPr>
          <w:p w14:paraId="732D8C03"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5614999"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0514BD2"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1,61</w:t>
            </w:r>
          </w:p>
        </w:tc>
      </w:tr>
      <w:tr w:rsidR="00433ABE" w:rsidRPr="00DD6050" w14:paraId="0FFA4B17" w14:textId="77777777" w:rsidTr="00DB4193">
        <w:trPr>
          <w:trHeight w:val="315"/>
          <w:jc w:val="center"/>
        </w:trPr>
        <w:tc>
          <w:tcPr>
            <w:tcW w:w="1580" w:type="dxa"/>
            <w:vMerge/>
            <w:tcBorders>
              <w:top w:val="nil"/>
              <w:left w:val="single" w:sz="8" w:space="0" w:color="auto"/>
              <w:bottom w:val="single" w:sz="8" w:space="0" w:color="000000"/>
              <w:right w:val="nil"/>
            </w:tcBorders>
            <w:vAlign w:val="center"/>
          </w:tcPr>
          <w:p w14:paraId="63029D9C" w14:textId="77777777" w:rsidR="00433ABE" w:rsidRDefault="00433ABE" w:rsidP="00433ABE">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66554D1" w14:textId="32FC4AD9"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2873CC64" w14:textId="630A9A50" w:rsidR="00433ABE" w:rsidRDefault="00433ABE" w:rsidP="00433ABE">
            <w:pPr>
              <w:suppressAutoHyphens w:val="0"/>
              <w:jc w:val="center"/>
              <w:rPr>
                <w:rFonts w:ascii="Open Sans" w:hAnsi="Open Sans" w:cs="Open Sans"/>
                <w:color w:val="000000"/>
                <w:sz w:val="20"/>
                <w:szCs w:val="20"/>
              </w:rPr>
            </w:pPr>
            <w:r>
              <w:rPr>
                <w:rFonts w:ascii="Calibri" w:hAnsi="Calibri" w:cs="Calibri"/>
                <w:color w:val="000000"/>
                <w:sz w:val="22"/>
                <w:szCs w:val="22"/>
              </w:rPr>
              <w:t>300</w:t>
            </w:r>
          </w:p>
        </w:tc>
        <w:tc>
          <w:tcPr>
            <w:tcW w:w="1015" w:type="dxa"/>
            <w:tcBorders>
              <w:top w:val="nil"/>
              <w:left w:val="nil"/>
              <w:bottom w:val="single" w:sz="4" w:space="0" w:color="auto"/>
              <w:right w:val="single" w:sz="4" w:space="0" w:color="auto"/>
            </w:tcBorders>
            <w:noWrap/>
            <w:vAlign w:val="center"/>
          </w:tcPr>
          <w:p w14:paraId="7D74D28B" w14:textId="28CEE2C1" w:rsidR="00433ABE" w:rsidRDefault="00433ABE" w:rsidP="00433ABE">
            <w:pPr>
              <w:suppressAutoHyphens w:val="0"/>
              <w:jc w:val="center"/>
              <w:rPr>
                <w:rFonts w:ascii="Open Sans" w:hAnsi="Open Sans" w:cs="Open Sans"/>
                <w:color w:val="000000"/>
                <w:sz w:val="20"/>
                <w:szCs w:val="20"/>
              </w:rPr>
            </w:pPr>
            <w:r>
              <w:rPr>
                <w:rFonts w:ascii="Open Sans" w:hAnsi="Open Sans" w:cs="Open Sans"/>
                <w:color w:val="000000"/>
                <w:sz w:val="20"/>
                <w:szCs w:val="20"/>
              </w:rPr>
              <w:t>125</w:t>
            </w:r>
          </w:p>
        </w:tc>
        <w:tc>
          <w:tcPr>
            <w:tcW w:w="1274" w:type="dxa"/>
            <w:tcBorders>
              <w:top w:val="nil"/>
              <w:left w:val="nil"/>
              <w:bottom w:val="single" w:sz="4" w:space="0" w:color="auto"/>
              <w:right w:val="single" w:sz="4" w:space="0" w:color="auto"/>
            </w:tcBorders>
            <w:vAlign w:val="center"/>
          </w:tcPr>
          <w:p w14:paraId="05BE23DF" w14:textId="23DDCAF9" w:rsidR="00433ABE" w:rsidRDefault="00433ABE" w:rsidP="00433AB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A72E1C6" w14:textId="0EC08987" w:rsidR="00433ABE" w:rsidRDefault="00433ABE" w:rsidP="00433AB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44C58DF" w14:textId="0B68B612" w:rsidR="00433ABE" w:rsidRDefault="00433ABE" w:rsidP="00433ABE">
            <w:pPr>
              <w:suppressAutoHyphens w:val="0"/>
              <w:jc w:val="center"/>
              <w:rPr>
                <w:rFonts w:ascii="Open Sans" w:hAnsi="Open Sans" w:cs="Open Sans"/>
                <w:color w:val="000000"/>
                <w:sz w:val="20"/>
                <w:szCs w:val="20"/>
              </w:rPr>
            </w:pPr>
            <w:r>
              <w:rPr>
                <w:rFonts w:ascii="Open Sans" w:hAnsi="Open Sans" w:cs="Open Sans"/>
                <w:color w:val="000000"/>
                <w:sz w:val="20"/>
                <w:szCs w:val="20"/>
              </w:rPr>
              <w:t>1,08</w:t>
            </w:r>
          </w:p>
        </w:tc>
      </w:tr>
      <w:tr w:rsidR="00433ABE" w:rsidRPr="00DD6050" w14:paraId="706C2A58" w14:textId="77777777" w:rsidTr="00DB4193">
        <w:trPr>
          <w:trHeight w:val="300"/>
          <w:jc w:val="center"/>
        </w:trPr>
        <w:tc>
          <w:tcPr>
            <w:tcW w:w="1580" w:type="dxa"/>
            <w:vMerge/>
            <w:tcBorders>
              <w:top w:val="nil"/>
              <w:left w:val="single" w:sz="8" w:space="0" w:color="auto"/>
              <w:bottom w:val="single" w:sz="8" w:space="0" w:color="000000"/>
              <w:right w:val="nil"/>
            </w:tcBorders>
            <w:vAlign w:val="center"/>
          </w:tcPr>
          <w:p w14:paraId="3975FAB2" w14:textId="77777777" w:rsidR="00433ABE" w:rsidRPr="00DD6050" w:rsidRDefault="00433ABE" w:rsidP="00433A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E1F57E6" w14:textId="36A9FF87" w:rsidR="00433ABE" w:rsidRPr="00DD6050" w:rsidRDefault="00433ABE" w:rsidP="00433A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37C1F93"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168</w:t>
            </w:r>
          </w:p>
        </w:tc>
        <w:tc>
          <w:tcPr>
            <w:tcW w:w="1015" w:type="dxa"/>
            <w:tcBorders>
              <w:top w:val="nil"/>
              <w:left w:val="nil"/>
              <w:bottom w:val="single" w:sz="4" w:space="0" w:color="auto"/>
              <w:right w:val="single" w:sz="4" w:space="0" w:color="auto"/>
            </w:tcBorders>
            <w:noWrap/>
            <w:vAlign w:val="center"/>
          </w:tcPr>
          <w:p w14:paraId="1BD3F830"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w:t>
            </w:r>
          </w:p>
        </w:tc>
        <w:tc>
          <w:tcPr>
            <w:tcW w:w="1274" w:type="dxa"/>
            <w:tcBorders>
              <w:top w:val="nil"/>
              <w:left w:val="nil"/>
              <w:bottom w:val="single" w:sz="4" w:space="0" w:color="auto"/>
              <w:right w:val="single" w:sz="4" w:space="0" w:color="auto"/>
            </w:tcBorders>
            <w:vAlign w:val="center"/>
          </w:tcPr>
          <w:p w14:paraId="2DE4FC3E"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4AD8FD8"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1742995"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0,51</w:t>
            </w:r>
          </w:p>
        </w:tc>
      </w:tr>
      <w:tr w:rsidR="00433ABE" w:rsidRPr="00DD6050" w14:paraId="7E0784D7" w14:textId="77777777" w:rsidTr="00DB4193">
        <w:trPr>
          <w:trHeight w:val="300"/>
          <w:jc w:val="center"/>
        </w:trPr>
        <w:tc>
          <w:tcPr>
            <w:tcW w:w="1580" w:type="dxa"/>
            <w:vMerge/>
            <w:tcBorders>
              <w:top w:val="nil"/>
              <w:left w:val="single" w:sz="8" w:space="0" w:color="auto"/>
              <w:bottom w:val="single" w:sz="8" w:space="0" w:color="000000"/>
              <w:right w:val="nil"/>
            </w:tcBorders>
            <w:vAlign w:val="center"/>
          </w:tcPr>
          <w:p w14:paraId="00A15D6C" w14:textId="77777777" w:rsidR="00433ABE" w:rsidRPr="00DD6050" w:rsidRDefault="00433ABE" w:rsidP="00433A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8997A1" w14:textId="0D8B0368" w:rsidR="00433ABE" w:rsidRPr="00DD6050" w:rsidRDefault="00433ABE" w:rsidP="00433A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E8AD973"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213</w:t>
            </w:r>
          </w:p>
        </w:tc>
        <w:tc>
          <w:tcPr>
            <w:tcW w:w="1015" w:type="dxa"/>
            <w:tcBorders>
              <w:top w:val="nil"/>
              <w:left w:val="nil"/>
              <w:bottom w:val="single" w:sz="4" w:space="0" w:color="auto"/>
              <w:right w:val="single" w:sz="4" w:space="0" w:color="auto"/>
            </w:tcBorders>
            <w:noWrap/>
            <w:vAlign w:val="center"/>
          </w:tcPr>
          <w:p w14:paraId="6FC4ED89"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89</w:t>
            </w:r>
          </w:p>
        </w:tc>
        <w:tc>
          <w:tcPr>
            <w:tcW w:w="1274" w:type="dxa"/>
            <w:tcBorders>
              <w:top w:val="nil"/>
              <w:left w:val="nil"/>
              <w:bottom w:val="single" w:sz="4" w:space="0" w:color="auto"/>
              <w:right w:val="single" w:sz="4" w:space="0" w:color="auto"/>
            </w:tcBorders>
            <w:vAlign w:val="center"/>
          </w:tcPr>
          <w:p w14:paraId="70D99C06"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7438ABD"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52E588B"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0,29</w:t>
            </w:r>
          </w:p>
        </w:tc>
      </w:tr>
      <w:tr w:rsidR="00433ABE" w:rsidRPr="00DD6050" w14:paraId="048CC920" w14:textId="77777777" w:rsidTr="00DB4193">
        <w:trPr>
          <w:trHeight w:val="300"/>
          <w:jc w:val="center"/>
        </w:trPr>
        <w:tc>
          <w:tcPr>
            <w:tcW w:w="1580" w:type="dxa"/>
            <w:vMerge/>
            <w:tcBorders>
              <w:top w:val="nil"/>
              <w:left w:val="single" w:sz="8" w:space="0" w:color="auto"/>
              <w:bottom w:val="single" w:sz="8" w:space="0" w:color="000000"/>
              <w:right w:val="nil"/>
            </w:tcBorders>
            <w:vAlign w:val="center"/>
          </w:tcPr>
          <w:p w14:paraId="01801CBA" w14:textId="77777777" w:rsidR="00433ABE" w:rsidRPr="00DD6050" w:rsidRDefault="00433ABE" w:rsidP="00433A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ADABF59" w14:textId="26C93E93" w:rsidR="00433ABE" w:rsidRPr="00DD6050" w:rsidRDefault="00433ABE" w:rsidP="00433A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24EB8084"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393</w:t>
            </w:r>
          </w:p>
        </w:tc>
        <w:tc>
          <w:tcPr>
            <w:tcW w:w="1015" w:type="dxa"/>
            <w:tcBorders>
              <w:top w:val="nil"/>
              <w:left w:val="nil"/>
              <w:bottom w:val="single" w:sz="4" w:space="0" w:color="auto"/>
              <w:right w:val="single" w:sz="4" w:space="0" w:color="auto"/>
            </w:tcBorders>
            <w:noWrap/>
            <w:vAlign w:val="center"/>
          </w:tcPr>
          <w:p w14:paraId="79AE1C5B"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165</w:t>
            </w:r>
          </w:p>
        </w:tc>
        <w:tc>
          <w:tcPr>
            <w:tcW w:w="1274" w:type="dxa"/>
            <w:tcBorders>
              <w:top w:val="nil"/>
              <w:left w:val="nil"/>
              <w:bottom w:val="single" w:sz="4" w:space="0" w:color="auto"/>
              <w:right w:val="single" w:sz="4" w:space="0" w:color="auto"/>
            </w:tcBorders>
            <w:vAlign w:val="center"/>
          </w:tcPr>
          <w:p w14:paraId="2782D3CC"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103F739"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03035CC"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433ABE" w:rsidRPr="00DD6050" w14:paraId="1D7281F9" w14:textId="77777777" w:rsidTr="00DB4193">
        <w:trPr>
          <w:trHeight w:val="312"/>
          <w:jc w:val="center"/>
        </w:trPr>
        <w:tc>
          <w:tcPr>
            <w:tcW w:w="1580" w:type="dxa"/>
            <w:vMerge/>
            <w:tcBorders>
              <w:top w:val="nil"/>
              <w:left w:val="single" w:sz="8" w:space="0" w:color="auto"/>
              <w:bottom w:val="single" w:sz="8" w:space="0" w:color="000000"/>
              <w:right w:val="nil"/>
            </w:tcBorders>
            <w:vAlign w:val="center"/>
          </w:tcPr>
          <w:p w14:paraId="280C8766" w14:textId="77777777" w:rsidR="00433ABE" w:rsidRPr="00DD6050" w:rsidRDefault="00433ABE" w:rsidP="00433A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3B3256E" w14:textId="697D0EE5" w:rsidR="00433ABE" w:rsidRPr="00DD6050" w:rsidRDefault="00433ABE" w:rsidP="00433A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AAFAA7B"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44</w:t>
            </w:r>
          </w:p>
        </w:tc>
        <w:tc>
          <w:tcPr>
            <w:tcW w:w="1015" w:type="dxa"/>
            <w:tcBorders>
              <w:top w:val="nil"/>
              <w:left w:val="nil"/>
              <w:bottom w:val="single" w:sz="8" w:space="0" w:color="auto"/>
              <w:right w:val="single" w:sz="4" w:space="0" w:color="auto"/>
            </w:tcBorders>
            <w:noWrap/>
            <w:vAlign w:val="center"/>
          </w:tcPr>
          <w:p w14:paraId="102BE908"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274" w:type="dxa"/>
            <w:tcBorders>
              <w:top w:val="nil"/>
              <w:left w:val="nil"/>
              <w:bottom w:val="single" w:sz="8" w:space="0" w:color="auto"/>
              <w:right w:val="single" w:sz="4" w:space="0" w:color="auto"/>
            </w:tcBorders>
            <w:vAlign w:val="center"/>
          </w:tcPr>
          <w:p w14:paraId="7F97A228"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734D8F5"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17415BB"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433ABE" w:rsidRPr="00DD6050" w14:paraId="57A57DFD" w14:textId="77777777" w:rsidTr="00DB4193">
        <w:trPr>
          <w:trHeight w:val="315"/>
          <w:jc w:val="center"/>
        </w:trPr>
        <w:tc>
          <w:tcPr>
            <w:tcW w:w="1580" w:type="dxa"/>
            <w:vMerge w:val="restart"/>
            <w:tcBorders>
              <w:top w:val="nil"/>
              <w:left w:val="single" w:sz="8" w:space="0" w:color="auto"/>
              <w:bottom w:val="single" w:sz="8" w:space="0" w:color="000000"/>
              <w:right w:val="nil"/>
            </w:tcBorders>
            <w:vAlign w:val="center"/>
          </w:tcPr>
          <w:p w14:paraId="4CF0FB88" w14:textId="77777777" w:rsidR="00433ABE" w:rsidRPr="00DD6050" w:rsidRDefault="00433ABE" w:rsidP="00433AB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Ciceu-Mihăiești</w:t>
            </w:r>
          </w:p>
        </w:tc>
        <w:tc>
          <w:tcPr>
            <w:tcW w:w="2080" w:type="dxa"/>
            <w:tcBorders>
              <w:top w:val="nil"/>
              <w:left w:val="single" w:sz="8" w:space="0" w:color="auto"/>
              <w:bottom w:val="single" w:sz="4" w:space="0" w:color="auto"/>
              <w:right w:val="single" w:sz="8" w:space="0" w:color="auto"/>
            </w:tcBorders>
            <w:noWrap/>
            <w:vAlign w:val="center"/>
            <w:hideMark/>
          </w:tcPr>
          <w:p w14:paraId="53EE7496" w14:textId="19A78191" w:rsidR="00433ABE" w:rsidRPr="00DD6050" w:rsidRDefault="00433ABE" w:rsidP="00433A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DFB72B5"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117</w:t>
            </w:r>
          </w:p>
        </w:tc>
        <w:tc>
          <w:tcPr>
            <w:tcW w:w="1015" w:type="dxa"/>
            <w:tcBorders>
              <w:top w:val="nil"/>
              <w:left w:val="nil"/>
              <w:bottom w:val="single" w:sz="4" w:space="0" w:color="auto"/>
              <w:right w:val="single" w:sz="4" w:space="0" w:color="auto"/>
            </w:tcBorders>
            <w:noWrap/>
            <w:vAlign w:val="center"/>
          </w:tcPr>
          <w:p w14:paraId="326C9040"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w:t>
            </w:r>
          </w:p>
        </w:tc>
        <w:tc>
          <w:tcPr>
            <w:tcW w:w="1274" w:type="dxa"/>
            <w:tcBorders>
              <w:top w:val="nil"/>
              <w:left w:val="nil"/>
              <w:bottom w:val="single" w:sz="4" w:space="0" w:color="auto"/>
              <w:right w:val="single" w:sz="4" w:space="0" w:color="auto"/>
            </w:tcBorders>
            <w:vAlign w:val="center"/>
          </w:tcPr>
          <w:p w14:paraId="09E6C2E4"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4CF5DEC"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253104F"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0,83</w:t>
            </w:r>
          </w:p>
        </w:tc>
      </w:tr>
      <w:tr w:rsidR="00433ABE" w:rsidRPr="00DD6050" w14:paraId="3CB8FFA7" w14:textId="77777777" w:rsidTr="00DB4193">
        <w:trPr>
          <w:trHeight w:val="315"/>
          <w:jc w:val="center"/>
        </w:trPr>
        <w:tc>
          <w:tcPr>
            <w:tcW w:w="1580" w:type="dxa"/>
            <w:vMerge/>
            <w:tcBorders>
              <w:top w:val="nil"/>
              <w:left w:val="single" w:sz="8" w:space="0" w:color="auto"/>
              <w:bottom w:val="single" w:sz="8" w:space="0" w:color="000000"/>
              <w:right w:val="nil"/>
            </w:tcBorders>
            <w:vAlign w:val="center"/>
          </w:tcPr>
          <w:p w14:paraId="43CBD751" w14:textId="77777777" w:rsidR="00433ABE" w:rsidRDefault="00433ABE" w:rsidP="00433ABE">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E1014D1" w14:textId="1F9BB500"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49FB8053" w14:textId="399AB54F" w:rsidR="00433ABE" w:rsidRDefault="00433ABE" w:rsidP="00433ABE">
            <w:pPr>
              <w:suppressAutoHyphens w:val="0"/>
              <w:jc w:val="center"/>
              <w:rPr>
                <w:rFonts w:ascii="Open Sans" w:hAnsi="Open Sans" w:cs="Open Sans"/>
                <w:color w:val="000000"/>
                <w:sz w:val="20"/>
                <w:szCs w:val="20"/>
              </w:rPr>
            </w:pPr>
            <w:r>
              <w:rPr>
                <w:rFonts w:ascii="Open Sans" w:hAnsi="Open Sans" w:cs="Open Sans"/>
                <w:color w:val="000000"/>
                <w:sz w:val="20"/>
                <w:szCs w:val="20"/>
              </w:rPr>
              <w:t>67</w:t>
            </w:r>
          </w:p>
        </w:tc>
        <w:tc>
          <w:tcPr>
            <w:tcW w:w="1015" w:type="dxa"/>
            <w:tcBorders>
              <w:top w:val="nil"/>
              <w:left w:val="nil"/>
              <w:bottom w:val="single" w:sz="4" w:space="0" w:color="auto"/>
              <w:right w:val="single" w:sz="4" w:space="0" w:color="auto"/>
            </w:tcBorders>
            <w:noWrap/>
            <w:vAlign w:val="center"/>
          </w:tcPr>
          <w:p w14:paraId="5076C74B" w14:textId="7F2A6D90" w:rsidR="00433ABE" w:rsidRDefault="00433ABE" w:rsidP="00433ABE">
            <w:pPr>
              <w:suppressAutoHyphens w:val="0"/>
              <w:jc w:val="center"/>
              <w:rPr>
                <w:rFonts w:ascii="Open Sans" w:hAnsi="Open Sans" w:cs="Open Sans"/>
                <w:color w:val="000000"/>
                <w:sz w:val="20"/>
                <w:szCs w:val="20"/>
              </w:rPr>
            </w:pPr>
            <w:r>
              <w:rPr>
                <w:rFonts w:ascii="Open Sans" w:hAnsi="Open Sans" w:cs="Open Sans"/>
                <w:color w:val="000000"/>
                <w:sz w:val="20"/>
                <w:szCs w:val="20"/>
              </w:rPr>
              <w:t>34</w:t>
            </w:r>
          </w:p>
        </w:tc>
        <w:tc>
          <w:tcPr>
            <w:tcW w:w="1274" w:type="dxa"/>
            <w:tcBorders>
              <w:top w:val="nil"/>
              <w:left w:val="nil"/>
              <w:bottom w:val="single" w:sz="4" w:space="0" w:color="auto"/>
              <w:right w:val="single" w:sz="4" w:space="0" w:color="auto"/>
            </w:tcBorders>
            <w:vAlign w:val="center"/>
          </w:tcPr>
          <w:p w14:paraId="77C86B99" w14:textId="19BA33A9" w:rsidR="00433ABE" w:rsidRDefault="00433ABE" w:rsidP="00433AB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ED4C73D" w14:textId="175CA819" w:rsidR="00433ABE" w:rsidRDefault="00433ABE" w:rsidP="00433ABE">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3EC5657" w14:textId="58A9886B" w:rsidR="00433ABE" w:rsidRDefault="00433ABE" w:rsidP="00433ABE">
            <w:pPr>
              <w:suppressAutoHyphens w:val="0"/>
              <w:jc w:val="center"/>
              <w:rPr>
                <w:rFonts w:ascii="Open Sans" w:hAnsi="Open Sans" w:cs="Open Sans"/>
                <w:color w:val="000000"/>
                <w:sz w:val="20"/>
                <w:szCs w:val="20"/>
              </w:rPr>
            </w:pPr>
            <w:r>
              <w:rPr>
                <w:rFonts w:ascii="Open Sans" w:hAnsi="Open Sans" w:cs="Open Sans"/>
                <w:color w:val="000000"/>
                <w:sz w:val="20"/>
                <w:szCs w:val="20"/>
              </w:rPr>
              <w:t>0,56</w:t>
            </w:r>
          </w:p>
        </w:tc>
      </w:tr>
      <w:tr w:rsidR="00433ABE" w:rsidRPr="00DD6050" w14:paraId="4E1ACC5E" w14:textId="77777777" w:rsidTr="00DB4193">
        <w:trPr>
          <w:trHeight w:val="300"/>
          <w:jc w:val="center"/>
        </w:trPr>
        <w:tc>
          <w:tcPr>
            <w:tcW w:w="1580" w:type="dxa"/>
            <w:vMerge/>
            <w:tcBorders>
              <w:top w:val="nil"/>
              <w:left w:val="single" w:sz="8" w:space="0" w:color="auto"/>
              <w:bottom w:val="single" w:sz="8" w:space="0" w:color="000000"/>
              <w:right w:val="nil"/>
            </w:tcBorders>
            <w:vAlign w:val="center"/>
          </w:tcPr>
          <w:p w14:paraId="02DF4435" w14:textId="77777777" w:rsidR="00433ABE" w:rsidRPr="00DD6050" w:rsidRDefault="00433ABE" w:rsidP="00433A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A484AF1" w14:textId="22AEB84E" w:rsidR="00433ABE" w:rsidRPr="00DD6050" w:rsidRDefault="00433ABE" w:rsidP="00433A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26FE767"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w:t>
            </w:r>
          </w:p>
        </w:tc>
        <w:tc>
          <w:tcPr>
            <w:tcW w:w="1015" w:type="dxa"/>
            <w:tcBorders>
              <w:top w:val="nil"/>
              <w:left w:val="nil"/>
              <w:bottom w:val="single" w:sz="4" w:space="0" w:color="auto"/>
              <w:right w:val="single" w:sz="4" w:space="0" w:color="auto"/>
            </w:tcBorders>
            <w:noWrap/>
            <w:vAlign w:val="center"/>
          </w:tcPr>
          <w:p w14:paraId="2A0D41D2"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w:t>
            </w:r>
          </w:p>
        </w:tc>
        <w:tc>
          <w:tcPr>
            <w:tcW w:w="1274" w:type="dxa"/>
            <w:tcBorders>
              <w:top w:val="nil"/>
              <w:left w:val="nil"/>
              <w:bottom w:val="single" w:sz="4" w:space="0" w:color="auto"/>
              <w:right w:val="single" w:sz="4" w:space="0" w:color="auto"/>
            </w:tcBorders>
            <w:vAlign w:val="center"/>
          </w:tcPr>
          <w:p w14:paraId="59A2E23D"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8CE2CE7"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89D8596"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433ABE" w:rsidRPr="00DD6050" w14:paraId="73B5A95C" w14:textId="77777777" w:rsidTr="00DB4193">
        <w:trPr>
          <w:trHeight w:val="300"/>
          <w:jc w:val="center"/>
        </w:trPr>
        <w:tc>
          <w:tcPr>
            <w:tcW w:w="1580" w:type="dxa"/>
            <w:vMerge/>
            <w:tcBorders>
              <w:top w:val="nil"/>
              <w:left w:val="single" w:sz="8" w:space="0" w:color="auto"/>
              <w:bottom w:val="single" w:sz="8" w:space="0" w:color="000000"/>
              <w:right w:val="nil"/>
            </w:tcBorders>
            <w:vAlign w:val="center"/>
          </w:tcPr>
          <w:p w14:paraId="751F1C2B" w14:textId="77777777" w:rsidR="00433ABE" w:rsidRPr="00DD6050" w:rsidRDefault="00433ABE" w:rsidP="00433A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5889EA6" w14:textId="14419AE8" w:rsidR="00433ABE" w:rsidRPr="00DD6050" w:rsidRDefault="00433ABE" w:rsidP="00433A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53B180E"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92</w:t>
            </w:r>
          </w:p>
        </w:tc>
        <w:tc>
          <w:tcPr>
            <w:tcW w:w="1015" w:type="dxa"/>
            <w:tcBorders>
              <w:top w:val="nil"/>
              <w:left w:val="nil"/>
              <w:bottom w:val="single" w:sz="4" w:space="0" w:color="auto"/>
              <w:right w:val="single" w:sz="4" w:space="0" w:color="auto"/>
            </w:tcBorders>
            <w:noWrap/>
            <w:vAlign w:val="center"/>
          </w:tcPr>
          <w:p w14:paraId="67168B14"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w:t>
            </w:r>
          </w:p>
        </w:tc>
        <w:tc>
          <w:tcPr>
            <w:tcW w:w="1274" w:type="dxa"/>
            <w:tcBorders>
              <w:top w:val="nil"/>
              <w:left w:val="nil"/>
              <w:bottom w:val="single" w:sz="4" w:space="0" w:color="auto"/>
              <w:right w:val="single" w:sz="4" w:space="0" w:color="auto"/>
            </w:tcBorders>
            <w:vAlign w:val="center"/>
          </w:tcPr>
          <w:p w14:paraId="66E26EBB"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BEEE6D"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2CD940E"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433ABE" w:rsidRPr="00DD6050" w14:paraId="6F02E201" w14:textId="77777777" w:rsidTr="00DB4193">
        <w:trPr>
          <w:trHeight w:val="300"/>
          <w:jc w:val="center"/>
        </w:trPr>
        <w:tc>
          <w:tcPr>
            <w:tcW w:w="1580" w:type="dxa"/>
            <w:vMerge/>
            <w:tcBorders>
              <w:top w:val="nil"/>
              <w:left w:val="single" w:sz="8" w:space="0" w:color="auto"/>
              <w:bottom w:val="single" w:sz="8" w:space="0" w:color="000000"/>
              <w:right w:val="nil"/>
            </w:tcBorders>
            <w:vAlign w:val="center"/>
          </w:tcPr>
          <w:p w14:paraId="1B2F2B2E" w14:textId="77777777" w:rsidR="00433ABE" w:rsidRPr="00DD6050" w:rsidRDefault="00433ABE" w:rsidP="00433A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B9847D1" w14:textId="46AFE1D5" w:rsidR="00433ABE" w:rsidRPr="00DD6050" w:rsidRDefault="00433ABE" w:rsidP="00433A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1C082167"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146</w:t>
            </w:r>
          </w:p>
        </w:tc>
        <w:tc>
          <w:tcPr>
            <w:tcW w:w="1015" w:type="dxa"/>
            <w:tcBorders>
              <w:top w:val="nil"/>
              <w:left w:val="nil"/>
              <w:bottom w:val="single" w:sz="4" w:space="0" w:color="auto"/>
              <w:right w:val="single" w:sz="4" w:space="0" w:color="auto"/>
            </w:tcBorders>
            <w:noWrap/>
            <w:vAlign w:val="center"/>
          </w:tcPr>
          <w:p w14:paraId="7EF62549"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w:t>
            </w:r>
          </w:p>
        </w:tc>
        <w:tc>
          <w:tcPr>
            <w:tcW w:w="1274" w:type="dxa"/>
            <w:tcBorders>
              <w:top w:val="nil"/>
              <w:left w:val="nil"/>
              <w:bottom w:val="single" w:sz="4" w:space="0" w:color="auto"/>
              <w:right w:val="single" w:sz="4" w:space="0" w:color="auto"/>
            </w:tcBorders>
            <w:vAlign w:val="center"/>
          </w:tcPr>
          <w:p w14:paraId="44015C8D"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34870F5"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D22116B"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433ABE" w:rsidRPr="00DD6050" w14:paraId="5E7B073B" w14:textId="77777777" w:rsidTr="00DB4193">
        <w:trPr>
          <w:trHeight w:val="312"/>
          <w:jc w:val="center"/>
        </w:trPr>
        <w:tc>
          <w:tcPr>
            <w:tcW w:w="1580" w:type="dxa"/>
            <w:vMerge/>
            <w:tcBorders>
              <w:top w:val="nil"/>
              <w:left w:val="single" w:sz="8" w:space="0" w:color="auto"/>
              <w:bottom w:val="single" w:sz="8" w:space="0" w:color="000000"/>
              <w:right w:val="nil"/>
            </w:tcBorders>
            <w:vAlign w:val="center"/>
          </w:tcPr>
          <w:p w14:paraId="5CA530AC" w14:textId="77777777" w:rsidR="00433ABE" w:rsidRPr="00DD6050" w:rsidRDefault="00433ABE" w:rsidP="00433A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8490BD4" w14:textId="59B41A07" w:rsidR="00433ABE" w:rsidRPr="00DD6050" w:rsidRDefault="00433ABE" w:rsidP="00433A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35579996"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015" w:type="dxa"/>
            <w:tcBorders>
              <w:top w:val="nil"/>
              <w:left w:val="nil"/>
              <w:bottom w:val="single" w:sz="8" w:space="0" w:color="auto"/>
              <w:right w:val="single" w:sz="4" w:space="0" w:color="auto"/>
            </w:tcBorders>
            <w:noWrap/>
            <w:vAlign w:val="center"/>
          </w:tcPr>
          <w:p w14:paraId="7CABD399"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c>
          <w:tcPr>
            <w:tcW w:w="1274" w:type="dxa"/>
            <w:tcBorders>
              <w:top w:val="nil"/>
              <w:left w:val="nil"/>
              <w:bottom w:val="single" w:sz="8" w:space="0" w:color="auto"/>
              <w:right w:val="single" w:sz="4" w:space="0" w:color="auto"/>
            </w:tcBorders>
            <w:vAlign w:val="center"/>
          </w:tcPr>
          <w:p w14:paraId="66E1990E"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7B98D51"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46F5776"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bl>
    <w:p w14:paraId="30F2A4C6" w14:textId="77777777" w:rsidR="000E06C7" w:rsidRDefault="000E06C7" w:rsidP="004A29AA">
      <w:pPr>
        <w:autoSpaceDE w:val="0"/>
        <w:rPr>
          <w:rFonts w:ascii="Arial" w:hAnsi="Arial" w:cs="Arial"/>
          <w:b/>
          <w:bCs/>
          <w:color w:val="000000"/>
          <w:lang w:val="ro-RO"/>
        </w:rPr>
      </w:pPr>
    </w:p>
    <w:p w14:paraId="6FEBFBBF" w14:textId="77777777" w:rsidR="0031410A" w:rsidRDefault="0031410A" w:rsidP="004A29AA">
      <w:pPr>
        <w:autoSpaceDE w:val="0"/>
        <w:rPr>
          <w:rFonts w:ascii="Arial" w:hAnsi="Arial" w:cs="Arial"/>
          <w:b/>
          <w:bCs/>
          <w:color w:val="000000"/>
          <w:lang w:val="ro-RO"/>
        </w:rPr>
      </w:pPr>
    </w:p>
    <w:p w14:paraId="703D22AF" w14:textId="48D510CF"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25800B" w14:textId="618D52E0" w:rsidR="004A29AA"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DB4193">
        <w:rPr>
          <w:rFonts w:ascii="Arial" w:hAnsi="Arial" w:cs="Arial"/>
          <w:lang w:val="pt-BR"/>
        </w:rPr>
        <w:t>DN17_km2+610-km22+535</w:t>
      </w:r>
      <w:r w:rsidR="00102916" w:rsidRPr="00E8178C">
        <w:rPr>
          <w:rFonts w:ascii="Arial" w:hAnsi="Arial" w:cs="Arial"/>
          <w:lang w:val="it-IT"/>
        </w:rPr>
        <w:t>, cod identificare RD_RO_00_</w:t>
      </w:r>
      <w:r w:rsidR="00754247">
        <w:rPr>
          <w:rFonts w:ascii="Arial" w:hAnsi="Arial" w:cs="Arial"/>
          <w:lang w:val="it-IT"/>
        </w:rPr>
        <w:t>14</w:t>
      </w:r>
      <w:r w:rsidR="00DB4193">
        <w:rPr>
          <w:rFonts w:ascii="Arial" w:hAnsi="Arial" w:cs="Arial"/>
          <w:lang w:val="it-IT"/>
        </w:rPr>
        <w:t>2</w:t>
      </w:r>
      <w:r w:rsidR="00102916"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5D31578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DB4193" w:rsidRPr="00DD6050" w14:paraId="3454120D" w14:textId="77777777" w:rsidTr="00531993">
        <w:trPr>
          <w:trHeight w:val="312"/>
          <w:jc w:val="center"/>
        </w:trPr>
        <w:tc>
          <w:tcPr>
            <w:tcW w:w="1580" w:type="dxa"/>
            <w:vMerge w:val="restart"/>
            <w:tcBorders>
              <w:right w:val="single" w:sz="4" w:space="0" w:color="auto"/>
            </w:tcBorders>
            <w:noWrap/>
            <w:vAlign w:val="center"/>
            <w:hideMark/>
          </w:tcPr>
          <w:p w14:paraId="2FAFD933" w14:textId="77777777" w:rsidR="00DB4193" w:rsidRPr="00DD6050" w:rsidRDefault="00DB4193" w:rsidP="00531993">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082C485C" w14:textId="77777777" w:rsidR="00DB4193" w:rsidRPr="00DD6050" w:rsidRDefault="00DB4193" w:rsidP="00531993">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25E098D6" w14:textId="77777777" w:rsidR="00DB4193" w:rsidRPr="00DD6050" w:rsidRDefault="00DB4193" w:rsidP="00531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DB4193" w:rsidRPr="00DD6050" w14:paraId="79E0B04F" w14:textId="77777777" w:rsidTr="00531993">
        <w:trPr>
          <w:trHeight w:val="636"/>
          <w:jc w:val="center"/>
        </w:trPr>
        <w:tc>
          <w:tcPr>
            <w:tcW w:w="1580" w:type="dxa"/>
            <w:vMerge/>
            <w:tcBorders>
              <w:bottom w:val="single" w:sz="4" w:space="0" w:color="auto"/>
              <w:right w:val="single" w:sz="4" w:space="0" w:color="auto"/>
            </w:tcBorders>
            <w:vAlign w:val="center"/>
            <w:hideMark/>
          </w:tcPr>
          <w:p w14:paraId="18453B11" w14:textId="77777777" w:rsidR="00DB4193" w:rsidRPr="00DD6050" w:rsidRDefault="00DB4193" w:rsidP="00531993">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32F7B373" w14:textId="77777777" w:rsidR="00DB4193" w:rsidRPr="00DD6050" w:rsidRDefault="00DB4193" w:rsidP="00531993">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63AC0610" w14:textId="77777777" w:rsidR="00DB4193" w:rsidRPr="00DD6050" w:rsidRDefault="00DB4193" w:rsidP="00531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597171FF" w14:textId="77777777" w:rsidR="00DB4193" w:rsidRPr="00DD6050" w:rsidRDefault="00DB4193" w:rsidP="00531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702F29D6" w14:textId="77777777" w:rsidR="00DB4193" w:rsidRPr="00DD6050" w:rsidRDefault="00DB4193" w:rsidP="00531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5C64EDA7" w14:textId="77777777" w:rsidR="00DB4193" w:rsidRPr="00DD6050" w:rsidRDefault="00DB4193" w:rsidP="00531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26FE03B3" w14:textId="77777777" w:rsidR="00DB4193" w:rsidRPr="00DD6050" w:rsidRDefault="00DB4193" w:rsidP="00531993">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433ABE" w:rsidRPr="00DD6050" w14:paraId="3B0331F9" w14:textId="77777777" w:rsidTr="0053199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3BD8AF13" w14:textId="77777777" w:rsidR="00433ABE" w:rsidRPr="00DD6050" w:rsidRDefault="00433ABE" w:rsidP="00433AB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2C146CB" w14:textId="449DF878" w:rsidR="00433ABE" w:rsidRPr="00DD6050" w:rsidRDefault="00433ABE" w:rsidP="00433A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BC599E2"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4166</w:t>
            </w:r>
          </w:p>
        </w:tc>
        <w:tc>
          <w:tcPr>
            <w:tcW w:w="1015" w:type="dxa"/>
            <w:tcBorders>
              <w:top w:val="single" w:sz="8" w:space="0" w:color="auto"/>
              <w:left w:val="nil"/>
              <w:bottom w:val="single" w:sz="4" w:space="0" w:color="auto"/>
              <w:right w:val="single" w:sz="4" w:space="0" w:color="auto"/>
            </w:tcBorders>
            <w:noWrap/>
            <w:vAlign w:val="center"/>
          </w:tcPr>
          <w:p w14:paraId="76AD5F86"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1591</w:t>
            </w:r>
          </w:p>
        </w:tc>
        <w:tc>
          <w:tcPr>
            <w:tcW w:w="1274" w:type="dxa"/>
            <w:tcBorders>
              <w:top w:val="single" w:sz="8" w:space="0" w:color="auto"/>
              <w:left w:val="nil"/>
              <w:bottom w:val="single" w:sz="4" w:space="0" w:color="auto"/>
              <w:right w:val="single" w:sz="4" w:space="0" w:color="auto"/>
            </w:tcBorders>
            <w:vAlign w:val="center"/>
          </w:tcPr>
          <w:p w14:paraId="74368226"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A2BF05A"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2B092F9"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9,75</w:t>
            </w:r>
          </w:p>
        </w:tc>
      </w:tr>
      <w:tr w:rsidR="00433ABE" w:rsidRPr="00DD6050" w14:paraId="2E60B43B" w14:textId="77777777" w:rsidTr="0053199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4A0FD4B" w14:textId="77777777" w:rsidR="00433ABE" w:rsidRPr="00DD6050" w:rsidRDefault="00433ABE" w:rsidP="00433A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F21E5F0" w14:textId="12507E84" w:rsidR="00433ABE" w:rsidRPr="00DD6050" w:rsidRDefault="00433ABE" w:rsidP="00433A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27EEACD"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1388</w:t>
            </w:r>
          </w:p>
        </w:tc>
        <w:tc>
          <w:tcPr>
            <w:tcW w:w="1015" w:type="dxa"/>
            <w:tcBorders>
              <w:top w:val="nil"/>
              <w:left w:val="nil"/>
              <w:bottom w:val="single" w:sz="4" w:space="0" w:color="auto"/>
              <w:right w:val="single" w:sz="4" w:space="0" w:color="auto"/>
            </w:tcBorders>
            <w:noWrap/>
            <w:vAlign w:val="center"/>
          </w:tcPr>
          <w:p w14:paraId="1A02804F"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548</w:t>
            </w:r>
          </w:p>
        </w:tc>
        <w:tc>
          <w:tcPr>
            <w:tcW w:w="1274" w:type="dxa"/>
            <w:tcBorders>
              <w:top w:val="nil"/>
              <w:left w:val="nil"/>
              <w:bottom w:val="single" w:sz="4" w:space="0" w:color="auto"/>
              <w:right w:val="single" w:sz="4" w:space="0" w:color="auto"/>
            </w:tcBorders>
            <w:vAlign w:val="center"/>
          </w:tcPr>
          <w:p w14:paraId="6D011543"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D999EE1"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70FB2C"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2,72</w:t>
            </w:r>
          </w:p>
        </w:tc>
      </w:tr>
      <w:tr w:rsidR="00433ABE" w:rsidRPr="00DD6050" w14:paraId="3CD96ED6" w14:textId="77777777" w:rsidTr="0053199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EEF0ED4" w14:textId="77777777" w:rsidR="00433ABE" w:rsidRPr="00DD6050" w:rsidRDefault="00433ABE" w:rsidP="00433A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418BB39" w14:textId="182B6D39" w:rsidR="00433ABE" w:rsidRPr="00DD6050" w:rsidRDefault="00433ABE" w:rsidP="00433A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03D35C3E"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1515</w:t>
            </w:r>
          </w:p>
        </w:tc>
        <w:tc>
          <w:tcPr>
            <w:tcW w:w="1015" w:type="dxa"/>
            <w:tcBorders>
              <w:top w:val="nil"/>
              <w:left w:val="nil"/>
              <w:bottom w:val="single" w:sz="4" w:space="0" w:color="auto"/>
              <w:right w:val="single" w:sz="4" w:space="0" w:color="auto"/>
            </w:tcBorders>
            <w:noWrap/>
            <w:vAlign w:val="center"/>
          </w:tcPr>
          <w:p w14:paraId="5E866487"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579</w:t>
            </w:r>
          </w:p>
        </w:tc>
        <w:tc>
          <w:tcPr>
            <w:tcW w:w="1274" w:type="dxa"/>
            <w:tcBorders>
              <w:top w:val="nil"/>
              <w:left w:val="nil"/>
              <w:bottom w:val="single" w:sz="4" w:space="0" w:color="auto"/>
              <w:right w:val="single" w:sz="4" w:space="0" w:color="auto"/>
            </w:tcBorders>
            <w:vAlign w:val="center"/>
          </w:tcPr>
          <w:p w14:paraId="64CB7D1C"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D8B94DA"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EDA6ECD"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w:t>
            </w:r>
          </w:p>
        </w:tc>
      </w:tr>
      <w:tr w:rsidR="00433ABE" w:rsidRPr="00DD6050" w14:paraId="3EB20E75" w14:textId="77777777" w:rsidTr="0053199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7C7DE2B4" w14:textId="77777777" w:rsidR="00433ABE" w:rsidRPr="00DD6050" w:rsidRDefault="00433ABE" w:rsidP="00433A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46F00DD" w14:textId="765A2EB1" w:rsidR="00433ABE" w:rsidRPr="00DD6050" w:rsidRDefault="00433ABE" w:rsidP="00433A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180E04C"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3116</w:t>
            </w:r>
          </w:p>
        </w:tc>
        <w:tc>
          <w:tcPr>
            <w:tcW w:w="1015" w:type="dxa"/>
            <w:tcBorders>
              <w:top w:val="nil"/>
              <w:left w:val="nil"/>
              <w:bottom w:val="single" w:sz="4" w:space="0" w:color="auto"/>
              <w:right w:val="single" w:sz="4" w:space="0" w:color="auto"/>
            </w:tcBorders>
            <w:noWrap/>
            <w:vAlign w:val="center"/>
          </w:tcPr>
          <w:p w14:paraId="38299E6C"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1174</w:t>
            </w:r>
          </w:p>
        </w:tc>
        <w:tc>
          <w:tcPr>
            <w:tcW w:w="1274" w:type="dxa"/>
            <w:tcBorders>
              <w:top w:val="nil"/>
              <w:left w:val="nil"/>
              <w:bottom w:val="single" w:sz="4" w:space="0" w:color="auto"/>
              <w:right w:val="single" w:sz="4" w:space="0" w:color="auto"/>
            </w:tcBorders>
            <w:vAlign w:val="center"/>
          </w:tcPr>
          <w:p w14:paraId="2FAF74C5"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91F73BE"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6A8397B"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0,64</w:t>
            </w:r>
          </w:p>
        </w:tc>
      </w:tr>
      <w:tr w:rsidR="00433ABE" w:rsidRPr="00DD6050" w14:paraId="697D2401" w14:textId="77777777" w:rsidTr="0053199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4FE17220" w14:textId="77777777" w:rsidR="00433ABE" w:rsidRPr="00DD6050" w:rsidRDefault="00433ABE" w:rsidP="00433A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6E40461" w14:textId="261615CA" w:rsidR="00433ABE" w:rsidRPr="00DD6050" w:rsidRDefault="00433ABE" w:rsidP="00433A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488AD0B"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2216</w:t>
            </w:r>
          </w:p>
        </w:tc>
        <w:tc>
          <w:tcPr>
            <w:tcW w:w="1015" w:type="dxa"/>
            <w:tcBorders>
              <w:top w:val="nil"/>
              <w:left w:val="nil"/>
              <w:bottom w:val="single" w:sz="4" w:space="0" w:color="auto"/>
              <w:right w:val="single" w:sz="4" w:space="0" w:color="auto"/>
            </w:tcBorders>
            <w:noWrap/>
            <w:vAlign w:val="center"/>
          </w:tcPr>
          <w:p w14:paraId="4A63547D"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822</w:t>
            </w:r>
          </w:p>
        </w:tc>
        <w:tc>
          <w:tcPr>
            <w:tcW w:w="1274" w:type="dxa"/>
            <w:tcBorders>
              <w:top w:val="nil"/>
              <w:left w:val="nil"/>
              <w:bottom w:val="single" w:sz="4" w:space="0" w:color="auto"/>
              <w:right w:val="single" w:sz="4" w:space="0" w:color="auto"/>
            </w:tcBorders>
            <w:vAlign w:val="center"/>
          </w:tcPr>
          <w:p w14:paraId="5FAD22EA"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0214D3E"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89CFC04"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0,45</w:t>
            </w:r>
          </w:p>
        </w:tc>
      </w:tr>
      <w:tr w:rsidR="00433ABE" w:rsidRPr="00DD6050" w14:paraId="31B5E23A" w14:textId="77777777" w:rsidTr="00531993">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00DB328D" w14:textId="77777777" w:rsidR="00433ABE" w:rsidRPr="00DD6050" w:rsidRDefault="00433ABE" w:rsidP="00433A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42F0C2F" w14:textId="3CB044BB" w:rsidR="00433ABE" w:rsidRPr="00DD6050" w:rsidRDefault="00433ABE" w:rsidP="00433A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BF3536C"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0D42E46"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7001DAD"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A7F656A"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4627F2E"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433ABE" w:rsidRPr="00DD6050" w14:paraId="0005AA49" w14:textId="77777777" w:rsidTr="0053199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29B48EBB" w14:textId="77777777" w:rsidR="00433ABE" w:rsidRPr="00DD6050" w:rsidRDefault="00433ABE" w:rsidP="00433AB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Beclean</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ED4769A" w14:textId="0BDCC574" w:rsidR="00433ABE" w:rsidRPr="00DD6050" w:rsidRDefault="00433ABE" w:rsidP="00433A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7D69D2F"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273</w:t>
            </w:r>
          </w:p>
        </w:tc>
        <w:tc>
          <w:tcPr>
            <w:tcW w:w="1015" w:type="dxa"/>
            <w:tcBorders>
              <w:top w:val="single" w:sz="8" w:space="0" w:color="auto"/>
              <w:left w:val="nil"/>
              <w:bottom w:val="single" w:sz="4" w:space="0" w:color="auto"/>
              <w:right w:val="single" w:sz="4" w:space="0" w:color="auto"/>
            </w:tcBorders>
            <w:noWrap/>
            <w:vAlign w:val="center"/>
          </w:tcPr>
          <w:p w14:paraId="4F58C022"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131</w:t>
            </w:r>
          </w:p>
        </w:tc>
        <w:tc>
          <w:tcPr>
            <w:tcW w:w="1274" w:type="dxa"/>
            <w:tcBorders>
              <w:top w:val="single" w:sz="8" w:space="0" w:color="auto"/>
              <w:left w:val="nil"/>
              <w:bottom w:val="single" w:sz="4" w:space="0" w:color="auto"/>
              <w:right w:val="single" w:sz="4" w:space="0" w:color="auto"/>
            </w:tcBorders>
            <w:vAlign w:val="center"/>
          </w:tcPr>
          <w:p w14:paraId="1ACFAAB3"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BD46068"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0D834549"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1,24</w:t>
            </w:r>
          </w:p>
        </w:tc>
      </w:tr>
      <w:tr w:rsidR="00433ABE" w:rsidRPr="00DD6050" w14:paraId="1508D7AD" w14:textId="77777777" w:rsidTr="0053199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4625ECD" w14:textId="77777777" w:rsidR="00433ABE" w:rsidRPr="00DD6050" w:rsidRDefault="00433ABE" w:rsidP="00433A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CDBC5B9" w14:textId="368A3AF7" w:rsidR="00433ABE" w:rsidRPr="00DD6050" w:rsidRDefault="00433ABE" w:rsidP="00433A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63D3D86"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199</w:t>
            </w:r>
          </w:p>
        </w:tc>
        <w:tc>
          <w:tcPr>
            <w:tcW w:w="1015" w:type="dxa"/>
            <w:tcBorders>
              <w:top w:val="nil"/>
              <w:left w:val="nil"/>
              <w:bottom w:val="single" w:sz="4" w:space="0" w:color="auto"/>
              <w:right w:val="single" w:sz="4" w:space="0" w:color="auto"/>
            </w:tcBorders>
            <w:noWrap/>
            <w:vAlign w:val="center"/>
          </w:tcPr>
          <w:p w14:paraId="466E0623"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96</w:t>
            </w:r>
          </w:p>
        </w:tc>
        <w:tc>
          <w:tcPr>
            <w:tcW w:w="1274" w:type="dxa"/>
            <w:tcBorders>
              <w:top w:val="nil"/>
              <w:left w:val="nil"/>
              <w:bottom w:val="single" w:sz="4" w:space="0" w:color="auto"/>
              <w:right w:val="single" w:sz="4" w:space="0" w:color="auto"/>
            </w:tcBorders>
            <w:vAlign w:val="center"/>
          </w:tcPr>
          <w:p w14:paraId="05EE38FF"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F0D3EAB"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A29EA28"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0,42</w:t>
            </w:r>
          </w:p>
        </w:tc>
      </w:tr>
      <w:tr w:rsidR="00433ABE" w:rsidRPr="00DD6050" w14:paraId="1FD2F173" w14:textId="77777777" w:rsidTr="0053199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F46C4D8" w14:textId="77777777" w:rsidR="00433ABE" w:rsidRPr="00DD6050" w:rsidRDefault="00433ABE" w:rsidP="00433A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8FA4067" w14:textId="081CC914" w:rsidR="00433ABE" w:rsidRPr="00DD6050" w:rsidRDefault="00433ABE" w:rsidP="00433A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3857028"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193</w:t>
            </w:r>
          </w:p>
        </w:tc>
        <w:tc>
          <w:tcPr>
            <w:tcW w:w="1015" w:type="dxa"/>
            <w:tcBorders>
              <w:top w:val="nil"/>
              <w:left w:val="nil"/>
              <w:bottom w:val="single" w:sz="4" w:space="0" w:color="auto"/>
              <w:right w:val="single" w:sz="4" w:space="0" w:color="auto"/>
            </w:tcBorders>
            <w:noWrap/>
            <w:vAlign w:val="center"/>
          </w:tcPr>
          <w:p w14:paraId="512C85F9"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92</w:t>
            </w:r>
          </w:p>
        </w:tc>
        <w:tc>
          <w:tcPr>
            <w:tcW w:w="1274" w:type="dxa"/>
            <w:tcBorders>
              <w:top w:val="nil"/>
              <w:left w:val="nil"/>
              <w:bottom w:val="single" w:sz="4" w:space="0" w:color="auto"/>
              <w:right w:val="single" w:sz="4" w:space="0" w:color="auto"/>
            </w:tcBorders>
            <w:vAlign w:val="center"/>
          </w:tcPr>
          <w:p w14:paraId="341C7A53"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38D85F6"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75916F8"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0,17</w:t>
            </w:r>
          </w:p>
        </w:tc>
      </w:tr>
      <w:tr w:rsidR="00433ABE" w:rsidRPr="00DD6050" w14:paraId="77AC225B" w14:textId="77777777" w:rsidTr="0053199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A859BF2" w14:textId="77777777" w:rsidR="00433ABE" w:rsidRPr="00DD6050" w:rsidRDefault="00433ABE" w:rsidP="00433A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2BC8494" w14:textId="5905D42E" w:rsidR="00433ABE" w:rsidRPr="00DD6050" w:rsidRDefault="00433ABE" w:rsidP="00433A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453710BC"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156</w:t>
            </w:r>
          </w:p>
        </w:tc>
        <w:tc>
          <w:tcPr>
            <w:tcW w:w="1015" w:type="dxa"/>
            <w:tcBorders>
              <w:top w:val="nil"/>
              <w:left w:val="nil"/>
              <w:bottom w:val="single" w:sz="4" w:space="0" w:color="auto"/>
              <w:right w:val="single" w:sz="4" w:space="0" w:color="auto"/>
            </w:tcBorders>
            <w:noWrap/>
            <w:vAlign w:val="center"/>
          </w:tcPr>
          <w:p w14:paraId="6C89D695"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w:t>
            </w:r>
          </w:p>
        </w:tc>
        <w:tc>
          <w:tcPr>
            <w:tcW w:w="1274" w:type="dxa"/>
            <w:tcBorders>
              <w:top w:val="nil"/>
              <w:left w:val="nil"/>
              <w:bottom w:val="single" w:sz="4" w:space="0" w:color="auto"/>
              <w:right w:val="single" w:sz="4" w:space="0" w:color="auto"/>
            </w:tcBorders>
            <w:vAlign w:val="center"/>
          </w:tcPr>
          <w:p w14:paraId="7EFA0D9B"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9E900B2"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ACCA393"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433ABE" w:rsidRPr="00DD6050" w14:paraId="05E9F5EF" w14:textId="77777777" w:rsidTr="0053199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21AEE2BD" w14:textId="77777777" w:rsidR="00433ABE" w:rsidRPr="00DD6050" w:rsidRDefault="00433ABE" w:rsidP="00433A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D3D32DE" w14:textId="3EB62B9A" w:rsidR="00433ABE" w:rsidRPr="00DD6050" w:rsidRDefault="00433ABE" w:rsidP="00433A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FD5500E"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40</w:t>
            </w:r>
          </w:p>
        </w:tc>
        <w:tc>
          <w:tcPr>
            <w:tcW w:w="1015" w:type="dxa"/>
            <w:tcBorders>
              <w:top w:val="nil"/>
              <w:left w:val="nil"/>
              <w:bottom w:val="single" w:sz="4" w:space="0" w:color="auto"/>
              <w:right w:val="single" w:sz="4" w:space="0" w:color="auto"/>
            </w:tcBorders>
            <w:noWrap/>
            <w:vAlign w:val="center"/>
          </w:tcPr>
          <w:p w14:paraId="756D0804"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c>
          <w:tcPr>
            <w:tcW w:w="1274" w:type="dxa"/>
            <w:tcBorders>
              <w:top w:val="nil"/>
              <w:left w:val="nil"/>
              <w:bottom w:val="single" w:sz="4" w:space="0" w:color="auto"/>
              <w:right w:val="single" w:sz="4" w:space="0" w:color="auto"/>
            </w:tcBorders>
            <w:vAlign w:val="center"/>
          </w:tcPr>
          <w:p w14:paraId="72D986F9"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E1BF2AC"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1397FD6"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433ABE" w:rsidRPr="00DD6050" w14:paraId="6FF554A5" w14:textId="77777777" w:rsidTr="00531993">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7B8C8658" w14:textId="77777777" w:rsidR="00433ABE" w:rsidRPr="00DD6050" w:rsidRDefault="00433ABE" w:rsidP="00433A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90AEAD5" w14:textId="1BAE5262" w:rsidR="00433ABE" w:rsidRPr="00DD6050" w:rsidRDefault="00433ABE" w:rsidP="00433A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2DFD9CE"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0B360F2"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C9AE4BA"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D4591FC"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0FE1EEE"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r w:rsidR="00433ABE" w:rsidRPr="00DD6050" w14:paraId="2B0DEB6F" w14:textId="77777777" w:rsidTr="0053199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31BD2305" w14:textId="77777777" w:rsidR="00433ABE" w:rsidRPr="00DD6050" w:rsidRDefault="00433ABE" w:rsidP="00433AB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Cuzdrioara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FF55201" w14:textId="253EFA59" w:rsidR="00433ABE" w:rsidRPr="00DD6050" w:rsidRDefault="00433ABE" w:rsidP="00433A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157CC60"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926</w:t>
            </w:r>
          </w:p>
        </w:tc>
        <w:tc>
          <w:tcPr>
            <w:tcW w:w="1015" w:type="dxa"/>
            <w:tcBorders>
              <w:top w:val="single" w:sz="8" w:space="0" w:color="auto"/>
              <w:left w:val="nil"/>
              <w:bottom w:val="single" w:sz="4" w:space="0" w:color="auto"/>
              <w:right w:val="single" w:sz="4" w:space="0" w:color="auto"/>
            </w:tcBorders>
            <w:noWrap/>
            <w:vAlign w:val="center"/>
          </w:tcPr>
          <w:p w14:paraId="60485ACF"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314</w:t>
            </w:r>
          </w:p>
        </w:tc>
        <w:tc>
          <w:tcPr>
            <w:tcW w:w="1274" w:type="dxa"/>
            <w:tcBorders>
              <w:top w:val="single" w:sz="8" w:space="0" w:color="auto"/>
              <w:left w:val="nil"/>
              <w:bottom w:val="single" w:sz="4" w:space="0" w:color="auto"/>
              <w:right w:val="single" w:sz="4" w:space="0" w:color="auto"/>
            </w:tcBorders>
            <w:vAlign w:val="center"/>
          </w:tcPr>
          <w:p w14:paraId="52D0B288"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B5DE47F"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C13B4DA"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2,05</w:t>
            </w:r>
          </w:p>
        </w:tc>
      </w:tr>
      <w:tr w:rsidR="00433ABE" w:rsidRPr="00DD6050" w14:paraId="6873F4D1" w14:textId="77777777" w:rsidTr="0053199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500DCBCD" w14:textId="77777777" w:rsidR="00433ABE" w:rsidRPr="00DD6050" w:rsidRDefault="00433ABE" w:rsidP="00433A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C506671" w14:textId="169C079D" w:rsidR="00433ABE" w:rsidRPr="00DD6050" w:rsidRDefault="00433ABE" w:rsidP="00433A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376D743"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198</w:t>
            </w:r>
          </w:p>
        </w:tc>
        <w:tc>
          <w:tcPr>
            <w:tcW w:w="1015" w:type="dxa"/>
            <w:tcBorders>
              <w:top w:val="nil"/>
              <w:left w:val="nil"/>
              <w:bottom w:val="single" w:sz="4" w:space="0" w:color="auto"/>
              <w:right w:val="single" w:sz="4" w:space="0" w:color="auto"/>
            </w:tcBorders>
            <w:noWrap/>
            <w:vAlign w:val="center"/>
          </w:tcPr>
          <w:p w14:paraId="312D19DB"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66</w:t>
            </w:r>
          </w:p>
        </w:tc>
        <w:tc>
          <w:tcPr>
            <w:tcW w:w="1274" w:type="dxa"/>
            <w:tcBorders>
              <w:top w:val="nil"/>
              <w:left w:val="nil"/>
              <w:bottom w:val="single" w:sz="4" w:space="0" w:color="auto"/>
              <w:right w:val="single" w:sz="4" w:space="0" w:color="auto"/>
            </w:tcBorders>
            <w:vAlign w:val="center"/>
          </w:tcPr>
          <w:p w14:paraId="2A45AB6B"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DCDFEF0"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2BA1992"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w:t>
            </w:r>
          </w:p>
        </w:tc>
      </w:tr>
      <w:tr w:rsidR="00433ABE" w:rsidRPr="00DD6050" w14:paraId="456BA300" w14:textId="77777777" w:rsidTr="0053199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383DCA7" w14:textId="77777777" w:rsidR="00433ABE" w:rsidRPr="00DD6050" w:rsidRDefault="00433ABE" w:rsidP="00433A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B4CDA2" w14:textId="01B78E18" w:rsidR="00433ABE" w:rsidRPr="00DD6050" w:rsidRDefault="00433ABE" w:rsidP="00433A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74186F6"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304</w:t>
            </w:r>
          </w:p>
        </w:tc>
        <w:tc>
          <w:tcPr>
            <w:tcW w:w="1015" w:type="dxa"/>
            <w:tcBorders>
              <w:top w:val="nil"/>
              <w:left w:val="nil"/>
              <w:bottom w:val="single" w:sz="4" w:space="0" w:color="auto"/>
              <w:right w:val="single" w:sz="4" w:space="0" w:color="auto"/>
            </w:tcBorders>
            <w:noWrap/>
            <w:vAlign w:val="center"/>
          </w:tcPr>
          <w:p w14:paraId="47E34D4E"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102</w:t>
            </w:r>
          </w:p>
        </w:tc>
        <w:tc>
          <w:tcPr>
            <w:tcW w:w="1274" w:type="dxa"/>
            <w:tcBorders>
              <w:top w:val="nil"/>
              <w:left w:val="nil"/>
              <w:bottom w:val="single" w:sz="4" w:space="0" w:color="auto"/>
              <w:right w:val="single" w:sz="4" w:space="0" w:color="auto"/>
            </w:tcBorders>
            <w:vAlign w:val="center"/>
          </w:tcPr>
          <w:p w14:paraId="76197D2D"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E4315E"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F46AD1B"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433ABE" w:rsidRPr="00DD6050" w14:paraId="4A1956CB" w14:textId="77777777" w:rsidTr="0053199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D5907B3" w14:textId="77777777" w:rsidR="00433ABE" w:rsidRPr="00DD6050" w:rsidRDefault="00433ABE" w:rsidP="00433A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B89298D" w14:textId="2B225F7E" w:rsidR="00433ABE" w:rsidRPr="00DD6050" w:rsidRDefault="00433ABE" w:rsidP="00433A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80C0A06"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396</w:t>
            </w:r>
          </w:p>
        </w:tc>
        <w:tc>
          <w:tcPr>
            <w:tcW w:w="1015" w:type="dxa"/>
            <w:tcBorders>
              <w:top w:val="nil"/>
              <w:left w:val="nil"/>
              <w:bottom w:val="single" w:sz="4" w:space="0" w:color="auto"/>
              <w:right w:val="single" w:sz="4" w:space="0" w:color="auto"/>
            </w:tcBorders>
            <w:noWrap/>
            <w:vAlign w:val="center"/>
          </w:tcPr>
          <w:p w14:paraId="50E94F23"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134</w:t>
            </w:r>
          </w:p>
        </w:tc>
        <w:tc>
          <w:tcPr>
            <w:tcW w:w="1274" w:type="dxa"/>
            <w:tcBorders>
              <w:top w:val="nil"/>
              <w:left w:val="nil"/>
              <w:bottom w:val="single" w:sz="4" w:space="0" w:color="auto"/>
              <w:right w:val="single" w:sz="4" w:space="0" w:color="auto"/>
            </w:tcBorders>
            <w:vAlign w:val="center"/>
          </w:tcPr>
          <w:p w14:paraId="218DCC15"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7DAF75A"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6501A9B"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0,12</w:t>
            </w:r>
          </w:p>
        </w:tc>
      </w:tr>
      <w:tr w:rsidR="00433ABE" w:rsidRPr="00DD6050" w14:paraId="1AB99C31" w14:textId="77777777" w:rsidTr="0053199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49238336" w14:textId="77777777" w:rsidR="00433ABE" w:rsidRPr="00DD6050" w:rsidRDefault="00433ABE" w:rsidP="00433A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26D83CF" w14:textId="4A871EF7" w:rsidR="00433ABE" w:rsidRPr="00DD6050" w:rsidRDefault="00433ABE" w:rsidP="00433A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E668A31"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212</w:t>
            </w:r>
          </w:p>
        </w:tc>
        <w:tc>
          <w:tcPr>
            <w:tcW w:w="1015" w:type="dxa"/>
            <w:tcBorders>
              <w:top w:val="nil"/>
              <w:left w:val="nil"/>
              <w:bottom w:val="single" w:sz="4" w:space="0" w:color="auto"/>
              <w:right w:val="single" w:sz="4" w:space="0" w:color="auto"/>
            </w:tcBorders>
            <w:noWrap/>
            <w:vAlign w:val="center"/>
          </w:tcPr>
          <w:p w14:paraId="6ED06C83"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71</w:t>
            </w:r>
          </w:p>
        </w:tc>
        <w:tc>
          <w:tcPr>
            <w:tcW w:w="1274" w:type="dxa"/>
            <w:tcBorders>
              <w:top w:val="nil"/>
              <w:left w:val="nil"/>
              <w:bottom w:val="single" w:sz="4" w:space="0" w:color="auto"/>
              <w:right w:val="single" w:sz="4" w:space="0" w:color="auto"/>
            </w:tcBorders>
            <w:vAlign w:val="center"/>
          </w:tcPr>
          <w:p w14:paraId="4CDFE163"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3D68049"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044AE3"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433ABE" w:rsidRPr="00DD6050" w14:paraId="68A02B20" w14:textId="77777777" w:rsidTr="00531993">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5DA9C057" w14:textId="77777777" w:rsidR="00433ABE" w:rsidRPr="00DD6050" w:rsidRDefault="00433ABE" w:rsidP="00433A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444C0D1" w14:textId="0B757C44" w:rsidR="00433ABE" w:rsidRPr="00DD6050" w:rsidRDefault="00433ABE" w:rsidP="00433A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CA5EB63"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4443086"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7064C63"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7AD454A"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D47DAC3"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433ABE" w:rsidRPr="00DD6050" w14:paraId="6867B73D" w14:textId="77777777" w:rsidTr="0053199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tcPr>
          <w:p w14:paraId="63A364FB" w14:textId="77777777" w:rsidR="00433ABE" w:rsidRPr="00DD6050" w:rsidRDefault="00433ABE" w:rsidP="00433AB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Petru Rareș</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E65E2C7" w14:textId="16F8B28B" w:rsidR="00433ABE" w:rsidRPr="00DD6050" w:rsidRDefault="00433ABE" w:rsidP="00433A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5B9ADDA"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2131</w:t>
            </w:r>
          </w:p>
        </w:tc>
        <w:tc>
          <w:tcPr>
            <w:tcW w:w="1015" w:type="dxa"/>
            <w:tcBorders>
              <w:top w:val="single" w:sz="8" w:space="0" w:color="auto"/>
              <w:left w:val="nil"/>
              <w:bottom w:val="single" w:sz="4" w:space="0" w:color="auto"/>
              <w:right w:val="single" w:sz="4" w:space="0" w:color="auto"/>
            </w:tcBorders>
            <w:noWrap/>
            <w:vAlign w:val="center"/>
          </w:tcPr>
          <w:p w14:paraId="6F4F81EC"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774</w:t>
            </w:r>
          </w:p>
        </w:tc>
        <w:tc>
          <w:tcPr>
            <w:tcW w:w="1274" w:type="dxa"/>
            <w:tcBorders>
              <w:top w:val="single" w:sz="8" w:space="0" w:color="auto"/>
              <w:left w:val="nil"/>
              <w:bottom w:val="single" w:sz="4" w:space="0" w:color="auto"/>
              <w:right w:val="single" w:sz="4" w:space="0" w:color="auto"/>
            </w:tcBorders>
            <w:vAlign w:val="center"/>
          </w:tcPr>
          <w:p w14:paraId="58383325"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F0EE861"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9F5DE8D"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1,69</w:t>
            </w:r>
          </w:p>
        </w:tc>
      </w:tr>
      <w:tr w:rsidR="00433ABE" w:rsidRPr="00DD6050" w14:paraId="7CF27660" w14:textId="77777777" w:rsidTr="0053199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6DED8E47" w14:textId="77777777" w:rsidR="00433ABE" w:rsidRPr="00DD6050" w:rsidRDefault="00433ABE" w:rsidP="00433A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D7821F1" w14:textId="63966970" w:rsidR="00433ABE" w:rsidRPr="00DD6050" w:rsidRDefault="00433ABE" w:rsidP="00433A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4BB06FA"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696</w:t>
            </w:r>
          </w:p>
        </w:tc>
        <w:tc>
          <w:tcPr>
            <w:tcW w:w="1015" w:type="dxa"/>
            <w:tcBorders>
              <w:top w:val="nil"/>
              <w:left w:val="nil"/>
              <w:bottom w:val="single" w:sz="4" w:space="0" w:color="auto"/>
              <w:right w:val="single" w:sz="4" w:space="0" w:color="auto"/>
            </w:tcBorders>
            <w:noWrap/>
            <w:vAlign w:val="center"/>
          </w:tcPr>
          <w:p w14:paraId="660751ED"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258</w:t>
            </w:r>
          </w:p>
        </w:tc>
        <w:tc>
          <w:tcPr>
            <w:tcW w:w="1274" w:type="dxa"/>
            <w:tcBorders>
              <w:top w:val="nil"/>
              <w:left w:val="nil"/>
              <w:bottom w:val="single" w:sz="4" w:space="0" w:color="auto"/>
              <w:right w:val="single" w:sz="4" w:space="0" w:color="auto"/>
            </w:tcBorders>
            <w:vAlign w:val="center"/>
          </w:tcPr>
          <w:p w14:paraId="41DED846"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D1BD3D7"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F9AB3D9"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0,45</w:t>
            </w:r>
          </w:p>
        </w:tc>
      </w:tr>
      <w:tr w:rsidR="00433ABE" w:rsidRPr="00DD6050" w14:paraId="317905A6" w14:textId="77777777" w:rsidTr="0053199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7CB44C50" w14:textId="77777777" w:rsidR="00433ABE" w:rsidRPr="00DD6050" w:rsidRDefault="00433ABE" w:rsidP="00433A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BE09A9D" w14:textId="700F8662" w:rsidR="00433ABE" w:rsidRPr="00DD6050" w:rsidRDefault="00433ABE" w:rsidP="00433A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298551F"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811</w:t>
            </w:r>
          </w:p>
        </w:tc>
        <w:tc>
          <w:tcPr>
            <w:tcW w:w="1015" w:type="dxa"/>
            <w:tcBorders>
              <w:top w:val="nil"/>
              <w:left w:val="nil"/>
              <w:bottom w:val="single" w:sz="4" w:space="0" w:color="auto"/>
              <w:right w:val="single" w:sz="4" w:space="0" w:color="auto"/>
            </w:tcBorders>
            <w:noWrap/>
            <w:vAlign w:val="center"/>
          </w:tcPr>
          <w:p w14:paraId="0906692C"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295</w:t>
            </w:r>
          </w:p>
        </w:tc>
        <w:tc>
          <w:tcPr>
            <w:tcW w:w="1274" w:type="dxa"/>
            <w:tcBorders>
              <w:top w:val="nil"/>
              <w:left w:val="nil"/>
              <w:bottom w:val="single" w:sz="4" w:space="0" w:color="auto"/>
              <w:right w:val="single" w:sz="4" w:space="0" w:color="auto"/>
            </w:tcBorders>
            <w:vAlign w:val="center"/>
          </w:tcPr>
          <w:p w14:paraId="55FD6778"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577400E"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AE154A4"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433ABE" w:rsidRPr="00DD6050" w14:paraId="7DAAC26B" w14:textId="77777777" w:rsidTr="0053199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0ADA84B4" w14:textId="77777777" w:rsidR="00433ABE" w:rsidRPr="00DD6050" w:rsidRDefault="00433ABE" w:rsidP="00433A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C21A73B" w14:textId="79FC947B" w:rsidR="00433ABE" w:rsidRPr="00DD6050" w:rsidRDefault="00433ABE" w:rsidP="00433A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2198B54"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2066</w:t>
            </w:r>
          </w:p>
        </w:tc>
        <w:tc>
          <w:tcPr>
            <w:tcW w:w="1015" w:type="dxa"/>
            <w:tcBorders>
              <w:top w:val="nil"/>
              <w:left w:val="nil"/>
              <w:bottom w:val="single" w:sz="4" w:space="0" w:color="auto"/>
              <w:right w:val="single" w:sz="4" w:space="0" w:color="auto"/>
            </w:tcBorders>
            <w:noWrap/>
            <w:vAlign w:val="center"/>
          </w:tcPr>
          <w:p w14:paraId="1902E9F6"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746</w:t>
            </w:r>
          </w:p>
        </w:tc>
        <w:tc>
          <w:tcPr>
            <w:tcW w:w="1274" w:type="dxa"/>
            <w:tcBorders>
              <w:top w:val="nil"/>
              <w:left w:val="nil"/>
              <w:bottom w:val="single" w:sz="4" w:space="0" w:color="auto"/>
              <w:right w:val="single" w:sz="4" w:space="0" w:color="auto"/>
            </w:tcBorders>
            <w:vAlign w:val="center"/>
          </w:tcPr>
          <w:p w14:paraId="1FD6510B"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BEFE231"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CC571C7"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433ABE" w:rsidRPr="00DD6050" w14:paraId="43E50240" w14:textId="77777777" w:rsidTr="00531993">
        <w:trPr>
          <w:trHeight w:val="300"/>
          <w:jc w:val="center"/>
        </w:trPr>
        <w:tc>
          <w:tcPr>
            <w:tcW w:w="1580" w:type="dxa"/>
            <w:vMerge/>
            <w:tcBorders>
              <w:top w:val="single" w:sz="8" w:space="0" w:color="000000"/>
              <w:left w:val="single" w:sz="8" w:space="0" w:color="auto"/>
              <w:bottom w:val="single" w:sz="8" w:space="0" w:color="000000"/>
              <w:right w:val="nil"/>
            </w:tcBorders>
            <w:vAlign w:val="center"/>
          </w:tcPr>
          <w:p w14:paraId="1AF18EFD" w14:textId="77777777" w:rsidR="00433ABE" w:rsidRPr="00DD6050" w:rsidRDefault="00433ABE" w:rsidP="00433A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0074D29" w14:textId="49B6407D" w:rsidR="00433ABE" w:rsidRPr="00DD6050" w:rsidRDefault="00433ABE" w:rsidP="00433A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3280225"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1681</w:t>
            </w:r>
          </w:p>
        </w:tc>
        <w:tc>
          <w:tcPr>
            <w:tcW w:w="1015" w:type="dxa"/>
            <w:tcBorders>
              <w:top w:val="nil"/>
              <w:left w:val="nil"/>
              <w:bottom w:val="single" w:sz="4" w:space="0" w:color="auto"/>
              <w:right w:val="single" w:sz="4" w:space="0" w:color="auto"/>
            </w:tcBorders>
            <w:noWrap/>
            <w:vAlign w:val="center"/>
          </w:tcPr>
          <w:p w14:paraId="60E746FE"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607</w:t>
            </w:r>
          </w:p>
        </w:tc>
        <w:tc>
          <w:tcPr>
            <w:tcW w:w="1274" w:type="dxa"/>
            <w:tcBorders>
              <w:top w:val="nil"/>
              <w:left w:val="nil"/>
              <w:bottom w:val="single" w:sz="4" w:space="0" w:color="auto"/>
              <w:right w:val="single" w:sz="4" w:space="0" w:color="auto"/>
            </w:tcBorders>
            <w:vAlign w:val="center"/>
          </w:tcPr>
          <w:p w14:paraId="239B5A5D"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9E65E54"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5BD8D5D"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433ABE" w:rsidRPr="00DD6050" w14:paraId="2B17EE10" w14:textId="77777777" w:rsidTr="00531993">
        <w:trPr>
          <w:trHeight w:val="312"/>
          <w:jc w:val="center"/>
        </w:trPr>
        <w:tc>
          <w:tcPr>
            <w:tcW w:w="1580" w:type="dxa"/>
            <w:vMerge/>
            <w:tcBorders>
              <w:top w:val="single" w:sz="8" w:space="0" w:color="000000"/>
              <w:left w:val="single" w:sz="8" w:space="0" w:color="auto"/>
              <w:bottom w:val="single" w:sz="8" w:space="0" w:color="000000"/>
              <w:right w:val="nil"/>
            </w:tcBorders>
            <w:vAlign w:val="center"/>
          </w:tcPr>
          <w:p w14:paraId="43942672" w14:textId="77777777" w:rsidR="00433ABE" w:rsidRPr="00DD6050" w:rsidRDefault="00433ABE" w:rsidP="00433A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593AB0C" w14:textId="53986353" w:rsidR="00433ABE" w:rsidRPr="00DD6050" w:rsidRDefault="00433ABE" w:rsidP="00433A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D15B7B6"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5359E7B"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650D9498"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50A8919"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103A63EB"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433ABE" w:rsidRPr="00DD6050" w14:paraId="7D3636F1" w14:textId="77777777" w:rsidTr="0053199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50149E6C" w14:textId="77777777" w:rsidR="00433ABE" w:rsidRPr="00DD6050" w:rsidRDefault="00433ABE" w:rsidP="00433AB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Uriu</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20E816E" w14:textId="37E64010" w:rsidR="00433ABE" w:rsidRPr="00DD6050" w:rsidRDefault="00433ABE" w:rsidP="00433A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1883DE4"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599</w:t>
            </w:r>
          </w:p>
        </w:tc>
        <w:tc>
          <w:tcPr>
            <w:tcW w:w="1015" w:type="dxa"/>
            <w:tcBorders>
              <w:top w:val="single" w:sz="8" w:space="0" w:color="auto"/>
              <w:left w:val="nil"/>
              <w:bottom w:val="single" w:sz="4" w:space="0" w:color="auto"/>
              <w:right w:val="single" w:sz="4" w:space="0" w:color="auto"/>
            </w:tcBorders>
            <w:noWrap/>
            <w:vAlign w:val="center"/>
          </w:tcPr>
          <w:p w14:paraId="22BB2102"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251</w:t>
            </w:r>
          </w:p>
        </w:tc>
        <w:tc>
          <w:tcPr>
            <w:tcW w:w="1274" w:type="dxa"/>
            <w:tcBorders>
              <w:top w:val="single" w:sz="8" w:space="0" w:color="auto"/>
              <w:left w:val="nil"/>
              <w:bottom w:val="single" w:sz="4" w:space="0" w:color="auto"/>
              <w:right w:val="single" w:sz="4" w:space="0" w:color="auto"/>
            </w:tcBorders>
            <w:vAlign w:val="center"/>
          </w:tcPr>
          <w:p w14:paraId="7FEE00A5"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689BBF9C"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A12C5AC"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3,25</w:t>
            </w:r>
          </w:p>
        </w:tc>
      </w:tr>
      <w:tr w:rsidR="00433ABE" w:rsidRPr="00DD6050" w14:paraId="37E4E49E" w14:textId="77777777" w:rsidTr="0053199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3E6A520" w14:textId="77777777" w:rsidR="00433ABE" w:rsidRPr="00DD6050" w:rsidRDefault="00433ABE" w:rsidP="00433A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25993EA" w14:textId="532C05AF" w:rsidR="00433ABE" w:rsidRPr="00DD6050" w:rsidRDefault="00433ABE" w:rsidP="00433A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18C694D"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256</w:t>
            </w:r>
          </w:p>
        </w:tc>
        <w:tc>
          <w:tcPr>
            <w:tcW w:w="1015" w:type="dxa"/>
            <w:tcBorders>
              <w:top w:val="nil"/>
              <w:left w:val="nil"/>
              <w:bottom w:val="single" w:sz="4" w:space="0" w:color="auto"/>
              <w:right w:val="single" w:sz="4" w:space="0" w:color="auto"/>
            </w:tcBorders>
            <w:noWrap/>
            <w:vAlign w:val="center"/>
          </w:tcPr>
          <w:p w14:paraId="22B07B07"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108</w:t>
            </w:r>
          </w:p>
        </w:tc>
        <w:tc>
          <w:tcPr>
            <w:tcW w:w="1274" w:type="dxa"/>
            <w:tcBorders>
              <w:top w:val="nil"/>
              <w:left w:val="nil"/>
              <w:bottom w:val="single" w:sz="4" w:space="0" w:color="auto"/>
              <w:right w:val="single" w:sz="4" w:space="0" w:color="auto"/>
            </w:tcBorders>
            <w:vAlign w:val="center"/>
          </w:tcPr>
          <w:p w14:paraId="676C7D07"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8056C4E"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318C25B"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0,91</w:t>
            </w:r>
          </w:p>
        </w:tc>
      </w:tr>
      <w:tr w:rsidR="00433ABE" w:rsidRPr="00DD6050" w14:paraId="2E5CAE5E" w14:textId="77777777" w:rsidTr="0053199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32346C8" w14:textId="77777777" w:rsidR="00433ABE" w:rsidRPr="00DD6050" w:rsidRDefault="00433ABE" w:rsidP="00433A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B5F4823" w14:textId="50BA21A4" w:rsidR="00433ABE" w:rsidRPr="00DD6050" w:rsidRDefault="00433ABE" w:rsidP="00433A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715F4C9D"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152</w:t>
            </w:r>
          </w:p>
        </w:tc>
        <w:tc>
          <w:tcPr>
            <w:tcW w:w="1015" w:type="dxa"/>
            <w:tcBorders>
              <w:top w:val="nil"/>
              <w:left w:val="nil"/>
              <w:bottom w:val="single" w:sz="4" w:space="0" w:color="auto"/>
              <w:right w:val="single" w:sz="4" w:space="0" w:color="auto"/>
            </w:tcBorders>
            <w:noWrap/>
            <w:vAlign w:val="center"/>
          </w:tcPr>
          <w:p w14:paraId="700B246F"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w:t>
            </w:r>
          </w:p>
        </w:tc>
        <w:tc>
          <w:tcPr>
            <w:tcW w:w="1274" w:type="dxa"/>
            <w:tcBorders>
              <w:top w:val="nil"/>
              <w:left w:val="nil"/>
              <w:bottom w:val="single" w:sz="4" w:space="0" w:color="auto"/>
              <w:right w:val="single" w:sz="4" w:space="0" w:color="auto"/>
            </w:tcBorders>
            <w:vAlign w:val="center"/>
          </w:tcPr>
          <w:p w14:paraId="7681AAD6"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783BEF6"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441E0DF"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433ABE" w:rsidRPr="00DD6050" w14:paraId="10B8DA26" w14:textId="77777777" w:rsidTr="0053199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49A2072" w14:textId="77777777" w:rsidR="00433ABE" w:rsidRPr="00DD6050" w:rsidRDefault="00433ABE" w:rsidP="00433A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7DB7628" w14:textId="7141DE18" w:rsidR="00433ABE" w:rsidRPr="00DD6050" w:rsidRDefault="00433ABE" w:rsidP="00433A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9508D9C"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352</w:t>
            </w:r>
          </w:p>
        </w:tc>
        <w:tc>
          <w:tcPr>
            <w:tcW w:w="1015" w:type="dxa"/>
            <w:tcBorders>
              <w:top w:val="nil"/>
              <w:left w:val="nil"/>
              <w:bottom w:val="single" w:sz="4" w:space="0" w:color="auto"/>
              <w:right w:val="single" w:sz="4" w:space="0" w:color="auto"/>
            </w:tcBorders>
            <w:noWrap/>
            <w:vAlign w:val="center"/>
          </w:tcPr>
          <w:p w14:paraId="0255728A"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148</w:t>
            </w:r>
          </w:p>
        </w:tc>
        <w:tc>
          <w:tcPr>
            <w:tcW w:w="1274" w:type="dxa"/>
            <w:tcBorders>
              <w:top w:val="nil"/>
              <w:left w:val="nil"/>
              <w:bottom w:val="single" w:sz="4" w:space="0" w:color="auto"/>
              <w:right w:val="single" w:sz="4" w:space="0" w:color="auto"/>
            </w:tcBorders>
            <w:vAlign w:val="center"/>
          </w:tcPr>
          <w:p w14:paraId="2317DBF2"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55D9527"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22FD986"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433ABE" w:rsidRPr="00DD6050" w14:paraId="364BB8C1" w14:textId="77777777" w:rsidTr="0053199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E95AFEF" w14:textId="77777777" w:rsidR="00433ABE" w:rsidRPr="00DD6050" w:rsidRDefault="00433ABE" w:rsidP="00433A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F8B2C47" w14:textId="123D2556" w:rsidR="00433ABE" w:rsidRPr="00DD6050" w:rsidRDefault="00433ABE" w:rsidP="00433A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92E926F"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199</w:t>
            </w:r>
          </w:p>
        </w:tc>
        <w:tc>
          <w:tcPr>
            <w:tcW w:w="1015" w:type="dxa"/>
            <w:tcBorders>
              <w:top w:val="nil"/>
              <w:left w:val="nil"/>
              <w:bottom w:val="single" w:sz="4" w:space="0" w:color="auto"/>
              <w:right w:val="single" w:sz="4" w:space="0" w:color="auto"/>
            </w:tcBorders>
            <w:noWrap/>
            <w:vAlign w:val="center"/>
          </w:tcPr>
          <w:p w14:paraId="1AB482DE"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84</w:t>
            </w:r>
          </w:p>
        </w:tc>
        <w:tc>
          <w:tcPr>
            <w:tcW w:w="1274" w:type="dxa"/>
            <w:tcBorders>
              <w:top w:val="nil"/>
              <w:left w:val="nil"/>
              <w:bottom w:val="single" w:sz="4" w:space="0" w:color="auto"/>
              <w:right w:val="single" w:sz="4" w:space="0" w:color="auto"/>
            </w:tcBorders>
            <w:vAlign w:val="center"/>
          </w:tcPr>
          <w:p w14:paraId="1A0D509F"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BDAB2AA"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004E17F"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433ABE" w:rsidRPr="00DD6050" w14:paraId="297E59FA" w14:textId="77777777" w:rsidTr="00531993">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11FB8202" w14:textId="77777777" w:rsidR="00433ABE" w:rsidRPr="00DD6050" w:rsidRDefault="00433ABE" w:rsidP="00433A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8B73B8C" w14:textId="508F5513" w:rsidR="00433ABE" w:rsidRPr="00DD6050" w:rsidRDefault="00433ABE" w:rsidP="00433A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8746C3D"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56915BD"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B73A243"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E24E3CC"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843BB8A"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433ABE" w:rsidRPr="00DD6050" w14:paraId="7AE3D112" w14:textId="77777777" w:rsidTr="0053199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F4E922D" w14:textId="77777777" w:rsidR="00433ABE" w:rsidRPr="00DD6050" w:rsidRDefault="00433ABE" w:rsidP="00433ABE">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Ciceu-Mihăiești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44AB7B1" w14:textId="4511A97A" w:rsidR="00433ABE" w:rsidRPr="00DD6050" w:rsidRDefault="00433ABE" w:rsidP="00433A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3175D825"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238</w:t>
            </w:r>
          </w:p>
        </w:tc>
        <w:tc>
          <w:tcPr>
            <w:tcW w:w="1015" w:type="dxa"/>
            <w:tcBorders>
              <w:top w:val="single" w:sz="8" w:space="0" w:color="auto"/>
              <w:left w:val="nil"/>
              <w:bottom w:val="single" w:sz="4" w:space="0" w:color="auto"/>
              <w:right w:val="single" w:sz="4" w:space="0" w:color="auto"/>
            </w:tcBorders>
            <w:noWrap/>
            <w:vAlign w:val="center"/>
          </w:tcPr>
          <w:p w14:paraId="10F1CAED"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122</w:t>
            </w:r>
          </w:p>
        </w:tc>
        <w:tc>
          <w:tcPr>
            <w:tcW w:w="1274" w:type="dxa"/>
            <w:tcBorders>
              <w:top w:val="single" w:sz="8" w:space="0" w:color="auto"/>
              <w:left w:val="nil"/>
              <w:bottom w:val="single" w:sz="4" w:space="0" w:color="auto"/>
              <w:right w:val="single" w:sz="4" w:space="0" w:color="auto"/>
            </w:tcBorders>
            <w:vAlign w:val="center"/>
          </w:tcPr>
          <w:p w14:paraId="2702A484"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B6E1B32"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A160C54"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1,53</w:t>
            </w:r>
          </w:p>
        </w:tc>
      </w:tr>
      <w:tr w:rsidR="00433ABE" w:rsidRPr="00DD6050" w14:paraId="52DC32DA" w14:textId="77777777" w:rsidTr="0053199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0D8A896" w14:textId="77777777" w:rsidR="00433ABE" w:rsidRPr="00DD6050" w:rsidRDefault="00433ABE" w:rsidP="00433A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2C83E82" w14:textId="6DA6FD5E" w:rsidR="00433ABE" w:rsidRPr="00DD6050" w:rsidRDefault="00433ABE" w:rsidP="00433A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712EE06"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39</w:t>
            </w:r>
          </w:p>
        </w:tc>
        <w:tc>
          <w:tcPr>
            <w:tcW w:w="1015" w:type="dxa"/>
            <w:tcBorders>
              <w:top w:val="nil"/>
              <w:left w:val="nil"/>
              <w:bottom w:val="single" w:sz="4" w:space="0" w:color="auto"/>
              <w:right w:val="single" w:sz="4" w:space="0" w:color="auto"/>
            </w:tcBorders>
            <w:noWrap/>
            <w:vAlign w:val="center"/>
          </w:tcPr>
          <w:p w14:paraId="6C422C20"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w:t>
            </w:r>
          </w:p>
        </w:tc>
        <w:tc>
          <w:tcPr>
            <w:tcW w:w="1274" w:type="dxa"/>
            <w:tcBorders>
              <w:top w:val="nil"/>
              <w:left w:val="nil"/>
              <w:bottom w:val="single" w:sz="4" w:space="0" w:color="auto"/>
              <w:right w:val="single" w:sz="4" w:space="0" w:color="auto"/>
            </w:tcBorders>
            <w:vAlign w:val="center"/>
          </w:tcPr>
          <w:p w14:paraId="41A3C08F"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21F0E62"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C7796AD"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0,43</w:t>
            </w:r>
          </w:p>
        </w:tc>
      </w:tr>
      <w:tr w:rsidR="00433ABE" w:rsidRPr="00DD6050" w14:paraId="6F58D33A" w14:textId="77777777" w:rsidTr="0053199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497C463" w14:textId="77777777" w:rsidR="00433ABE" w:rsidRPr="00DD6050" w:rsidRDefault="00433ABE" w:rsidP="00433A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D55F916" w14:textId="1D968BF5" w:rsidR="00433ABE" w:rsidRPr="00DD6050" w:rsidRDefault="00433ABE" w:rsidP="00433A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64182C7"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55</w:t>
            </w:r>
          </w:p>
        </w:tc>
        <w:tc>
          <w:tcPr>
            <w:tcW w:w="1015" w:type="dxa"/>
            <w:tcBorders>
              <w:top w:val="nil"/>
              <w:left w:val="nil"/>
              <w:bottom w:val="single" w:sz="4" w:space="0" w:color="auto"/>
              <w:right w:val="single" w:sz="4" w:space="0" w:color="auto"/>
            </w:tcBorders>
            <w:noWrap/>
            <w:vAlign w:val="center"/>
          </w:tcPr>
          <w:p w14:paraId="2A42F891"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26</w:t>
            </w:r>
          </w:p>
        </w:tc>
        <w:tc>
          <w:tcPr>
            <w:tcW w:w="1274" w:type="dxa"/>
            <w:tcBorders>
              <w:top w:val="nil"/>
              <w:left w:val="nil"/>
              <w:bottom w:val="single" w:sz="4" w:space="0" w:color="auto"/>
              <w:right w:val="single" w:sz="4" w:space="0" w:color="auto"/>
            </w:tcBorders>
            <w:vAlign w:val="center"/>
          </w:tcPr>
          <w:p w14:paraId="66469835"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D4A18AC"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EA15C25"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433ABE" w:rsidRPr="00DD6050" w14:paraId="58F27973" w14:textId="77777777" w:rsidTr="0053199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DAC4577" w14:textId="77777777" w:rsidR="00433ABE" w:rsidRPr="00DD6050" w:rsidRDefault="00433ABE" w:rsidP="00433A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4F1C791" w14:textId="6AD6D4DB" w:rsidR="00433ABE" w:rsidRPr="00DD6050" w:rsidRDefault="00433ABE" w:rsidP="00433A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A81B748"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146</w:t>
            </w:r>
          </w:p>
        </w:tc>
        <w:tc>
          <w:tcPr>
            <w:tcW w:w="1015" w:type="dxa"/>
            <w:tcBorders>
              <w:top w:val="nil"/>
              <w:left w:val="nil"/>
              <w:bottom w:val="single" w:sz="4" w:space="0" w:color="auto"/>
              <w:right w:val="single" w:sz="4" w:space="0" w:color="auto"/>
            </w:tcBorders>
            <w:noWrap/>
            <w:vAlign w:val="center"/>
          </w:tcPr>
          <w:p w14:paraId="7D610212"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73</w:t>
            </w:r>
          </w:p>
        </w:tc>
        <w:tc>
          <w:tcPr>
            <w:tcW w:w="1274" w:type="dxa"/>
            <w:tcBorders>
              <w:top w:val="nil"/>
              <w:left w:val="nil"/>
              <w:bottom w:val="single" w:sz="4" w:space="0" w:color="auto"/>
              <w:right w:val="single" w:sz="4" w:space="0" w:color="auto"/>
            </w:tcBorders>
            <w:vAlign w:val="center"/>
          </w:tcPr>
          <w:p w14:paraId="0D99603B"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00D7C4B"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662050"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433ABE" w:rsidRPr="00DD6050" w14:paraId="7E7FF8D3" w14:textId="77777777" w:rsidTr="0053199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692A0931" w14:textId="77777777" w:rsidR="00433ABE" w:rsidRPr="00DD6050" w:rsidRDefault="00433ABE" w:rsidP="00433A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CAF8388" w14:textId="6F535F0A" w:rsidR="00433ABE" w:rsidRPr="00DD6050" w:rsidRDefault="00433ABE" w:rsidP="00433A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455AD02"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84</w:t>
            </w:r>
          </w:p>
        </w:tc>
        <w:tc>
          <w:tcPr>
            <w:tcW w:w="1015" w:type="dxa"/>
            <w:tcBorders>
              <w:top w:val="nil"/>
              <w:left w:val="nil"/>
              <w:bottom w:val="single" w:sz="4" w:space="0" w:color="auto"/>
              <w:right w:val="single" w:sz="4" w:space="0" w:color="auto"/>
            </w:tcBorders>
            <w:noWrap/>
            <w:vAlign w:val="center"/>
          </w:tcPr>
          <w:p w14:paraId="25DAECD6"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w:t>
            </w:r>
          </w:p>
        </w:tc>
        <w:tc>
          <w:tcPr>
            <w:tcW w:w="1274" w:type="dxa"/>
            <w:tcBorders>
              <w:top w:val="nil"/>
              <w:left w:val="nil"/>
              <w:bottom w:val="single" w:sz="4" w:space="0" w:color="auto"/>
              <w:right w:val="single" w:sz="4" w:space="0" w:color="auto"/>
            </w:tcBorders>
            <w:vAlign w:val="center"/>
          </w:tcPr>
          <w:p w14:paraId="5ABC8FAE"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EE0DA0F"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31A2EBD"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433ABE" w:rsidRPr="00DD6050" w14:paraId="0B79656B" w14:textId="77777777" w:rsidTr="00531993">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0E79B3A3" w14:textId="77777777" w:rsidR="00433ABE" w:rsidRPr="00DD6050" w:rsidRDefault="00433ABE" w:rsidP="00433ABE">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DED26CA" w14:textId="685771F0" w:rsidR="00433ABE" w:rsidRPr="00DD6050" w:rsidRDefault="00433ABE" w:rsidP="00433ABE">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3DF60486"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22186D4F"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E26475E"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D8CA88E"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82B2D65" w14:textId="77777777" w:rsidR="00433ABE" w:rsidRPr="00DD6050" w:rsidRDefault="00433ABE" w:rsidP="00433ABE">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0,03</w:t>
            </w:r>
          </w:p>
        </w:tc>
      </w:tr>
    </w:tbl>
    <w:p w14:paraId="2EEC5B31" w14:textId="77777777" w:rsidR="00335C79" w:rsidRDefault="00335C79">
      <w:pPr>
        <w:autoSpaceDE w:val="0"/>
        <w:rPr>
          <w:rFonts w:ascii="Arial" w:hAnsi="Arial" w:cs="Arial"/>
          <w:b/>
          <w:bCs/>
          <w:color w:val="000000"/>
          <w:lang w:val="ro-RO"/>
        </w:rPr>
      </w:pPr>
    </w:p>
    <w:p w14:paraId="3DF4DAA9" w14:textId="77777777" w:rsidR="00754247" w:rsidRPr="00E43106" w:rsidRDefault="00754247" w:rsidP="00754247">
      <w:pPr>
        <w:jc w:val="both"/>
        <w:rPr>
          <w:rFonts w:ascii="Arial" w:hAnsi="Arial" w:cs="Arial"/>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clădiri</w:t>
      </w:r>
      <w:proofErr w:type="spellEnd"/>
      <w:r>
        <w:rPr>
          <w:rFonts w:ascii="Arial" w:hAnsi="Arial" w:cs="Arial"/>
        </w:rPr>
        <w:t xml:space="preserve"> </w:t>
      </w:r>
      <w:proofErr w:type="spellStart"/>
      <w:r>
        <w:rPr>
          <w:rFonts w:ascii="Arial" w:hAnsi="Arial" w:cs="Arial"/>
        </w:rPr>
        <w:t>sensibile</w:t>
      </w:r>
      <w:proofErr w:type="spellEnd"/>
      <w:r>
        <w:rPr>
          <w:rFonts w:ascii="Arial" w:hAnsi="Arial" w:cs="Arial"/>
        </w:rPr>
        <w:t xml:space="preserve"> (</w:t>
      </w:r>
      <w:proofErr w:type="spellStart"/>
      <w:r>
        <w:rPr>
          <w:rFonts w:ascii="Arial" w:hAnsi="Arial" w:cs="Arial"/>
        </w:rPr>
        <w:t>unități</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și</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w:t>
      </w:r>
    </w:p>
    <w:p w14:paraId="16D5F320" w14:textId="77777777" w:rsidR="00010DFF" w:rsidRDefault="00010DFF" w:rsidP="00D6126F">
      <w:pPr>
        <w:autoSpaceDE w:val="0"/>
        <w:jc w:val="both"/>
        <w:rPr>
          <w:rFonts w:ascii="Arial" w:hAnsi="Arial" w:cs="Arial"/>
          <w:b/>
          <w:bCs/>
          <w:color w:val="000000"/>
          <w:lang w:val="ro-RO"/>
        </w:rPr>
      </w:pPr>
    </w:p>
    <w:p w14:paraId="47D78D5C" w14:textId="77777777" w:rsidR="00754247" w:rsidRDefault="00754247" w:rsidP="00D6126F">
      <w:pPr>
        <w:autoSpaceDE w:val="0"/>
        <w:jc w:val="both"/>
        <w:rPr>
          <w:rFonts w:ascii="Arial" w:hAnsi="Arial" w:cs="Arial"/>
          <w:b/>
          <w:bCs/>
          <w:color w:val="000000"/>
          <w:lang w:val="ro-RO"/>
        </w:rPr>
      </w:pPr>
    </w:p>
    <w:p w14:paraId="1CCBCAB6" w14:textId="3B666E43" w:rsidR="00BF22CA" w:rsidRPr="00D6126F" w:rsidRDefault="00125C33" w:rsidP="00D6126F">
      <w:pPr>
        <w:autoSpaceDE w:val="0"/>
        <w:jc w:val="both"/>
        <w:rPr>
          <w:rFonts w:ascii="Arial" w:hAnsi="Arial" w:cs="Arial"/>
          <w:b/>
          <w:bCs/>
          <w:color w:val="000000"/>
          <w:lang w:val="ro-RO"/>
        </w:rPr>
      </w:pPr>
      <w:r w:rsidRPr="000C2193">
        <w:rPr>
          <w:rFonts w:ascii="Arial" w:hAnsi="Arial" w:cs="Arial"/>
          <w:b/>
          <w:bCs/>
          <w:color w:val="000000"/>
          <w:lang w:val="ro-RO"/>
        </w:rPr>
        <w:t xml:space="preserve">2.6. </w:t>
      </w:r>
      <w:r w:rsidR="00D6126F" w:rsidRPr="000C2193">
        <w:rPr>
          <w:rFonts w:ascii="Arial" w:hAnsi="Arial" w:cs="Arial"/>
          <w:b/>
          <w:bCs/>
          <w:color w:val="000000"/>
          <w:lang w:val="ro-RO"/>
        </w:rPr>
        <w:t>Evaluarea numărului de persoane estimate expuse la zgomot, identificarea problemelor şi situaţiilor care necesită îmbunătăţiri</w:t>
      </w:r>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30FC6F5B" w14:textId="531FD596" w:rsidR="00102916" w:rsidRPr="00CC511B" w:rsidRDefault="00102916" w:rsidP="00102916">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 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DB4193">
        <w:rPr>
          <w:rFonts w:ascii="Arial" w:hAnsi="Arial" w:cs="Arial"/>
          <w:lang w:val="ro-RO"/>
        </w:rPr>
        <w:t>4270</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DB4193">
        <w:rPr>
          <w:rFonts w:ascii="Arial" w:hAnsi="Arial" w:cs="Arial"/>
          <w:lang w:val="ro-RO"/>
        </w:rPr>
        <w:t>5332</w:t>
      </w:r>
      <w:r>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Pr>
          <w:rFonts w:ascii="Arial" w:hAnsi="Arial" w:cs="Arial"/>
          <w:lang w:val="ro-RO"/>
        </w:rPr>
        <w:t>Dacă ne raportăm la valorile admisibile (56 dB pentru L</w:t>
      </w:r>
      <w:r>
        <w:rPr>
          <w:rFonts w:ascii="Arial" w:hAnsi="Arial" w:cs="Arial"/>
          <w:vertAlign w:val="subscript"/>
          <w:lang w:val="ro-RO"/>
        </w:rPr>
        <w:t>zsn</w:t>
      </w:r>
      <w:r>
        <w:rPr>
          <w:rFonts w:ascii="Arial" w:hAnsi="Arial" w:cs="Arial"/>
          <w:lang w:val="ro-RO"/>
        </w:rPr>
        <w:t xml:space="preserve">, </w:t>
      </w:r>
      <w:r w:rsidRPr="004B6A48">
        <w:rPr>
          <w:rFonts w:ascii="Arial" w:hAnsi="Arial" w:cs="Arial"/>
          <w:lang w:val="ro-RO"/>
        </w:rPr>
        <w:t>respectiv 50 dB pentru L</w:t>
      </w:r>
      <w:r w:rsidRPr="004B6A48">
        <w:rPr>
          <w:rFonts w:ascii="Arial" w:hAnsi="Arial" w:cs="Arial"/>
          <w:vertAlign w:val="subscript"/>
          <w:lang w:val="ro-RO"/>
        </w:rPr>
        <w:t>noapte</w:t>
      </w:r>
      <w:r w:rsidRPr="004B6A48">
        <w:rPr>
          <w:rFonts w:ascii="Arial" w:hAnsi="Arial" w:cs="Arial"/>
          <w:lang w:val="ro-RO"/>
        </w:rPr>
        <w:t xml:space="preserve">) avem </w:t>
      </w:r>
      <w:r w:rsidR="00DB4193">
        <w:rPr>
          <w:rFonts w:ascii="Arial" w:hAnsi="Arial" w:cs="Arial"/>
          <w:lang w:val="ro-RO"/>
        </w:rPr>
        <w:t>8970</w:t>
      </w:r>
      <w:r w:rsidRPr="004B6A48">
        <w:rPr>
          <w:rFonts w:ascii="Arial" w:hAnsi="Arial" w:cs="Arial"/>
          <w:lang w:val="ro-RO"/>
        </w:rPr>
        <w:t xml:space="preserve"> persoane expuse pentru L</w:t>
      </w:r>
      <w:r w:rsidRPr="004B6A48">
        <w:rPr>
          <w:rFonts w:ascii="Arial" w:hAnsi="Arial" w:cs="Arial"/>
          <w:vertAlign w:val="subscript"/>
          <w:lang w:val="ro-RO"/>
        </w:rPr>
        <w:t>zsn</w:t>
      </w:r>
      <w:r w:rsidRPr="004B6A48">
        <w:rPr>
          <w:rFonts w:ascii="Arial" w:hAnsi="Arial" w:cs="Arial"/>
          <w:lang w:val="ro-RO"/>
        </w:rPr>
        <w:t xml:space="preserve"> și </w:t>
      </w:r>
      <w:r w:rsidR="00DB4193">
        <w:rPr>
          <w:rFonts w:ascii="Arial" w:hAnsi="Arial" w:cs="Arial"/>
          <w:lang w:val="ro-RO"/>
        </w:rPr>
        <w:t>8236</w:t>
      </w:r>
      <w:r w:rsidRPr="004B6A48">
        <w:rPr>
          <w:rFonts w:ascii="Arial" w:hAnsi="Arial" w:cs="Arial"/>
          <w:lang w:val="ro-RO"/>
        </w:rPr>
        <w:t xml:space="preserve"> persoane expuse pentru L</w:t>
      </w:r>
      <w:r w:rsidRPr="004B6A48">
        <w:rPr>
          <w:rFonts w:ascii="Arial" w:hAnsi="Arial" w:cs="Arial"/>
          <w:vertAlign w:val="subscript"/>
          <w:lang w:val="ro-RO"/>
        </w:rPr>
        <w:t>noapte</w:t>
      </w:r>
      <w:r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52F23351" w:rsidR="00545689" w:rsidRDefault="007F0BB8" w:rsidP="00545689">
      <w:pPr>
        <w:autoSpaceDE w:val="0"/>
        <w:jc w:val="both"/>
        <w:rPr>
          <w:rFonts w:ascii="Arial" w:hAnsi="Arial" w:cs="Arial"/>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DB4193">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DB4193">
        <w:rPr>
          <w:rFonts w:ascii="Arial" w:hAnsi="Arial" w:cs="Arial"/>
          <w:lang w:val="it-IT"/>
        </w:rPr>
        <w:t>2241</w:t>
      </w:r>
      <w:r w:rsidR="00B424AA">
        <w:rPr>
          <w:rFonts w:ascii="Arial" w:hAnsi="Arial" w:cs="Arial"/>
          <w:lang w:val="it-IT"/>
        </w:rPr>
        <w:t xml:space="preserve"> persoane (</w:t>
      </w:r>
      <w:r w:rsidR="00DB4193">
        <w:rPr>
          <w:rFonts w:ascii="Arial" w:hAnsi="Arial" w:cs="Arial"/>
          <w:lang w:val="it-IT"/>
        </w:rPr>
        <w:t>+30</w:t>
      </w:r>
      <w:r w:rsidR="00B424AA">
        <w:rPr>
          <w:rFonts w:ascii="Arial" w:hAnsi="Arial" w:cs="Arial"/>
          <w:lang w:val="it-IT"/>
        </w:rPr>
        <w:t>,</w:t>
      </w:r>
      <w:r w:rsidR="00DB4193">
        <w:rPr>
          <w:rFonts w:ascii="Arial" w:hAnsi="Arial" w:cs="Arial"/>
          <w:lang w:val="it-IT"/>
        </w:rPr>
        <w:t>18</w:t>
      </w:r>
      <w:r w:rsidR="00B424AA">
        <w:rPr>
          <w:rFonts w:ascii="Arial" w:hAnsi="Arial" w:cs="Arial"/>
          <w:lang w:val="it-IT"/>
        </w:rPr>
        <w:t xml:space="preserve">%) </w:t>
      </w:r>
      <w:r w:rsidR="00B424AA" w:rsidRPr="00BA7A3C">
        <w:rPr>
          <w:rFonts w:ascii="Arial" w:hAnsi="Arial" w:cs="Arial"/>
          <w:lang w:val="it-IT"/>
        </w:rPr>
        <w:t xml:space="preserve">de la precedenta cartare, </w:t>
      </w:r>
      <w:r w:rsidR="00F41201">
        <w:rPr>
          <w:rFonts w:ascii="Arial" w:hAnsi="Arial" w:cs="Arial"/>
          <w:lang w:val="it-IT"/>
        </w:rPr>
        <w:t>exist</w:t>
      </w:r>
      <w:r w:rsidR="00DB4193">
        <w:rPr>
          <w:rFonts w:ascii="Arial" w:hAnsi="Arial" w:cs="Arial"/>
          <w:lang w:val="it-IT"/>
        </w:rPr>
        <w:t>ând</w:t>
      </w:r>
      <w:r w:rsidR="00B65800">
        <w:rPr>
          <w:rFonts w:ascii="Arial" w:hAnsi="Arial" w:cs="Arial"/>
          <w:lang w:val="it-IT"/>
        </w:rPr>
        <w:t xml:space="preserve"> </w:t>
      </w:r>
      <w:r w:rsidR="00AE698F">
        <w:rPr>
          <w:rFonts w:ascii="Arial" w:hAnsi="Arial" w:cs="Arial"/>
          <w:lang w:val="it-IT"/>
        </w:rPr>
        <w:t>creșteri</w:t>
      </w:r>
      <w:r w:rsidR="00010DFF">
        <w:rPr>
          <w:rFonts w:ascii="Arial" w:hAnsi="Arial" w:cs="Arial"/>
          <w:lang w:val="it-IT"/>
        </w:rPr>
        <w:t xml:space="preserve"> </w:t>
      </w:r>
      <w:r w:rsidR="00AE698F">
        <w:rPr>
          <w:rFonts w:ascii="Arial" w:hAnsi="Arial" w:cs="Arial"/>
          <w:lang w:val="it-IT"/>
        </w:rPr>
        <w:t>pentru</w:t>
      </w:r>
      <w:r w:rsidR="00010DFF">
        <w:rPr>
          <w:rFonts w:ascii="Arial" w:hAnsi="Arial" w:cs="Arial"/>
          <w:lang w:val="it-IT"/>
        </w:rPr>
        <w:t xml:space="preserve"> </w:t>
      </w:r>
      <w:r w:rsidR="00DB4193">
        <w:rPr>
          <w:rFonts w:ascii="Arial" w:hAnsi="Arial" w:cs="Arial"/>
          <w:lang w:val="it-IT"/>
        </w:rPr>
        <w:t>valori mai mari de 70 dB</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DB4193">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DB4193">
        <w:rPr>
          <w:rFonts w:ascii="Arial" w:hAnsi="Arial" w:cs="Arial"/>
          <w:lang w:val="it-IT"/>
        </w:rPr>
        <w:t>4437</w:t>
      </w:r>
      <w:r w:rsidR="00B424AA">
        <w:rPr>
          <w:rFonts w:ascii="Arial" w:hAnsi="Arial" w:cs="Arial"/>
          <w:lang w:val="it-IT"/>
        </w:rPr>
        <w:t xml:space="preserve"> persoane (</w:t>
      </w:r>
      <w:r w:rsidR="00DB4193">
        <w:rPr>
          <w:rFonts w:ascii="Arial" w:hAnsi="Arial" w:cs="Arial"/>
          <w:lang w:val="it-IT"/>
        </w:rPr>
        <w:t>+55</w:t>
      </w:r>
      <w:r w:rsidR="00B424AA">
        <w:rPr>
          <w:rFonts w:ascii="Arial" w:hAnsi="Arial" w:cs="Arial"/>
          <w:lang w:val="it-IT"/>
        </w:rPr>
        <w:t>,</w:t>
      </w:r>
      <w:r w:rsidR="00DB4193">
        <w:rPr>
          <w:rFonts w:ascii="Arial" w:hAnsi="Arial" w:cs="Arial"/>
          <w:lang w:val="it-IT"/>
        </w:rPr>
        <w:t>71</w:t>
      </w:r>
      <w:r w:rsidR="00B424AA">
        <w:rPr>
          <w:rFonts w:ascii="Arial" w:hAnsi="Arial" w:cs="Arial"/>
          <w:lang w:val="it-IT"/>
        </w:rPr>
        <w:t xml:space="preserve">%) </w:t>
      </w:r>
      <w:r w:rsidR="00B424AA" w:rsidRPr="00BA7A3C">
        <w:rPr>
          <w:rFonts w:ascii="Arial" w:hAnsi="Arial" w:cs="Arial"/>
          <w:lang w:val="it-IT"/>
        </w:rPr>
        <w:t>de la precedenta cartare,</w:t>
      </w:r>
      <w:r w:rsidR="003520FB">
        <w:rPr>
          <w:rFonts w:ascii="Arial" w:hAnsi="Arial" w:cs="Arial"/>
          <w:lang w:val="it-IT"/>
        </w:rPr>
        <w:t xml:space="preserve"> </w:t>
      </w:r>
      <w:r w:rsidR="00D6476C">
        <w:rPr>
          <w:rFonts w:ascii="Arial" w:hAnsi="Arial" w:cs="Arial"/>
          <w:lang w:val="it-IT"/>
        </w:rPr>
        <w:t>exist</w:t>
      </w:r>
      <w:r w:rsidR="00DB4193">
        <w:rPr>
          <w:rFonts w:ascii="Arial" w:hAnsi="Arial" w:cs="Arial"/>
          <w:lang w:val="it-IT"/>
        </w:rPr>
        <w:t>ând</w:t>
      </w:r>
      <w:r w:rsidR="003825C5">
        <w:rPr>
          <w:rFonts w:ascii="Arial" w:hAnsi="Arial" w:cs="Arial"/>
          <w:lang w:val="it-IT"/>
        </w:rPr>
        <w:t xml:space="preserve"> </w:t>
      </w:r>
      <w:r w:rsidR="00754247">
        <w:rPr>
          <w:rFonts w:ascii="Arial" w:hAnsi="Arial" w:cs="Arial"/>
          <w:lang w:val="it-IT"/>
        </w:rPr>
        <w:t>creșteri</w:t>
      </w:r>
      <w:r w:rsidR="003520FB">
        <w:rPr>
          <w:rFonts w:ascii="Arial" w:hAnsi="Arial" w:cs="Arial"/>
          <w:lang w:val="it-IT"/>
        </w:rPr>
        <w:t xml:space="preserve"> pentru </w:t>
      </w:r>
      <w:r w:rsidR="00010DFF">
        <w:rPr>
          <w:rFonts w:ascii="Arial" w:hAnsi="Arial" w:cs="Arial"/>
          <w:lang w:val="it-IT"/>
        </w:rPr>
        <w:t>valori</w:t>
      </w:r>
      <w:r w:rsidR="003520FB">
        <w:rPr>
          <w:rFonts w:ascii="Arial" w:hAnsi="Arial" w:cs="Arial"/>
          <w:lang w:val="it-IT"/>
        </w:rPr>
        <w:t>le</w:t>
      </w:r>
      <w:r w:rsidR="00010DFF">
        <w:rPr>
          <w:rFonts w:ascii="Arial" w:hAnsi="Arial" w:cs="Arial"/>
          <w:lang w:val="it-IT"/>
        </w:rPr>
        <w:t xml:space="preserve"> mai mari de </w:t>
      </w:r>
      <w:r w:rsidR="0062670B">
        <w:rPr>
          <w:rFonts w:ascii="Arial" w:hAnsi="Arial" w:cs="Arial"/>
          <w:lang w:val="it-IT"/>
        </w:rPr>
        <w:t>60</w:t>
      </w:r>
      <w:r w:rsidR="003825C5">
        <w:rPr>
          <w:rFonts w:ascii="Arial" w:hAnsi="Arial" w:cs="Arial"/>
          <w:lang w:val="ro-RO"/>
        </w:rPr>
        <w:t xml:space="preserve"> dB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5C86F4DE" w14:textId="30A78B4F" w:rsidR="00DB4193" w:rsidRPr="00DB4193" w:rsidRDefault="00DB4193">
      <w:pPr>
        <w:suppressAutoHyphens w:val="0"/>
        <w:rPr>
          <w:sz w:val="16"/>
          <w:szCs w:val="16"/>
          <w:lang w:val="ro-RO"/>
        </w:rPr>
      </w:pPr>
      <w:r w:rsidRPr="00DB4193">
        <w:rPr>
          <w:sz w:val="16"/>
          <w:szCs w:val="16"/>
          <w:lang w:val="ro-RO"/>
        </w:rPr>
        <w:br w:type="page"/>
      </w:r>
    </w:p>
    <w:p w14:paraId="26982A38" w14:textId="77777777" w:rsidR="006A1D71" w:rsidRPr="004B4930" w:rsidRDefault="006A1D71">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2936"/>
        <w:gridCol w:w="1024"/>
        <w:gridCol w:w="1109"/>
        <w:gridCol w:w="1125"/>
        <w:gridCol w:w="1129"/>
        <w:gridCol w:w="1117"/>
        <w:gridCol w:w="1006"/>
      </w:tblGrid>
      <w:tr w:rsidR="00DB4193" w:rsidRPr="00BD3863" w14:paraId="2ECFE95D" w14:textId="77777777" w:rsidTr="00531993">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53667FBC" w14:textId="77777777" w:rsidR="00DB4193" w:rsidRPr="00BD3863" w:rsidRDefault="00DB4193" w:rsidP="0053199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1E3F36ED" w14:textId="77777777" w:rsidR="00DB4193" w:rsidRPr="00BD3863" w:rsidRDefault="00DB4193" w:rsidP="0053199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7A2ADD96" w14:textId="77777777" w:rsidR="00DB4193" w:rsidRPr="00BD3863" w:rsidRDefault="00DB4193" w:rsidP="0053199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5983CC3C" w14:textId="77777777" w:rsidR="00DB4193" w:rsidRPr="00BD3863" w:rsidRDefault="00DB4193" w:rsidP="0053199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303F06AB" w14:textId="77777777" w:rsidR="00DB4193" w:rsidRPr="008537F4" w:rsidRDefault="00DB4193" w:rsidP="00531993">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022" w:type="dxa"/>
            <w:tcBorders>
              <w:top w:val="single" w:sz="4" w:space="0" w:color="auto"/>
              <w:left w:val="nil"/>
              <w:bottom w:val="single" w:sz="4" w:space="0" w:color="auto"/>
              <w:right w:val="single" w:sz="4" w:space="0" w:color="auto"/>
            </w:tcBorders>
            <w:vAlign w:val="center"/>
            <w:hideMark/>
          </w:tcPr>
          <w:p w14:paraId="7CEFA509" w14:textId="77777777" w:rsidR="00DB4193" w:rsidRPr="008537F4" w:rsidRDefault="00DB4193" w:rsidP="00531993">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1006" w:type="dxa"/>
            <w:tcBorders>
              <w:top w:val="single" w:sz="4" w:space="0" w:color="auto"/>
              <w:left w:val="nil"/>
              <w:bottom w:val="single" w:sz="4" w:space="0" w:color="auto"/>
              <w:right w:val="single" w:sz="4" w:space="0" w:color="auto"/>
            </w:tcBorders>
            <w:vAlign w:val="center"/>
            <w:hideMark/>
          </w:tcPr>
          <w:p w14:paraId="109B3F16" w14:textId="77777777" w:rsidR="00DB4193" w:rsidRPr="008537F4" w:rsidRDefault="00DB4193" w:rsidP="00531993">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DB4193" w:rsidRPr="00BD3863" w14:paraId="07E27874" w14:textId="77777777" w:rsidTr="00531993">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9385B5D" w14:textId="77777777" w:rsidR="00DB4193" w:rsidRPr="00BD3863" w:rsidRDefault="00DB4193" w:rsidP="0053199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0216030A" w14:textId="77777777" w:rsidR="00DB4193" w:rsidRPr="00313645" w:rsidRDefault="00DB4193" w:rsidP="00531993">
            <w:pPr>
              <w:suppressAutoHyphens w:val="0"/>
              <w:jc w:val="center"/>
              <w:rPr>
                <w:rFonts w:ascii="Arial" w:hAnsi="Arial" w:cs="Arial"/>
                <w:color w:val="000000"/>
                <w:sz w:val="20"/>
                <w:szCs w:val="20"/>
                <w:lang w:val="ro-RO" w:eastAsia="ro-RO"/>
              </w:rPr>
            </w:pPr>
            <w:r>
              <w:rPr>
                <w:rFonts w:ascii="Arial" w:hAnsi="Arial" w:cs="Arial"/>
                <w:color w:val="000000"/>
                <w:sz w:val="20"/>
                <w:szCs w:val="20"/>
              </w:rPr>
              <w:t>2145</w:t>
            </w:r>
          </w:p>
        </w:tc>
        <w:tc>
          <w:tcPr>
            <w:tcW w:w="1117" w:type="dxa"/>
            <w:tcBorders>
              <w:top w:val="nil"/>
              <w:left w:val="nil"/>
              <w:bottom w:val="single" w:sz="4" w:space="0" w:color="auto"/>
              <w:right w:val="single" w:sz="4" w:space="0" w:color="auto"/>
            </w:tcBorders>
            <w:vAlign w:val="center"/>
          </w:tcPr>
          <w:p w14:paraId="217F3AAD" w14:textId="77777777" w:rsidR="00DB4193" w:rsidRPr="00313645" w:rsidRDefault="00DB4193" w:rsidP="00531993">
            <w:pPr>
              <w:suppressAutoHyphens w:val="0"/>
              <w:jc w:val="center"/>
              <w:rPr>
                <w:rFonts w:ascii="Arial" w:hAnsi="Arial" w:cs="Arial"/>
                <w:color w:val="000000"/>
                <w:sz w:val="20"/>
                <w:szCs w:val="20"/>
                <w:lang w:val="ro-RO" w:eastAsia="ro-RO"/>
              </w:rPr>
            </w:pPr>
            <w:r>
              <w:rPr>
                <w:rFonts w:ascii="Arial" w:hAnsi="Arial" w:cs="Arial"/>
                <w:color w:val="000000"/>
                <w:sz w:val="20"/>
                <w:szCs w:val="20"/>
              </w:rPr>
              <w:t>1264</w:t>
            </w:r>
          </w:p>
        </w:tc>
        <w:tc>
          <w:tcPr>
            <w:tcW w:w="1134" w:type="dxa"/>
            <w:tcBorders>
              <w:top w:val="nil"/>
              <w:left w:val="nil"/>
              <w:bottom w:val="single" w:sz="4" w:space="0" w:color="auto"/>
              <w:right w:val="single" w:sz="4" w:space="0" w:color="auto"/>
            </w:tcBorders>
            <w:vAlign w:val="center"/>
          </w:tcPr>
          <w:p w14:paraId="28FAC07D" w14:textId="77777777" w:rsidR="00DB4193" w:rsidRPr="00313645" w:rsidRDefault="00DB4193" w:rsidP="00531993">
            <w:pPr>
              <w:suppressAutoHyphens w:val="0"/>
              <w:jc w:val="center"/>
              <w:rPr>
                <w:rFonts w:ascii="Arial" w:hAnsi="Arial" w:cs="Arial"/>
                <w:color w:val="000000"/>
                <w:sz w:val="20"/>
                <w:szCs w:val="20"/>
                <w:lang w:val="ro-RO" w:eastAsia="ro-RO"/>
              </w:rPr>
            </w:pPr>
            <w:r>
              <w:rPr>
                <w:rFonts w:ascii="Arial" w:hAnsi="Arial" w:cs="Arial"/>
                <w:color w:val="000000"/>
                <w:sz w:val="20"/>
                <w:szCs w:val="20"/>
              </w:rPr>
              <w:t>1987</w:t>
            </w:r>
          </w:p>
        </w:tc>
        <w:tc>
          <w:tcPr>
            <w:tcW w:w="1134" w:type="dxa"/>
            <w:tcBorders>
              <w:top w:val="nil"/>
              <w:left w:val="nil"/>
              <w:bottom w:val="single" w:sz="4" w:space="0" w:color="auto"/>
              <w:right w:val="single" w:sz="4" w:space="0" w:color="auto"/>
            </w:tcBorders>
            <w:vAlign w:val="center"/>
          </w:tcPr>
          <w:p w14:paraId="36B74A63" w14:textId="77777777" w:rsidR="00DB4193" w:rsidRPr="008537F4" w:rsidRDefault="00DB4193" w:rsidP="00531993">
            <w:pPr>
              <w:suppressAutoHyphens w:val="0"/>
              <w:jc w:val="center"/>
              <w:rPr>
                <w:rFonts w:ascii="Arial" w:hAnsi="Arial" w:cs="Arial"/>
                <w:color w:val="000000"/>
                <w:sz w:val="20"/>
                <w:szCs w:val="20"/>
                <w:lang w:val="ro-RO" w:eastAsia="ro-RO"/>
              </w:rPr>
            </w:pPr>
            <w:r>
              <w:rPr>
                <w:rFonts w:ascii="Arial" w:hAnsi="Arial" w:cs="Arial"/>
                <w:color w:val="000000"/>
                <w:sz w:val="20"/>
                <w:szCs w:val="20"/>
              </w:rPr>
              <w:t>3228</w:t>
            </w:r>
          </w:p>
        </w:tc>
        <w:tc>
          <w:tcPr>
            <w:tcW w:w="1022" w:type="dxa"/>
            <w:tcBorders>
              <w:top w:val="nil"/>
              <w:left w:val="nil"/>
              <w:bottom w:val="single" w:sz="4" w:space="0" w:color="auto"/>
              <w:right w:val="single" w:sz="4" w:space="0" w:color="auto"/>
            </w:tcBorders>
            <w:vAlign w:val="center"/>
          </w:tcPr>
          <w:p w14:paraId="30AD7CAD" w14:textId="77777777" w:rsidR="00DB4193" w:rsidRPr="008537F4" w:rsidRDefault="00DB4193" w:rsidP="00531993">
            <w:pPr>
              <w:suppressAutoHyphens w:val="0"/>
              <w:jc w:val="center"/>
              <w:rPr>
                <w:rFonts w:ascii="Arial" w:hAnsi="Arial" w:cs="Arial"/>
                <w:color w:val="000000"/>
                <w:sz w:val="20"/>
                <w:szCs w:val="20"/>
                <w:lang w:val="ro-RO" w:eastAsia="ro-RO"/>
              </w:rPr>
            </w:pPr>
            <w:r>
              <w:rPr>
                <w:rFonts w:ascii="Arial" w:hAnsi="Arial" w:cs="Arial"/>
                <w:color w:val="000000"/>
                <w:sz w:val="20"/>
                <w:szCs w:val="20"/>
              </w:rPr>
              <w:t>1042</w:t>
            </w:r>
          </w:p>
        </w:tc>
        <w:tc>
          <w:tcPr>
            <w:tcW w:w="1006" w:type="dxa"/>
            <w:tcBorders>
              <w:top w:val="nil"/>
              <w:left w:val="nil"/>
              <w:bottom w:val="single" w:sz="4" w:space="0" w:color="auto"/>
              <w:right w:val="single" w:sz="4" w:space="0" w:color="auto"/>
            </w:tcBorders>
            <w:noWrap/>
            <w:vAlign w:val="bottom"/>
          </w:tcPr>
          <w:p w14:paraId="0A94C1FB" w14:textId="77777777" w:rsidR="00DB4193" w:rsidRPr="008537F4" w:rsidRDefault="00DB4193" w:rsidP="0053199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9666</w:t>
            </w:r>
          </w:p>
        </w:tc>
      </w:tr>
      <w:tr w:rsidR="00DB4193" w:rsidRPr="00BD3863" w14:paraId="3AFA9699" w14:textId="77777777" w:rsidTr="00531993">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633AB72" w14:textId="77777777" w:rsidR="00DB4193" w:rsidRPr="00BD3863" w:rsidRDefault="00DB4193" w:rsidP="0053199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5744FBD2" w14:textId="77777777" w:rsidR="00DB4193" w:rsidRPr="00313645" w:rsidRDefault="00DB4193" w:rsidP="00531993">
            <w:pPr>
              <w:suppressAutoHyphens w:val="0"/>
              <w:jc w:val="center"/>
              <w:rPr>
                <w:rFonts w:ascii="Arial" w:hAnsi="Arial" w:cs="Arial"/>
                <w:color w:val="000000"/>
                <w:sz w:val="20"/>
                <w:szCs w:val="20"/>
                <w:lang w:val="ro-RO" w:eastAsia="ro-RO"/>
              </w:rPr>
            </w:pPr>
            <w:r>
              <w:rPr>
                <w:rFonts w:ascii="Arial" w:hAnsi="Arial" w:cs="Arial"/>
                <w:color w:val="000000"/>
                <w:sz w:val="20"/>
                <w:szCs w:val="20"/>
              </w:rPr>
              <w:t>1522</w:t>
            </w:r>
          </w:p>
        </w:tc>
        <w:tc>
          <w:tcPr>
            <w:tcW w:w="1117" w:type="dxa"/>
            <w:tcBorders>
              <w:top w:val="nil"/>
              <w:left w:val="nil"/>
              <w:bottom w:val="single" w:sz="4" w:space="0" w:color="auto"/>
              <w:right w:val="single" w:sz="4" w:space="0" w:color="auto"/>
            </w:tcBorders>
            <w:vAlign w:val="center"/>
          </w:tcPr>
          <w:p w14:paraId="0C7D851A" w14:textId="77777777" w:rsidR="00DB4193" w:rsidRPr="00313645" w:rsidRDefault="00DB4193" w:rsidP="00531993">
            <w:pPr>
              <w:suppressAutoHyphens w:val="0"/>
              <w:jc w:val="center"/>
              <w:rPr>
                <w:rFonts w:ascii="Arial" w:hAnsi="Arial" w:cs="Arial"/>
                <w:color w:val="000000"/>
                <w:sz w:val="20"/>
                <w:szCs w:val="20"/>
                <w:lang w:val="ro-RO" w:eastAsia="ro-RO"/>
              </w:rPr>
            </w:pPr>
            <w:r>
              <w:rPr>
                <w:rFonts w:ascii="Arial" w:hAnsi="Arial" w:cs="Arial"/>
                <w:color w:val="000000"/>
                <w:sz w:val="20"/>
                <w:szCs w:val="20"/>
              </w:rPr>
              <w:t>2004</w:t>
            </w:r>
          </w:p>
        </w:tc>
        <w:tc>
          <w:tcPr>
            <w:tcW w:w="1134" w:type="dxa"/>
            <w:tcBorders>
              <w:top w:val="nil"/>
              <w:left w:val="nil"/>
              <w:bottom w:val="single" w:sz="4" w:space="0" w:color="auto"/>
              <w:right w:val="single" w:sz="4" w:space="0" w:color="auto"/>
            </w:tcBorders>
            <w:vAlign w:val="center"/>
          </w:tcPr>
          <w:p w14:paraId="4667F9CE" w14:textId="77777777" w:rsidR="00DB4193" w:rsidRPr="00313645" w:rsidRDefault="00DB4193" w:rsidP="00531993">
            <w:pPr>
              <w:suppressAutoHyphens w:val="0"/>
              <w:jc w:val="center"/>
              <w:rPr>
                <w:rFonts w:ascii="Arial" w:hAnsi="Arial" w:cs="Arial"/>
                <w:color w:val="000000"/>
                <w:sz w:val="20"/>
                <w:szCs w:val="20"/>
                <w:lang w:val="ro-RO" w:eastAsia="ro-RO"/>
              </w:rPr>
            </w:pPr>
            <w:r>
              <w:rPr>
                <w:rFonts w:ascii="Arial" w:hAnsi="Arial" w:cs="Arial"/>
                <w:color w:val="000000"/>
                <w:sz w:val="20"/>
                <w:szCs w:val="20"/>
              </w:rPr>
              <w:t>2933</w:t>
            </w:r>
          </w:p>
        </w:tc>
        <w:tc>
          <w:tcPr>
            <w:tcW w:w="1134" w:type="dxa"/>
            <w:tcBorders>
              <w:top w:val="nil"/>
              <w:left w:val="nil"/>
              <w:bottom w:val="single" w:sz="4" w:space="0" w:color="auto"/>
              <w:right w:val="single" w:sz="4" w:space="0" w:color="auto"/>
            </w:tcBorders>
            <w:vAlign w:val="center"/>
          </w:tcPr>
          <w:p w14:paraId="1DE738FE" w14:textId="77777777" w:rsidR="00DB4193" w:rsidRPr="008537F4" w:rsidRDefault="00DB4193" w:rsidP="00531993">
            <w:pPr>
              <w:suppressAutoHyphens w:val="0"/>
              <w:jc w:val="center"/>
              <w:rPr>
                <w:rFonts w:ascii="Arial" w:hAnsi="Arial" w:cs="Arial"/>
                <w:color w:val="000000"/>
                <w:sz w:val="20"/>
                <w:szCs w:val="20"/>
                <w:lang w:val="ro-RO" w:eastAsia="ro-RO"/>
              </w:rPr>
            </w:pPr>
            <w:r>
              <w:rPr>
                <w:rFonts w:ascii="Arial" w:hAnsi="Arial" w:cs="Arial"/>
                <w:color w:val="000000"/>
                <w:sz w:val="20"/>
                <w:szCs w:val="20"/>
              </w:rPr>
              <w:t>939</w:t>
            </w:r>
          </w:p>
        </w:tc>
        <w:tc>
          <w:tcPr>
            <w:tcW w:w="1022" w:type="dxa"/>
            <w:tcBorders>
              <w:top w:val="nil"/>
              <w:left w:val="nil"/>
              <w:bottom w:val="single" w:sz="4" w:space="0" w:color="auto"/>
              <w:right w:val="single" w:sz="4" w:space="0" w:color="auto"/>
            </w:tcBorders>
            <w:vAlign w:val="center"/>
          </w:tcPr>
          <w:p w14:paraId="4A8223FE" w14:textId="77777777" w:rsidR="00DB4193" w:rsidRPr="008537F4" w:rsidRDefault="00DB4193" w:rsidP="00531993">
            <w:pPr>
              <w:suppressAutoHyphens w:val="0"/>
              <w:jc w:val="center"/>
              <w:rPr>
                <w:rFonts w:ascii="Arial" w:hAnsi="Arial" w:cs="Arial"/>
                <w:color w:val="000000"/>
                <w:sz w:val="20"/>
                <w:szCs w:val="20"/>
                <w:lang w:val="ro-RO" w:eastAsia="ro-RO"/>
              </w:rPr>
            </w:pPr>
            <w:r>
              <w:rPr>
                <w:rFonts w:ascii="Arial" w:hAnsi="Arial" w:cs="Arial"/>
                <w:color w:val="000000"/>
                <w:sz w:val="20"/>
                <w:szCs w:val="20"/>
              </w:rPr>
              <w:t>27</w:t>
            </w:r>
          </w:p>
        </w:tc>
        <w:tc>
          <w:tcPr>
            <w:tcW w:w="1006" w:type="dxa"/>
            <w:tcBorders>
              <w:top w:val="nil"/>
              <w:left w:val="nil"/>
              <w:bottom w:val="single" w:sz="4" w:space="0" w:color="auto"/>
              <w:right w:val="single" w:sz="4" w:space="0" w:color="auto"/>
            </w:tcBorders>
            <w:noWrap/>
            <w:vAlign w:val="bottom"/>
          </w:tcPr>
          <w:p w14:paraId="7DAB9831" w14:textId="77777777" w:rsidR="00DB4193" w:rsidRPr="008537F4" w:rsidRDefault="00DB4193" w:rsidP="0053199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7425</w:t>
            </w:r>
          </w:p>
        </w:tc>
      </w:tr>
      <w:tr w:rsidR="00DB4193" w:rsidRPr="00BD3863" w14:paraId="5018AF8E" w14:textId="77777777" w:rsidTr="00531993">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A703CBB" w14:textId="77777777" w:rsidR="00DB4193" w:rsidRPr="00BD3863" w:rsidRDefault="00DB4193" w:rsidP="0053199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7ED6A0E8" w14:textId="77777777" w:rsidR="00DB4193" w:rsidRPr="00313645" w:rsidRDefault="00DB4193" w:rsidP="00531993">
            <w:pPr>
              <w:suppressAutoHyphens w:val="0"/>
              <w:jc w:val="center"/>
              <w:rPr>
                <w:rFonts w:ascii="Arial" w:hAnsi="Arial" w:cs="Arial"/>
                <w:color w:val="000000"/>
                <w:sz w:val="20"/>
                <w:szCs w:val="20"/>
                <w:lang w:val="ro-RO" w:eastAsia="ro-RO"/>
              </w:rPr>
            </w:pPr>
            <w:r>
              <w:rPr>
                <w:rFonts w:ascii="Arial" w:hAnsi="Arial" w:cs="Arial"/>
                <w:color w:val="000000"/>
                <w:sz w:val="20"/>
                <w:szCs w:val="20"/>
              </w:rPr>
              <w:t>623</w:t>
            </w:r>
          </w:p>
        </w:tc>
        <w:tc>
          <w:tcPr>
            <w:tcW w:w="1117" w:type="dxa"/>
            <w:tcBorders>
              <w:top w:val="nil"/>
              <w:left w:val="nil"/>
              <w:bottom w:val="single" w:sz="4" w:space="0" w:color="auto"/>
              <w:right w:val="single" w:sz="4" w:space="0" w:color="auto"/>
            </w:tcBorders>
            <w:vAlign w:val="center"/>
          </w:tcPr>
          <w:p w14:paraId="0AE7CF5B" w14:textId="77777777" w:rsidR="00DB4193" w:rsidRPr="00313645" w:rsidRDefault="00DB4193" w:rsidP="00531993">
            <w:pPr>
              <w:suppressAutoHyphens w:val="0"/>
              <w:jc w:val="center"/>
              <w:rPr>
                <w:rFonts w:ascii="Arial" w:hAnsi="Arial" w:cs="Arial"/>
                <w:color w:val="000000"/>
                <w:sz w:val="20"/>
                <w:szCs w:val="20"/>
                <w:lang w:val="ro-RO" w:eastAsia="ro-RO"/>
              </w:rPr>
            </w:pPr>
            <w:r>
              <w:rPr>
                <w:rFonts w:ascii="Arial" w:hAnsi="Arial" w:cs="Arial"/>
                <w:color w:val="000000"/>
                <w:sz w:val="20"/>
                <w:szCs w:val="20"/>
              </w:rPr>
              <w:t>-740</w:t>
            </w:r>
          </w:p>
        </w:tc>
        <w:tc>
          <w:tcPr>
            <w:tcW w:w="1134" w:type="dxa"/>
            <w:tcBorders>
              <w:top w:val="nil"/>
              <w:left w:val="nil"/>
              <w:bottom w:val="single" w:sz="4" w:space="0" w:color="auto"/>
              <w:right w:val="single" w:sz="4" w:space="0" w:color="auto"/>
            </w:tcBorders>
            <w:vAlign w:val="center"/>
          </w:tcPr>
          <w:p w14:paraId="7A0A9F43" w14:textId="77777777" w:rsidR="00DB4193" w:rsidRPr="00313645" w:rsidRDefault="00DB4193" w:rsidP="00531993">
            <w:pPr>
              <w:suppressAutoHyphens w:val="0"/>
              <w:jc w:val="center"/>
              <w:rPr>
                <w:rFonts w:ascii="Arial" w:hAnsi="Arial" w:cs="Arial"/>
                <w:color w:val="000000"/>
                <w:sz w:val="20"/>
                <w:szCs w:val="20"/>
                <w:lang w:val="ro-RO" w:eastAsia="ro-RO"/>
              </w:rPr>
            </w:pPr>
            <w:r>
              <w:rPr>
                <w:rFonts w:ascii="Arial" w:hAnsi="Arial" w:cs="Arial"/>
                <w:color w:val="000000"/>
                <w:sz w:val="20"/>
                <w:szCs w:val="20"/>
              </w:rPr>
              <w:t>-946</w:t>
            </w:r>
          </w:p>
        </w:tc>
        <w:tc>
          <w:tcPr>
            <w:tcW w:w="1134" w:type="dxa"/>
            <w:tcBorders>
              <w:top w:val="nil"/>
              <w:left w:val="nil"/>
              <w:bottom w:val="single" w:sz="4" w:space="0" w:color="auto"/>
              <w:right w:val="single" w:sz="4" w:space="0" w:color="auto"/>
            </w:tcBorders>
            <w:vAlign w:val="center"/>
          </w:tcPr>
          <w:p w14:paraId="048CB8F1" w14:textId="77777777" w:rsidR="00DB4193" w:rsidRPr="008537F4" w:rsidRDefault="00DB4193" w:rsidP="00531993">
            <w:pPr>
              <w:suppressAutoHyphens w:val="0"/>
              <w:jc w:val="center"/>
              <w:rPr>
                <w:rFonts w:ascii="Arial" w:hAnsi="Arial" w:cs="Arial"/>
                <w:color w:val="000000"/>
                <w:sz w:val="20"/>
                <w:szCs w:val="20"/>
                <w:lang w:val="ro-RO" w:eastAsia="ro-RO"/>
              </w:rPr>
            </w:pPr>
            <w:r>
              <w:rPr>
                <w:rFonts w:ascii="Arial" w:hAnsi="Arial" w:cs="Arial"/>
                <w:color w:val="000000"/>
                <w:sz w:val="20"/>
                <w:szCs w:val="20"/>
              </w:rPr>
              <w:t>2289</w:t>
            </w:r>
          </w:p>
        </w:tc>
        <w:tc>
          <w:tcPr>
            <w:tcW w:w="1022" w:type="dxa"/>
            <w:tcBorders>
              <w:top w:val="nil"/>
              <w:left w:val="nil"/>
              <w:bottom w:val="single" w:sz="4" w:space="0" w:color="auto"/>
              <w:right w:val="single" w:sz="4" w:space="0" w:color="auto"/>
            </w:tcBorders>
            <w:vAlign w:val="center"/>
          </w:tcPr>
          <w:p w14:paraId="259FA2BC" w14:textId="77777777" w:rsidR="00DB4193" w:rsidRPr="008537F4" w:rsidRDefault="00DB4193" w:rsidP="00531993">
            <w:pPr>
              <w:suppressAutoHyphens w:val="0"/>
              <w:jc w:val="center"/>
              <w:rPr>
                <w:rFonts w:ascii="Arial" w:hAnsi="Arial" w:cs="Arial"/>
                <w:color w:val="000000"/>
                <w:sz w:val="20"/>
                <w:szCs w:val="20"/>
                <w:lang w:val="ro-RO" w:eastAsia="ro-RO"/>
              </w:rPr>
            </w:pPr>
            <w:r>
              <w:rPr>
                <w:rFonts w:ascii="Arial" w:hAnsi="Arial" w:cs="Arial"/>
                <w:color w:val="000000"/>
                <w:sz w:val="20"/>
                <w:szCs w:val="20"/>
              </w:rPr>
              <w:t>1015</w:t>
            </w:r>
          </w:p>
        </w:tc>
        <w:tc>
          <w:tcPr>
            <w:tcW w:w="1006" w:type="dxa"/>
            <w:tcBorders>
              <w:top w:val="nil"/>
              <w:left w:val="nil"/>
              <w:bottom w:val="single" w:sz="4" w:space="0" w:color="auto"/>
              <w:right w:val="single" w:sz="4" w:space="0" w:color="auto"/>
            </w:tcBorders>
            <w:vAlign w:val="center"/>
          </w:tcPr>
          <w:p w14:paraId="7832CE13" w14:textId="77777777" w:rsidR="00DB4193" w:rsidRPr="008537F4" w:rsidRDefault="00DB4193" w:rsidP="0053199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2241</w:t>
            </w:r>
          </w:p>
        </w:tc>
      </w:tr>
      <w:tr w:rsidR="00DB4193" w:rsidRPr="00BD3863" w14:paraId="23EFBC1E" w14:textId="77777777" w:rsidTr="00531993">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5E13AFC7" w14:textId="77777777" w:rsidR="00DB4193" w:rsidRPr="00BD3863" w:rsidRDefault="00DB4193" w:rsidP="0053199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344B534A" w14:textId="77777777" w:rsidR="00DB4193" w:rsidRPr="00313645" w:rsidRDefault="00DB4193" w:rsidP="00531993">
            <w:pPr>
              <w:suppressAutoHyphens w:val="0"/>
              <w:jc w:val="center"/>
              <w:rPr>
                <w:rFonts w:ascii="Arial" w:hAnsi="Arial" w:cs="Arial"/>
                <w:color w:val="000000"/>
                <w:sz w:val="20"/>
                <w:szCs w:val="20"/>
                <w:lang w:val="ro-RO" w:eastAsia="ro-RO"/>
              </w:rPr>
            </w:pPr>
            <w:r>
              <w:rPr>
                <w:rFonts w:ascii="Arial" w:hAnsi="Arial" w:cs="Arial"/>
                <w:color w:val="000000"/>
                <w:sz w:val="20"/>
                <w:szCs w:val="20"/>
              </w:rPr>
              <w:t>40,93%</w:t>
            </w:r>
          </w:p>
        </w:tc>
        <w:tc>
          <w:tcPr>
            <w:tcW w:w="1117" w:type="dxa"/>
            <w:tcBorders>
              <w:top w:val="nil"/>
              <w:left w:val="nil"/>
              <w:bottom w:val="single" w:sz="4" w:space="0" w:color="auto"/>
              <w:right w:val="single" w:sz="4" w:space="0" w:color="auto"/>
            </w:tcBorders>
            <w:vAlign w:val="center"/>
          </w:tcPr>
          <w:p w14:paraId="48C70A3C" w14:textId="77777777" w:rsidR="00DB4193" w:rsidRPr="00313645" w:rsidRDefault="00DB4193" w:rsidP="00531993">
            <w:pPr>
              <w:suppressAutoHyphens w:val="0"/>
              <w:jc w:val="center"/>
              <w:rPr>
                <w:rFonts w:ascii="Arial" w:hAnsi="Arial" w:cs="Arial"/>
                <w:color w:val="000000"/>
                <w:sz w:val="20"/>
                <w:szCs w:val="20"/>
                <w:lang w:val="ro-RO" w:eastAsia="ro-RO"/>
              </w:rPr>
            </w:pPr>
            <w:r>
              <w:rPr>
                <w:rFonts w:ascii="Arial" w:hAnsi="Arial" w:cs="Arial"/>
                <w:color w:val="000000"/>
                <w:sz w:val="20"/>
                <w:szCs w:val="20"/>
              </w:rPr>
              <w:t>-36,93%</w:t>
            </w:r>
          </w:p>
        </w:tc>
        <w:tc>
          <w:tcPr>
            <w:tcW w:w="1134" w:type="dxa"/>
            <w:tcBorders>
              <w:top w:val="nil"/>
              <w:left w:val="nil"/>
              <w:bottom w:val="single" w:sz="4" w:space="0" w:color="auto"/>
              <w:right w:val="single" w:sz="4" w:space="0" w:color="auto"/>
            </w:tcBorders>
            <w:vAlign w:val="center"/>
          </w:tcPr>
          <w:p w14:paraId="16E07D29" w14:textId="77777777" w:rsidR="00DB4193" w:rsidRPr="00313645" w:rsidRDefault="00DB4193" w:rsidP="00531993">
            <w:pPr>
              <w:suppressAutoHyphens w:val="0"/>
              <w:jc w:val="center"/>
              <w:rPr>
                <w:rFonts w:ascii="Arial" w:hAnsi="Arial" w:cs="Arial"/>
                <w:color w:val="000000"/>
                <w:sz w:val="20"/>
                <w:szCs w:val="20"/>
                <w:lang w:val="ro-RO" w:eastAsia="ro-RO"/>
              </w:rPr>
            </w:pPr>
            <w:r>
              <w:rPr>
                <w:rFonts w:ascii="Arial" w:hAnsi="Arial" w:cs="Arial"/>
                <w:color w:val="000000"/>
                <w:sz w:val="20"/>
                <w:szCs w:val="20"/>
              </w:rPr>
              <w:t>-32,25%</w:t>
            </w:r>
          </w:p>
        </w:tc>
        <w:tc>
          <w:tcPr>
            <w:tcW w:w="1134" w:type="dxa"/>
            <w:tcBorders>
              <w:top w:val="nil"/>
              <w:left w:val="nil"/>
              <w:bottom w:val="single" w:sz="4" w:space="0" w:color="auto"/>
              <w:right w:val="single" w:sz="4" w:space="0" w:color="auto"/>
            </w:tcBorders>
            <w:vAlign w:val="center"/>
          </w:tcPr>
          <w:p w14:paraId="3D2E4DCF" w14:textId="77777777" w:rsidR="00DB4193" w:rsidRPr="008537F4" w:rsidRDefault="00DB4193" w:rsidP="00531993">
            <w:pPr>
              <w:suppressAutoHyphens w:val="0"/>
              <w:jc w:val="center"/>
              <w:rPr>
                <w:rFonts w:ascii="Arial" w:hAnsi="Arial" w:cs="Arial"/>
                <w:color w:val="000000"/>
                <w:sz w:val="20"/>
                <w:szCs w:val="20"/>
                <w:lang w:val="ro-RO" w:eastAsia="ro-RO"/>
              </w:rPr>
            </w:pPr>
            <w:r>
              <w:rPr>
                <w:rFonts w:ascii="Arial" w:hAnsi="Arial" w:cs="Arial"/>
                <w:color w:val="000000"/>
                <w:sz w:val="20"/>
                <w:szCs w:val="20"/>
              </w:rPr>
              <w:t>243,77%</w:t>
            </w:r>
          </w:p>
        </w:tc>
        <w:tc>
          <w:tcPr>
            <w:tcW w:w="1022" w:type="dxa"/>
            <w:tcBorders>
              <w:top w:val="nil"/>
              <w:left w:val="nil"/>
              <w:bottom w:val="single" w:sz="4" w:space="0" w:color="auto"/>
              <w:right w:val="single" w:sz="4" w:space="0" w:color="auto"/>
            </w:tcBorders>
            <w:vAlign w:val="center"/>
          </w:tcPr>
          <w:p w14:paraId="346BD5B7" w14:textId="77777777" w:rsidR="00DB4193" w:rsidRPr="008537F4" w:rsidRDefault="00DB4193" w:rsidP="00531993">
            <w:pPr>
              <w:suppressAutoHyphens w:val="0"/>
              <w:jc w:val="center"/>
              <w:rPr>
                <w:rFonts w:ascii="Arial" w:hAnsi="Arial" w:cs="Arial"/>
                <w:color w:val="000000"/>
                <w:sz w:val="20"/>
                <w:szCs w:val="20"/>
                <w:lang w:val="ro-RO" w:eastAsia="ro-RO"/>
              </w:rPr>
            </w:pPr>
            <w:r>
              <w:rPr>
                <w:rFonts w:ascii="Arial" w:hAnsi="Arial" w:cs="Arial"/>
                <w:color w:val="000000"/>
                <w:sz w:val="20"/>
                <w:szCs w:val="20"/>
              </w:rPr>
              <w:t>3759,26%</w:t>
            </w:r>
          </w:p>
        </w:tc>
        <w:tc>
          <w:tcPr>
            <w:tcW w:w="1006" w:type="dxa"/>
            <w:tcBorders>
              <w:top w:val="nil"/>
              <w:left w:val="nil"/>
              <w:bottom w:val="single" w:sz="4" w:space="0" w:color="auto"/>
              <w:right w:val="single" w:sz="4" w:space="0" w:color="auto"/>
            </w:tcBorders>
            <w:vAlign w:val="center"/>
          </w:tcPr>
          <w:p w14:paraId="27F2AD51" w14:textId="77777777" w:rsidR="00DB4193" w:rsidRPr="008537F4" w:rsidRDefault="00DB4193" w:rsidP="00531993">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30,18%</w:t>
            </w:r>
          </w:p>
        </w:tc>
      </w:tr>
    </w:tbl>
    <w:p w14:paraId="51F980C2" w14:textId="5E7B2F96" w:rsidR="00AE698F" w:rsidRDefault="00AE698F" w:rsidP="006B7A55">
      <w:pPr>
        <w:pStyle w:val="BodyTextIndent"/>
        <w:ind w:left="0" w:firstLine="0"/>
        <w:jc w:val="center"/>
        <w:rPr>
          <w:rFonts w:ascii="Arial" w:hAnsi="Arial" w:cs="Arial"/>
          <w:b w:val="0"/>
          <w:i/>
          <w:color w:val="000000"/>
          <w:sz w:val="24"/>
          <w:szCs w:val="24"/>
          <w:lang w:val="ro-RO"/>
        </w:rPr>
      </w:pPr>
    </w:p>
    <w:p w14:paraId="5C9279AF" w14:textId="759CBA2F"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77"/>
        <w:gridCol w:w="1022"/>
        <w:gridCol w:w="1117"/>
        <w:gridCol w:w="1080"/>
        <w:gridCol w:w="1165"/>
        <w:gridCol w:w="1117"/>
        <w:gridCol w:w="805"/>
        <w:gridCol w:w="1006"/>
      </w:tblGrid>
      <w:tr w:rsidR="00DB4193" w:rsidRPr="00BD3863" w14:paraId="20A5239E" w14:textId="77777777" w:rsidTr="00531993">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62B3BF0D" w14:textId="77777777" w:rsidR="00DB4193" w:rsidRPr="00BD3863" w:rsidRDefault="00DB4193" w:rsidP="0053199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24B54E5C" w14:textId="77777777" w:rsidR="00DB4193" w:rsidRPr="00BD3863" w:rsidRDefault="00DB4193" w:rsidP="0053199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5A8BE3D5" w14:textId="77777777" w:rsidR="00DB4193" w:rsidRPr="00BD3863" w:rsidRDefault="00DB4193" w:rsidP="0053199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43B03600" w14:textId="77777777" w:rsidR="00DB4193" w:rsidRPr="00BD3863" w:rsidRDefault="00DB4193" w:rsidP="0053199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5A146CC0" w14:textId="77777777" w:rsidR="00DB4193" w:rsidRPr="00BD3863" w:rsidRDefault="00DB4193" w:rsidP="0053199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5C9CD7EB" w14:textId="77777777" w:rsidR="00DB4193" w:rsidRPr="00BD3863" w:rsidRDefault="00DB4193" w:rsidP="0053199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081427DE" w14:textId="77777777" w:rsidR="00DB4193" w:rsidRPr="00BD3863" w:rsidRDefault="00DB4193" w:rsidP="0053199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084A2CCB" w14:textId="77777777" w:rsidR="00DB4193" w:rsidRPr="00BD3863" w:rsidRDefault="00DB4193" w:rsidP="00531993">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DB4193" w:rsidRPr="00BD3863" w14:paraId="0AED46E0" w14:textId="77777777" w:rsidTr="00531993">
        <w:trPr>
          <w:trHeight w:val="288"/>
        </w:trPr>
        <w:tc>
          <w:tcPr>
            <w:tcW w:w="2980" w:type="dxa"/>
            <w:tcBorders>
              <w:top w:val="nil"/>
              <w:left w:val="single" w:sz="4" w:space="0" w:color="auto"/>
              <w:bottom w:val="single" w:sz="4" w:space="0" w:color="auto"/>
              <w:right w:val="single" w:sz="4" w:space="0" w:color="auto"/>
            </w:tcBorders>
            <w:vAlign w:val="center"/>
            <w:hideMark/>
          </w:tcPr>
          <w:p w14:paraId="7A541CE4" w14:textId="77777777" w:rsidR="00DB4193" w:rsidRPr="00BD3863" w:rsidRDefault="00DB4193" w:rsidP="0053199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07E55563" w14:textId="77777777" w:rsidR="00DB4193" w:rsidRPr="00BA7A3C" w:rsidRDefault="00DB4193" w:rsidP="00531993">
            <w:pPr>
              <w:suppressAutoHyphens w:val="0"/>
              <w:jc w:val="center"/>
              <w:rPr>
                <w:rFonts w:ascii="Arial" w:hAnsi="Arial" w:cs="Arial"/>
                <w:color w:val="000000"/>
                <w:sz w:val="18"/>
                <w:szCs w:val="18"/>
                <w:lang w:val="ro-RO" w:eastAsia="ro-RO"/>
              </w:rPr>
            </w:pPr>
            <w:r>
              <w:rPr>
                <w:rFonts w:ascii="Arial" w:hAnsi="Arial" w:cs="Arial"/>
                <w:color w:val="000000"/>
                <w:sz w:val="20"/>
                <w:szCs w:val="20"/>
              </w:rPr>
              <w:t>4166</w:t>
            </w:r>
          </w:p>
        </w:tc>
        <w:tc>
          <w:tcPr>
            <w:tcW w:w="1117" w:type="dxa"/>
            <w:tcBorders>
              <w:top w:val="nil"/>
              <w:left w:val="nil"/>
              <w:bottom w:val="single" w:sz="4" w:space="0" w:color="auto"/>
              <w:right w:val="single" w:sz="4" w:space="0" w:color="auto"/>
            </w:tcBorders>
            <w:vAlign w:val="center"/>
          </w:tcPr>
          <w:p w14:paraId="04096281" w14:textId="77777777" w:rsidR="00DB4193" w:rsidRPr="00BA7A3C" w:rsidRDefault="00DB4193" w:rsidP="00531993">
            <w:pPr>
              <w:suppressAutoHyphens w:val="0"/>
              <w:jc w:val="center"/>
              <w:rPr>
                <w:rFonts w:ascii="Arial" w:hAnsi="Arial" w:cs="Arial"/>
                <w:color w:val="000000"/>
                <w:sz w:val="18"/>
                <w:szCs w:val="18"/>
                <w:lang w:val="ro-RO" w:eastAsia="ro-RO"/>
              </w:rPr>
            </w:pPr>
            <w:r>
              <w:rPr>
                <w:rFonts w:ascii="Arial" w:hAnsi="Arial" w:cs="Arial"/>
                <w:color w:val="000000"/>
                <w:sz w:val="20"/>
                <w:szCs w:val="20"/>
              </w:rPr>
              <w:t>1388</w:t>
            </w:r>
          </w:p>
        </w:tc>
        <w:tc>
          <w:tcPr>
            <w:tcW w:w="1080" w:type="dxa"/>
            <w:tcBorders>
              <w:top w:val="nil"/>
              <w:left w:val="nil"/>
              <w:bottom w:val="single" w:sz="4" w:space="0" w:color="auto"/>
              <w:right w:val="single" w:sz="4" w:space="0" w:color="auto"/>
            </w:tcBorders>
            <w:vAlign w:val="center"/>
          </w:tcPr>
          <w:p w14:paraId="7714906E" w14:textId="77777777" w:rsidR="00DB4193" w:rsidRPr="00BA7A3C" w:rsidRDefault="00DB4193" w:rsidP="00531993">
            <w:pPr>
              <w:suppressAutoHyphens w:val="0"/>
              <w:jc w:val="center"/>
              <w:rPr>
                <w:rFonts w:ascii="Arial" w:hAnsi="Arial" w:cs="Arial"/>
                <w:color w:val="000000"/>
                <w:sz w:val="18"/>
                <w:szCs w:val="18"/>
                <w:lang w:val="ro-RO" w:eastAsia="ro-RO"/>
              </w:rPr>
            </w:pPr>
            <w:r>
              <w:rPr>
                <w:rFonts w:ascii="Arial" w:hAnsi="Arial" w:cs="Arial"/>
                <w:color w:val="000000"/>
                <w:sz w:val="20"/>
                <w:szCs w:val="20"/>
              </w:rPr>
              <w:t>1515</w:t>
            </w:r>
          </w:p>
        </w:tc>
        <w:tc>
          <w:tcPr>
            <w:tcW w:w="1165" w:type="dxa"/>
            <w:tcBorders>
              <w:top w:val="nil"/>
              <w:left w:val="nil"/>
              <w:bottom w:val="single" w:sz="4" w:space="0" w:color="auto"/>
              <w:right w:val="single" w:sz="4" w:space="0" w:color="auto"/>
            </w:tcBorders>
            <w:vAlign w:val="center"/>
          </w:tcPr>
          <w:p w14:paraId="6AF5B42F" w14:textId="77777777" w:rsidR="00DB4193" w:rsidRPr="00BA7A3C" w:rsidRDefault="00DB4193" w:rsidP="00531993">
            <w:pPr>
              <w:suppressAutoHyphens w:val="0"/>
              <w:jc w:val="center"/>
              <w:rPr>
                <w:rFonts w:ascii="Arial" w:hAnsi="Arial" w:cs="Arial"/>
                <w:color w:val="000000"/>
                <w:sz w:val="18"/>
                <w:szCs w:val="18"/>
                <w:lang w:val="ro-RO" w:eastAsia="ro-RO"/>
              </w:rPr>
            </w:pPr>
            <w:r>
              <w:rPr>
                <w:rFonts w:ascii="Arial" w:hAnsi="Arial" w:cs="Arial"/>
                <w:color w:val="000000"/>
                <w:sz w:val="20"/>
                <w:szCs w:val="20"/>
              </w:rPr>
              <w:t>3116</w:t>
            </w:r>
          </w:p>
        </w:tc>
        <w:tc>
          <w:tcPr>
            <w:tcW w:w="1113" w:type="dxa"/>
            <w:tcBorders>
              <w:top w:val="nil"/>
              <w:left w:val="nil"/>
              <w:bottom w:val="single" w:sz="4" w:space="0" w:color="auto"/>
              <w:right w:val="single" w:sz="4" w:space="0" w:color="auto"/>
            </w:tcBorders>
            <w:vAlign w:val="center"/>
          </w:tcPr>
          <w:p w14:paraId="6F0E6263" w14:textId="77777777" w:rsidR="00DB4193" w:rsidRPr="00BA7A3C" w:rsidRDefault="00DB4193" w:rsidP="00531993">
            <w:pPr>
              <w:suppressAutoHyphens w:val="0"/>
              <w:jc w:val="center"/>
              <w:rPr>
                <w:rFonts w:ascii="Arial" w:hAnsi="Arial" w:cs="Arial"/>
                <w:color w:val="000000"/>
                <w:sz w:val="18"/>
                <w:szCs w:val="18"/>
                <w:lang w:val="ro-RO" w:eastAsia="ro-RO"/>
              </w:rPr>
            </w:pPr>
            <w:r>
              <w:rPr>
                <w:rFonts w:ascii="Arial" w:hAnsi="Arial" w:cs="Arial"/>
                <w:color w:val="000000"/>
                <w:sz w:val="20"/>
                <w:szCs w:val="20"/>
              </w:rPr>
              <w:t>2216</w:t>
            </w:r>
          </w:p>
        </w:tc>
        <w:tc>
          <w:tcPr>
            <w:tcW w:w="806" w:type="dxa"/>
            <w:tcBorders>
              <w:top w:val="nil"/>
              <w:left w:val="nil"/>
              <w:bottom w:val="single" w:sz="4" w:space="0" w:color="auto"/>
              <w:right w:val="single" w:sz="4" w:space="0" w:color="auto"/>
            </w:tcBorders>
            <w:vAlign w:val="center"/>
          </w:tcPr>
          <w:p w14:paraId="15E15EC9" w14:textId="77777777" w:rsidR="00DB4193" w:rsidRPr="00BA7A3C" w:rsidRDefault="00DB4193" w:rsidP="00531993">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01FE1160" w14:textId="77777777" w:rsidR="00DB4193" w:rsidRPr="00BA7A3C" w:rsidRDefault="00DB4193" w:rsidP="00531993">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12402</w:t>
            </w:r>
          </w:p>
        </w:tc>
      </w:tr>
      <w:tr w:rsidR="00DB4193" w:rsidRPr="00BD3863" w14:paraId="07F6936E" w14:textId="77777777" w:rsidTr="00531993">
        <w:trPr>
          <w:trHeight w:val="288"/>
        </w:trPr>
        <w:tc>
          <w:tcPr>
            <w:tcW w:w="2980" w:type="dxa"/>
            <w:tcBorders>
              <w:top w:val="nil"/>
              <w:left w:val="single" w:sz="4" w:space="0" w:color="auto"/>
              <w:bottom w:val="single" w:sz="4" w:space="0" w:color="auto"/>
              <w:right w:val="single" w:sz="4" w:space="0" w:color="auto"/>
            </w:tcBorders>
            <w:vAlign w:val="center"/>
            <w:hideMark/>
          </w:tcPr>
          <w:p w14:paraId="4BC4BF4A" w14:textId="77777777" w:rsidR="00DB4193" w:rsidRPr="00BD3863" w:rsidRDefault="00DB4193" w:rsidP="0053199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55EB6864" w14:textId="77777777" w:rsidR="00DB4193" w:rsidRPr="00BA7A3C" w:rsidRDefault="00DB4193" w:rsidP="00531993">
            <w:pPr>
              <w:suppressAutoHyphens w:val="0"/>
              <w:jc w:val="center"/>
              <w:rPr>
                <w:rFonts w:ascii="Arial" w:hAnsi="Arial" w:cs="Arial"/>
                <w:color w:val="000000"/>
                <w:sz w:val="18"/>
                <w:szCs w:val="18"/>
                <w:lang w:val="ro-RO" w:eastAsia="ro-RO"/>
              </w:rPr>
            </w:pPr>
            <w:r>
              <w:rPr>
                <w:rFonts w:ascii="Arial" w:hAnsi="Arial" w:cs="Arial"/>
                <w:color w:val="000000"/>
                <w:sz w:val="20"/>
                <w:szCs w:val="20"/>
              </w:rPr>
              <w:t>1442</w:t>
            </w:r>
          </w:p>
        </w:tc>
        <w:tc>
          <w:tcPr>
            <w:tcW w:w="1117" w:type="dxa"/>
            <w:tcBorders>
              <w:top w:val="nil"/>
              <w:left w:val="nil"/>
              <w:bottom w:val="single" w:sz="4" w:space="0" w:color="auto"/>
              <w:right w:val="single" w:sz="4" w:space="0" w:color="auto"/>
            </w:tcBorders>
            <w:vAlign w:val="center"/>
          </w:tcPr>
          <w:p w14:paraId="4310B22C" w14:textId="77777777" w:rsidR="00DB4193" w:rsidRPr="00BA7A3C" w:rsidRDefault="00DB4193" w:rsidP="00531993">
            <w:pPr>
              <w:suppressAutoHyphens w:val="0"/>
              <w:jc w:val="center"/>
              <w:rPr>
                <w:rFonts w:ascii="Arial" w:hAnsi="Arial" w:cs="Arial"/>
                <w:color w:val="000000"/>
                <w:sz w:val="18"/>
                <w:szCs w:val="18"/>
                <w:lang w:val="ro-RO" w:eastAsia="ro-RO"/>
              </w:rPr>
            </w:pPr>
            <w:r>
              <w:rPr>
                <w:rFonts w:ascii="Arial" w:hAnsi="Arial" w:cs="Arial"/>
                <w:color w:val="000000"/>
                <w:sz w:val="20"/>
                <w:szCs w:val="20"/>
              </w:rPr>
              <w:t>1718</w:t>
            </w:r>
          </w:p>
        </w:tc>
        <w:tc>
          <w:tcPr>
            <w:tcW w:w="1080" w:type="dxa"/>
            <w:tcBorders>
              <w:top w:val="nil"/>
              <w:left w:val="nil"/>
              <w:bottom w:val="single" w:sz="4" w:space="0" w:color="auto"/>
              <w:right w:val="single" w:sz="4" w:space="0" w:color="auto"/>
            </w:tcBorders>
            <w:vAlign w:val="center"/>
          </w:tcPr>
          <w:p w14:paraId="729026C3" w14:textId="77777777" w:rsidR="00DB4193" w:rsidRPr="00BA7A3C" w:rsidRDefault="00DB4193" w:rsidP="00531993">
            <w:pPr>
              <w:suppressAutoHyphens w:val="0"/>
              <w:jc w:val="center"/>
              <w:rPr>
                <w:rFonts w:ascii="Arial" w:hAnsi="Arial" w:cs="Arial"/>
                <w:color w:val="000000"/>
                <w:sz w:val="18"/>
                <w:szCs w:val="18"/>
                <w:lang w:val="ro-RO" w:eastAsia="ro-RO"/>
              </w:rPr>
            </w:pPr>
            <w:r>
              <w:rPr>
                <w:rFonts w:ascii="Arial" w:hAnsi="Arial" w:cs="Arial"/>
                <w:color w:val="000000"/>
                <w:sz w:val="20"/>
                <w:szCs w:val="20"/>
              </w:rPr>
              <w:t>3220</w:t>
            </w:r>
          </w:p>
        </w:tc>
        <w:tc>
          <w:tcPr>
            <w:tcW w:w="1165" w:type="dxa"/>
            <w:tcBorders>
              <w:top w:val="nil"/>
              <w:left w:val="nil"/>
              <w:bottom w:val="single" w:sz="4" w:space="0" w:color="auto"/>
              <w:right w:val="single" w:sz="4" w:space="0" w:color="auto"/>
            </w:tcBorders>
            <w:vAlign w:val="center"/>
          </w:tcPr>
          <w:p w14:paraId="1F2BEC72" w14:textId="77777777" w:rsidR="00DB4193" w:rsidRPr="00BA7A3C" w:rsidRDefault="00DB4193" w:rsidP="00531993">
            <w:pPr>
              <w:suppressAutoHyphens w:val="0"/>
              <w:jc w:val="center"/>
              <w:rPr>
                <w:rFonts w:ascii="Arial" w:hAnsi="Arial" w:cs="Arial"/>
                <w:color w:val="000000"/>
                <w:sz w:val="18"/>
                <w:szCs w:val="18"/>
                <w:lang w:val="ro-RO" w:eastAsia="ro-RO"/>
              </w:rPr>
            </w:pPr>
            <w:r>
              <w:rPr>
                <w:rFonts w:ascii="Arial" w:hAnsi="Arial" w:cs="Arial"/>
                <w:color w:val="000000"/>
                <w:sz w:val="20"/>
                <w:szCs w:val="20"/>
              </w:rPr>
              <w:t>1419</w:t>
            </w:r>
          </w:p>
        </w:tc>
        <w:tc>
          <w:tcPr>
            <w:tcW w:w="1113" w:type="dxa"/>
            <w:tcBorders>
              <w:top w:val="nil"/>
              <w:left w:val="nil"/>
              <w:bottom w:val="single" w:sz="4" w:space="0" w:color="auto"/>
              <w:right w:val="single" w:sz="4" w:space="0" w:color="auto"/>
            </w:tcBorders>
            <w:vAlign w:val="center"/>
          </w:tcPr>
          <w:p w14:paraId="731A9093" w14:textId="77777777" w:rsidR="00DB4193" w:rsidRPr="00BA7A3C" w:rsidRDefault="00DB4193" w:rsidP="00531993">
            <w:pPr>
              <w:suppressAutoHyphens w:val="0"/>
              <w:jc w:val="center"/>
              <w:rPr>
                <w:rFonts w:ascii="Arial" w:hAnsi="Arial" w:cs="Arial"/>
                <w:color w:val="000000"/>
                <w:sz w:val="18"/>
                <w:szCs w:val="18"/>
                <w:lang w:val="ro-RO" w:eastAsia="ro-RO"/>
              </w:rPr>
            </w:pPr>
            <w:r>
              <w:rPr>
                <w:rFonts w:ascii="Arial" w:hAnsi="Arial" w:cs="Arial"/>
                <w:color w:val="000000"/>
                <w:sz w:val="20"/>
                <w:szCs w:val="20"/>
              </w:rPr>
              <w:t>166</w:t>
            </w:r>
          </w:p>
        </w:tc>
        <w:tc>
          <w:tcPr>
            <w:tcW w:w="806" w:type="dxa"/>
            <w:tcBorders>
              <w:top w:val="nil"/>
              <w:left w:val="nil"/>
              <w:bottom w:val="single" w:sz="4" w:space="0" w:color="auto"/>
              <w:right w:val="single" w:sz="4" w:space="0" w:color="auto"/>
            </w:tcBorders>
            <w:vAlign w:val="center"/>
          </w:tcPr>
          <w:p w14:paraId="5D295C53" w14:textId="77777777" w:rsidR="00DB4193" w:rsidRPr="00BA7A3C" w:rsidRDefault="00DB4193" w:rsidP="00531993">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16C7BEFC" w14:textId="77777777" w:rsidR="00DB4193" w:rsidRPr="00BA7A3C" w:rsidRDefault="00DB4193" w:rsidP="00531993">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7965</w:t>
            </w:r>
          </w:p>
        </w:tc>
      </w:tr>
      <w:tr w:rsidR="00DB4193" w:rsidRPr="00BD3863" w14:paraId="472EC2C1" w14:textId="77777777" w:rsidTr="00531993">
        <w:trPr>
          <w:trHeight w:val="288"/>
        </w:trPr>
        <w:tc>
          <w:tcPr>
            <w:tcW w:w="2980" w:type="dxa"/>
            <w:tcBorders>
              <w:top w:val="nil"/>
              <w:left w:val="single" w:sz="4" w:space="0" w:color="auto"/>
              <w:bottom w:val="single" w:sz="4" w:space="0" w:color="auto"/>
              <w:right w:val="single" w:sz="4" w:space="0" w:color="auto"/>
            </w:tcBorders>
            <w:vAlign w:val="center"/>
            <w:hideMark/>
          </w:tcPr>
          <w:p w14:paraId="19829A30" w14:textId="77777777" w:rsidR="00DB4193" w:rsidRPr="00BD3863" w:rsidRDefault="00DB4193" w:rsidP="0053199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4261D1E5" w14:textId="77777777" w:rsidR="00DB4193" w:rsidRPr="00BA7A3C" w:rsidRDefault="00DB4193" w:rsidP="00531993">
            <w:pPr>
              <w:suppressAutoHyphens w:val="0"/>
              <w:jc w:val="center"/>
              <w:rPr>
                <w:rFonts w:ascii="Arial" w:hAnsi="Arial" w:cs="Arial"/>
                <w:color w:val="000000"/>
                <w:sz w:val="18"/>
                <w:szCs w:val="18"/>
                <w:lang w:val="ro-RO" w:eastAsia="ro-RO"/>
              </w:rPr>
            </w:pPr>
            <w:r>
              <w:rPr>
                <w:rFonts w:ascii="Arial" w:hAnsi="Arial" w:cs="Arial"/>
                <w:color w:val="000000"/>
                <w:sz w:val="20"/>
                <w:szCs w:val="20"/>
              </w:rPr>
              <w:t>2724</w:t>
            </w:r>
          </w:p>
        </w:tc>
        <w:tc>
          <w:tcPr>
            <w:tcW w:w="1117" w:type="dxa"/>
            <w:tcBorders>
              <w:top w:val="nil"/>
              <w:left w:val="nil"/>
              <w:bottom w:val="single" w:sz="4" w:space="0" w:color="auto"/>
              <w:right w:val="single" w:sz="4" w:space="0" w:color="auto"/>
            </w:tcBorders>
            <w:vAlign w:val="center"/>
          </w:tcPr>
          <w:p w14:paraId="3DBE0958" w14:textId="77777777" w:rsidR="00DB4193" w:rsidRPr="00BA7A3C" w:rsidRDefault="00DB4193" w:rsidP="00531993">
            <w:pPr>
              <w:suppressAutoHyphens w:val="0"/>
              <w:jc w:val="center"/>
              <w:rPr>
                <w:rFonts w:ascii="Arial" w:hAnsi="Arial" w:cs="Arial"/>
                <w:color w:val="000000"/>
                <w:sz w:val="18"/>
                <w:szCs w:val="18"/>
                <w:lang w:val="ro-RO" w:eastAsia="ro-RO"/>
              </w:rPr>
            </w:pPr>
            <w:r>
              <w:rPr>
                <w:rFonts w:ascii="Arial" w:hAnsi="Arial" w:cs="Arial"/>
                <w:color w:val="000000"/>
                <w:sz w:val="20"/>
                <w:szCs w:val="20"/>
              </w:rPr>
              <w:t>-330</w:t>
            </w:r>
          </w:p>
        </w:tc>
        <w:tc>
          <w:tcPr>
            <w:tcW w:w="1080" w:type="dxa"/>
            <w:tcBorders>
              <w:top w:val="nil"/>
              <w:left w:val="nil"/>
              <w:bottom w:val="single" w:sz="4" w:space="0" w:color="auto"/>
              <w:right w:val="single" w:sz="4" w:space="0" w:color="auto"/>
            </w:tcBorders>
            <w:vAlign w:val="center"/>
          </w:tcPr>
          <w:p w14:paraId="3E7955ED" w14:textId="77777777" w:rsidR="00DB4193" w:rsidRPr="00BA7A3C" w:rsidRDefault="00DB4193" w:rsidP="00531993">
            <w:pPr>
              <w:suppressAutoHyphens w:val="0"/>
              <w:jc w:val="center"/>
              <w:rPr>
                <w:rFonts w:ascii="Arial" w:hAnsi="Arial" w:cs="Arial"/>
                <w:color w:val="000000"/>
                <w:sz w:val="18"/>
                <w:szCs w:val="18"/>
                <w:lang w:val="ro-RO" w:eastAsia="ro-RO"/>
              </w:rPr>
            </w:pPr>
            <w:r>
              <w:rPr>
                <w:rFonts w:ascii="Arial" w:hAnsi="Arial" w:cs="Arial"/>
                <w:color w:val="000000"/>
                <w:sz w:val="20"/>
                <w:szCs w:val="20"/>
              </w:rPr>
              <w:t>-1705</w:t>
            </w:r>
          </w:p>
        </w:tc>
        <w:tc>
          <w:tcPr>
            <w:tcW w:w="1165" w:type="dxa"/>
            <w:tcBorders>
              <w:top w:val="nil"/>
              <w:left w:val="nil"/>
              <w:bottom w:val="single" w:sz="4" w:space="0" w:color="auto"/>
              <w:right w:val="single" w:sz="4" w:space="0" w:color="auto"/>
            </w:tcBorders>
            <w:vAlign w:val="center"/>
          </w:tcPr>
          <w:p w14:paraId="4FE24096" w14:textId="77777777" w:rsidR="00DB4193" w:rsidRPr="00BA7A3C" w:rsidRDefault="00DB4193" w:rsidP="00531993">
            <w:pPr>
              <w:suppressAutoHyphens w:val="0"/>
              <w:jc w:val="center"/>
              <w:rPr>
                <w:rFonts w:ascii="Arial" w:hAnsi="Arial" w:cs="Arial"/>
                <w:color w:val="000000"/>
                <w:sz w:val="18"/>
                <w:szCs w:val="18"/>
                <w:lang w:val="ro-RO" w:eastAsia="ro-RO"/>
              </w:rPr>
            </w:pPr>
            <w:r>
              <w:rPr>
                <w:rFonts w:ascii="Arial" w:hAnsi="Arial" w:cs="Arial"/>
                <w:color w:val="000000"/>
                <w:sz w:val="20"/>
                <w:szCs w:val="20"/>
              </w:rPr>
              <w:t>1697</w:t>
            </w:r>
          </w:p>
        </w:tc>
        <w:tc>
          <w:tcPr>
            <w:tcW w:w="1113" w:type="dxa"/>
            <w:tcBorders>
              <w:top w:val="nil"/>
              <w:left w:val="nil"/>
              <w:bottom w:val="single" w:sz="4" w:space="0" w:color="auto"/>
              <w:right w:val="single" w:sz="4" w:space="0" w:color="auto"/>
            </w:tcBorders>
            <w:vAlign w:val="center"/>
          </w:tcPr>
          <w:p w14:paraId="35D48C04" w14:textId="77777777" w:rsidR="00DB4193" w:rsidRPr="00BA7A3C" w:rsidRDefault="00DB4193" w:rsidP="00531993">
            <w:pPr>
              <w:suppressAutoHyphens w:val="0"/>
              <w:jc w:val="center"/>
              <w:rPr>
                <w:rFonts w:ascii="Arial" w:hAnsi="Arial" w:cs="Arial"/>
                <w:color w:val="000000"/>
                <w:sz w:val="18"/>
                <w:szCs w:val="18"/>
                <w:lang w:val="ro-RO" w:eastAsia="ro-RO"/>
              </w:rPr>
            </w:pPr>
            <w:r>
              <w:rPr>
                <w:rFonts w:ascii="Arial" w:hAnsi="Arial" w:cs="Arial"/>
                <w:color w:val="000000"/>
                <w:sz w:val="20"/>
                <w:szCs w:val="20"/>
              </w:rPr>
              <w:t>2050</w:t>
            </w:r>
          </w:p>
        </w:tc>
        <w:tc>
          <w:tcPr>
            <w:tcW w:w="806" w:type="dxa"/>
            <w:tcBorders>
              <w:top w:val="nil"/>
              <w:left w:val="nil"/>
              <w:bottom w:val="single" w:sz="4" w:space="0" w:color="auto"/>
              <w:right w:val="single" w:sz="4" w:space="0" w:color="auto"/>
            </w:tcBorders>
            <w:vAlign w:val="center"/>
          </w:tcPr>
          <w:p w14:paraId="360C40E8" w14:textId="77777777" w:rsidR="00DB4193" w:rsidRPr="00BA7A3C" w:rsidRDefault="00DB4193" w:rsidP="00531993">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0F22DAC0" w14:textId="77777777" w:rsidR="00DB4193" w:rsidRPr="00BA7A3C" w:rsidRDefault="00DB4193" w:rsidP="00531993">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4437</w:t>
            </w:r>
          </w:p>
        </w:tc>
      </w:tr>
      <w:tr w:rsidR="00DB4193" w:rsidRPr="00BD3863" w14:paraId="406F972A" w14:textId="77777777" w:rsidTr="00531993">
        <w:trPr>
          <w:trHeight w:val="288"/>
        </w:trPr>
        <w:tc>
          <w:tcPr>
            <w:tcW w:w="2980" w:type="dxa"/>
            <w:tcBorders>
              <w:top w:val="nil"/>
              <w:left w:val="single" w:sz="4" w:space="0" w:color="auto"/>
              <w:bottom w:val="single" w:sz="4" w:space="0" w:color="auto"/>
              <w:right w:val="single" w:sz="4" w:space="0" w:color="auto"/>
            </w:tcBorders>
            <w:vAlign w:val="center"/>
            <w:hideMark/>
          </w:tcPr>
          <w:p w14:paraId="67F23922" w14:textId="77777777" w:rsidR="00DB4193" w:rsidRPr="00BD3863" w:rsidRDefault="00DB4193" w:rsidP="00531993">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5286B115" w14:textId="77777777" w:rsidR="00DB4193" w:rsidRPr="00BA7A3C" w:rsidRDefault="00DB4193" w:rsidP="00531993">
            <w:pPr>
              <w:suppressAutoHyphens w:val="0"/>
              <w:jc w:val="center"/>
              <w:rPr>
                <w:rFonts w:ascii="Arial" w:hAnsi="Arial" w:cs="Arial"/>
                <w:color w:val="000000"/>
                <w:sz w:val="18"/>
                <w:szCs w:val="18"/>
                <w:lang w:val="ro-RO" w:eastAsia="ro-RO"/>
              </w:rPr>
            </w:pPr>
            <w:r>
              <w:rPr>
                <w:rFonts w:ascii="Arial" w:hAnsi="Arial" w:cs="Arial"/>
                <w:color w:val="000000"/>
                <w:sz w:val="20"/>
                <w:szCs w:val="20"/>
              </w:rPr>
              <w:t>188,90%</w:t>
            </w:r>
          </w:p>
        </w:tc>
        <w:tc>
          <w:tcPr>
            <w:tcW w:w="1117" w:type="dxa"/>
            <w:tcBorders>
              <w:top w:val="nil"/>
              <w:left w:val="nil"/>
              <w:bottom w:val="single" w:sz="4" w:space="0" w:color="auto"/>
              <w:right w:val="single" w:sz="4" w:space="0" w:color="auto"/>
            </w:tcBorders>
            <w:vAlign w:val="center"/>
          </w:tcPr>
          <w:p w14:paraId="14444368" w14:textId="77777777" w:rsidR="00DB4193" w:rsidRPr="00BA7A3C" w:rsidRDefault="00DB4193" w:rsidP="00531993">
            <w:pPr>
              <w:suppressAutoHyphens w:val="0"/>
              <w:jc w:val="center"/>
              <w:rPr>
                <w:rFonts w:ascii="Arial" w:hAnsi="Arial" w:cs="Arial"/>
                <w:color w:val="000000"/>
                <w:sz w:val="18"/>
                <w:szCs w:val="18"/>
                <w:lang w:val="ro-RO" w:eastAsia="ro-RO"/>
              </w:rPr>
            </w:pPr>
            <w:r>
              <w:rPr>
                <w:rFonts w:ascii="Arial" w:hAnsi="Arial" w:cs="Arial"/>
                <w:color w:val="000000"/>
                <w:sz w:val="20"/>
                <w:szCs w:val="20"/>
              </w:rPr>
              <w:t>-19,21%</w:t>
            </w:r>
          </w:p>
        </w:tc>
        <w:tc>
          <w:tcPr>
            <w:tcW w:w="1080" w:type="dxa"/>
            <w:tcBorders>
              <w:top w:val="nil"/>
              <w:left w:val="nil"/>
              <w:bottom w:val="single" w:sz="4" w:space="0" w:color="auto"/>
              <w:right w:val="single" w:sz="4" w:space="0" w:color="auto"/>
            </w:tcBorders>
            <w:vAlign w:val="center"/>
          </w:tcPr>
          <w:p w14:paraId="19DA98EB" w14:textId="77777777" w:rsidR="00DB4193" w:rsidRPr="00BA7A3C" w:rsidRDefault="00DB4193" w:rsidP="00531993">
            <w:pPr>
              <w:suppressAutoHyphens w:val="0"/>
              <w:jc w:val="center"/>
              <w:rPr>
                <w:rFonts w:ascii="Arial" w:hAnsi="Arial" w:cs="Arial"/>
                <w:color w:val="000000"/>
                <w:sz w:val="18"/>
                <w:szCs w:val="18"/>
                <w:lang w:val="ro-RO" w:eastAsia="ro-RO"/>
              </w:rPr>
            </w:pPr>
            <w:r>
              <w:rPr>
                <w:rFonts w:ascii="Arial" w:hAnsi="Arial" w:cs="Arial"/>
                <w:color w:val="000000"/>
                <w:sz w:val="20"/>
                <w:szCs w:val="20"/>
              </w:rPr>
              <w:t>-52,95%</w:t>
            </w:r>
          </w:p>
        </w:tc>
        <w:tc>
          <w:tcPr>
            <w:tcW w:w="1165" w:type="dxa"/>
            <w:tcBorders>
              <w:top w:val="nil"/>
              <w:left w:val="nil"/>
              <w:bottom w:val="single" w:sz="4" w:space="0" w:color="auto"/>
              <w:right w:val="single" w:sz="4" w:space="0" w:color="auto"/>
            </w:tcBorders>
            <w:vAlign w:val="center"/>
          </w:tcPr>
          <w:p w14:paraId="72292252" w14:textId="77777777" w:rsidR="00DB4193" w:rsidRPr="00BA7A3C" w:rsidRDefault="00DB4193" w:rsidP="00531993">
            <w:pPr>
              <w:suppressAutoHyphens w:val="0"/>
              <w:jc w:val="center"/>
              <w:rPr>
                <w:rFonts w:ascii="Arial" w:hAnsi="Arial" w:cs="Arial"/>
                <w:color w:val="000000"/>
                <w:sz w:val="18"/>
                <w:szCs w:val="18"/>
                <w:lang w:val="ro-RO" w:eastAsia="ro-RO"/>
              </w:rPr>
            </w:pPr>
            <w:r>
              <w:rPr>
                <w:rFonts w:ascii="Arial" w:hAnsi="Arial" w:cs="Arial"/>
                <w:color w:val="000000"/>
                <w:sz w:val="20"/>
                <w:szCs w:val="20"/>
              </w:rPr>
              <w:t>119,59%</w:t>
            </w:r>
          </w:p>
        </w:tc>
        <w:tc>
          <w:tcPr>
            <w:tcW w:w="1113" w:type="dxa"/>
            <w:tcBorders>
              <w:top w:val="nil"/>
              <w:left w:val="nil"/>
              <w:bottom w:val="single" w:sz="4" w:space="0" w:color="auto"/>
              <w:right w:val="single" w:sz="4" w:space="0" w:color="auto"/>
            </w:tcBorders>
            <w:vAlign w:val="center"/>
          </w:tcPr>
          <w:p w14:paraId="2F169169" w14:textId="77777777" w:rsidR="00DB4193" w:rsidRPr="00BA7A3C" w:rsidRDefault="00DB4193" w:rsidP="00531993">
            <w:pPr>
              <w:suppressAutoHyphens w:val="0"/>
              <w:jc w:val="center"/>
              <w:rPr>
                <w:rFonts w:ascii="Arial" w:hAnsi="Arial" w:cs="Arial"/>
                <w:color w:val="000000"/>
                <w:sz w:val="18"/>
                <w:szCs w:val="18"/>
                <w:lang w:val="ro-RO" w:eastAsia="ro-RO"/>
              </w:rPr>
            </w:pPr>
            <w:r>
              <w:rPr>
                <w:rFonts w:ascii="Arial" w:hAnsi="Arial" w:cs="Arial"/>
                <w:color w:val="000000"/>
                <w:sz w:val="20"/>
                <w:szCs w:val="20"/>
              </w:rPr>
              <w:t>1234,94%</w:t>
            </w:r>
          </w:p>
        </w:tc>
        <w:tc>
          <w:tcPr>
            <w:tcW w:w="806" w:type="dxa"/>
            <w:tcBorders>
              <w:top w:val="nil"/>
              <w:left w:val="nil"/>
              <w:bottom w:val="single" w:sz="4" w:space="0" w:color="auto"/>
              <w:right w:val="single" w:sz="4" w:space="0" w:color="auto"/>
            </w:tcBorders>
            <w:vAlign w:val="center"/>
          </w:tcPr>
          <w:p w14:paraId="0FD53919" w14:textId="77777777" w:rsidR="00DB4193" w:rsidRPr="00BA7A3C" w:rsidRDefault="00DB4193" w:rsidP="00531993">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01FC204B" w14:textId="77777777" w:rsidR="00DB4193" w:rsidRPr="00BA7A3C" w:rsidRDefault="00DB4193" w:rsidP="00531993">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55,71%</w:t>
            </w:r>
          </w:p>
        </w:tc>
      </w:tr>
    </w:tbl>
    <w:p w14:paraId="4BC0EBD0" w14:textId="77777777" w:rsidR="00B113BA" w:rsidRDefault="00B113BA" w:rsidP="00B14280">
      <w:pPr>
        <w:autoSpaceDE w:val="0"/>
        <w:jc w:val="center"/>
        <w:rPr>
          <w:rFonts w:ascii="Arial" w:hAnsi="Arial" w:cs="Arial"/>
          <w:lang w:val="ro-RO"/>
        </w:rPr>
      </w:pPr>
    </w:p>
    <w:p w14:paraId="4BAC274C" w14:textId="77777777" w:rsidR="00B65800" w:rsidRDefault="00B65800" w:rsidP="00B14280">
      <w:pPr>
        <w:autoSpaceDE w:val="0"/>
        <w:jc w:val="center"/>
        <w:rPr>
          <w:rFonts w:ascii="Arial" w:hAnsi="Arial" w:cs="Arial"/>
          <w:lang w:val="ro-RO"/>
        </w:rPr>
      </w:pPr>
    </w:p>
    <w:p w14:paraId="1F00EC4B" w14:textId="27A861A6" w:rsidR="00EA46A4" w:rsidRPr="00514532" w:rsidRDefault="00EA46A4">
      <w:pPr>
        <w:pStyle w:val="ListParagraph"/>
        <w:numPr>
          <w:ilvl w:val="1"/>
          <w:numId w:val="16"/>
        </w:numPr>
        <w:autoSpaceDE w:val="0"/>
        <w:jc w:val="both"/>
        <w:rPr>
          <w:rFonts w:ascii="Arial" w:hAnsi="Arial" w:cs="Arial"/>
          <w:b/>
          <w:color w:val="000000"/>
          <w:lang w:val="ro-RO"/>
        </w:rPr>
      </w:pPr>
      <w:r w:rsidRPr="00514532">
        <w:rPr>
          <w:rFonts w:ascii="Arial" w:hAnsi="Arial" w:cs="Arial"/>
          <w:b/>
          <w:color w:val="000000"/>
          <w:lang w:val="ro-RO"/>
        </w:rPr>
        <w:t xml:space="preserve">Efectele </w:t>
      </w:r>
      <w:r w:rsidR="00A916B9" w:rsidRPr="00514532">
        <w:rPr>
          <w:rFonts w:ascii="Arial" w:hAnsi="Arial" w:cs="Arial"/>
          <w:b/>
          <w:color w:val="000000"/>
          <w:lang w:val="ro-RO"/>
        </w:rPr>
        <w:t>dăunătoare</w:t>
      </w:r>
      <w:r w:rsidRPr="00514532">
        <w:rPr>
          <w:rFonts w:ascii="Arial" w:hAnsi="Arial" w:cs="Arial"/>
          <w:b/>
          <w:color w:val="000000"/>
          <w:lang w:val="ro-RO"/>
        </w:rPr>
        <w:t xml:space="preserve"> al</w:t>
      </w:r>
      <w:r w:rsidR="00A916B9" w:rsidRPr="00514532">
        <w:rPr>
          <w:rFonts w:ascii="Arial" w:hAnsi="Arial" w:cs="Arial"/>
          <w:b/>
          <w:color w:val="000000"/>
          <w:lang w:val="ro-RO"/>
        </w:rPr>
        <w:t>e</w:t>
      </w:r>
      <w:r w:rsidRPr="00514532">
        <w:rPr>
          <w:rFonts w:ascii="Arial" w:hAnsi="Arial" w:cs="Arial"/>
          <w:b/>
          <w:color w:val="000000"/>
          <w:lang w:val="ro-RO"/>
        </w:rPr>
        <w:t xml:space="preserve"> zgomotului</w:t>
      </w:r>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lastRenderedPageBreak/>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1CA5AACE"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D863B4">
        <w:rPr>
          <w:rFonts w:ascii="Arial" w:hAnsi="Arial" w:cs="Arial"/>
          <w:lang w:val="pt-BR"/>
        </w:rPr>
        <w:t>DN17_km2+610-km22+535</w:t>
      </w:r>
      <w:r w:rsidR="005268D7" w:rsidRPr="00FD1C6E">
        <w:rPr>
          <w:rFonts w:ascii="Arial" w:hAnsi="Arial" w:cs="Arial"/>
          <w:lang w:val="it-IT"/>
        </w:rPr>
        <w:t>, cod identificare RD_RO_00_</w:t>
      </w:r>
      <w:r w:rsidR="0062670B">
        <w:rPr>
          <w:rFonts w:ascii="Arial" w:hAnsi="Arial" w:cs="Arial"/>
          <w:lang w:val="it-IT"/>
        </w:rPr>
        <w:t>14</w:t>
      </w:r>
      <w:r w:rsidR="00D863B4">
        <w:rPr>
          <w:rFonts w:ascii="Arial" w:hAnsi="Arial" w:cs="Arial"/>
          <w:lang w:val="it-IT"/>
        </w:rPr>
        <w:t>2</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BB09BF" w:rsidRPr="00BB09BF" w14:paraId="3DCBD5B5" w14:textId="77777777" w:rsidTr="00263F2C">
        <w:trPr>
          <w:jc w:val="center"/>
        </w:trPr>
        <w:tc>
          <w:tcPr>
            <w:tcW w:w="2795" w:type="dxa"/>
          </w:tcPr>
          <w:p w14:paraId="5F26E6D9" w14:textId="1F29607A" w:rsidR="00BB09BF" w:rsidRPr="00BB09BF" w:rsidRDefault="00D863B4"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Bistrița-Năsăud</w:t>
            </w:r>
          </w:p>
        </w:tc>
        <w:tc>
          <w:tcPr>
            <w:tcW w:w="4426" w:type="dxa"/>
          </w:tcPr>
          <w:p w14:paraId="7272EBC5" w14:textId="673F40FA" w:rsidR="00BB09BF" w:rsidRPr="00BB09BF" w:rsidRDefault="00D863B4"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1241,3</w:t>
            </w:r>
          </w:p>
        </w:tc>
      </w:tr>
      <w:tr w:rsidR="0062670B" w:rsidRPr="00BB09BF" w14:paraId="5AFAF4BE" w14:textId="77777777" w:rsidTr="00263F2C">
        <w:trPr>
          <w:jc w:val="center"/>
        </w:trPr>
        <w:tc>
          <w:tcPr>
            <w:tcW w:w="2795" w:type="dxa"/>
          </w:tcPr>
          <w:p w14:paraId="3AE4A169" w14:textId="6BD2C3CB" w:rsidR="0062670B" w:rsidRDefault="00D863B4"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Cluj</w:t>
            </w:r>
          </w:p>
        </w:tc>
        <w:tc>
          <w:tcPr>
            <w:tcW w:w="4426" w:type="dxa"/>
          </w:tcPr>
          <w:p w14:paraId="7011190D" w14:textId="044F013A" w:rsidR="0062670B" w:rsidRDefault="00D863B4" w:rsidP="00FD4BCA">
            <w:pPr>
              <w:pStyle w:val="ListParagraph"/>
              <w:suppressAutoHyphens w:val="0"/>
              <w:ind w:left="0"/>
              <w:jc w:val="center"/>
              <w:rPr>
                <w:rFonts w:ascii="Arial" w:hAnsi="Arial" w:cs="Arial"/>
                <w:kern w:val="0"/>
                <w:sz w:val="20"/>
                <w:szCs w:val="20"/>
                <w:lang w:val="ro-RO" w:eastAsia="ro-RO"/>
              </w:rPr>
            </w:pPr>
            <w:r>
              <w:rPr>
                <w:rFonts w:ascii="Arial" w:hAnsi="Arial" w:cs="Arial"/>
                <w:kern w:val="0"/>
                <w:sz w:val="20"/>
                <w:szCs w:val="20"/>
                <w:lang w:val="ro-RO" w:eastAsia="ro-RO"/>
              </w:rPr>
              <w:t>229</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2F46AA43"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BB09BF">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AE0A1F3" w14:textId="77777777" w:rsidR="00067DDC" w:rsidRDefault="00067DDC" w:rsidP="00C82D5F">
      <w:pPr>
        <w:autoSpaceDE w:val="0"/>
        <w:jc w:val="both"/>
        <w:rPr>
          <w:rFonts w:ascii="Arial" w:hAnsi="Arial" w:cs="Arial"/>
          <w:lang w:val="ro-RO" w:eastAsia="ro-RO"/>
        </w:rPr>
      </w:pPr>
    </w:p>
    <w:p w14:paraId="0C54E7D2" w14:textId="008BA0B6" w:rsidR="00FC534B" w:rsidRDefault="00D863B4" w:rsidP="00DF0BBF">
      <w:pPr>
        <w:suppressAutoHyphens w:val="0"/>
        <w:jc w:val="center"/>
        <w:rPr>
          <w:kern w:val="0"/>
          <w:lang w:val="ro-RO" w:eastAsia="ro-RO"/>
        </w:rPr>
      </w:pPr>
      <w:r>
        <w:rPr>
          <w:noProof/>
        </w:rPr>
        <w:drawing>
          <wp:inline distT="0" distB="0" distL="0" distR="0" wp14:anchorId="07A11267" wp14:editId="494BBA4F">
            <wp:extent cx="4904762" cy="719997"/>
            <wp:effectExtent l="0" t="0" r="0" b="4445"/>
            <wp:docPr id="676397871" name="Kép 6">
              <a:extLst xmlns:a="http://schemas.openxmlformats.org/drawingml/2006/main">
                <a:ext uri="{FF2B5EF4-FFF2-40B4-BE49-F238E27FC236}">
                  <a16:creationId xmlns:a16="http://schemas.microsoft.com/office/drawing/2014/main" id="{59C96E79-C2C3-4904-7834-B056E290C7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Kép 6">
                      <a:extLst>
                        <a:ext uri="{FF2B5EF4-FFF2-40B4-BE49-F238E27FC236}">
                          <a16:creationId xmlns:a16="http://schemas.microsoft.com/office/drawing/2014/main" id="{59C96E79-C2C3-4904-7834-B056E290C78D}"/>
                        </a:ext>
                      </a:extLst>
                    </pic:cNvPr>
                    <pic:cNvPicPr>
                      <a:picLocks noChangeAspect="1"/>
                    </pic:cNvPicPr>
                  </pic:nvPicPr>
                  <pic:blipFill>
                    <a:blip r:embed="rId17"/>
                    <a:stretch>
                      <a:fillRect/>
                    </a:stretch>
                  </pic:blipFill>
                  <pic:spPr>
                    <a:xfrm>
                      <a:off x="0" y="0"/>
                      <a:ext cx="4904762" cy="719997"/>
                    </a:xfrm>
                    <a:prstGeom prst="rect">
                      <a:avLst/>
                    </a:prstGeom>
                  </pic:spPr>
                </pic:pic>
              </a:graphicData>
            </a:graphic>
          </wp:inline>
        </w:drawing>
      </w:r>
    </w:p>
    <w:p w14:paraId="3474E5DB" w14:textId="77777777" w:rsidR="00D863B4" w:rsidRPr="00FC534B" w:rsidRDefault="00D863B4" w:rsidP="00DF0BBF">
      <w:pPr>
        <w:suppressAutoHyphens w:val="0"/>
        <w:jc w:val="center"/>
        <w:rPr>
          <w:kern w:val="0"/>
          <w:lang w:val="ro-RO" w:eastAsia="ro-RO"/>
        </w:rPr>
      </w:pPr>
    </w:p>
    <w:p w14:paraId="480EA5B4" w14:textId="77777777" w:rsidR="00D6476C" w:rsidRPr="004C1428" w:rsidRDefault="00D6476C"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9860" w:type="dxa"/>
        <w:jc w:val="center"/>
        <w:tblLook w:val="04A0" w:firstRow="1" w:lastRow="0" w:firstColumn="1" w:lastColumn="0" w:noHBand="0" w:noVBand="1"/>
      </w:tblPr>
      <w:tblGrid>
        <w:gridCol w:w="840"/>
        <w:gridCol w:w="495"/>
        <w:gridCol w:w="495"/>
        <w:gridCol w:w="500"/>
        <w:gridCol w:w="495"/>
        <w:gridCol w:w="494"/>
        <w:gridCol w:w="499"/>
        <w:gridCol w:w="494"/>
        <w:gridCol w:w="541"/>
        <w:gridCol w:w="499"/>
        <w:gridCol w:w="494"/>
        <w:gridCol w:w="494"/>
        <w:gridCol w:w="499"/>
        <w:gridCol w:w="494"/>
        <w:gridCol w:w="494"/>
        <w:gridCol w:w="499"/>
        <w:gridCol w:w="494"/>
        <w:gridCol w:w="541"/>
        <w:gridCol w:w="499"/>
      </w:tblGrid>
      <w:tr w:rsidR="00EB626C" w:rsidRPr="00EB626C" w14:paraId="029FF9ED" w14:textId="77777777" w:rsidTr="00EB626C">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3705D4E6" w14:textId="77777777" w:rsidR="00EB626C" w:rsidRPr="00EB626C" w:rsidRDefault="00EB626C" w:rsidP="00EB626C">
            <w:pPr>
              <w:suppressAutoHyphens w:val="0"/>
              <w:jc w:val="center"/>
              <w:rPr>
                <w:rFonts w:ascii="Calibri" w:hAnsi="Calibri" w:cs="Calibri"/>
                <w:b/>
                <w:bCs/>
                <w:color w:val="000000"/>
                <w:kern w:val="0"/>
                <w:sz w:val="16"/>
                <w:szCs w:val="16"/>
                <w:lang w:eastAsia="en-US"/>
              </w:rPr>
            </w:pPr>
            <w:r w:rsidRPr="00EB626C">
              <w:rPr>
                <w:rFonts w:ascii="Calibri" w:hAnsi="Calibri" w:cs="Calibri"/>
                <w:b/>
                <w:bCs/>
                <w:color w:val="000000"/>
                <w:kern w:val="0"/>
                <w:sz w:val="16"/>
                <w:szCs w:val="16"/>
                <w:lang w:eastAsia="en-US"/>
              </w:rPr>
              <w:t xml:space="preserve">Banda de </w:t>
            </w:r>
            <w:proofErr w:type="spellStart"/>
            <w:r w:rsidRPr="00EB626C">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5C55AA3" w14:textId="77777777" w:rsidR="00EB626C" w:rsidRPr="00EB626C" w:rsidRDefault="00EB626C" w:rsidP="00EB626C">
            <w:pPr>
              <w:suppressAutoHyphens w:val="0"/>
              <w:jc w:val="center"/>
              <w:rPr>
                <w:rFonts w:ascii="Calibri" w:hAnsi="Calibri" w:cs="Calibri"/>
                <w:b/>
                <w:bCs/>
                <w:color w:val="000000"/>
                <w:kern w:val="0"/>
                <w:sz w:val="16"/>
                <w:szCs w:val="16"/>
                <w:lang w:eastAsia="en-US"/>
              </w:rPr>
            </w:pPr>
            <w:proofErr w:type="spellStart"/>
            <w:r w:rsidRPr="00EB626C">
              <w:rPr>
                <w:rFonts w:ascii="Calibri" w:hAnsi="Calibri" w:cs="Calibri"/>
                <w:b/>
                <w:bCs/>
                <w:color w:val="000000"/>
                <w:kern w:val="0"/>
                <w:sz w:val="16"/>
                <w:szCs w:val="16"/>
                <w:lang w:eastAsia="en-US"/>
              </w:rPr>
              <w:t>Beclean</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F330C50" w14:textId="77777777" w:rsidR="00EB626C" w:rsidRPr="00EB626C" w:rsidRDefault="00EB626C" w:rsidP="00EB626C">
            <w:pPr>
              <w:suppressAutoHyphens w:val="0"/>
              <w:jc w:val="center"/>
              <w:rPr>
                <w:rFonts w:ascii="Calibri" w:hAnsi="Calibri" w:cs="Calibri"/>
                <w:b/>
                <w:bCs/>
                <w:color w:val="000000"/>
                <w:kern w:val="0"/>
                <w:sz w:val="16"/>
                <w:szCs w:val="16"/>
                <w:lang w:eastAsia="en-US"/>
              </w:rPr>
            </w:pPr>
            <w:proofErr w:type="spellStart"/>
            <w:r w:rsidRPr="00EB626C">
              <w:rPr>
                <w:rFonts w:ascii="Calibri" w:hAnsi="Calibri" w:cs="Calibri"/>
                <w:b/>
                <w:bCs/>
                <w:color w:val="000000"/>
                <w:kern w:val="0"/>
                <w:sz w:val="16"/>
                <w:szCs w:val="16"/>
                <w:lang w:eastAsia="en-US"/>
              </w:rPr>
              <w:t>Cuzdrioara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46C1E85" w14:textId="77777777" w:rsidR="00EB626C" w:rsidRPr="00EB626C" w:rsidRDefault="00EB626C" w:rsidP="00EB626C">
            <w:pPr>
              <w:suppressAutoHyphens w:val="0"/>
              <w:jc w:val="center"/>
              <w:rPr>
                <w:rFonts w:ascii="Calibri" w:hAnsi="Calibri" w:cs="Calibri"/>
                <w:b/>
                <w:bCs/>
                <w:color w:val="000000"/>
                <w:kern w:val="0"/>
                <w:sz w:val="16"/>
                <w:szCs w:val="16"/>
                <w:lang w:eastAsia="en-US"/>
              </w:rPr>
            </w:pPr>
            <w:r w:rsidRPr="00EB626C">
              <w:rPr>
                <w:rFonts w:ascii="Calibri" w:hAnsi="Calibri" w:cs="Calibri"/>
                <w:b/>
                <w:bCs/>
                <w:color w:val="000000"/>
                <w:kern w:val="0"/>
                <w:sz w:val="16"/>
                <w:szCs w:val="16"/>
                <w:lang w:eastAsia="en-US"/>
              </w:rPr>
              <w:t>Petru Rareș</w:t>
            </w:r>
          </w:p>
        </w:tc>
        <w:tc>
          <w:tcPr>
            <w:tcW w:w="1500" w:type="dxa"/>
            <w:gridSpan w:val="3"/>
            <w:tcBorders>
              <w:top w:val="single" w:sz="8" w:space="0" w:color="auto"/>
              <w:left w:val="nil"/>
              <w:bottom w:val="single" w:sz="8" w:space="0" w:color="auto"/>
              <w:right w:val="single" w:sz="8" w:space="0" w:color="000000"/>
            </w:tcBorders>
            <w:vAlign w:val="center"/>
            <w:hideMark/>
          </w:tcPr>
          <w:p w14:paraId="52DBBCC4" w14:textId="77777777" w:rsidR="00EB626C" w:rsidRPr="00EB626C" w:rsidRDefault="00EB626C" w:rsidP="00EB626C">
            <w:pPr>
              <w:suppressAutoHyphens w:val="0"/>
              <w:jc w:val="center"/>
              <w:rPr>
                <w:rFonts w:ascii="Calibri" w:hAnsi="Calibri" w:cs="Calibri"/>
                <w:b/>
                <w:bCs/>
                <w:color w:val="000000"/>
                <w:kern w:val="0"/>
                <w:sz w:val="16"/>
                <w:szCs w:val="16"/>
                <w:lang w:eastAsia="en-US"/>
              </w:rPr>
            </w:pPr>
            <w:proofErr w:type="spellStart"/>
            <w:r w:rsidRPr="00EB626C">
              <w:rPr>
                <w:rFonts w:ascii="Calibri" w:hAnsi="Calibri" w:cs="Calibri"/>
                <w:b/>
                <w:bCs/>
                <w:color w:val="000000"/>
                <w:kern w:val="0"/>
                <w:sz w:val="16"/>
                <w:szCs w:val="16"/>
                <w:lang w:eastAsia="en-US"/>
              </w:rPr>
              <w:t>Uriu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2E58CFC" w14:textId="77777777" w:rsidR="00EB626C" w:rsidRPr="00EB626C" w:rsidRDefault="00EB626C" w:rsidP="00EB626C">
            <w:pPr>
              <w:suppressAutoHyphens w:val="0"/>
              <w:jc w:val="center"/>
              <w:rPr>
                <w:rFonts w:ascii="Calibri" w:hAnsi="Calibri" w:cs="Calibri"/>
                <w:b/>
                <w:bCs/>
                <w:color w:val="000000"/>
                <w:kern w:val="0"/>
                <w:sz w:val="16"/>
                <w:szCs w:val="16"/>
                <w:lang w:eastAsia="en-US"/>
              </w:rPr>
            </w:pPr>
            <w:proofErr w:type="spellStart"/>
            <w:r w:rsidRPr="00EB626C">
              <w:rPr>
                <w:rFonts w:ascii="Calibri" w:hAnsi="Calibri" w:cs="Calibri"/>
                <w:b/>
                <w:bCs/>
                <w:color w:val="000000"/>
                <w:kern w:val="0"/>
                <w:sz w:val="16"/>
                <w:szCs w:val="16"/>
                <w:lang w:eastAsia="en-US"/>
              </w:rPr>
              <w:t>Ciceu-Mihăiești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B5E7AF6" w14:textId="77777777" w:rsidR="00EB626C" w:rsidRPr="00EB626C" w:rsidRDefault="00EB626C" w:rsidP="00EB626C">
            <w:pPr>
              <w:suppressAutoHyphens w:val="0"/>
              <w:jc w:val="center"/>
              <w:rPr>
                <w:rFonts w:ascii="Calibri" w:hAnsi="Calibri" w:cs="Calibri"/>
                <w:b/>
                <w:bCs/>
                <w:color w:val="000000"/>
                <w:kern w:val="0"/>
                <w:sz w:val="16"/>
                <w:szCs w:val="16"/>
                <w:lang w:eastAsia="en-US"/>
              </w:rPr>
            </w:pPr>
            <w:r w:rsidRPr="00EB626C">
              <w:rPr>
                <w:rFonts w:ascii="Calibri" w:hAnsi="Calibri" w:cs="Calibri"/>
                <w:b/>
                <w:bCs/>
                <w:color w:val="000000"/>
                <w:kern w:val="0"/>
                <w:sz w:val="16"/>
                <w:szCs w:val="16"/>
                <w:lang w:eastAsia="en-US"/>
              </w:rPr>
              <w:t>TOTAL</w:t>
            </w:r>
          </w:p>
        </w:tc>
      </w:tr>
      <w:tr w:rsidR="00EB626C" w:rsidRPr="00EB626C" w14:paraId="237D6447" w14:textId="77777777" w:rsidTr="00EB626C">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E43A24F" w14:textId="77777777" w:rsidR="00EB626C" w:rsidRPr="00EB626C" w:rsidRDefault="00EB626C" w:rsidP="00EB626C">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13B686CC" w14:textId="77777777" w:rsidR="00EB626C" w:rsidRPr="00EB626C" w:rsidRDefault="00EB626C" w:rsidP="00EB626C">
            <w:pPr>
              <w:suppressAutoHyphens w:val="0"/>
              <w:jc w:val="center"/>
              <w:rPr>
                <w:rFonts w:ascii="Calibri" w:hAnsi="Calibri" w:cs="Calibri"/>
                <w:b/>
                <w:bCs/>
                <w:color w:val="000000"/>
                <w:kern w:val="0"/>
                <w:sz w:val="16"/>
                <w:szCs w:val="16"/>
                <w:lang w:eastAsia="en-US"/>
              </w:rPr>
            </w:pPr>
            <w:proofErr w:type="spellStart"/>
            <w:r w:rsidRPr="00EB626C">
              <w:rPr>
                <w:rFonts w:ascii="Calibri" w:hAnsi="Calibri" w:cs="Calibri"/>
                <w:b/>
                <w:bCs/>
                <w:color w:val="000000"/>
                <w:kern w:val="0"/>
                <w:sz w:val="16"/>
                <w:szCs w:val="16"/>
                <w:lang w:eastAsia="en-US"/>
              </w:rPr>
              <w:t>Efect</w:t>
            </w:r>
            <w:proofErr w:type="spellEnd"/>
            <w:r w:rsidRPr="00EB626C">
              <w:rPr>
                <w:rFonts w:ascii="Calibri" w:hAnsi="Calibri" w:cs="Calibri"/>
                <w:b/>
                <w:bCs/>
                <w:color w:val="000000"/>
                <w:kern w:val="0"/>
                <w:sz w:val="16"/>
                <w:szCs w:val="16"/>
                <w:lang w:eastAsia="en-US"/>
              </w:rPr>
              <w:t xml:space="preserve"> </w:t>
            </w:r>
            <w:proofErr w:type="spellStart"/>
            <w:r w:rsidRPr="00EB626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C5DFF46" w14:textId="77777777" w:rsidR="00EB626C" w:rsidRPr="00EB626C" w:rsidRDefault="00EB626C" w:rsidP="00EB626C">
            <w:pPr>
              <w:suppressAutoHyphens w:val="0"/>
              <w:jc w:val="center"/>
              <w:rPr>
                <w:rFonts w:ascii="Calibri" w:hAnsi="Calibri" w:cs="Calibri"/>
                <w:b/>
                <w:bCs/>
                <w:color w:val="000000"/>
                <w:kern w:val="0"/>
                <w:sz w:val="16"/>
                <w:szCs w:val="16"/>
                <w:lang w:eastAsia="en-US"/>
              </w:rPr>
            </w:pPr>
            <w:proofErr w:type="spellStart"/>
            <w:r w:rsidRPr="00EB626C">
              <w:rPr>
                <w:rFonts w:ascii="Calibri" w:hAnsi="Calibri" w:cs="Calibri"/>
                <w:b/>
                <w:bCs/>
                <w:color w:val="000000"/>
                <w:kern w:val="0"/>
                <w:sz w:val="16"/>
                <w:szCs w:val="16"/>
                <w:lang w:eastAsia="en-US"/>
              </w:rPr>
              <w:t>Efect</w:t>
            </w:r>
            <w:proofErr w:type="spellEnd"/>
            <w:r w:rsidRPr="00EB626C">
              <w:rPr>
                <w:rFonts w:ascii="Calibri" w:hAnsi="Calibri" w:cs="Calibri"/>
                <w:b/>
                <w:bCs/>
                <w:color w:val="000000"/>
                <w:kern w:val="0"/>
                <w:sz w:val="16"/>
                <w:szCs w:val="16"/>
                <w:lang w:eastAsia="en-US"/>
              </w:rPr>
              <w:t xml:space="preserve"> </w:t>
            </w:r>
            <w:proofErr w:type="spellStart"/>
            <w:r w:rsidRPr="00EB626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D16FEFE" w14:textId="77777777" w:rsidR="00EB626C" w:rsidRPr="00EB626C" w:rsidRDefault="00EB626C" w:rsidP="00EB626C">
            <w:pPr>
              <w:suppressAutoHyphens w:val="0"/>
              <w:jc w:val="center"/>
              <w:rPr>
                <w:rFonts w:ascii="Calibri" w:hAnsi="Calibri" w:cs="Calibri"/>
                <w:b/>
                <w:bCs/>
                <w:color w:val="000000"/>
                <w:kern w:val="0"/>
                <w:sz w:val="16"/>
                <w:szCs w:val="16"/>
                <w:lang w:eastAsia="en-US"/>
              </w:rPr>
            </w:pPr>
            <w:proofErr w:type="spellStart"/>
            <w:r w:rsidRPr="00EB626C">
              <w:rPr>
                <w:rFonts w:ascii="Calibri" w:hAnsi="Calibri" w:cs="Calibri"/>
                <w:b/>
                <w:bCs/>
                <w:color w:val="000000"/>
                <w:kern w:val="0"/>
                <w:sz w:val="16"/>
                <w:szCs w:val="16"/>
                <w:lang w:eastAsia="en-US"/>
              </w:rPr>
              <w:t>Efect</w:t>
            </w:r>
            <w:proofErr w:type="spellEnd"/>
            <w:r w:rsidRPr="00EB626C">
              <w:rPr>
                <w:rFonts w:ascii="Calibri" w:hAnsi="Calibri" w:cs="Calibri"/>
                <w:b/>
                <w:bCs/>
                <w:color w:val="000000"/>
                <w:kern w:val="0"/>
                <w:sz w:val="16"/>
                <w:szCs w:val="16"/>
                <w:lang w:eastAsia="en-US"/>
              </w:rPr>
              <w:t xml:space="preserve"> </w:t>
            </w:r>
            <w:proofErr w:type="spellStart"/>
            <w:r w:rsidRPr="00EB626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6411298" w14:textId="77777777" w:rsidR="00EB626C" w:rsidRPr="00EB626C" w:rsidRDefault="00EB626C" w:rsidP="00EB626C">
            <w:pPr>
              <w:suppressAutoHyphens w:val="0"/>
              <w:jc w:val="center"/>
              <w:rPr>
                <w:rFonts w:ascii="Calibri" w:hAnsi="Calibri" w:cs="Calibri"/>
                <w:b/>
                <w:bCs/>
                <w:color w:val="000000"/>
                <w:kern w:val="0"/>
                <w:sz w:val="16"/>
                <w:szCs w:val="16"/>
                <w:lang w:eastAsia="en-US"/>
              </w:rPr>
            </w:pPr>
            <w:proofErr w:type="spellStart"/>
            <w:r w:rsidRPr="00EB626C">
              <w:rPr>
                <w:rFonts w:ascii="Calibri" w:hAnsi="Calibri" w:cs="Calibri"/>
                <w:b/>
                <w:bCs/>
                <w:color w:val="000000"/>
                <w:kern w:val="0"/>
                <w:sz w:val="16"/>
                <w:szCs w:val="16"/>
                <w:lang w:eastAsia="en-US"/>
              </w:rPr>
              <w:t>Efect</w:t>
            </w:r>
            <w:proofErr w:type="spellEnd"/>
            <w:r w:rsidRPr="00EB626C">
              <w:rPr>
                <w:rFonts w:ascii="Calibri" w:hAnsi="Calibri" w:cs="Calibri"/>
                <w:b/>
                <w:bCs/>
                <w:color w:val="000000"/>
                <w:kern w:val="0"/>
                <w:sz w:val="16"/>
                <w:szCs w:val="16"/>
                <w:lang w:eastAsia="en-US"/>
              </w:rPr>
              <w:t xml:space="preserve"> </w:t>
            </w:r>
            <w:proofErr w:type="spellStart"/>
            <w:r w:rsidRPr="00EB626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9730D29" w14:textId="77777777" w:rsidR="00EB626C" w:rsidRPr="00EB626C" w:rsidRDefault="00EB626C" w:rsidP="00EB626C">
            <w:pPr>
              <w:suppressAutoHyphens w:val="0"/>
              <w:jc w:val="center"/>
              <w:rPr>
                <w:rFonts w:ascii="Calibri" w:hAnsi="Calibri" w:cs="Calibri"/>
                <w:b/>
                <w:bCs/>
                <w:color w:val="000000"/>
                <w:kern w:val="0"/>
                <w:sz w:val="16"/>
                <w:szCs w:val="16"/>
                <w:lang w:eastAsia="en-US"/>
              </w:rPr>
            </w:pPr>
            <w:proofErr w:type="spellStart"/>
            <w:r w:rsidRPr="00EB626C">
              <w:rPr>
                <w:rFonts w:ascii="Calibri" w:hAnsi="Calibri" w:cs="Calibri"/>
                <w:b/>
                <w:bCs/>
                <w:color w:val="000000"/>
                <w:kern w:val="0"/>
                <w:sz w:val="16"/>
                <w:szCs w:val="16"/>
                <w:lang w:eastAsia="en-US"/>
              </w:rPr>
              <w:t>Efect</w:t>
            </w:r>
            <w:proofErr w:type="spellEnd"/>
            <w:r w:rsidRPr="00EB626C">
              <w:rPr>
                <w:rFonts w:ascii="Calibri" w:hAnsi="Calibri" w:cs="Calibri"/>
                <w:b/>
                <w:bCs/>
                <w:color w:val="000000"/>
                <w:kern w:val="0"/>
                <w:sz w:val="16"/>
                <w:szCs w:val="16"/>
                <w:lang w:eastAsia="en-US"/>
              </w:rPr>
              <w:t xml:space="preserve"> </w:t>
            </w:r>
            <w:proofErr w:type="spellStart"/>
            <w:r w:rsidRPr="00EB626C">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DCCC3B9" w14:textId="77777777" w:rsidR="00EB626C" w:rsidRPr="00EB626C" w:rsidRDefault="00EB626C" w:rsidP="00EB626C">
            <w:pPr>
              <w:suppressAutoHyphens w:val="0"/>
              <w:jc w:val="center"/>
              <w:rPr>
                <w:rFonts w:ascii="Calibri" w:hAnsi="Calibri" w:cs="Calibri"/>
                <w:b/>
                <w:bCs/>
                <w:color w:val="000000"/>
                <w:kern w:val="0"/>
                <w:sz w:val="16"/>
                <w:szCs w:val="16"/>
                <w:lang w:eastAsia="en-US"/>
              </w:rPr>
            </w:pPr>
            <w:proofErr w:type="spellStart"/>
            <w:r w:rsidRPr="00EB626C">
              <w:rPr>
                <w:rFonts w:ascii="Calibri" w:hAnsi="Calibri" w:cs="Calibri"/>
                <w:b/>
                <w:bCs/>
                <w:color w:val="000000"/>
                <w:kern w:val="0"/>
                <w:sz w:val="16"/>
                <w:szCs w:val="16"/>
                <w:lang w:eastAsia="en-US"/>
              </w:rPr>
              <w:t>Efect</w:t>
            </w:r>
            <w:proofErr w:type="spellEnd"/>
            <w:r w:rsidRPr="00EB626C">
              <w:rPr>
                <w:rFonts w:ascii="Calibri" w:hAnsi="Calibri" w:cs="Calibri"/>
                <w:b/>
                <w:bCs/>
                <w:color w:val="000000"/>
                <w:kern w:val="0"/>
                <w:sz w:val="16"/>
                <w:szCs w:val="16"/>
                <w:lang w:eastAsia="en-US"/>
              </w:rPr>
              <w:t xml:space="preserve"> </w:t>
            </w:r>
            <w:proofErr w:type="spellStart"/>
            <w:r w:rsidRPr="00EB626C">
              <w:rPr>
                <w:rFonts w:ascii="Calibri" w:hAnsi="Calibri" w:cs="Calibri"/>
                <w:b/>
                <w:bCs/>
                <w:color w:val="000000"/>
                <w:kern w:val="0"/>
                <w:sz w:val="16"/>
                <w:szCs w:val="16"/>
                <w:lang w:eastAsia="en-US"/>
              </w:rPr>
              <w:t>dăunător</w:t>
            </w:r>
            <w:proofErr w:type="spellEnd"/>
          </w:p>
        </w:tc>
      </w:tr>
      <w:tr w:rsidR="00EB626C" w:rsidRPr="00EB626C" w14:paraId="6BF0A346" w14:textId="77777777" w:rsidTr="00EB626C">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1C7CC9FE" w14:textId="77777777" w:rsidR="00EB626C" w:rsidRPr="00EB626C" w:rsidRDefault="00EB626C" w:rsidP="00EB626C">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7A5DD2B6" w14:textId="77777777" w:rsidR="00EB626C" w:rsidRPr="00EB626C" w:rsidRDefault="00EB626C" w:rsidP="00EB626C">
            <w:pPr>
              <w:suppressAutoHyphens w:val="0"/>
              <w:jc w:val="center"/>
              <w:rPr>
                <w:rFonts w:ascii="Calibri" w:hAnsi="Calibri" w:cs="Calibri"/>
                <w:b/>
                <w:bCs/>
                <w:color w:val="000000"/>
                <w:kern w:val="0"/>
                <w:sz w:val="16"/>
                <w:szCs w:val="16"/>
                <w:lang w:eastAsia="en-US"/>
              </w:rPr>
            </w:pPr>
            <w:r w:rsidRPr="00EB626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C698E38" w14:textId="77777777" w:rsidR="00EB626C" w:rsidRPr="00EB626C" w:rsidRDefault="00EB626C" w:rsidP="00EB626C">
            <w:pPr>
              <w:suppressAutoHyphens w:val="0"/>
              <w:jc w:val="center"/>
              <w:rPr>
                <w:rFonts w:ascii="Calibri" w:hAnsi="Calibri" w:cs="Calibri"/>
                <w:b/>
                <w:bCs/>
                <w:color w:val="000000"/>
                <w:kern w:val="0"/>
                <w:sz w:val="16"/>
                <w:szCs w:val="16"/>
                <w:lang w:eastAsia="en-US"/>
              </w:rPr>
            </w:pPr>
            <w:r w:rsidRPr="00EB626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881EF27" w14:textId="77777777" w:rsidR="00EB626C" w:rsidRPr="00EB626C" w:rsidRDefault="00EB626C" w:rsidP="00EB626C">
            <w:pPr>
              <w:suppressAutoHyphens w:val="0"/>
              <w:jc w:val="center"/>
              <w:rPr>
                <w:rFonts w:ascii="Calibri" w:hAnsi="Calibri" w:cs="Calibri"/>
                <w:b/>
                <w:bCs/>
                <w:color w:val="000000"/>
                <w:kern w:val="0"/>
                <w:sz w:val="16"/>
                <w:szCs w:val="16"/>
                <w:lang w:eastAsia="en-US"/>
              </w:rPr>
            </w:pPr>
            <w:r w:rsidRPr="00EB626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BC0B244" w14:textId="77777777" w:rsidR="00EB626C" w:rsidRPr="00EB626C" w:rsidRDefault="00EB626C" w:rsidP="00EB626C">
            <w:pPr>
              <w:suppressAutoHyphens w:val="0"/>
              <w:jc w:val="center"/>
              <w:rPr>
                <w:rFonts w:ascii="Calibri" w:hAnsi="Calibri" w:cs="Calibri"/>
                <w:b/>
                <w:bCs/>
                <w:color w:val="000000"/>
                <w:kern w:val="0"/>
                <w:sz w:val="16"/>
                <w:szCs w:val="16"/>
                <w:lang w:eastAsia="en-US"/>
              </w:rPr>
            </w:pPr>
            <w:r w:rsidRPr="00EB626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A83A15D" w14:textId="77777777" w:rsidR="00EB626C" w:rsidRPr="00EB626C" w:rsidRDefault="00EB626C" w:rsidP="00EB626C">
            <w:pPr>
              <w:suppressAutoHyphens w:val="0"/>
              <w:jc w:val="center"/>
              <w:rPr>
                <w:rFonts w:ascii="Calibri" w:hAnsi="Calibri" w:cs="Calibri"/>
                <w:b/>
                <w:bCs/>
                <w:color w:val="000000"/>
                <w:kern w:val="0"/>
                <w:sz w:val="16"/>
                <w:szCs w:val="16"/>
                <w:lang w:eastAsia="en-US"/>
              </w:rPr>
            </w:pPr>
            <w:r w:rsidRPr="00EB626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6D22B46" w14:textId="77777777" w:rsidR="00EB626C" w:rsidRPr="00EB626C" w:rsidRDefault="00EB626C" w:rsidP="00EB626C">
            <w:pPr>
              <w:suppressAutoHyphens w:val="0"/>
              <w:jc w:val="center"/>
              <w:rPr>
                <w:rFonts w:ascii="Calibri" w:hAnsi="Calibri" w:cs="Calibri"/>
                <w:b/>
                <w:bCs/>
                <w:color w:val="000000"/>
                <w:kern w:val="0"/>
                <w:sz w:val="16"/>
                <w:szCs w:val="16"/>
                <w:lang w:eastAsia="en-US"/>
              </w:rPr>
            </w:pPr>
            <w:r w:rsidRPr="00EB626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07D30901" w14:textId="77777777" w:rsidR="00EB626C" w:rsidRPr="00EB626C" w:rsidRDefault="00EB626C" w:rsidP="00EB626C">
            <w:pPr>
              <w:suppressAutoHyphens w:val="0"/>
              <w:jc w:val="center"/>
              <w:rPr>
                <w:rFonts w:ascii="Calibri" w:hAnsi="Calibri" w:cs="Calibri"/>
                <w:b/>
                <w:bCs/>
                <w:color w:val="000000"/>
                <w:kern w:val="0"/>
                <w:sz w:val="16"/>
                <w:szCs w:val="16"/>
                <w:lang w:eastAsia="en-US"/>
              </w:rPr>
            </w:pPr>
            <w:r w:rsidRPr="00EB626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60D2668" w14:textId="77777777" w:rsidR="00EB626C" w:rsidRPr="00EB626C" w:rsidRDefault="00EB626C" w:rsidP="00EB626C">
            <w:pPr>
              <w:suppressAutoHyphens w:val="0"/>
              <w:jc w:val="center"/>
              <w:rPr>
                <w:rFonts w:ascii="Calibri" w:hAnsi="Calibri" w:cs="Calibri"/>
                <w:b/>
                <w:bCs/>
                <w:color w:val="000000"/>
                <w:kern w:val="0"/>
                <w:sz w:val="16"/>
                <w:szCs w:val="16"/>
                <w:lang w:eastAsia="en-US"/>
              </w:rPr>
            </w:pPr>
            <w:r w:rsidRPr="00EB626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18742B8" w14:textId="77777777" w:rsidR="00EB626C" w:rsidRPr="00EB626C" w:rsidRDefault="00EB626C" w:rsidP="00EB626C">
            <w:pPr>
              <w:suppressAutoHyphens w:val="0"/>
              <w:jc w:val="center"/>
              <w:rPr>
                <w:rFonts w:ascii="Calibri" w:hAnsi="Calibri" w:cs="Calibri"/>
                <w:b/>
                <w:bCs/>
                <w:color w:val="000000"/>
                <w:kern w:val="0"/>
                <w:sz w:val="16"/>
                <w:szCs w:val="16"/>
                <w:lang w:eastAsia="en-US"/>
              </w:rPr>
            </w:pPr>
            <w:r w:rsidRPr="00EB626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D1745A4" w14:textId="77777777" w:rsidR="00EB626C" w:rsidRPr="00EB626C" w:rsidRDefault="00EB626C" w:rsidP="00EB626C">
            <w:pPr>
              <w:suppressAutoHyphens w:val="0"/>
              <w:jc w:val="center"/>
              <w:rPr>
                <w:rFonts w:ascii="Calibri" w:hAnsi="Calibri" w:cs="Calibri"/>
                <w:b/>
                <w:bCs/>
                <w:color w:val="000000"/>
                <w:kern w:val="0"/>
                <w:sz w:val="16"/>
                <w:szCs w:val="16"/>
                <w:lang w:eastAsia="en-US"/>
              </w:rPr>
            </w:pPr>
            <w:r w:rsidRPr="00EB626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0D77248" w14:textId="77777777" w:rsidR="00EB626C" w:rsidRPr="00EB626C" w:rsidRDefault="00EB626C" w:rsidP="00EB626C">
            <w:pPr>
              <w:suppressAutoHyphens w:val="0"/>
              <w:jc w:val="center"/>
              <w:rPr>
                <w:rFonts w:ascii="Calibri" w:hAnsi="Calibri" w:cs="Calibri"/>
                <w:b/>
                <w:bCs/>
                <w:color w:val="000000"/>
                <w:kern w:val="0"/>
                <w:sz w:val="16"/>
                <w:szCs w:val="16"/>
                <w:lang w:eastAsia="en-US"/>
              </w:rPr>
            </w:pPr>
            <w:r w:rsidRPr="00EB626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244800F6" w14:textId="77777777" w:rsidR="00EB626C" w:rsidRPr="00EB626C" w:rsidRDefault="00EB626C" w:rsidP="00EB626C">
            <w:pPr>
              <w:suppressAutoHyphens w:val="0"/>
              <w:jc w:val="center"/>
              <w:rPr>
                <w:rFonts w:ascii="Calibri" w:hAnsi="Calibri" w:cs="Calibri"/>
                <w:b/>
                <w:bCs/>
                <w:color w:val="000000"/>
                <w:kern w:val="0"/>
                <w:sz w:val="16"/>
                <w:szCs w:val="16"/>
                <w:lang w:eastAsia="en-US"/>
              </w:rPr>
            </w:pPr>
            <w:r w:rsidRPr="00EB626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95997CF" w14:textId="77777777" w:rsidR="00EB626C" w:rsidRPr="00EB626C" w:rsidRDefault="00EB626C" w:rsidP="00EB626C">
            <w:pPr>
              <w:suppressAutoHyphens w:val="0"/>
              <w:jc w:val="center"/>
              <w:rPr>
                <w:rFonts w:ascii="Calibri" w:hAnsi="Calibri" w:cs="Calibri"/>
                <w:b/>
                <w:bCs/>
                <w:color w:val="000000"/>
                <w:kern w:val="0"/>
                <w:sz w:val="16"/>
                <w:szCs w:val="16"/>
                <w:lang w:eastAsia="en-US"/>
              </w:rPr>
            </w:pPr>
            <w:r w:rsidRPr="00EB626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D21D41C" w14:textId="77777777" w:rsidR="00EB626C" w:rsidRPr="00EB626C" w:rsidRDefault="00EB626C" w:rsidP="00EB626C">
            <w:pPr>
              <w:suppressAutoHyphens w:val="0"/>
              <w:jc w:val="center"/>
              <w:rPr>
                <w:rFonts w:ascii="Calibri" w:hAnsi="Calibri" w:cs="Calibri"/>
                <w:b/>
                <w:bCs/>
                <w:color w:val="000000"/>
                <w:kern w:val="0"/>
                <w:sz w:val="16"/>
                <w:szCs w:val="16"/>
                <w:lang w:eastAsia="en-US"/>
              </w:rPr>
            </w:pPr>
            <w:r w:rsidRPr="00EB626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5D33661" w14:textId="77777777" w:rsidR="00EB626C" w:rsidRPr="00EB626C" w:rsidRDefault="00EB626C" w:rsidP="00EB626C">
            <w:pPr>
              <w:suppressAutoHyphens w:val="0"/>
              <w:jc w:val="center"/>
              <w:rPr>
                <w:rFonts w:ascii="Calibri" w:hAnsi="Calibri" w:cs="Calibri"/>
                <w:b/>
                <w:bCs/>
                <w:color w:val="000000"/>
                <w:kern w:val="0"/>
                <w:sz w:val="16"/>
                <w:szCs w:val="16"/>
                <w:lang w:eastAsia="en-US"/>
              </w:rPr>
            </w:pPr>
            <w:r w:rsidRPr="00EB626C">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2D9D29F" w14:textId="77777777" w:rsidR="00EB626C" w:rsidRPr="00EB626C" w:rsidRDefault="00EB626C" w:rsidP="00EB626C">
            <w:pPr>
              <w:suppressAutoHyphens w:val="0"/>
              <w:jc w:val="center"/>
              <w:rPr>
                <w:rFonts w:ascii="Calibri" w:hAnsi="Calibri" w:cs="Calibri"/>
                <w:b/>
                <w:bCs/>
                <w:color w:val="000000"/>
                <w:kern w:val="0"/>
                <w:sz w:val="16"/>
                <w:szCs w:val="16"/>
                <w:lang w:eastAsia="en-US"/>
              </w:rPr>
            </w:pPr>
            <w:r w:rsidRPr="00EB626C">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971FE1E" w14:textId="77777777" w:rsidR="00EB626C" w:rsidRPr="00EB626C" w:rsidRDefault="00EB626C" w:rsidP="00EB626C">
            <w:pPr>
              <w:suppressAutoHyphens w:val="0"/>
              <w:jc w:val="center"/>
              <w:rPr>
                <w:rFonts w:ascii="Calibri" w:hAnsi="Calibri" w:cs="Calibri"/>
                <w:b/>
                <w:bCs/>
                <w:color w:val="000000"/>
                <w:kern w:val="0"/>
                <w:sz w:val="16"/>
                <w:szCs w:val="16"/>
                <w:lang w:eastAsia="en-US"/>
              </w:rPr>
            </w:pPr>
            <w:r w:rsidRPr="00EB626C">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52EB55F" w14:textId="77777777" w:rsidR="00EB626C" w:rsidRPr="00EB626C" w:rsidRDefault="00EB626C" w:rsidP="00EB626C">
            <w:pPr>
              <w:suppressAutoHyphens w:val="0"/>
              <w:jc w:val="center"/>
              <w:rPr>
                <w:rFonts w:ascii="Calibri" w:hAnsi="Calibri" w:cs="Calibri"/>
                <w:b/>
                <w:bCs/>
                <w:color w:val="000000"/>
                <w:kern w:val="0"/>
                <w:sz w:val="16"/>
                <w:szCs w:val="16"/>
                <w:lang w:eastAsia="en-US"/>
              </w:rPr>
            </w:pPr>
            <w:r w:rsidRPr="00EB626C">
              <w:rPr>
                <w:rFonts w:ascii="Calibri" w:hAnsi="Calibri" w:cs="Calibri"/>
                <w:b/>
                <w:bCs/>
                <w:color w:val="000000"/>
                <w:kern w:val="0"/>
                <w:sz w:val="16"/>
                <w:szCs w:val="16"/>
                <w:lang w:eastAsia="en-US"/>
              </w:rPr>
              <w:t>HSD</w:t>
            </w:r>
          </w:p>
        </w:tc>
      </w:tr>
      <w:tr w:rsidR="00EB626C" w:rsidRPr="00EB626C" w14:paraId="7D381E4E" w14:textId="77777777" w:rsidTr="00EB626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B4A341"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71E79A99"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22E34E"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E770DC4"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857D74B"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EB2FD6"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25970B8C"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EA2B56E"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16FFF3"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99</w:t>
            </w:r>
          </w:p>
        </w:tc>
        <w:tc>
          <w:tcPr>
            <w:tcW w:w="500" w:type="dxa"/>
            <w:tcBorders>
              <w:top w:val="nil"/>
              <w:left w:val="nil"/>
              <w:bottom w:val="single" w:sz="8" w:space="0" w:color="auto"/>
              <w:right w:val="single" w:sz="8" w:space="0" w:color="auto"/>
            </w:tcBorders>
            <w:vAlign w:val="center"/>
            <w:hideMark/>
          </w:tcPr>
          <w:p w14:paraId="1465CF98"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0D9A42E"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7C47C2"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2D9CF85"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8FAE653"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62E327"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8B149AC"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4644B16"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A171B8"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138</w:t>
            </w:r>
          </w:p>
        </w:tc>
        <w:tc>
          <w:tcPr>
            <w:tcW w:w="500" w:type="dxa"/>
            <w:tcBorders>
              <w:top w:val="nil"/>
              <w:left w:val="nil"/>
              <w:bottom w:val="single" w:sz="8" w:space="0" w:color="auto"/>
              <w:right w:val="single" w:sz="8" w:space="0" w:color="auto"/>
            </w:tcBorders>
            <w:vAlign w:val="center"/>
            <w:hideMark/>
          </w:tcPr>
          <w:p w14:paraId="0A947ACF"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17</w:t>
            </w:r>
          </w:p>
        </w:tc>
      </w:tr>
      <w:tr w:rsidR="00EB626C" w:rsidRPr="00EB626C" w14:paraId="32C6B5AF" w14:textId="77777777" w:rsidTr="00EB626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CEF7EA2"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3ADA070F"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4DAE2D"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41FEB7D"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799C68B"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629BCF"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4F0041D2"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7E9E529"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0947DC"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78</w:t>
            </w:r>
          </w:p>
        </w:tc>
        <w:tc>
          <w:tcPr>
            <w:tcW w:w="500" w:type="dxa"/>
            <w:tcBorders>
              <w:top w:val="nil"/>
              <w:left w:val="nil"/>
              <w:bottom w:val="single" w:sz="8" w:space="0" w:color="auto"/>
              <w:right w:val="single" w:sz="8" w:space="0" w:color="auto"/>
            </w:tcBorders>
            <w:vAlign w:val="center"/>
            <w:hideMark/>
          </w:tcPr>
          <w:p w14:paraId="5616A753"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E1E0447"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96EB91"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58D7CFFF"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A535DEC"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472358"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3239D12"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4D748F"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E7D748E"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126</w:t>
            </w:r>
          </w:p>
        </w:tc>
        <w:tc>
          <w:tcPr>
            <w:tcW w:w="500" w:type="dxa"/>
            <w:tcBorders>
              <w:top w:val="nil"/>
              <w:left w:val="nil"/>
              <w:bottom w:val="single" w:sz="8" w:space="0" w:color="auto"/>
              <w:right w:val="single" w:sz="8" w:space="0" w:color="auto"/>
            </w:tcBorders>
            <w:vAlign w:val="center"/>
            <w:hideMark/>
          </w:tcPr>
          <w:p w14:paraId="1DED46ED"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14</w:t>
            </w:r>
          </w:p>
        </w:tc>
      </w:tr>
      <w:tr w:rsidR="00EB626C" w:rsidRPr="00EB626C" w14:paraId="47FCA577" w14:textId="77777777" w:rsidTr="00EB626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C34CE46"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60DA02C8"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A9AB11"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614810B"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BA762FA"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8D04D0"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2FFE59EF"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BCCEC68"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962FAB"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65</w:t>
            </w:r>
          </w:p>
        </w:tc>
        <w:tc>
          <w:tcPr>
            <w:tcW w:w="500" w:type="dxa"/>
            <w:tcBorders>
              <w:top w:val="nil"/>
              <w:left w:val="nil"/>
              <w:bottom w:val="single" w:sz="8" w:space="0" w:color="auto"/>
              <w:right w:val="single" w:sz="8" w:space="0" w:color="auto"/>
            </w:tcBorders>
            <w:vAlign w:val="center"/>
            <w:hideMark/>
          </w:tcPr>
          <w:p w14:paraId="0FAF7D74"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A6C85CF"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5638A9"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56C8526E"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E0F3826"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EA031E"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4864C4D"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F29D480"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CA2AFD"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110</w:t>
            </w:r>
          </w:p>
        </w:tc>
        <w:tc>
          <w:tcPr>
            <w:tcW w:w="500" w:type="dxa"/>
            <w:tcBorders>
              <w:top w:val="nil"/>
              <w:left w:val="nil"/>
              <w:bottom w:val="single" w:sz="8" w:space="0" w:color="auto"/>
              <w:right w:val="single" w:sz="8" w:space="0" w:color="auto"/>
            </w:tcBorders>
            <w:vAlign w:val="center"/>
            <w:hideMark/>
          </w:tcPr>
          <w:p w14:paraId="20DFE263"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12</w:t>
            </w:r>
          </w:p>
        </w:tc>
      </w:tr>
      <w:tr w:rsidR="00EB626C" w:rsidRPr="00EB626C" w14:paraId="1F9303FA" w14:textId="77777777" w:rsidTr="00EB626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64AB3C"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2B09F0F1"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6D26B7"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1731A29"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7BF955F"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D24EBB"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0E232105"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4B6826C"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8B65FA0"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55</w:t>
            </w:r>
          </w:p>
        </w:tc>
        <w:tc>
          <w:tcPr>
            <w:tcW w:w="500" w:type="dxa"/>
            <w:tcBorders>
              <w:top w:val="nil"/>
              <w:left w:val="nil"/>
              <w:bottom w:val="single" w:sz="8" w:space="0" w:color="auto"/>
              <w:right w:val="single" w:sz="8" w:space="0" w:color="auto"/>
            </w:tcBorders>
            <w:vAlign w:val="center"/>
            <w:hideMark/>
          </w:tcPr>
          <w:p w14:paraId="277F304E"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56CD622"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5FC03A"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35E3DCC"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17594F3"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DFFFF3"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A6AE6AA"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1FFC59"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020AE16"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100</w:t>
            </w:r>
          </w:p>
        </w:tc>
        <w:tc>
          <w:tcPr>
            <w:tcW w:w="500" w:type="dxa"/>
            <w:tcBorders>
              <w:top w:val="nil"/>
              <w:left w:val="nil"/>
              <w:bottom w:val="single" w:sz="8" w:space="0" w:color="auto"/>
              <w:right w:val="single" w:sz="8" w:space="0" w:color="auto"/>
            </w:tcBorders>
            <w:vAlign w:val="center"/>
            <w:hideMark/>
          </w:tcPr>
          <w:p w14:paraId="40C34DF8"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16</w:t>
            </w:r>
          </w:p>
        </w:tc>
      </w:tr>
      <w:tr w:rsidR="00EB626C" w:rsidRPr="00EB626C" w14:paraId="3FD50324" w14:textId="77777777" w:rsidTr="00EB626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0C6256"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04257941"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A95754"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7880B80"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92E3379"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797A1B"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1B4E2CC9"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118DFBB"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4BD210"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53</w:t>
            </w:r>
          </w:p>
        </w:tc>
        <w:tc>
          <w:tcPr>
            <w:tcW w:w="500" w:type="dxa"/>
            <w:tcBorders>
              <w:top w:val="nil"/>
              <w:left w:val="nil"/>
              <w:bottom w:val="single" w:sz="8" w:space="0" w:color="auto"/>
              <w:right w:val="single" w:sz="8" w:space="0" w:color="auto"/>
            </w:tcBorders>
            <w:vAlign w:val="center"/>
            <w:hideMark/>
          </w:tcPr>
          <w:p w14:paraId="41C69471"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7A398AB7"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8B7C41"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5E2A8122"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FA8E60C"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8E1508"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EC99000"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A61D66"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C2C43E"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98</w:t>
            </w:r>
          </w:p>
        </w:tc>
        <w:tc>
          <w:tcPr>
            <w:tcW w:w="500" w:type="dxa"/>
            <w:tcBorders>
              <w:top w:val="nil"/>
              <w:left w:val="nil"/>
              <w:bottom w:val="single" w:sz="8" w:space="0" w:color="auto"/>
              <w:right w:val="single" w:sz="8" w:space="0" w:color="auto"/>
            </w:tcBorders>
            <w:vAlign w:val="center"/>
            <w:hideMark/>
          </w:tcPr>
          <w:p w14:paraId="2AEF77D5"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13</w:t>
            </w:r>
          </w:p>
        </w:tc>
      </w:tr>
      <w:tr w:rsidR="00EB626C" w:rsidRPr="00EB626C" w14:paraId="032928CB" w14:textId="77777777" w:rsidTr="00EB626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9E650F8"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43BD3294"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4A349A"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5D0D3CE"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75A7A33"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0ED3BC"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54DDD200"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CCE29D5"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27B66E"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4A8E82EF"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841F718"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B13F9D"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2BE25975"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58E94E1"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9F23821"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0C603344"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19B730B"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39967CE"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78</w:t>
            </w:r>
          </w:p>
        </w:tc>
        <w:tc>
          <w:tcPr>
            <w:tcW w:w="500" w:type="dxa"/>
            <w:tcBorders>
              <w:top w:val="nil"/>
              <w:left w:val="nil"/>
              <w:bottom w:val="single" w:sz="8" w:space="0" w:color="auto"/>
              <w:right w:val="single" w:sz="8" w:space="0" w:color="auto"/>
            </w:tcBorders>
            <w:vAlign w:val="center"/>
            <w:hideMark/>
          </w:tcPr>
          <w:p w14:paraId="4F301883"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16</w:t>
            </w:r>
          </w:p>
        </w:tc>
      </w:tr>
      <w:tr w:rsidR="00EB626C" w:rsidRPr="00EB626C" w14:paraId="795B21BC" w14:textId="77777777" w:rsidTr="00EB626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D0EA6FF"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162967C6"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7EC6F5"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3A38F68"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4C13990"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CA064F"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7860B2A1"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0B1B197"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F6C54C"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34FBCD7A"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B068522"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2E2B98"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7A4B0935"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BAD2FCA"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0F23D6"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5DE9F36"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8EA5A0"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7497C9"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62</w:t>
            </w:r>
          </w:p>
        </w:tc>
        <w:tc>
          <w:tcPr>
            <w:tcW w:w="500" w:type="dxa"/>
            <w:tcBorders>
              <w:top w:val="nil"/>
              <w:left w:val="nil"/>
              <w:bottom w:val="single" w:sz="8" w:space="0" w:color="auto"/>
              <w:right w:val="single" w:sz="8" w:space="0" w:color="auto"/>
            </w:tcBorders>
            <w:vAlign w:val="center"/>
            <w:hideMark/>
          </w:tcPr>
          <w:p w14:paraId="1AEFB763"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22</w:t>
            </w:r>
          </w:p>
        </w:tc>
      </w:tr>
      <w:tr w:rsidR="00EB626C" w:rsidRPr="00EB626C" w14:paraId="018E4A7A" w14:textId="77777777" w:rsidTr="00EB626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2A2228"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436D31EC"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20F8F5"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EFBC11F"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B2C8E3D"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599B0B"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39DC984"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748A298"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9292A9"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6A113788"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318C49F4"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FDDE8B"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F4F7095"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59EE828"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3D332E"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E12DB8"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3A3ED05"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2C8B85B"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49</w:t>
            </w:r>
          </w:p>
        </w:tc>
        <w:tc>
          <w:tcPr>
            <w:tcW w:w="500" w:type="dxa"/>
            <w:tcBorders>
              <w:top w:val="nil"/>
              <w:left w:val="nil"/>
              <w:bottom w:val="single" w:sz="8" w:space="0" w:color="auto"/>
              <w:right w:val="single" w:sz="8" w:space="0" w:color="auto"/>
            </w:tcBorders>
            <w:vAlign w:val="center"/>
            <w:hideMark/>
          </w:tcPr>
          <w:p w14:paraId="69551EDF"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23</w:t>
            </w:r>
          </w:p>
        </w:tc>
      </w:tr>
      <w:tr w:rsidR="00EB626C" w:rsidRPr="00EB626C" w14:paraId="16156D89" w14:textId="77777777" w:rsidTr="00EB626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CBDF4B"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0A422A33"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599F53"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44200DB"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32792E5"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3B4405"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CAD2BB6"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A72D24B"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FA3BC5"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37D3DB12"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55880799"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984C0D"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3AA75E7"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D79D6F8"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38967A"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3F18A82"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45B5BF1"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FE307AA"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33A9D9CD"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24</w:t>
            </w:r>
          </w:p>
        </w:tc>
      </w:tr>
      <w:tr w:rsidR="00EB626C" w:rsidRPr="00EB626C" w14:paraId="4F72C01D" w14:textId="77777777" w:rsidTr="00EB626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17CF00"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5F6D0F9C"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FCC0FD"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C84AAA2"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8930B75"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2B2BB3"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F381B3C"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679C940"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2A9137"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1111B337"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6F14FC5A"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21EB74"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7528434"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3A6882B"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C2CC30"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A201CDC"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D001270"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6D04FD2"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41</w:t>
            </w:r>
          </w:p>
        </w:tc>
        <w:tc>
          <w:tcPr>
            <w:tcW w:w="500" w:type="dxa"/>
            <w:tcBorders>
              <w:top w:val="nil"/>
              <w:left w:val="nil"/>
              <w:bottom w:val="single" w:sz="8" w:space="0" w:color="auto"/>
              <w:right w:val="single" w:sz="8" w:space="0" w:color="auto"/>
            </w:tcBorders>
            <w:vAlign w:val="center"/>
            <w:hideMark/>
          </w:tcPr>
          <w:p w14:paraId="7092EBF3"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27</w:t>
            </w:r>
          </w:p>
        </w:tc>
      </w:tr>
      <w:tr w:rsidR="00EB626C" w:rsidRPr="00EB626C" w14:paraId="1E6C9CC2" w14:textId="77777777" w:rsidTr="00EB626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40F5AD"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571D98DB"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7DED71"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B0ACEC8"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8ABBA7B"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1DC2D9"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3C8C139"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7A958A3"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BA3025"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6FD5C77E"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7753149F"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4B0EAC"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5F7EC083"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CAC4E3D"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423C2D"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D0B3ECD"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374F7A4"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94D3F1F"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337B5B5C"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42</w:t>
            </w:r>
          </w:p>
        </w:tc>
      </w:tr>
      <w:tr w:rsidR="00EB626C" w:rsidRPr="00EB626C" w14:paraId="1A40C2B9" w14:textId="77777777" w:rsidTr="00EB626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7C68B21"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26D443DC"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3C24B7"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659597E"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CCB2EE2"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D27488"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9CD7CD8"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B3B329F"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11FAE5"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31D2E3DB"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027C1909"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D924E4"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E6928A1"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3488553"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2F9D03"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DA77073"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B91EF6D"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9B07FB"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43</w:t>
            </w:r>
          </w:p>
        </w:tc>
        <w:tc>
          <w:tcPr>
            <w:tcW w:w="500" w:type="dxa"/>
            <w:tcBorders>
              <w:top w:val="nil"/>
              <w:left w:val="nil"/>
              <w:bottom w:val="single" w:sz="8" w:space="0" w:color="auto"/>
              <w:right w:val="single" w:sz="8" w:space="0" w:color="auto"/>
            </w:tcBorders>
            <w:vAlign w:val="center"/>
            <w:hideMark/>
          </w:tcPr>
          <w:p w14:paraId="2E8E0ACA"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54</w:t>
            </w:r>
          </w:p>
        </w:tc>
      </w:tr>
      <w:tr w:rsidR="00EB626C" w:rsidRPr="00EB626C" w14:paraId="454CE6EE" w14:textId="77777777" w:rsidTr="00EB626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17AF6CB"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255A9D71"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56CDC5"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D20D09D"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EEFECE8"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6039E7"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79A208C"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0EDF553B"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8D57F05"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21769A57"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49</w:t>
            </w:r>
          </w:p>
        </w:tc>
        <w:tc>
          <w:tcPr>
            <w:tcW w:w="500" w:type="dxa"/>
            <w:tcBorders>
              <w:top w:val="nil"/>
              <w:left w:val="nil"/>
              <w:bottom w:val="single" w:sz="8" w:space="0" w:color="auto"/>
              <w:right w:val="single" w:sz="8" w:space="0" w:color="auto"/>
            </w:tcBorders>
            <w:vAlign w:val="center"/>
            <w:hideMark/>
          </w:tcPr>
          <w:p w14:paraId="5E0BC5EF"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B542DC"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8D2AE04"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056A9CDC"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104962"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9DC2DEA"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EDA2068"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11A0AAE"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5F1860F8"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75</w:t>
            </w:r>
          </w:p>
        </w:tc>
      </w:tr>
      <w:tr w:rsidR="00EB626C" w:rsidRPr="00EB626C" w14:paraId="1D62B637" w14:textId="77777777" w:rsidTr="00EB626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441FCA"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7A844E5D"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BF38A7"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2ED23AE"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E7E88D9"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54E758"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F3BE4C6"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7C4568C"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3911CC"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726CB040"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59</w:t>
            </w:r>
          </w:p>
        </w:tc>
        <w:tc>
          <w:tcPr>
            <w:tcW w:w="500" w:type="dxa"/>
            <w:tcBorders>
              <w:top w:val="nil"/>
              <w:left w:val="nil"/>
              <w:bottom w:val="single" w:sz="8" w:space="0" w:color="auto"/>
              <w:right w:val="single" w:sz="8" w:space="0" w:color="auto"/>
            </w:tcBorders>
            <w:vAlign w:val="center"/>
            <w:hideMark/>
          </w:tcPr>
          <w:p w14:paraId="4EB26BBA"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DBAEBD"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FCB5F47"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812FFBC"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E99A14"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BC8AF62"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CFD0C55"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2CEE887"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47</w:t>
            </w:r>
          </w:p>
        </w:tc>
        <w:tc>
          <w:tcPr>
            <w:tcW w:w="500" w:type="dxa"/>
            <w:tcBorders>
              <w:top w:val="nil"/>
              <w:left w:val="nil"/>
              <w:bottom w:val="single" w:sz="8" w:space="0" w:color="auto"/>
              <w:right w:val="single" w:sz="8" w:space="0" w:color="auto"/>
            </w:tcBorders>
            <w:vAlign w:val="center"/>
            <w:hideMark/>
          </w:tcPr>
          <w:p w14:paraId="46BB601B"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84</w:t>
            </w:r>
          </w:p>
        </w:tc>
      </w:tr>
      <w:tr w:rsidR="00EB626C" w:rsidRPr="00EB626C" w14:paraId="6788D930" w14:textId="77777777" w:rsidTr="00EB626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EF51D9D"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4C7E14BC"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BEE3E26"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DD30715"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3C36AD9"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E6E5D7"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470C4F3C"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E487A60"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8B9CF2"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31</w:t>
            </w:r>
          </w:p>
        </w:tc>
        <w:tc>
          <w:tcPr>
            <w:tcW w:w="500" w:type="dxa"/>
            <w:tcBorders>
              <w:top w:val="nil"/>
              <w:left w:val="nil"/>
              <w:bottom w:val="single" w:sz="8" w:space="0" w:color="auto"/>
              <w:right w:val="single" w:sz="8" w:space="0" w:color="auto"/>
            </w:tcBorders>
            <w:vAlign w:val="center"/>
            <w:hideMark/>
          </w:tcPr>
          <w:p w14:paraId="7010FB94"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49</w:t>
            </w:r>
          </w:p>
        </w:tc>
        <w:tc>
          <w:tcPr>
            <w:tcW w:w="500" w:type="dxa"/>
            <w:tcBorders>
              <w:top w:val="nil"/>
              <w:left w:val="nil"/>
              <w:bottom w:val="single" w:sz="8" w:space="0" w:color="auto"/>
              <w:right w:val="single" w:sz="8" w:space="0" w:color="auto"/>
            </w:tcBorders>
            <w:vAlign w:val="center"/>
            <w:hideMark/>
          </w:tcPr>
          <w:p w14:paraId="56904CC8"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DE83C6"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B722B15"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5EB8AB0"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345569"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ABD5DF4"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DCA5E6A"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6794DD40"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66</w:t>
            </w:r>
          </w:p>
        </w:tc>
        <w:tc>
          <w:tcPr>
            <w:tcW w:w="500" w:type="dxa"/>
            <w:tcBorders>
              <w:top w:val="nil"/>
              <w:left w:val="nil"/>
              <w:bottom w:val="single" w:sz="8" w:space="0" w:color="auto"/>
              <w:right w:val="single" w:sz="8" w:space="0" w:color="auto"/>
            </w:tcBorders>
            <w:vAlign w:val="center"/>
            <w:hideMark/>
          </w:tcPr>
          <w:p w14:paraId="54F8CACC"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71</w:t>
            </w:r>
          </w:p>
        </w:tc>
      </w:tr>
      <w:tr w:rsidR="00EB626C" w:rsidRPr="00EB626C" w14:paraId="05633627" w14:textId="77777777" w:rsidTr="00EB626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00E18E"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24D9B345"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BF17C3"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3FF6870"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85646EF"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EC2C25"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6F6661CD"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5C2F7EC"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ADFBB6"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249E734C"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6DB9FFF3"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9D0936"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A7720E1"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7351D6D"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B68F39"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5A1797D"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EBE8CF3"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320644"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68</w:t>
            </w:r>
          </w:p>
        </w:tc>
        <w:tc>
          <w:tcPr>
            <w:tcW w:w="500" w:type="dxa"/>
            <w:tcBorders>
              <w:top w:val="nil"/>
              <w:left w:val="nil"/>
              <w:bottom w:val="single" w:sz="8" w:space="0" w:color="auto"/>
              <w:right w:val="single" w:sz="8" w:space="0" w:color="auto"/>
            </w:tcBorders>
            <w:vAlign w:val="center"/>
            <w:hideMark/>
          </w:tcPr>
          <w:p w14:paraId="1D273D31"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55</w:t>
            </w:r>
          </w:p>
        </w:tc>
      </w:tr>
      <w:tr w:rsidR="00EB626C" w:rsidRPr="00EB626C" w14:paraId="385CEF14" w14:textId="77777777" w:rsidTr="00EB626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A21363B"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772A5AE2"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ED8E0F"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A6F95F6"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5D8E744"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2D00EE"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42899383"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2ECD58B"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C8FDE1"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41</w:t>
            </w:r>
          </w:p>
        </w:tc>
        <w:tc>
          <w:tcPr>
            <w:tcW w:w="500" w:type="dxa"/>
            <w:tcBorders>
              <w:top w:val="nil"/>
              <w:left w:val="nil"/>
              <w:bottom w:val="single" w:sz="8" w:space="0" w:color="auto"/>
              <w:right w:val="single" w:sz="8" w:space="0" w:color="auto"/>
            </w:tcBorders>
            <w:vAlign w:val="center"/>
            <w:hideMark/>
          </w:tcPr>
          <w:p w14:paraId="33C0660C"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52</w:t>
            </w:r>
          </w:p>
        </w:tc>
        <w:tc>
          <w:tcPr>
            <w:tcW w:w="500" w:type="dxa"/>
            <w:tcBorders>
              <w:top w:val="nil"/>
              <w:left w:val="nil"/>
              <w:bottom w:val="single" w:sz="8" w:space="0" w:color="auto"/>
              <w:right w:val="single" w:sz="8" w:space="0" w:color="auto"/>
            </w:tcBorders>
            <w:vAlign w:val="center"/>
            <w:hideMark/>
          </w:tcPr>
          <w:p w14:paraId="7717B4DF"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82B909"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9016902"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6264A4B"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FCED8B"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331E696"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C67A9FD"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F109CF"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72</w:t>
            </w:r>
          </w:p>
        </w:tc>
        <w:tc>
          <w:tcPr>
            <w:tcW w:w="500" w:type="dxa"/>
            <w:tcBorders>
              <w:top w:val="nil"/>
              <w:left w:val="nil"/>
              <w:bottom w:val="single" w:sz="8" w:space="0" w:color="auto"/>
              <w:right w:val="single" w:sz="8" w:space="0" w:color="auto"/>
            </w:tcBorders>
            <w:vAlign w:val="center"/>
            <w:hideMark/>
          </w:tcPr>
          <w:p w14:paraId="7D120BD5"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76</w:t>
            </w:r>
          </w:p>
        </w:tc>
      </w:tr>
      <w:tr w:rsidR="00EB626C" w:rsidRPr="00EB626C" w14:paraId="7BB3281D" w14:textId="77777777" w:rsidTr="00EB626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4CA01D"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76A76E2B"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3A6E92"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2CB08FC3"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87F293"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71B6DC"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6380FE5F"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6AB644B"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336CA8"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40</w:t>
            </w:r>
          </w:p>
        </w:tc>
        <w:tc>
          <w:tcPr>
            <w:tcW w:w="500" w:type="dxa"/>
            <w:tcBorders>
              <w:top w:val="nil"/>
              <w:left w:val="nil"/>
              <w:bottom w:val="single" w:sz="8" w:space="0" w:color="auto"/>
              <w:right w:val="single" w:sz="8" w:space="0" w:color="auto"/>
            </w:tcBorders>
            <w:vAlign w:val="center"/>
            <w:hideMark/>
          </w:tcPr>
          <w:p w14:paraId="47DC59F3"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64</w:t>
            </w:r>
          </w:p>
        </w:tc>
        <w:tc>
          <w:tcPr>
            <w:tcW w:w="500" w:type="dxa"/>
            <w:tcBorders>
              <w:top w:val="nil"/>
              <w:left w:val="nil"/>
              <w:bottom w:val="single" w:sz="8" w:space="0" w:color="auto"/>
              <w:right w:val="single" w:sz="8" w:space="0" w:color="auto"/>
            </w:tcBorders>
            <w:vAlign w:val="center"/>
            <w:hideMark/>
          </w:tcPr>
          <w:p w14:paraId="6B738ED9"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3C174A"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5B56407B"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6F49D48"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428A87"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0C93FCD"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33A15E62"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AEB74F"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79</w:t>
            </w:r>
          </w:p>
        </w:tc>
        <w:tc>
          <w:tcPr>
            <w:tcW w:w="500" w:type="dxa"/>
            <w:tcBorders>
              <w:top w:val="nil"/>
              <w:left w:val="nil"/>
              <w:bottom w:val="single" w:sz="8" w:space="0" w:color="auto"/>
              <w:right w:val="single" w:sz="8" w:space="0" w:color="auto"/>
            </w:tcBorders>
            <w:vAlign w:val="center"/>
            <w:hideMark/>
          </w:tcPr>
          <w:p w14:paraId="59BB2624"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80</w:t>
            </w:r>
          </w:p>
        </w:tc>
      </w:tr>
      <w:tr w:rsidR="00EB626C" w:rsidRPr="00EB626C" w14:paraId="64E1A58E" w14:textId="77777777" w:rsidTr="00EB626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316D61A"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3E2056C6"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ADADA9"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6EC3464"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EA2ADE0"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F56A81"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7F03A1B7"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95FD4ED"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C787437"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75</w:t>
            </w:r>
          </w:p>
        </w:tc>
        <w:tc>
          <w:tcPr>
            <w:tcW w:w="500" w:type="dxa"/>
            <w:tcBorders>
              <w:top w:val="nil"/>
              <w:left w:val="nil"/>
              <w:bottom w:val="single" w:sz="8" w:space="0" w:color="auto"/>
              <w:right w:val="single" w:sz="8" w:space="0" w:color="auto"/>
            </w:tcBorders>
            <w:vAlign w:val="center"/>
            <w:hideMark/>
          </w:tcPr>
          <w:p w14:paraId="340F664E"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53</w:t>
            </w:r>
          </w:p>
        </w:tc>
        <w:tc>
          <w:tcPr>
            <w:tcW w:w="500" w:type="dxa"/>
            <w:tcBorders>
              <w:top w:val="nil"/>
              <w:left w:val="nil"/>
              <w:bottom w:val="single" w:sz="8" w:space="0" w:color="auto"/>
              <w:right w:val="single" w:sz="8" w:space="0" w:color="auto"/>
            </w:tcBorders>
            <w:vAlign w:val="center"/>
            <w:hideMark/>
          </w:tcPr>
          <w:p w14:paraId="4DD48FC8"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9CD680"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11DDED74"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9EB45D9"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E34CFB"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80D0709"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D3B38C"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29BBC14"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120</w:t>
            </w:r>
          </w:p>
        </w:tc>
        <w:tc>
          <w:tcPr>
            <w:tcW w:w="500" w:type="dxa"/>
            <w:tcBorders>
              <w:top w:val="nil"/>
              <w:left w:val="nil"/>
              <w:bottom w:val="single" w:sz="8" w:space="0" w:color="auto"/>
              <w:right w:val="single" w:sz="8" w:space="0" w:color="auto"/>
            </w:tcBorders>
            <w:vAlign w:val="center"/>
            <w:hideMark/>
          </w:tcPr>
          <w:p w14:paraId="3B8B2A46"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59</w:t>
            </w:r>
          </w:p>
        </w:tc>
      </w:tr>
      <w:tr w:rsidR="00EB626C" w:rsidRPr="00EB626C" w14:paraId="1F1A6EA5" w14:textId="77777777" w:rsidTr="00EB626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992887"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71B4AB1E"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158334"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3572B8C"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2E628B"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872951"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0448D276"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BEAEAA"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3F99A2"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100</w:t>
            </w:r>
          </w:p>
        </w:tc>
        <w:tc>
          <w:tcPr>
            <w:tcW w:w="500" w:type="dxa"/>
            <w:tcBorders>
              <w:top w:val="nil"/>
              <w:left w:val="nil"/>
              <w:bottom w:val="single" w:sz="8" w:space="0" w:color="auto"/>
              <w:right w:val="single" w:sz="8" w:space="0" w:color="auto"/>
            </w:tcBorders>
            <w:vAlign w:val="center"/>
            <w:hideMark/>
          </w:tcPr>
          <w:p w14:paraId="10F5A8A8"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3B53EF7A"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16E8E0"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6FF08CC6"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A5578FE"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0FAC39"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04EDB9A"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C4B7511"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5D6EA03"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158</w:t>
            </w:r>
          </w:p>
        </w:tc>
        <w:tc>
          <w:tcPr>
            <w:tcW w:w="500" w:type="dxa"/>
            <w:tcBorders>
              <w:top w:val="nil"/>
              <w:left w:val="nil"/>
              <w:bottom w:val="single" w:sz="8" w:space="0" w:color="auto"/>
              <w:right w:val="single" w:sz="8" w:space="0" w:color="auto"/>
            </w:tcBorders>
            <w:vAlign w:val="center"/>
            <w:hideMark/>
          </w:tcPr>
          <w:p w14:paraId="00DC50F5"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30</w:t>
            </w:r>
          </w:p>
        </w:tc>
      </w:tr>
      <w:tr w:rsidR="00EB626C" w:rsidRPr="00EB626C" w14:paraId="2A492CA0" w14:textId="77777777" w:rsidTr="00EB626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1366CA"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075B373B"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627427"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90ECBF7"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B3ADBA"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1CA119"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34</w:t>
            </w:r>
          </w:p>
        </w:tc>
        <w:tc>
          <w:tcPr>
            <w:tcW w:w="500" w:type="dxa"/>
            <w:tcBorders>
              <w:top w:val="nil"/>
              <w:left w:val="nil"/>
              <w:bottom w:val="single" w:sz="8" w:space="0" w:color="auto"/>
              <w:right w:val="single" w:sz="8" w:space="0" w:color="auto"/>
            </w:tcBorders>
            <w:vAlign w:val="center"/>
            <w:hideMark/>
          </w:tcPr>
          <w:p w14:paraId="1C5CFE79"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9B18E3"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7168764"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149</w:t>
            </w:r>
          </w:p>
        </w:tc>
        <w:tc>
          <w:tcPr>
            <w:tcW w:w="500" w:type="dxa"/>
            <w:tcBorders>
              <w:top w:val="nil"/>
              <w:left w:val="nil"/>
              <w:bottom w:val="single" w:sz="8" w:space="0" w:color="auto"/>
              <w:right w:val="single" w:sz="8" w:space="0" w:color="auto"/>
            </w:tcBorders>
            <w:vAlign w:val="center"/>
            <w:hideMark/>
          </w:tcPr>
          <w:p w14:paraId="3654F9BF"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FDD5F2"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05A2A5"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29</w:t>
            </w:r>
          </w:p>
        </w:tc>
        <w:tc>
          <w:tcPr>
            <w:tcW w:w="500" w:type="dxa"/>
            <w:tcBorders>
              <w:top w:val="nil"/>
              <w:left w:val="nil"/>
              <w:bottom w:val="single" w:sz="8" w:space="0" w:color="auto"/>
              <w:right w:val="single" w:sz="8" w:space="0" w:color="auto"/>
            </w:tcBorders>
            <w:vAlign w:val="center"/>
            <w:hideMark/>
          </w:tcPr>
          <w:p w14:paraId="783D65FC"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7E70C7"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BB9626E"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3201CB29"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DBBC63"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DD6E94C"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229</w:t>
            </w:r>
          </w:p>
        </w:tc>
        <w:tc>
          <w:tcPr>
            <w:tcW w:w="500" w:type="dxa"/>
            <w:tcBorders>
              <w:top w:val="nil"/>
              <w:left w:val="nil"/>
              <w:bottom w:val="single" w:sz="8" w:space="0" w:color="auto"/>
              <w:right w:val="single" w:sz="8" w:space="0" w:color="auto"/>
            </w:tcBorders>
            <w:vAlign w:val="center"/>
            <w:hideMark/>
          </w:tcPr>
          <w:p w14:paraId="48C0DF73"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0</w:t>
            </w:r>
          </w:p>
        </w:tc>
      </w:tr>
      <w:tr w:rsidR="00EB626C" w:rsidRPr="00EB626C" w14:paraId="6E8C098F" w14:textId="77777777" w:rsidTr="00EB626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441B48A"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77B7F7BC"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A7CCD3"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B69994A"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2A6F2C"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F7A2CF"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4A2D9F0A"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3B132E"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C5BAFAB"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168</w:t>
            </w:r>
          </w:p>
        </w:tc>
        <w:tc>
          <w:tcPr>
            <w:tcW w:w="500" w:type="dxa"/>
            <w:tcBorders>
              <w:top w:val="nil"/>
              <w:left w:val="nil"/>
              <w:bottom w:val="single" w:sz="8" w:space="0" w:color="auto"/>
              <w:right w:val="single" w:sz="8" w:space="0" w:color="auto"/>
            </w:tcBorders>
            <w:vAlign w:val="center"/>
            <w:hideMark/>
          </w:tcPr>
          <w:p w14:paraId="046EF271"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5778D2"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9C2EABA"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26</w:t>
            </w:r>
          </w:p>
        </w:tc>
        <w:tc>
          <w:tcPr>
            <w:tcW w:w="500" w:type="dxa"/>
            <w:tcBorders>
              <w:top w:val="nil"/>
              <w:left w:val="nil"/>
              <w:bottom w:val="single" w:sz="8" w:space="0" w:color="auto"/>
              <w:right w:val="single" w:sz="8" w:space="0" w:color="auto"/>
            </w:tcBorders>
            <w:vAlign w:val="center"/>
            <w:hideMark/>
          </w:tcPr>
          <w:p w14:paraId="55B3C4A0"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8B0CE8"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7B17DE"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664F7597"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5F08CF"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05E1B6B5"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235</w:t>
            </w:r>
          </w:p>
        </w:tc>
        <w:tc>
          <w:tcPr>
            <w:tcW w:w="500" w:type="dxa"/>
            <w:tcBorders>
              <w:top w:val="nil"/>
              <w:left w:val="nil"/>
              <w:bottom w:val="single" w:sz="8" w:space="0" w:color="auto"/>
              <w:right w:val="single" w:sz="8" w:space="0" w:color="auto"/>
            </w:tcBorders>
            <w:vAlign w:val="center"/>
            <w:hideMark/>
          </w:tcPr>
          <w:p w14:paraId="3F2AF880"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0</w:t>
            </w:r>
          </w:p>
        </w:tc>
      </w:tr>
      <w:tr w:rsidR="00EB626C" w:rsidRPr="00EB626C" w14:paraId="798F3367" w14:textId="77777777" w:rsidTr="00EB626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D57A299"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76056D91"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495766"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1DAACA7C"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26B623"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26344F"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38B17B23"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CDCFA6"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1A3D64A"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138</w:t>
            </w:r>
          </w:p>
        </w:tc>
        <w:tc>
          <w:tcPr>
            <w:tcW w:w="500" w:type="dxa"/>
            <w:tcBorders>
              <w:top w:val="nil"/>
              <w:left w:val="nil"/>
              <w:bottom w:val="single" w:sz="8" w:space="0" w:color="auto"/>
              <w:right w:val="single" w:sz="8" w:space="0" w:color="auto"/>
            </w:tcBorders>
            <w:vAlign w:val="center"/>
            <w:hideMark/>
          </w:tcPr>
          <w:p w14:paraId="3560BD8F"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54E759"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3C1759"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13589F41"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E245FF"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A4291F"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1CCA49CE"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7E1883"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B7F27AA"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196</w:t>
            </w:r>
          </w:p>
        </w:tc>
        <w:tc>
          <w:tcPr>
            <w:tcW w:w="500" w:type="dxa"/>
            <w:tcBorders>
              <w:top w:val="nil"/>
              <w:left w:val="nil"/>
              <w:bottom w:val="single" w:sz="8" w:space="0" w:color="auto"/>
              <w:right w:val="single" w:sz="8" w:space="0" w:color="auto"/>
            </w:tcBorders>
            <w:vAlign w:val="center"/>
            <w:hideMark/>
          </w:tcPr>
          <w:p w14:paraId="382188F0"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0</w:t>
            </w:r>
          </w:p>
        </w:tc>
      </w:tr>
      <w:tr w:rsidR="00EB626C" w:rsidRPr="00EB626C" w14:paraId="3A09B154" w14:textId="77777777" w:rsidTr="00EB626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5B3FCEB"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64FA78A5"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F33166"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7BAFFA1"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ED9AC7"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57B596"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60DE078B"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D44759"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C1F1BB"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86</w:t>
            </w:r>
          </w:p>
        </w:tc>
        <w:tc>
          <w:tcPr>
            <w:tcW w:w="500" w:type="dxa"/>
            <w:tcBorders>
              <w:top w:val="nil"/>
              <w:left w:val="nil"/>
              <w:bottom w:val="single" w:sz="8" w:space="0" w:color="auto"/>
              <w:right w:val="single" w:sz="8" w:space="0" w:color="auto"/>
            </w:tcBorders>
            <w:vAlign w:val="center"/>
            <w:hideMark/>
          </w:tcPr>
          <w:p w14:paraId="6D6368F3"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BE2033"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E609FD"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6D19F0FF"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3F486C"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CA0C5B"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6F48F6F1"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366D5E"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0E85B2"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151</w:t>
            </w:r>
          </w:p>
        </w:tc>
        <w:tc>
          <w:tcPr>
            <w:tcW w:w="500" w:type="dxa"/>
            <w:tcBorders>
              <w:top w:val="nil"/>
              <w:left w:val="nil"/>
              <w:bottom w:val="single" w:sz="8" w:space="0" w:color="auto"/>
              <w:right w:val="single" w:sz="8" w:space="0" w:color="auto"/>
            </w:tcBorders>
            <w:vAlign w:val="center"/>
            <w:hideMark/>
          </w:tcPr>
          <w:p w14:paraId="242BA946"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0</w:t>
            </w:r>
          </w:p>
        </w:tc>
      </w:tr>
      <w:tr w:rsidR="00EB626C" w:rsidRPr="00EB626C" w14:paraId="0C04DA33" w14:textId="77777777" w:rsidTr="00EB626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0E4C79F"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03CAEC04"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CD1359"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86BF228"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35C48A"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C1E46F"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7E654B5D"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093536"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F4B06FF"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168</w:t>
            </w:r>
          </w:p>
        </w:tc>
        <w:tc>
          <w:tcPr>
            <w:tcW w:w="500" w:type="dxa"/>
            <w:tcBorders>
              <w:top w:val="nil"/>
              <w:left w:val="nil"/>
              <w:bottom w:val="single" w:sz="8" w:space="0" w:color="auto"/>
              <w:right w:val="single" w:sz="8" w:space="0" w:color="auto"/>
            </w:tcBorders>
            <w:vAlign w:val="center"/>
            <w:hideMark/>
          </w:tcPr>
          <w:p w14:paraId="2C584F30"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E2A34D"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9FAA05"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174A74FC"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76A1FE"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315AD3"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8762A6B"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461593"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3B685EA"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241</w:t>
            </w:r>
          </w:p>
        </w:tc>
        <w:tc>
          <w:tcPr>
            <w:tcW w:w="500" w:type="dxa"/>
            <w:tcBorders>
              <w:top w:val="nil"/>
              <w:left w:val="nil"/>
              <w:bottom w:val="single" w:sz="8" w:space="0" w:color="auto"/>
              <w:right w:val="single" w:sz="8" w:space="0" w:color="auto"/>
            </w:tcBorders>
            <w:vAlign w:val="center"/>
            <w:hideMark/>
          </w:tcPr>
          <w:p w14:paraId="5C3C2FDB"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0</w:t>
            </w:r>
          </w:p>
        </w:tc>
      </w:tr>
      <w:tr w:rsidR="00EB626C" w:rsidRPr="00EB626C" w14:paraId="189860AC" w14:textId="77777777" w:rsidTr="00EB626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3390BF" w14:textId="77777777" w:rsidR="00EB626C" w:rsidRPr="00EB626C" w:rsidRDefault="00EB626C" w:rsidP="00EB626C">
            <w:pPr>
              <w:suppressAutoHyphens w:val="0"/>
              <w:jc w:val="center"/>
              <w:rPr>
                <w:rFonts w:ascii="Calibri" w:hAnsi="Calibri" w:cs="Calibri"/>
                <w:color w:val="000000"/>
                <w:kern w:val="0"/>
                <w:sz w:val="16"/>
                <w:szCs w:val="16"/>
                <w:lang w:eastAsia="en-US"/>
              </w:rPr>
            </w:pPr>
            <w:proofErr w:type="spellStart"/>
            <w:r w:rsidRPr="00EB626C">
              <w:rPr>
                <w:rFonts w:ascii="Calibri" w:hAnsi="Calibri" w:cs="Calibri"/>
                <w:color w:val="000000"/>
                <w:kern w:val="0"/>
                <w:sz w:val="16"/>
                <w:szCs w:val="16"/>
                <w:lang w:eastAsia="en-US"/>
              </w:rPr>
              <w:t>peste</w:t>
            </w:r>
            <w:proofErr w:type="spellEnd"/>
            <w:r w:rsidRPr="00EB626C">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2244CE66"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AEDED2"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3A6E7DF"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1A17BA"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0CF983"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1DCCE03F"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C39991"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5E730DD"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361</w:t>
            </w:r>
          </w:p>
        </w:tc>
        <w:tc>
          <w:tcPr>
            <w:tcW w:w="500" w:type="dxa"/>
            <w:tcBorders>
              <w:top w:val="nil"/>
              <w:left w:val="nil"/>
              <w:bottom w:val="single" w:sz="8" w:space="0" w:color="auto"/>
              <w:right w:val="single" w:sz="8" w:space="0" w:color="auto"/>
            </w:tcBorders>
            <w:vAlign w:val="center"/>
            <w:hideMark/>
          </w:tcPr>
          <w:p w14:paraId="114A31F4"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6B22CC"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22DF0D"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4FD3C1A0"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B7F10B"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A6E545"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4DB683B3"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E738C6"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5A7A0076"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414</w:t>
            </w:r>
          </w:p>
        </w:tc>
        <w:tc>
          <w:tcPr>
            <w:tcW w:w="500" w:type="dxa"/>
            <w:tcBorders>
              <w:top w:val="nil"/>
              <w:left w:val="nil"/>
              <w:bottom w:val="single" w:sz="8" w:space="0" w:color="auto"/>
              <w:right w:val="single" w:sz="8" w:space="0" w:color="auto"/>
            </w:tcBorders>
            <w:vAlign w:val="center"/>
            <w:hideMark/>
          </w:tcPr>
          <w:p w14:paraId="15708483" w14:textId="77777777" w:rsidR="00EB626C" w:rsidRPr="00EB626C" w:rsidRDefault="00EB626C" w:rsidP="00EB626C">
            <w:pPr>
              <w:suppressAutoHyphens w:val="0"/>
              <w:jc w:val="center"/>
              <w:rPr>
                <w:rFonts w:ascii="Calibri" w:hAnsi="Calibri" w:cs="Calibri"/>
                <w:color w:val="000000"/>
                <w:kern w:val="0"/>
                <w:sz w:val="16"/>
                <w:szCs w:val="16"/>
                <w:lang w:eastAsia="en-US"/>
              </w:rPr>
            </w:pPr>
            <w:r w:rsidRPr="00EB626C">
              <w:rPr>
                <w:rFonts w:ascii="Calibri" w:hAnsi="Calibri" w:cs="Calibri"/>
                <w:color w:val="000000"/>
                <w:kern w:val="0"/>
                <w:sz w:val="16"/>
                <w:szCs w:val="16"/>
                <w:lang w:eastAsia="en-US"/>
              </w:rPr>
              <w:t>0</w:t>
            </w:r>
          </w:p>
        </w:tc>
      </w:tr>
      <w:tr w:rsidR="00EB626C" w:rsidRPr="00EB626C" w14:paraId="7D96FB5C" w14:textId="77777777" w:rsidTr="00EB626C">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8C15A1D" w14:textId="77777777" w:rsidR="00EB626C" w:rsidRPr="00EB626C" w:rsidRDefault="00EB626C" w:rsidP="00EB626C">
            <w:pPr>
              <w:suppressAutoHyphens w:val="0"/>
              <w:jc w:val="center"/>
              <w:rPr>
                <w:rFonts w:ascii="Calibri" w:hAnsi="Calibri" w:cs="Calibri"/>
                <w:b/>
                <w:bCs/>
                <w:color w:val="000000"/>
                <w:kern w:val="0"/>
                <w:sz w:val="16"/>
                <w:szCs w:val="16"/>
                <w:lang w:eastAsia="en-US"/>
              </w:rPr>
            </w:pPr>
            <w:r w:rsidRPr="00EB626C">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1CAAC3C8" w14:textId="77777777" w:rsidR="00EB626C" w:rsidRPr="00EB626C" w:rsidRDefault="00EB626C" w:rsidP="00EB626C">
            <w:pPr>
              <w:suppressAutoHyphens w:val="0"/>
              <w:jc w:val="center"/>
              <w:rPr>
                <w:rFonts w:ascii="Calibri" w:hAnsi="Calibri" w:cs="Calibri"/>
                <w:b/>
                <w:bCs/>
                <w:color w:val="000000"/>
                <w:kern w:val="0"/>
                <w:sz w:val="16"/>
                <w:szCs w:val="16"/>
                <w:lang w:eastAsia="en-US"/>
              </w:rPr>
            </w:pPr>
            <w:r w:rsidRPr="00EB626C">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E25A0CD" w14:textId="77777777" w:rsidR="00EB626C" w:rsidRPr="00EB626C" w:rsidRDefault="00EB626C" w:rsidP="00EB626C">
            <w:pPr>
              <w:suppressAutoHyphens w:val="0"/>
              <w:jc w:val="center"/>
              <w:rPr>
                <w:rFonts w:ascii="Calibri" w:hAnsi="Calibri" w:cs="Calibri"/>
                <w:b/>
                <w:bCs/>
                <w:color w:val="000000"/>
                <w:kern w:val="0"/>
                <w:sz w:val="16"/>
                <w:szCs w:val="16"/>
                <w:lang w:eastAsia="en-US"/>
              </w:rPr>
            </w:pPr>
            <w:r w:rsidRPr="00EB626C">
              <w:rPr>
                <w:rFonts w:ascii="Calibri" w:hAnsi="Calibri" w:cs="Calibri"/>
                <w:b/>
                <w:bCs/>
                <w:color w:val="000000"/>
                <w:kern w:val="0"/>
                <w:sz w:val="16"/>
                <w:szCs w:val="16"/>
                <w:lang w:eastAsia="en-US"/>
              </w:rPr>
              <w:t>168</w:t>
            </w:r>
          </w:p>
        </w:tc>
        <w:tc>
          <w:tcPr>
            <w:tcW w:w="500" w:type="dxa"/>
            <w:tcBorders>
              <w:top w:val="nil"/>
              <w:left w:val="nil"/>
              <w:bottom w:val="single" w:sz="8" w:space="0" w:color="auto"/>
              <w:right w:val="single" w:sz="8" w:space="0" w:color="auto"/>
            </w:tcBorders>
            <w:vAlign w:val="center"/>
            <w:hideMark/>
          </w:tcPr>
          <w:p w14:paraId="6496CDCF" w14:textId="77777777" w:rsidR="00EB626C" w:rsidRPr="00EB626C" w:rsidRDefault="00EB626C" w:rsidP="00EB626C">
            <w:pPr>
              <w:suppressAutoHyphens w:val="0"/>
              <w:jc w:val="center"/>
              <w:rPr>
                <w:rFonts w:ascii="Calibri" w:hAnsi="Calibri" w:cs="Calibri"/>
                <w:b/>
                <w:bCs/>
                <w:color w:val="000000"/>
                <w:kern w:val="0"/>
                <w:sz w:val="16"/>
                <w:szCs w:val="16"/>
                <w:lang w:eastAsia="en-US"/>
              </w:rPr>
            </w:pPr>
            <w:r w:rsidRPr="00EB626C">
              <w:rPr>
                <w:rFonts w:ascii="Calibri" w:hAnsi="Calibri" w:cs="Calibri"/>
                <w:b/>
                <w:bCs/>
                <w:color w:val="000000"/>
                <w:kern w:val="0"/>
                <w:sz w:val="16"/>
                <w:szCs w:val="16"/>
                <w:lang w:eastAsia="en-US"/>
              </w:rPr>
              <w:t>46</w:t>
            </w:r>
          </w:p>
        </w:tc>
        <w:tc>
          <w:tcPr>
            <w:tcW w:w="500" w:type="dxa"/>
            <w:tcBorders>
              <w:top w:val="nil"/>
              <w:left w:val="nil"/>
              <w:bottom w:val="single" w:sz="8" w:space="0" w:color="auto"/>
              <w:right w:val="single" w:sz="8" w:space="0" w:color="auto"/>
            </w:tcBorders>
            <w:vAlign w:val="center"/>
            <w:hideMark/>
          </w:tcPr>
          <w:p w14:paraId="08626947" w14:textId="77777777" w:rsidR="00EB626C" w:rsidRPr="00EB626C" w:rsidRDefault="00EB626C" w:rsidP="00EB626C">
            <w:pPr>
              <w:suppressAutoHyphens w:val="0"/>
              <w:jc w:val="center"/>
              <w:rPr>
                <w:rFonts w:ascii="Calibri" w:hAnsi="Calibri" w:cs="Calibri"/>
                <w:b/>
                <w:bCs/>
                <w:color w:val="000000"/>
                <w:kern w:val="0"/>
                <w:sz w:val="16"/>
                <w:szCs w:val="16"/>
                <w:lang w:eastAsia="en-US"/>
              </w:rPr>
            </w:pPr>
            <w:r w:rsidRPr="00EB626C">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6D6B8F" w14:textId="77777777" w:rsidR="00EB626C" w:rsidRPr="00EB626C" w:rsidRDefault="00EB626C" w:rsidP="00EB626C">
            <w:pPr>
              <w:suppressAutoHyphens w:val="0"/>
              <w:jc w:val="center"/>
              <w:rPr>
                <w:rFonts w:ascii="Calibri" w:hAnsi="Calibri" w:cs="Calibri"/>
                <w:b/>
                <w:bCs/>
                <w:color w:val="000000"/>
                <w:kern w:val="0"/>
                <w:sz w:val="16"/>
                <w:szCs w:val="16"/>
                <w:lang w:eastAsia="en-US"/>
              </w:rPr>
            </w:pPr>
            <w:r w:rsidRPr="00EB626C">
              <w:rPr>
                <w:rFonts w:ascii="Calibri" w:hAnsi="Calibri" w:cs="Calibri"/>
                <w:b/>
                <w:bCs/>
                <w:color w:val="000000"/>
                <w:kern w:val="0"/>
                <w:sz w:val="16"/>
                <w:szCs w:val="16"/>
                <w:lang w:eastAsia="en-US"/>
              </w:rPr>
              <w:t>439</w:t>
            </w:r>
          </w:p>
        </w:tc>
        <w:tc>
          <w:tcPr>
            <w:tcW w:w="500" w:type="dxa"/>
            <w:tcBorders>
              <w:top w:val="nil"/>
              <w:left w:val="nil"/>
              <w:bottom w:val="single" w:sz="8" w:space="0" w:color="auto"/>
              <w:right w:val="single" w:sz="8" w:space="0" w:color="auto"/>
            </w:tcBorders>
            <w:vAlign w:val="center"/>
            <w:hideMark/>
          </w:tcPr>
          <w:p w14:paraId="7AC43193" w14:textId="77777777" w:rsidR="00EB626C" w:rsidRPr="00EB626C" w:rsidRDefault="00EB626C" w:rsidP="00EB626C">
            <w:pPr>
              <w:suppressAutoHyphens w:val="0"/>
              <w:jc w:val="center"/>
              <w:rPr>
                <w:rFonts w:ascii="Calibri" w:hAnsi="Calibri" w:cs="Calibri"/>
                <w:b/>
                <w:bCs/>
                <w:color w:val="000000"/>
                <w:kern w:val="0"/>
                <w:sz w:val="16"/>
                <w:szCs w:val="16"/>
                <w:lang w:eastAsia="en-US"/>
              </w:rPr>
            </w:pPr>
            <w:r w:rsidRPr="00EB626C">
              <w:rPr>
                <w:rFonts w:ascii="Calibri" w:hAnsi="Calibri" w:cs="Calibri"/>
                <w:b/>
                <w:bCs/>
                <w:color w:val="000000"/>
                <w:kern w:val="0"/>
                <w:sz w:val="16"/>
                <w:szCs w:val="16"/>
                <w:lang w:eastAsia="en-US"/>
              </w:rPr>
              <w:t>102</w:t>
            </w:r>
          </w:p>
        </w:tc>
        <w:tc>
          <w:tcPr>
            <w:tcW w:w="500" w:type="dxa"/>
            <w:tcBorders>
              <w:top w:val="nil"/>
              <w:left w:val="nil"/>
              <w:bottom w:val="single" w:sz="8" w:space="0" w:color="auto"/>
              <w:right w:val="single" w:sz="8" w:space="0" w:color="auto"/>
            </w:tcBorders>
            <w:vAlign w:val="center"/>
            <w:hideMark/>
          </w:tcPr>
          <w:p w14:paraId="53AED26E" w14:textId="77777777" w:rsidR="00EB626C" w:rsidRPr="00EB626C" w:rsidRDefault="00EB626C" w:rsidP="00EB626C">
            <w:pPr>
              <w:suppressAutoHyphens w:val="0"/>
              <w:jc w:val="center"/>
              <w:rPr>
                <w:rFonts w:ascii="Calibri" w:hAnsi="Calibri" w:cs="Calibri"/>
                <w:b/>
                <w:bCs/>
                <w:color w:val="000000"/>
                <w:kern w:val="0"/>
                <w:sz w:val="16"/>
                <w:szCs w:val="16"/>
                <w:lang w:eastAsia="en-US"/>
              </w:rPr>
            </w:pPr>
            <w:r w:rsidRPr="00EB626C">
              <w:rPr>
                <w:rFonts w:ascii="Calibri" w:hAnsi="Calibri" w:cs="Calibri"/>
                <w:b/>
                <w:bCs/>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74CBB3E1" w14:textId="77777777" w:rsidR="00EB626C" w:rsidRPr="00EB626C" w:rsidRDefault="00EB626C" w:rsidP="00EB626C">
            <w:pPr>
              <w:suppressAutoHyphens w:val="0"/>
              <w:jc w:val="center"/>
              <w:rPr>
                <w:rFonts w:ascii="Calibri" w:hAnsi="Calibri" w:cs="Calibri"/>
                <w:b/>
                <w:bCs/>
                <w:color w:val="000000"/>
                <w:kern w:val="0"/>
                <w:sz w:val="16"/>
                <w:szCs w:val="16"/>
                <w:lang w:eastAsia="en-US"/>
              </w:rPr>
            </w:pPr>
            <w:r w:rsidRPr="00EB626C">
              <w:rPr>
                <w:rFonts w:ascii="Calibri" w:hAnsi="Calibri" w:cs="Calibri"/>
                <w:b/>
                <w:bCs/>
                <w:color w:val="000000"/>
                <w:kern w:val="0"/>
                <w:sz w:val="16"/>
                <w:szCs w:val="16"/>
                <w:lang w:eastAsia="en-US"/>
              </w:rPr>
              <w:t>1959</w:t>
            </w:r>
          </w:p>
        </w:tc>
        <w:tc>
          <w:tcPr>
            <w:tcW w:w="500" w:type="dxa"/>
            <w:tcBorders>
              <w:top w:val="nil"/>
              <w:left w:val="nil"/>
              <w:bottom w:val="single" w:sz="8" w:space="0" w:color="auto"/>
              <w:right w:val="single" w:sz="8" w:space="0" w:color="auto"/>
            </w:tcBorders>
            <w:vAlign w:val="center"/>
            <w:hideMark/>
          </w:tcPr>
          <w:p w14:paraId="45C0AA7C" w14:textId="77777777" w:rsidR="00EB626C" w:rsidRPr="00EB626C" w:rsidRDefault="00EB626C" w:rsidP="00EB626C">
            <w:pPr>
              <w:suppressAutoHyphens w:val="0"/>
              <w:jc w:val="center"/>
              <w:rPr>
                <w:rFonts w:ascii="Calibri" w:hAnsi="Calibri" w:cs="Calibri"/>
                <w:b/>
                <w:bCs/>
                <w:color w:val="000000"/>
                <w:kern w:val="0"/>
                <w:sz w:val="16"/>
                <w:szCs w:val="16"/>
                <w:lang w:eastAsia="en-US"/>
              </w:rPr>
            </w:pPr>
            <w:r w:rsidRPr="00EB626C">
              <w:rPr>
                <w:rFonts w:ascii="Calibri" w:hAnsi="Calibri" w:cs="Calibri"/>
                <w:b/>
                <w:bCs/>
                <w:color w:val="000000"/>
                <w:kern w:val="0"/>
                <w:sz w:val="16"/>
                <w:szCs w:val="16"/>
                <w:lang w:eastAsia="en-US"/>
              </w:rPr>
              <w:t>543</w:t>
            </w:r>
          </w:p>
        </w:tc>
        <w:tc>
          <w:tcPr>
            <w:tcW w:w="500" w:type="dxa"/>
            <w:tcBorders>
              <w:top w:val="nil"/>
              <w:left w:val="nil"/>
              <w:bottom w:val="single" w:sz="8" w:space="0" w:color="auto"/>
              <w:right w:val="single" w:sz="8" w:space="0" w:color="auto"/>
            </w:tcBorders>
            <w:vAlign w:val="center"/>
            <w:hideMark/>
          </w:tcPr>
          <w:p w14:paraId="0B5938AF" w14:textId="77777777" w:rsidR="00EB626C" w:rsidRPr="00EB626C" w:rsidRDefault="00EB626C" w:rsidP="00EB626C">
            <w:pPr>
              <w:suppressAutoHyphens w:val="0"/>
              <w:jc w:val="center"/>
              <w:rPr>
                <w:rFonts w:ascii="Calibri" w:hAnsi="Calibri" w:cs="Calibri"/>
                <w:b/>
                <w:bCs/>
                <w:color w:val="000000"/>
                <w:kern w:val="0"/>
                <w:sz w:val="16"/>
                <w:szCs w:val="16"/>
                <w:lang w:eastAsia="en-US"/>
              </w:rPr>
            </w:pPr>
            <w:r w:rsidRPr="00EB626C">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8E038AF" w14:textId="77777777" w:rsidR="00EB626C" w:rsidRPr="00EB626C" w:rsidRDefault="00EB626C" w:rsidP="00EB626C">
            <w:pPr>
              <w:suppressAutoHyphens w:val="0"/>
              <w:jc w:val="center"/>
              <w:rPr>
                <w:rFonts w:ascii="Calibri" w:hAnsi="Calibri" w:cs="Calibri"/>
                <w:b/>
                <w:bCs/>
                <w:color w:val="000000"/>
                <w:kern w:val="0"/>
                <w:sz w:val="16"/>
                <w:szCs w:val="16"/>
                <w:lang w:eastAsia="en-US"/>
              </w:rPr>
            </w:pPr>
            <w:r w:rsidRPr="00EB626C">
              <w:rPr>
                <w:rFonts w:ascii="Calibri" w:hAnsi="Calibri" w:cs="Calibri"/>
                <w:b/>
                <w:bCs/>
                <w:color w:val="000000"/>
                <w:kern w:val="0"/>
                <w:sz w:val="16"/>
                <w:szCs w:val="16"/>
                <w:lang w:eastAsia="en-US"/>
              </w:rPr>
              <w:t>338</w:t>
            </w:r>
          </w:p>
        </w:tc>
        <w:tc>
          <w:tcPr>
            <w:tcW w:w="500" w:type="dxa"/>
            <w:tcBorders>
              <w:top w:val="nil"/>
              <w:left w:val="nil"/>
              <w:bottom w:val="single" w:sz="8" w:space="0" w:color="auto"/>
              <w:right w:val="single" w:sz="8" w:space="0" w:color="auto"/>
            </w:tcBorders>
            <w:vAlign w:val="center"/>
            <w:hideMark/>
          </w:tcPr>
          <w:p w14:paraId="4CEB8ABC" w14:textId="77777777" w:rsidR="00EB626C" w:rsidRPr="00EB626C" w:rsidRDefault="00EB626C" w:rsidP="00EB626C">
            <w:pPr>
              <w:suppressAutoHyphens w:val="0"/>
              <w:jc w:val="center"/>
              <w:rPr>
                <w:rFonts w:ascii="Calibri" w:hAnsi="Calibri" w:cs="Calibri"/>
                <w:b/>
                <w:bCs/>
                <w:color w:val="000000"/>
                <w:kern w:val="0"/>
                <w:sz w:val="16"/>
                <w:szCs w:val="16"/>
                <w:lang w:eastAsia="en-US"/>
              </w:rPr>
            </w:pPr>
            <w:r w:rsidRPr="00EB626C">
              <w:rPr>
                <w:rFonts w:ascii="Calibri" w:hAnsi="Calibri" w:cs="Calibri"/>
                <w:b/>
                <w:bCs/>
                <w:color w:val="000000"/>
                <w:kern w:val="0"/>
                <w:sz w:val="16"/>
                <w:szCs w:val="16"/>
                <w:lang w:eastAsia="en-US"/>
              </w:rPr>
              <w:t>87</w:t>
            </w:r>
          </w:p>
        </w:tc>
        <w:tc>
          <w:tcPr>
            <w:tcW w:w="500" w:type="dxa"/>
            <w:tcBorders>
              <w:top w:val="nil"/>
              <w:left w:val="nil"/>
              <w:bottom w:val="single" w:sz="8" w:space="0" w:color="auto"/>
              <w:right w:val="single" w:sz="8" w:space="0" w:color="auto"/>
            </w:tcBorders>
            <w:vAlign w:val="center"/>
            <w:hideMark/>
          </w:tcPr>
          <w:p w14:paraId="03361D33" w14:textId="77777777" w:rsidR="00EB626C" w:rsidRPr="00EB626C" w:rsidRDefault="00EB626C" w:rsidP="00EB626C">
            <w:pPr>
              <w:suppressAutoHyphens w:val="0"/>
              <w:jc w:val="center"/>
              <w:rPr>
                <w:rFonts w:ascii="Calibri" w:hAnsi="Calibri" w:cs="Calibri"/>
                <w:b/>
                <w:bCs/>
                <w:color w:val="000000"/>
                <w:kern w:val="0"/>
                <w:sz w:val="16"/>
                <w:szCs w:val="16"/>
                <w:lang w:eastAsia="en-US"/>
              </w:rPr>
            </w:pPr>
            <w:r w:rsidRPr="00EB626C">
              <w:rPr>
                <w:rFonts w:ascii="Calibri" w:hAnsi="Calibri" w:cs="Calibri"/>
                <w:b/>
                <w:bCs/>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E0AEB45" w14:textId="77777777" w:rsidR="00EB626C" w:rsidRPr="00EB626C" w:rsidRDefault="00EB626C" w:rsidP="00EB626C">
            <w:pPr>
              <w:suppressAutoHyphens w:val="0"/>
              <w:jc w:val="center"/>
              <w:rPr>
                <w:rFonts w:ascii="Calibri" w:hAnsi="Calibri" w:cs="Calibri"/>
                <w:b/>
                <w:bCs/>
                <w:color w:val="000000"/>
                <w:kern w:val="0"/>
                <w:sz w:val="16"/>
                <w:szCs w:val="16"/>
                <w:lang w:eastAsia="en-US"/>
              </w:rPr>
            </w:pPr>
            <w:r w:rsidRPr="00EB626C">
              <w:rPr>
                <w:rFonts w:ascii="Calibri" w:hAnsi="Calibri" w:cs="Calibri"/>
                <w:b/>
                <w:bCs/>
                <w:color w:val="000000"/>
                <w:kern w:val="0"/>
                <w:sz w:val="16"/>
                <w:szCs w:val="16"/>
                <w:lang w:val="hu-HU" w:eastAsia="en-US"/>
              </w:rPr>
              <w:t>126</w:t>
            </w:r>
          </w:p>
        </w:tc>
        <w:tc>
          <w:tcPr>
            <w:tcW w:w="500" w:type="dxa"/>
            <w:tcBorders>
              <w:top w:val="nil"/>
              <w:left w:val="nil"/>
              <w:bottom w:val="single" w:sz="8" w:space="0" w:color="auto"/>
              <w:right w:val="single" w:sz="8" w:space="0" w:color="auto"/>
            </w:tcBorders>
            <w:vAlign w:val="center"/>
            <w:hideMark/>
          </w:tcPr>
          <w:p w14:paraId="13F08353" w14:textId="77777777" w:rsidR="00EB626C" w:rsidRPr="00EB626C" w:rsidRDefault="00EB626C" w:rsidP="00EB626C">
            <w:pPr>
              <w:suppressAutoHyphens w:val="0"/>
              <w:jc w:val="center"/>
              <w:rPr>
                <w:rFonts w:ascii="Calibri" w:hAnsi="Calibri" w:cs="Calibri"/>
                <w:b/>
                <w:bCs/>
                <w:color w:val="000000"/>
                <w:kern w:val="0"/>
                <w:sz w:val="16"/>
                <w:szCs w:val="16"/>
                <w:lang w:eastAsia="en-US"/>
              </w:rPr>
            </w:pPr>
            <w:r w:rsidRPr="00EB626C">
              <w:rPr>
                <w:rFonts w:ascii="Calibri" w:hAnsi="Calibri" w:cs="Calibri"/>
                <w:b/>
                <w:bCs/>
                <w:color w:val="000000"/>
                <w:kern w:val="0"/>
                <w:sz w:val="16"/>
                <w:szCs w:val="16"/>
                <w:lang w:val="hu-HU" w:eastAsia="en-US"/>
              </w:rPr>
              <w:t>32</w:t>
            </w:r>
          </w:p>
        </w:tc>
        <w:tc>
          <w:tcPr>
            <w:tcW w:w="500" w:type="dxa"/>
            <w:tcBorders>
              <w:top w:val="nil"/>
              <w:left w:val="nil"/>
              <w:bottom w:val="single" w:sz="8" w:space="0" w:color="auto"/>
              <w:right w:val="single" w:sz="8" w:space="0" w:color="auto"/>
            </w:tcBorders>
            <w:vAlign w:val="center"/>
            <w:hideMark/>
          </w:tcPr>
          <w:p w14:paraId="0CEAB5B0" w14:textId="77777777" w:rsidR="00EB626C" w:rsidRPr="00EB626C" w:rsidRDefault="00EB626C" w:rsidP="00EB626C">
            <w:pPr>
              <w:suppressAutoHyphens w:val="0"/>
              <w:jc w:val="center"/>
              <w:rPr>
                <w:rFonts w:ascii="Calibri" w:hAnsi="Calibri" w:cs="Calibri"/>
                <w:b/>
                <w:bCs/>
                <w:color w:val="000000"/>
                <w:kern w:val="0"/>
                <w:sz w:val="16"/>
                <w:szCs w:val="16"/>
                <w:lang w:eastAsia="en-US"/>
              </w:rPr>
            </w:pPr>
            <w:r w:rsidRPr="00EB626C">
              <w:rPr>
                <w:rFonts w:ascii="Calibri" w:hAnsi="Calibri" w:cs="Calibri"/>
                <w:b/>
                <w:bCs/>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2348CCB3" w14:textId="77777777" w:rsidR="00EB626C" w:rsidRPr="00EB626C" w:rsidRDefault="00EB626C" w:rsidP="00EB626C">
            <w:pPr>
              <w:suppressAutoHyphens w:val="0"/>
              <w:jc w:val="center"/>
              <w:rPr>
                <w:rFonts w:ascii="Calibri" w:hAnsi="Calibri" w:cs="Calibri"/>
                <w:b/>
                <w:bCs/>
                <w:color w:val="000000"/>
                <w:kern w:val="0"/>
                <w:sz w:val="16"/>
                <w:szCs w:val="16"/>
                <w:lang w:eastAsia="en-US"/>
              </w:rPr>
            </w:pPr>
            <w:r w:rsidRPr="00EB626C">
              <w:rPr>
                <w:rFonts w:ascii="Calibri" w:hAnsi="Calibri" w:cs="Calibri"/>
                <w:b/>
                <w:bCs/>
                <w:color w:val="000000"/>
                <w:kern w:val="0"/>
                <w:sz w:val="16"/>
                <w:szCs w:val="16"/>
                <w:lang w:eastAsia="en-US"/>
              </w:rPr>
              <w:t>3030</w:t>
            </w:r>
          </w:p>
        </w:tc>
        <w:tc>
          <w:tcPr>
            <w:tcW w:w="500" w:type="dxa"/>
            <w:tcBorders>
              <w:top w:val="nil"/>
              <w:left w:val="nil"/>
              <w:bottom w:val="single" w:sz="8" w:space="0" w:color="auto"/>
              <w:right w:val="single" w:sz="8" w:space="0" w:color="auto"/>
            </w:tcBorders>
            <w:vAlign w:val="center"/>
            <w:hideMark/>
          </w:tcPr>
          <w:p w14:paraId="3AE1A580" w14:textId="77777777" w:rsidR="00EB626C" w:rsidRPr="00EB626C" w:rsidRDefault="00EB626C" w:rsidP="00EB626C">
            <w:pPr>
              <w:suppressAutoHyphens w:val="0"/>
              <w:jc w:val="center"/>
              <w:rPr>
                <w:rFonts w:ascii="Calibri" w:hAnsi="Calibri" w:cs="Calibri"/>
                <w:b/>
                <w:bCs/>
                <w:color w:val="000000"/>
                <w:kern w:val="0"/>
                <w:sz w:val="16"/>
                <w:szCs w:val="16"/>
                <w:lang w:eastAsia="en-US"/>
              </w:rPr>
            </w:pPr>
            <w:r w:rsidRPr="00EB626C">
              <w:rPr>
                <w:rFonts w:ascii="Calibri" w:hAnsi="Calibri" w:cs="Calibri"/>
                <w:b/>
                <w:bCs/>
                <w:color w:val="000000"/>
                <w:kern w:val="0"/>
                <w:sz w:val="16"/>
                <w:szCs w:val="16"/>
                <w:lang w:eastAsia="en-US"/>
              </w:rPr>
              <w:t>810</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7552A63A"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w:t>
      </w:r>
      <w:r w:rsidR="00EB626C">
        <w:rPr>
          <w:rFonts w:ascii="Arial" w:hAnsi="Arial" w:cs="Arial"/>
          <w:iCs/>
          <w:color w:val="000000"/>
          <w:lang w:val="ro-RO"/>
        </w:rPr>
        <w:t>12</w:t>
      </w:r>
      <w:r>
        <w:rPr>
          <w:rFonts w:ascii="Arial" w:hAnsi="Arial" w:cs="Arial"/>
          <w:iCs/>
          <w:color w:val="000000"/>
          <w:lang w:val="ro-RO"/>
        </w:rPr>
        <w:t xml:space="preserve"> persoane expuse la diferite niveluri ale zgomotului cauzat de traficul rutier pot dezvolta boli ischemice. De asemenea, </w:t>
      </w:r>
      <w:r w:rsidR="00EB626C">
        <w:rPr>
          <w:rFonts w:ascii="Arial" w:hAnsi="Arial" w:cs="Arial"/>
          <w:iCs/>
          <w:color w:val="000000"/>
          <w:lang w:val="ro-RO"/>
        </w:rPr>
        <w:t>3030</w:t>
      </w:r>
      <w:r>
        <w:rPr>
          <w:rFonts w:ascii="Arial" w:hAnsi="Arial" w:cs="Arial"/>
          <w:iCs/>
          <w:color w:val="000000"/>
          <w:lang w:val="ro-RO"/>
        </w:rPr>
        <w:t xml:space="preserve"> persoane prezintă un grad ridicat de disconfort, iar </w:t>
      </w:r>
      <w:r w:rsidR="00EB626C">
        <w:rPr>
          <w:rFonts w:ascii="Arial" w:hAnsi="Arial" w:cs="Arial"/>
          <w:iCs/>
          <w:color w:val="000000"/>
          <w:lang w:val="ro-RO"/>
        </w:rPr>
        <w:t>810</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0BF0AB1A" w14:textId="2A9384F9" w:rsidR="00BF22CA" w:rsidRPr="00CC511B" w:rsidRDefault="00125C33" w:rsidP="00D6126F">
      <w:pPr>
        <w:autoSpaceDE w:val="0"/>
        <w:rPr>
          <w:rFonts w:ascii="Arial" w:hAnsi="Arial" w:cs="Arial"/>
          <w:lang w:val="ro-RO"/>
        </w:rPr>
      </w:pPr>
      <w:r w:rsidRPr="00BA25F1">
        <w:rPr>
          <w:rFonts w:ascii="Arial" w:hAnsi="Arial" w:cs="Arial"/>
          <w:b/>
          <w:lang w:val="ro-RO"/>
        </w:rPr>
        <w:t>2.</w:t>
      </w:r>
      <w:r w:rsidR="00514532" w:rsidRPr="00BA25F1">
        <w:rPr>
          <w:rFonts w:ascii="Arial" w:hAnsi="Arial" w:cs="Arial"/>
          <w:b/>
          <w:lang w:val="ro-RO"/>
        </w:rPr>
        <w:t>8</w:t>
      </w:r>
      <w:r w:rsidRPr="00BA25F1">
        <w:rPr>
          <w:rFonts w:ascii="Arial" w:hAnsi="Arial" w:cs="Arial"/>
          <w:b/>
          <w:lang w:val="ro-RO"/>
        </w:rPr>
        <w:t xml:space="preserve">. </w:t>
      </w:r>
      <w:r w:rsidR="00D6126F" w:rsidRPr="00BA25F1">
        <w:rPr>
          <w:rFonts w:ascii="Arial" w:hAnsi="Arial" w:cs="Arial"/>
          <w:b/>
          <w:bCs/>
          <w:lang w:val="ro-RO"/>
        </w:rPr>
        <w:t>Sinteza oficială a consultărilor publice organizate potrivit prevederilor art. 36 și art.37 din Legea 121/2019</w:t>
      </w:r>
      <w:r w:rsidR="006B2F3D" w:rsidRPr="00BA25F1">
        <w:rPr>
          <w:rFonts w:ascii="Arial" w:hAnsi="Arial" w:cs="Arial"/>
          <w:b/>
          <w:bCs/>
          <w:lang w:val="ro-RO"/>
        </w:rPr>
        <w:t xml:space="preserve">, </w:t>
      </w:r>
      <w:r w:rsidR="006B2F3D" w:rsidRPr="00BA25F1">
        <w:rPr>
          <w:rFonts w:ascii="Arial" w:hAnsi="Arial" w:cs="Arial"/>
          <w:b/>
          <w:bCs/>
          <w:color w:val="000000"/>
          <w:lang w:val="ro-RO"/>
        </w:rPr>
        <w:t>cu modificările și completările ulterioare</w:t>
      </w:r>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w:t>
      </w:r>
      <w:r w:rsidR="003A482A" w:rsidRPr="00BC3EDE">
        <w:rPr>
          <w:rFonts w:ascii="Arial" w:hAnsi="Arial" w:cs="Arial"/>
          <w:lang w:val="ro-RO"/>
        </w:rPr>
        <w:lastRenderedPageBreak/>
        <w:t>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pPr>
        <w:autoSpaceDE w:val="0"/>
        <w:rPr>
          <w:rFonts w:ascii="Arial" w:hAnsi="Arial" w:cs="Arial"/>
          <w:lang w:val="ro-RO"/>
        </w:rPr>
      </w:pPr>
      <w:r w:rsidRPr="00CC511B">
        <w:rPr>
          <w:rFonts w:ascii="Arial" w:hAnsi="Arial" w:cs="Arial"/>
          <w:b/>
          <w:bCs/>
          <w:lang w:val="ro-RO"/>
        </w:rPr>
        <w:t>2.</w:t>
      </w:r>
      <w:r w:rsidR="00514532">
        <w:rPr>
          <w:rFonts w:ascii="Arial" w:hAnsi="Arial" w:cs="Arial"/>
          <w:b/>
          <w:bCs/>
          <w:lang w:val="ro-RO"/>
        </w:rPr>
        <w:t>9</w:t>
      </w:r>
      <w:r w:rsidRPr="00CC511B">
        <w:rPr>
          <w:rFonts w:ascii="Arial" w:hAnsi="Arial" w:cs="Arial"/>
          <w:b/>
          <w:bCs/>
          <w:lang w:val="ro-RO"/>
        </w:rPr>
        <w:t>. Măsuri de reducere a zgomotului deja în vigoare şi proiecte în curs de elaborare</w:t>
      </w:r>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5375C118" w:rsidR="00BF22CA" w:rsidRPr="00CC511B" w:rsidRDefault="00C10F52"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Pr>
          <w:rFonts w:ascii="Arial" w:hAnsi="Arial" w:cs="Arial"/>
          <w:b w:val="0"/>
          <w:color w:val="000000"/>
          <w:sz w:val="24"/>
          <w:szCs w:val="24"/>
          <w:lang w:val="ro-RO"/>
        </w:rPr>
        <w:t xml:space="preserve"> planul de acțiune elaborat anterior a fost propusă măsura de izolare fonică în parteneriat cu autoritățile locale a clădirilor rezidențiale care au cel puțin o fațadă expusă la zgomot pe timpul nopții mai mare sau egal cu 50 dB, în localitățile în care s-au înregistrat depășiri ale limitelor de zgomot admise</w:t>
      </w:r>
      <w:r w:rsidRPr="00CC511B">
        <w:rPr>
          <w:rFonts w:ascii="Arial" w:hAnsi="Arial" w:cs="Arial"/>
          <w:b w:val="0"/>
          <w:color w:val="000000"/>
          <w:sz w:val="24"/>
          <w:szCs w:val="24"/>
          <w:lang w:val="ro-RO"/>
        </w:rPr>
        <w:t>.</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5D9401D1" w:rsidR="00BF22CA" w:rsidRPr="00102515" w:rsidRDefault="00125C33">
      <w:pPr>
        <w:pStyle w:val="BodyTextIndent"/>
        <w:tabs>
          <w:tab w:val="left" w:pos="660"/>
        </w:tabs>
        <w:ind w:left="0" w:firstLine="0"/>
        <w:jc w:val="center"/>
        <w:rPr>
          <w:rFonts w:ascii="Arial" w:hAnsi="Arial" w:cs="Arial"/>
          <w:b w:val="0"/>
          <w:bCs w:val="0"/>
          <w:color w:val="auto"/>
          <w:sz w:val="24"/>
          <w:szCs w:val="24"/>
          <w:lang w:val="ro-RO"/>
        </w:rPr>
      </w:pPr>
      <w:r w:rsidRPr="00102515">
        <w:rPr>
          <w:rFonts w:ascii="Arial" w:hAnsi="Arial" w:cs="Arial"/>
          <w:b w:val="0"/>
          <w:bCs w:val="0"/>
          <w:color w:val="auto"/>
          <w:sz w:val="24"/>
          <w:szCs w:val="24"/>
          <w:lang w:val="ro-RO"/>
        </w:rPr>
        <w:t xml:space="preserve">Tab. </w:t>
      </w:r>
      <w:r w:rsidR="001E35C3" w:rsidRPr="00102515">
        <w:rPr>
          <w:rFonts w:ascii="Arial" w:hAnsi="Arial" w:cs="Arial"/>
          <w:b w:val="0"/>
          <w:bCs w:val="0"/>
          <w:color w:val="auto"/>
          <w:sz w:val="24"/>
          <w:szCs w:val="24"/>
          <w:lang w:val="ro-RO"/>
        </w:rPr>
        <w:t>11</w:t>
      </w:r>
      <w:r w:rsidRPr="00102515">
        <w:rPr>
          <w:rFonts w:ascii="Arial" w:hAnsi="Arial" w:cs="Arial"/>
          <w:b w:val="0"/>
          <w:bCs w:val="0"/>
          <w:color w:val="auto"/>
          <w:sz w:val="24"/>
          <w:szCs w:val="24"/>
          <w:lang w:val="ro-RO"/>
        </w:rPr>
        <w:t xml:space="preserve">  - </w:t>
      </w:r>
      <w:r w:rsidR="00CF343E" w:rsidRPr="00102515">
        <w:rPr>
          <w:rFonts w:ascii="Arial" w:hAnsi="Arial" w:cs="Arial"/>
          <w:b w:val="0"/>
          <w:bCs w:val="0"/>
          <w:color w:val="auto"/>
          <w:sz w:val="24"/>
          <w:szCs w:val="24"/>
          <w:lang w:val="ro-RO"/>
        </w:rPr>
        <w:t>Măsuri pentru reducerea zgomotului datorat</w:t>
      </w:r>
      <w:r w:rsidRPr="00102515">
        <w:rPr>
          <w:rFonts w:ascii="Arial" w:hAnsi="Arial" w:cs="Arial"/>
          <w:b w:val="0"/>
          <w:bCs w:val="0"/>
          <w:color w:val="auto"/>
          <w:sz w:val="24"/>
          <w:szCs w:val="24"/>
          <w:lang w:val="ro-RO"/>
        </w:rPr>
        <w:t xml:space="preserve"> traficu</w:t>
      </w:r>
      <w:r w:rsidRPr="00D863B4">
        <w:rPr>
          <w:rFonts w:ascii="Arial" w:hAnsi="Arial" w:cs="Arial"/>
          <w:b w:val="0"/>
          <w:bCs w:val="0"/>
          <w:color w:val="auto"/>
          <w:sz w:val="24"/>
          <w:szCs w:val="24"/>
          <w:lang w:val="ro-RO"/>
        </w:rPr>
        <w:t>lui rutier</w:t>
      </w:r>
      <w:r w:rsidR="00CF343E" w:rsidRPr="00D863B4">
        <w:rPr>
          <w:rFonts w:ascii="Arial" w:hAnsi="Arial" w:cs="Arial"/>
          <w:b w:val="0"/>
          <w:bCs w:val="0"/>
          <w:color w:val="auto"/>
          <w:sz w:val="24"/>
          <w:szCs w:val="24"/>
          <w:lang w:val="ro-RO"/>
        </w:rPr>
        <w:t xml:space="preserve"> – </w:t>
      </w:r>
      <w:r w:rsidR="001E35C3" w:rsidRPr="00D863B4">
        <w:rPr>
          <w:rFonts w:ascii="Arial" w:hAnsi="Arial" w:cs="Arial"/>
          <w:b w:val="0"/>
          <w:bCs w:val="0"/>
          <w:color w:val="auto"/>
          <w:sz w:val="24"/>
          <w:szCs w:val="24"/>
          <w:lang w:val="ro-RO"/>
        </w:rPr>
        <w:t xml:space="preserve">drumul principal </w:t>
      </w:r>
      <w:r w:rsidR="00D863B4" w:rsidRPr="00D863B4">
        <w:rPr>
          <w:rFonts w:ascii="Arial" w:hAnsi="Arial" w:cs="Arial"/>
          <w:b w:val="0"/>
          <w:bCs w:val="0"/>
          <w:color w:val="auto"/>
          <w:sz w:val="24"/>
          <w:szCs w:val="24"/>
          <w:lang w:val="pt-BR"/>
        </w:rPr>
        <w:t>DN17_km2+610-km22+535</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C10F52" w:rsidRPr="00CC511B" w14:paraId="78667618" w14:textId="77777777" w:rsidTr="00DC5964">
        <w:trPr>
          <w:trHeight w:val="420"/>
        </w:trPr>
        <w:tc>
          <w:tcPr>
            <w:tcW w:w="2468" w:type="dxa"/>
            <w:tcBorders>
              <w:top w:val="single" w:sz="4" w:space="0" w:color="000000"/>
              <w:left w:val="single" w:sz="4" w:space="0" w:color="000000"/>
              <w:bottom w:val="single" w:sz="4" w:space="0" w:color="000000"/>
            </w:tcBorders>
            <w:vAlign w:val="center"/>
          </w:tcPr>
          <w:p w14:paraId="2608220B" w14:textId="186B1A2D" w:rsidR="00C10F52" w:rsidRPr="001E35C3" w:rsidRDefault="00C10F52" w:rsidP="00C10F52">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w:t>
            </w:r>
            <w:r>
              <w:rPr>
                <w:rFonts w:ascii="Arial" w:hAnsi="Arial" w:cs="Arial"/>
                <w:color w:val="auto"/>
                <w:sz w:val="18"/>
                <w:szCs w:val="18"/>
                <w:lang w:val="it-IT"/>
              </w:rPr>
              <w:t>142</w:t>
            </w:r>
          </w:p>
        </w:tc>
        <w:tc>
          <w:tcPr>
            <w:tcW w:w="7290" w:type="dxa"/>
            <w:tcBorders>
              <w:top w:val="single" w:sz="4" w:space="0" w:color="000000"/>
              <w:left w:val="single" w:sz="4" w:space="0" w:color="000000"/>
              <w:bottom w:val="single" w:sz="4" w:space="0" w:color="000000"/>
            </w:tcBorders>
            <w:vAlign w:val="center"/>
          </w:tcPr>
          <w:p w14:paraId="667937D4" w14:textId="2ECE8227" w:rsidR="00C10F52" w:rsidRPr="00C50EC8" w:rsidRDefault="00C10F52" w:rsidP="00C10F52">
            <w:pPr>
              <w:rPr>
                <w:rFonts w:ascii="Arial" w:hAnsi="Arial" w:cs="Arial"/>
                <w:sz w:val="18"/>
                <w:szCs w:val="18"/>
              </w:rPr>
            </w:pPr>
            <w:r>
              <w:rPr>
                <w:rFonts w:ascii="Arial" w:hAnsi="Arial" w:cs="Arial"/>
                <w:bCs/>
                <w:color w:val="000000"/>
                <w:sz w:val="18"/>
                <w:szCs w:val="18"/>
                <w:lang w:val="ro-RO"/>
              </w:rPr>
              <w:t>I</w:t>
            </w:r>
            <w:r w:rsidRPr="007C5321">
              <w:rPr>
                <w:rFonts w:ascii="Arial" w:hAnsi="Arial" w:cs="Arial"/>
                <w:bCs/>
                <w:color w:val="000000"/>
                <w:sz w:val="18"/>
                <w:szCs w:val="18"/>
                <w:lang w:val="ro-RO"/>
              </w:rPr>
              <w:t>zolare</w:t>
            </w:r>
            <w:r>
              <w:rPr>
                <w:rFonts w:ascii="Arial" w:hAnsi="Arial" w:cs="Arial"/>
                <w:bCs/>
                <w:color w:val="000000"/>
                <w:sz w:val="18"/>
                <w:szCs w:val="18"/>
                <w:lang w:val="ro-RO"/>
              </w:rPr>
              <w:t>a</w:t>
            </w:r>
            <w:r w:rsidRPr="007C5321">
              <w:rPr>
                <w:rFonts w:ascii="Arial" w:hAnsi="Arial" w:cs="Arial"/>
                <w:bCs/>
                <w:color w:val="000000"/>
                <w:sz w:val="18"/>
                <w:szCs w:val="18"/>
                <w:lang w:val="ro-RO"/>
              </w:rPr>
              <w:t xml:space="preserve"> fonică în parteneriat cu autoritățile locale a clădirilor rezidențiale care au cel puțin o fațadă expusă la zgomot pe timpul nopții mai mare sau egal cu 50 dB, în localitățile în care s-au înregistrat depășiri ale limitelor de zgomot admise</w:t>
            </w:r>
          </w:p>
        </w:tc>
        <w:tc>
          <w:tcPr>
            <w:tcW w:w="1890" w:type="dxa"/>
            <w:tcBorders>
              <w:top w:val="single" w:sz="4" w:space="0" w:color="000000"/>
              <w:left w:val="single" w:sz="4" w:space="0" w:color="000000"/>
              <w:bottom w:val="single" w:sz="4" w:space="0" w:color="000000"/>
            </w:tcBorders>
            <w:vAlign w:val="center"/>
          </w:tcPr>
          <w:p w14:paraId="373DC5EC" w14:textId="4C99B988" w:rsidR="00C10F52" w:rsidRPr="00BB378F" w:rsidRDefault="00C10F52" w:rsidP="00C10F52">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C10F52" w:rsidRPr="00227EB1" w:rsidRDefault="00C10F52" w:rsidP="00C10F52">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C10F52" w:rsidRPr="00227EB1" w:rsidRDefault="00C10F52" w:rsidP="00C10F52">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pPr>
        <w:autoSpaceDE w:val="0"/>
        <w:jc w:val="both"/>
        <w:rPr>
          <w:rFonts w:ascii="Arial" w:hAnsi="Arial" w:cs="Arial"/>
          <w:color w:val="000000"/>
          <w:lang w:val="ro-RO"/>
        </w:rPr>
      </w:pPr>
      <w:r w:rsidRPr="00CC511B">
        <w:rPr>
          <w:rFonts w:ascii="Arial" w:hAnsi="Arial" w:cs="Arial"/>
          <w:b/>
          <w:color w:val="000000"/>
          <w:lang w:val="ro-RO"/>
        </w:rPr>
        <w:t>2.</w:t>
      </w:r>
      <w:r w:rsidR="00514532">
        <w:rPr>
          <w:rFonts w:ascii="Arial" w:hAnsi="Arial" w:cs="Arial"/>
          <w:b/>
          <w:color w:val="000000"/>
          <w:lang w:val="ro-RO"/>
        </w:rPr>
        <w:t>10</w:t>
      </w:r>
      <w:r w:rsidRPr="00CC511B">
        <w:rPr>
          <w:rFonts w:ascii="Arial" w:hAnsi="Arial" w:cs="Arial"/>
          <w:b/>
          <w:color w:val="000000"/>
          <w:lang w:val="ro-RO"/>
        </w:rPr>
        <w:t xml:space="preserve">. </w:t>
      </w:r>
      <w:r w:rsidR="00AF4361" w:rsidRPr="00CC511B">
        <w:rPr>
          <w:rFonts w:ascii="Arial" w:hAnsi="Arial" w:cs="Arial"/>
          <w:b/>
          <w:color w:val="000000"/>
          <w:lang w:val="ro-RO"/>
        </w:rPr>
        <w:t>Acţiuni pe care autorităţile competente intenţioneaz</w:t>
      </w:r>
      <w:r w:rsidR="00AF4361">
        <w:rPr>
          <w:rFonts w:ascii="Arial" w:hAnsi="Arial" w:cs="Arial"/>
          <w:b/>
          <w:color w:val="000000"/>
          <w:lang w:val="ro-RO"/>
        </w:rPr>
        <w:t>ă</w:t>
      </w:r>
      <w:r w:rsidR="00AF4361" w:rsidRPr="00CC511B">
        <w:rPr>
          <w:rFonts w:ascii="Arial" w:hAnsi="Arial" w:cs="Arial"/>
          <w:b/>
          <w:color w:val="000000"/>
          <w:lang w:val="ro-RO"/>
        </w:rPr>
        <w:t xml:space="preserve"> să le ia </w:t>
      </w:r>
      <w:r w:rsidR="00AF4361">
        <w:rPr>
          <w:rFonts w:ascii="Arial" w:hAnsi="Arial" w:cs="Arial"/>
          <w:b/>
          <w:color w:val="000000"/>
          <w:lang w:val="ro-RO"/>
        </w:rPr>
        <w:t>până la data de 18 iulie 2028 (5 ani de la termenul prevăzut în Legea 121/2019)</w:t>
      </w:r>
      <w:r w:rsidR="00AF4361" w:rsidRPr="00CC511B">
        <w:rPr>
          <w:rFonts w:ascii="Arial" w:hAnsi="Arial" w:cs="Arial"/>
          <w:b/>
          <w:color w:val="000000"/>
          <w:lang w:val="ro-RO"/>
        </w:rPr>
        <w:t xml:space="preserve">, inclusiv măsurile de </w:t>
      </w:r>
      <w:r w:rsidR="00AF4361">
        <w:rPr>
          <w:rFonts w:ascii="Arial" w:hAnsi="Arial" w:cs="Arial"/>
          <w:b/>
          <w:color w:val="000000"/>
          <w:lang w:val="ro-RO"/>
        </w:rPr>
        <w:t>protejare</w:t>
      </w:r>
      <w:r w:rsidR="00AF4361" w:rsidRPr="00CC511B">
        <w:rPr>
          <w:rFonts w:ascii="Arial" w:hAnsi="Arial" w:cs="Arial"/>
          <w:b/>
          <w:color w:val="000000"/>
          <w:lang w:val="ro-RO"/>
        </w:rPr>
        <w:t xml:space="preserve"> a zonelor liniştite</w:t>
      </w:r>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0EDA369B"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D863B4">
        <w:rPr>
          <w:rFonts w:ascii="Arial" w:hAnsi="Arial" w:cs="Arial"/>
          <w:lang w:val="pt-BR"/>
        </w:rPr>
        <w:t>DN17_km2+610-km22+535</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w:t>
      </w:r>
      <w:r w:rsidR="0062670B">
        <w:rPr>
          <w:rFonts w:ascii="Arial" w:hAnsi="Arial" w:cs="Arial"/>
          <w:lang w:val="it-IT"/>
        </w:rPr>
        <w:t>14</w:t>
      </w:r>
      <w:r w:rsidR="00D863B4">
        <w:rPr>
          <w:rFonts w:ascii="Arial" w:hAnsi="Arial" w:cs="Arial"/>
          <w:lang w:val="it-IT"/>
        </w:rPr>
        <w:t>2</w:t>
      </w:r>
      <w:r w:rsidR="00925C46" w:rsidRPr="00925C46">
        <w:rPr>
          <w:rFonts w:ascii="Arial" w:hAnsi="Arial" w:cs="Arial"/>
          <w:lang w:val="it-IT"/>
        </w:rPr>
        <w:t xml:space="preserve">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303471A1" w:rsidR="00BF22CA" w:rsidRPr="00CC511B" w:rsidRDefault="00125C33">
      <w:pPr>
        <w:pStyle w:val="BodyTextIndent"/>
        <w:tabs>
          <w:tab w:val="left" w:pos="0"/>
        </w:tabs>
        <w:ind w:left="0" w:firstLine="0"/>
        <w:rPr>
          <w:rFonts w:ascii="Arial" w:hAnsi="Arial" w:cs="Arial"/>
          <w:b w:val="0"/>
          <w:color w:val="000000"/>
          <w:sz w:val="24"/>
          <w:szCs w:val="24"/>
          <w:lang w:val="ro-RO"/>
        </w:rPr>
      </w:pPr>
      <w:r w:rsidRPr="00D863B4">
        <w:rPr>
          <w:rFonts w:ascii="Arial" w:hAnsi="Arial" w:cs="Arial"/>
          <w:b w:val="0"/>
          <w:color w:val="auto"/>
          <w:sz w:val="24"/>
          <w:szCs w:val="24"/>
          <w:lang w:val="ro-RO"/>
        </w:rPr>
        <w:t xml:space="preserve">Pentru </w:t>
      </w:r>
      <w:r w:rsidR="00506A16" w:rsidRPr="00D863B4">
        <w:rPr>
          <w:rFonts w:ascii="Arial" w:hAnsi="Arial" w:cs="Arial"/>
          <w:b w:val="0"/>
          <w:color w:val="auto"/>
          <w:sz w:val="24"/>
          <w:szCs w:val="24"/>
          <w:lang w:val="ro-RO"/>
        </w:rPr>
        <w:t xml:space="preserve">drumul principal </w:t>
      </w:r>
      <w:r w:rsidR="00D863B4" w:rsidRPr="00D863B4">
        <w:rPr>
          <w:rFonts w:ascii="Arial" w:hAnsi="Arial" w:cs="Arial"/>
          <w:b w:val="0"/>
          <w:color w:val="auto"/>
          <w:sz w:val="24"/>
          <w:szCs w:val="24"/>
          <w:lang w:val="pt-BR"/>
        </w:rPr>
        <w:t>DN17_km2+610-km22+535</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w:t>
      </w:r>
      <w:r w:rsidR="0062670B">
        <w:rPr>
          <w:rFonts w:ascii="Arial" w:hAnsi="Arial" w:cs="Arial"/>
          <w:b w:val="0"/>
          <w:bCs w:val="0"/>
          <w:color w:val="auto"/>
          <w:sz w:val="24"/>
          <w:szCs w:val="24"/>
        </w:rPr>
        <w:t>14</w:t>
      </w:r>
      <w:r w:rsidR="00D863B4">
        <w:rPr>
          <w:rFonts w:ascii="Arial" w:hAnsi="Arial" w:cs="Arial"/>
          <w:b w:val="0"/>
          <w:bCs w:val="0"/>
          <w:color w:val="auto"/>
          <w:sz w:val="24"/>
          <w:szCs w:val="24"/>
        </w:rPr>
        <w:t>2</w:t>
      </w:r>
      <w:r w:rsidR="00506A16" w:rsidRPr="00506A16">
        <w:rPr>
          <w:rFonts w:ascii="Arial" w:hAnsi="Arial" w:cs="Arial"/>
          <w:b w:val="0"/>
          <w:bCs w:val="0"/>
          <w:color w:val="auto"/>
          <w:sz w:val="24"/>
          <w:szCs w:val="24"/>
        </w:rPr>
        <w:t xml:space="preserve">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2BA4D618" w14:textId="77777777" w:rsidR="008978B2" w:rsidRDefault="008978B2">
      <w:pPr>
        <w:suppressAutoHyphens w:val="0"/>
        <w:rPr>
          <w:rFonts w:ascii="Arial" w:hAnsi="Arial" w:cs="Arial"/>
          <w:bCs/>
          <w:lang w:val="ro-RO"/>
        </w:rPr>
      </w:pPr>
    </w:p>
    <w:p w14:paraId="60C726F9" w14:textId="7FD3491D" w:rsidR="007C1C9D" w:rsidRDefault="007C1C9D" w:rsidP="007C1C9D">
      <w:pPr>
        <w:autoSpaceDE w:val="0"/>
        <w:jc w:val="center"/>
        <w:rPr>
          <w:rFonts w:ascii="Arial" w:hAnsi="Arial" w:cs="Arial"/>
          <w:bCs/>
          <w:lang w:val="ro-RO"/>
        </w:rPr>
      </w:pPr>
      <w:r w:rsidRPr="00735FF4">
        <w:rPr>
          <w:rFonts w:ascii="Arial" w:hAnsi="Arial" w:cs="Arial"/>
          <w:bCs/>
          <w:lang w:val="ro-RO"/>
        </w:rPr>
        <w:t xml:space="preserve">Tab. </w:t>
      </w:r>
      <w:r w:rsidR="00E20A7E" w:rsidRPr="00735FF4">
        <w:rPr>
          <w:rFonts w:ascii="Arial" w:hAnsi="Arial" w:cs="Arial"/>
          <w:bCs/>
          <w:lang w:val="ro-RO"/>
        </w:rPr>
        <w:t>12</w:t>
      </w:r>
      <w:r w:rsidRPr="00735FF4">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8"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2F5BC6E0"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7B1079">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7B1079" w:rsidRPr="0038617C" w14:paraId="1074D703"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43007D9" w14:textId="77777777" w:rsidR="007B1079" w:rsidRPr="0038617C" w:rsidRDefault="007B1079" w:rsidP="0098332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61A9C927" w14:textId="14F2C771" w:rsidR="007B1079" w:rsidRPr="0038617C" w:rsidRDefault="007B1079" w:rsidP="0098332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Beclean</w:t>
            </w:r>
          </w:p>
        </w:tc>
        <w:tc>
          <w:tcPr>
            <w:tcW w:w="1760" w:type="dxa"/>
            <w:tcBorders>
              <w:top w:val="nil"/>
              <w:left w:val="nil"/>
              <w:bottom w:val="single" w:sz="4" w:space="0" w:color="auto"/>
              <w:right w:val="single" w:sz="4" w:space="0" w:color="auto"/>
            </w:tcBorders>
            <w:noWrap/>
            <w:vAlign w:val="center"/>
            <w:hideMark/>
          </w:tcPr>
          <w:p w14:paraId="4996B549" w14:textId="4215C458" w:rsidR="007B1079" w:rsidRPr="0038617C" w:rsidRDefault="00735FF4"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5B57C60" w14:textId="491FB05A" w:rsidR="007B1079" w:rsidRPr="0038617C" w:rsidRDefault="00735FF4"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0E7133F6" w14:textId="548C9C18" w:rsidR="007B1079" w:rsidRDefault="007B1079"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Beclean</w:t>
            </w:r>
          </w:p>
          <w:p w14:paraId="27E329FA" w14:textId="77777777" w:rsidR="007B1079" w:rsidRPr="0038617C" w:rsidRDefault="007B1079" w:rsidP="0098332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0CE2BD8" w14:textId="069A24EB" w:rsidR="007B1079" w:rsidRPr="0038617C" w:rsidRDefault="008934E7" w:rsidP="008934E7">
            <w:pPr>
              <w:suppressAutoHyphens w:val="0"/>
              <w:jc w:val="center"/>
              <w:rPr>
                <w:rFonts w:ascii="Arial" w:hAnsi="Arial" w:cs="Arial"/>
                <w:color w:val="000000"/>
                <w:kern w:val="0"/>
                <w:sz w:val="18"/>
                <w:szCs w:val="18"/>
                <w:lang w:val="ro-RO" w:eastAsia="ro-RO"/>
              </w:rPr>
            </w:pPr>
            <w:proofErr w:type="spellStart"/>
            <w:r w:rsidRPr="008934E7">
              <w:rPr>
                <w:rFonts w:ascii="Arial" w:hAnsi="Arial" w:cs="Arial"/>
                <w:color w:val="000000"/>
                <w:kern w:val="0"/>
                <w:sz w:val="18"/>
                <w:szCs w:val="18"/>
                <w:lang w:eastAsia="ro-RO"/>
              </w:rPr>
              <w:t>venituri</w:t>
            </w:r>
            <w:proofErr w:type="spellEnd"/>
            <w:r w:rsidRPr="008934E7">
              <w:rPr>
                <w:rFonts w:ascii="Arial" w:hAnsi="Arial" w:cs="Arial"/>
                <w:color w:val="000000"/>
                <w:kern w:val="0"/>
                <w:sz w:val="18"/>
                <w:szCs w:val="18"/>
                <w:lang w:eastAsia="ro-RO"/>
              </w:rPr>
              <w:t xml:space="preserve"> </w:t>
            </w:r>
            <w:proofErr w:type="spellStart"/>
            <w:r w:rsidRPr="008934E7">
              <w:rPr>
                <w:rFonts w:ascii="Arial" w:hAnsi="Arial" w:cs="Arial"/>
                <w:color w:val="000000"/>
                <w:kern w:val="0"/>
                <w:sz w:val="18"/>
                <w:szCs w:val="18"/>
                <w:lang w:eastAsia="ro-RO"/>
              </w:rPr>
              <w:t>proprii</w:t>
            </w:r>
            <w:proofErr w:type="spellEnd"/>
            <w:r w:rsidRPr="008934E7">
              <w:rPr>
                <w:rFonts w:ascii="Arial" w:hAnsi="Arial" w:cs="Arial"/>
                <w:color w:val="000000"/>
                <w:kern w:val="0"/>
                <w:sz w:val="18"/>
                <w:szCs w:val="18"/>
                <w:lang w:eastAsia="ro-RO"/>
              </w:rPr>
              <w:t>/</w:t>
            </w:r>
            <w:proofErr w:type="spellStart"/>
            <w:r w:rsidRPr="008934E7">
              <w:rPr>
                <w:rFonts w:ascii="Arial" w:hAnsi="Arial" w:cs="Arial"/>
                <w:color w:val="000000"/>
                <w:kern w:val="0"/>
                <w:sz w:val="18"/>
                <w:szCs w:val="18"/>
                <w:lang w:eastAsia="ro-RO"/>
              </w:rPr>
              <w:t>buget</w:t>
            </w:r>
            <w:proofErr w:type="spellEnd"/>
            <w:r w:rsidRPr="008934E7">
              <w:rPr>
                <w:rFonts w:ascii="Arial" w:hAnsi="Arial" w:cs="Arial"/>
                <w:color w:val="000000"/>
                <w:kern w:val="0"/>
                <w:sz w:val="18"/>
                <w:szCs w:val="18"/>
                <w:lang w:eastAsia="ro-RO"/>
              </w:rPr>
              <w:t xml:space="preserve"> de stat/</w:t>
            </w:r>
            <w:proofErr w:type="spellStart"/>
            <w:r w:rsidRPr="008934E7">
              <w:rPr>
                <w:rFonts w:ascii="Arial" w:hAnsi="Arial" w:cs="Arial"/>
                <w:color w:val="000000"/>
                <w:kern w:val="0"/>
                <w:sz w:val="18"/>
                <w:szCs w:val="18"/>
                <w:lang w:eastAsia="ro-RO"/>
              </w:rPr>
              <w:t>fonduri</w:t>
            </w:r>
            <w:proofErr w:type="spellEnd"/>
            <w:r w:rsidRPr="008934E7">
              <w:rPr>
                <w:rFonts w:ascii="Arial" w:hAnsi="Arial" w:cs="Arial"/>
                <w:color w:val="000000"/>
                <w:kern w:val="0"/>
                <w:sz w:val="18"/>
                <w:szCs w:val="18"/>
                <w:lang w:eastAsia="ro-RO"/>
              </w:rPr>
              <w:t xml:space="preserve"> </w:t>
            </w:r>
            <w:proofErr w:type="spellStart"/>
            <w:r w:rsidRPr="008934E7">
              <w:rPr>
                <w:rFonts w:ascii="Arial" w:hAnsi="Arial" w:cs="Arial"/>
                <w:color w:val="000000"/>
                <w:kern w:val="0"/>
                <w:sz w:val="18"/>
                <w:szCs w:val="18"/>
                <w:lang w:eastAsia="ro-RO"/>
              </w:rPr>
              <w:t>europene</w:t>
            </w:r>
            <w:proofErr w:type="spellEnd"/>
            <w:r w:rsidRPr="008934E7">
              <w:rPr>
                <w:rFonts w:ascii="Arial" w:hAnsi="Arial" w:cs="Arial"/>
                <w:color w:val="000000"/>
                <w:kern w:val="0"/>
                <w:sz w:val="18"/>
                <w:szCs w:val="18"/>
                <w:lang w:eastAsia="ro-RO"/>
              </w:rPr>
              <w:t>/</w:t>
            </w:r>
            <w:proofErr w:type="spellStart"/>
            <w:r w:rsidRPr="008934E7">
              <w:rPr>
                <w:rFonts w:ascii="Arial" w:hAnsi="Arial" w:cs="Arial"/>
                <w:color w:val="000000"/>
                <w:kern w:val="0"/>
                <w:sz w:val="18"/>
                <w:szCs w:val="18"/>
                <w:lang w:eastAsia="ro-RO"/>
              </w:rPr>
              <w:t>alte</w:t>
            </w:r>
            <w:proofErr w:type="spellEnd"/>
            <w:r w:rsidRPr="008934E7">
              <w:rPr>
                <w:rFonts w:ascii="Arial" w:hAnsi="Arial" w:cs="Arial"/>
                <w:color w:val="000000"/>
                <w:kern w:val="0"/>
                <w:sz w:val="18"/>
                <w:szCs w:val="18"/>
                <w:lang w:eastAsia="ro-RO"/>
              </w:rPr>
              <w:t xml:space="preserve"> </w:t>
            </w:r>
            <w:proofErr w:type="spellStart"/>
            <w:r w:rsidRPr="008934E7">
              <w:rPr>
                <w:rFonts w:ascii="Arial" w:hAnsi="Arial" w:cs="Arial"/>
                <w:color w:val="000000"/>
                <w:kern w:val="0"/>
                <w:sz w:val="18"/>
                <w:szCs w:val="18"/>
                <w:lang w:eastAsia="ro-RO"/>
              </w:rPr>
              <w:t>surse</w:t>
            </w:r>
            <w:proofErr w:type="spellEnd"/>
          </w:p>
        </w:tc>
      </w:tr>
      <w:tr w:rsidR="00735FF4" w:rsidRPr="0038617C" w14:paraId="0C6B8449" w14:textId="77777777" w:rsidTr="007B1079">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1A628285" w14:textId="77777777" w:rsidR="00735FF4" w:rsidRPr="0038617C" w:rsidRDefault="00735FF4" w:rsidP="00735FF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5035E635" w14:textId="3EF455C3" w:rsidR="00735FF4" w:rsidRPr="0038617C" w:rsidRDefault="00735FF4" w:rsidP="00735FF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Cuzdrioara</w:t>
            </w:r>
          </w:p>
        </w:tc>
        <w:tc>
          <w:tcPr>
            <w:tcW w:w="1760" w:type="dxa"/>
            <w:tcBorders>
              <w:top w:val="nil"/>
              <w:left w:val="nil"/>
              <w:bottom w:val="single" w:sz="4" w:space="0" w:color="auto"/>
              <w:right w:val="single" w:sz="4" w:space="0" w:color="auto"/>
            </w:tcBorders>
            <w:noWrap/>
            <w:vAlign w:val="center"/>
            <w:hideMark/>
          </w:tcPr>
          <w:p w14:paraId="3ECD5A71" w14:textId="71EF3FF7" w:rsidR="00735FF4" w:rsidRPr="0038617C" w:rsidRDefault="00735FF4" w:rsidP="00735FF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67137D10" w14:textId="0275EAE8" w:rsidR="00735FF4" w:rsidRPr="0038617C" w:rsidRDefault="00735FF4" w:rsidP="00735FF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71B1AABF" w14:textId="633A2376" w:rsidR="00735FF4" w:rsidRDefault="00735FF4" w:rsidP="00735FF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Cuzdrioara</w:t>
            </w:r>
          </w:p>
          <w:p w14:paraId="47F05CB8" w14:textId="77777777" w:rsidR="00735FF4" w:rsidRPr="0038617C" w:rsidRDefault="00735FF4" w:rsidP="00735FF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6B21D815" w14:textId="191655EE" w:rsidR="00735FF4" w:rsidRPr="0038617C" w:rsidRDefault="008934E7" w:rsidP="008934E7">
            <w:pPr>
              <w:suppressAutoHyphens w:val="0"/>
              <w:jc w:val="center"/>
              <w:rPr>
                <w:rFonts w:ascii="Arial" w:hAnsi="Arial" w:cs="Arial"/>
                <w:color w:val="000000"/>
                <w:kern w:val="0"/>
                <w:sz w:val="18"/>
                <w:szCs w:val="18"/>
                <w:lang w:val="ro-RO" w:eastAsia="ro-RO"/>
              </w:rPr>
            </w:pPr>
            <w:proofErr w:type="spellStart"/>
            <w:r w:rsidRPr="008934E7">
              <w:rPr>
                <w:rFonts w:ascii="Arial" w:hAnsi="Arial" w:cs="Arial"/>
                <w:color w:val="000000"/>
                <w:kern w:val="0"/>
                <w:sz w:val="18"/>
                <w:szCs w:val="18"/>
                <w:lang w:eastAsia="ro-RO"/>
              </w:rPr>
              <w:t>venituri</w:t>
            </w:r>
            <w:proofErr w:type="spellEnd"/>
            <w:r w:rsidRPr="008934E7">
              <w:rPr>
                <w:rFonts w:ascii="Arial" w:hAnsi="Arial" w:cs="Arial"/>
                <w:color w:val="000000"/>
                <w:kern w:val="0"/>
                <w:sz w:val="18"/>
                <w:szCs w:val="18"/>
                <w:lang w:eastAsia="ro-RO"/>
              </w:rPr>
              <w:t xml:space="preserve"> </w:t>
            </w:r>
            <w:proofErr w:type="spellStart"/>
            <w:r w:rsidRPr="008934E7">
              <w:rPr>
                <w:rFonts w:ascii="Arial" w:hAnsi="Arial" w:cs="Arial"/>
                <w:color w:val="000000"/>
                <w:kern w:val="0"/>
                <w:sz w:val="18"/>
                <w:szCs w:val="18"/>
                <w:lang w:eastAsia="ro-RO"/>
              </w:rPr>
              <w:t>proprii</w:t>
            </w:r>
            <w:proofErr w:type="spellEnd"/>
            <w:r w:rsidRPr="008934E7">
              <w:rPr>
                <w:rFonts w:ascii="Arial" w:hAnsi="Arial" w:cs="Arial"/>
                <w:color w:val="000000"/>
                <w:kern w:val="0"/>
                <w:sz w:val="18"/>
                <w:szCs w:val="18"/>
                <w:lang w:eastAsia="ro-RO"/>
              </w:rPr>
              <w:t>/</w:t>
            </w:r>
            <w:proofErr w:type="spellStart"/>
            <w:r w:rsidRPr="008934E7">
              <w:rPr>
                <w:rFonts w:ascii="Arial" w:hAnsi="Arial" w:cs="Arial"/>
                <w:color w:val="000000"/>
                <w:kern w:val="0"/>
                <w:sz w:val="18"/>
                <w:szCs w:val="18"/>
                <w:lang w:eastAsia="ro-RO"/>
              </w:rPr>
              <w:t>buget</w:t>
            </w:r>
            <w:proofErr w:type="spellEnd"/>
            <w:r w:rsidRPr="008934E7">
              <w:rPr>
                <w:rFonts w:ascii="Arial" w:hAnsi="Arial" w:cs="Arial"/>
                <w:color w:val="000000"/>
                <w:kern w:val="0"/>
                <w:sz w:val="18"/>
                <w:szCs w:val="18"/>
                <w:lang w:eastAsia="ro-RO"/>
              </w:rPr>
              <w:t xml:space="preserve"> de stat/</w:t>
            </w:r>
            <w:proofErr w:type="spellStart"/>
            <w:r w:rsidRPr="008934E7">
              <w:rPr>
                <w:rFonts w:ascii="Arial" w:hAnsi="Arial" w:cs="Arial"/>
                <w:color w:val="000000"/>
                <w:kern w:val="0"/>
                <w:sz w:val="18"/>
                <w:szCs w:val="18"/>
                <w:lang w:eastAsia="ro-RO"/>
              </w:rPr>
              <w:t>fonduri</w:t>
            </w:r>
            <w:proofErr w:type="spellEnd"/>
            <w:r w:rsidRPr="008934E7">
              <w:rPr>
                <w:rFonts w:ascii="Arial" w:hAnsi="Arial" w:cs="Arial"/>
                <w:color w:val="000000"/>
                <w:kern w:val="0"/>
                <w:sz w:val="18"/>
                <w:szCs w:val="18"/>
                <w:lang w:eastAsia="ro-RO"/>
              </w:rPr>
              <w:t xml:space="preserve"> </w:t>
            </w:r>
            <w:proofErr w:type="spellStart"/>
            <w:r w:rsidRPr="008934E7">
              <w:rPr>
                <w:rFonts w:ascii="Arial" w:hAnsi="Arial" w:cs="Arial"/>
                <w:color w:val="000000"/>
                <w:kern w:val="0"/>
                <w:sz w:val="18"/>
                <w:szCs w:val="18"/>
                <w:lang w:eastAsia="ro-RO"/>
              </w:rPr>
              <w:t>europene</w:t>
            </w:r>
            <w:proofErr w:type="spellEnd"/>
            <w:r w:rsidRPr="008934E7">
              <w:rPr>
                <w:rFonts w:ascii="Arial" w:hAnsi="Arial" w:cs="Arial"/>
                <w:color w:val="000000"/>
                <w:kern w:val="0"/>
                <w:sz w:val="18"/>
                <w:szCs w:val="18"/>
                <w:lang w:eastAsia="ro-RO"/>
              </w:rPr>
              <w:t>/</w:t>
            </w:r>
            <w:proofErr w:type="spellStart"/>
            <w:r w:rsidRPr="008934E7">
              <w:rPr>
                <w:rFonts w:ascii="Arial" w:hAnsi="Arial" w:cs="Arial"/>
                <w:color w:val="000000"/>
                <w:kern w:val="0"/>
                <w:sz w:val="18"/>
                <w:szCs w:val="18"/>
                <w:lang w:eastAsia="ro-RO"/>
              </w:rPr>
              <w:t>alte</w:t>
            </w:r>
            <w:proofErr w:type="spellEnd"/>
            <w:r w:rsidRPr="008934E7">
              <w:rPr>
                <w:rFonts w:ascii="Arial" w:hAnsi="Arial" w:cs="Arial"/>
                <w:color w:val="000000"/>
                <w:kern w:val="0"/>
                <w:sz w:val="18"/>
                <w:szCs w:val="18"/>
                <w:lang w:eastAsia="ro-RO"/>
              </w:rPr>
              <w:t xml:space="preserve"> </w:t>
            </w:r>
            <w:proofErr w:type="spellStart"/>
            <w:r w:rsidRPr="008934E7">
              <w:rPr>
                <w:rFonts w:ascii="Arial" w:hAnsi="Arial" w:cs="Arial"/>
                <w:color w:val="000000"/>
                <w:kern w:val="0"/>
                <w:sz w:val="18"/>
                <w:szCs w:val="18"/>
                <w:lang w:eastAsia="ro-RO"/>
              </w:rPr>
              <w:t>surse</w:t>
            </w:r>
            <w:proofErr w:type="spellEnd"/>
          </w:p>
        </w:tc>
      </w:tr>
      <w:tr w:rsidR="00735FF4" w:rsidRPr="0038617C" w14:paraId="523F2DD9" w14:textId="77777777" w:rsidTr="007B1079">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2D7C6D18" w14:textId="77777777" w:rsidR="00735FF4" w:rsidRPr="0038617C" w:rsidRDefault="00735FF4" w:rsidP="00735FF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971FA3E" w14:textId="15345116" w:rsidR="00735FF4" w:rsidRPr="0038617C" w:rsidRDefault="00735FF4" w:rsidP="00735FF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Petru Rareș</w:t>
            </w:r>
          </w:p>
        </w:tc>
        <w:tc>
          <w:tcPr>
            <w:tcW w:w="1760" w:type="dxa"/>
            <w:tcBorders>
              <w:top w:val="nil"/>
              <w:left w:val="nil"/>
              <w:bottom w:val="single" w:sz="4" w:space="0" w:color="auto"/>
              <w:right w:val="single" w:sz="4" w:space="0" w:color="auto"/>
            </w:tcBorders>
            <w:noWrap/>
            <w:vAlign w:val="center"/>
            <w:hideMark/>
          </w:tcPr>
          <w:p w14:paraId="4499E085" w14:textId="2DD6815B" w:rsidR="00735FF4" w:rsidRPr="0038617C" w:rsidRDefault="00735FF4" w:rsidP="00735FF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E473527" w14:textId="192D4884" w:rsidR="00735FF4" w:rsidRPr="0038617C" w:rsidRDefault="00735FF4" w:rsidP="00735FF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CCF11CD" w14:textId="0C9624D0" w:rsidR="00735FF4" w:rsidRDefault="00735FF4" w:rsidP="00735FF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Petru Rareș</w:t>
            </w:r>
          </w:p>
          <w:p w14:paraId="5EEAD03E" w14:textId="77777777" w:rsidR="00735FF4" w:rsidRPr="0038617C" w:rsidRDefault="00735FF4" w:rsidP="00735FF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143D494" w14:textId="60A7F5E6" w:rsidR="00735FF4" w:rsidRPr="0038617C" w:rsidRDefault="008934E7" w:rsidP="008934E7">
            <w:pPr>
              <w:suppressAutoHyphens w:val="0"/>
              <w:jc w:val="center"/>
              <w:rPr>
                <w:rFonts w:ascii="Arial" w:hAnsi="Arial" w:cs="Arial"/>
                <w:color w:val="000000"/>
                <w:kern w:val="0"/>
                <w:sz w:val="18"/>
                <w:szCs w:val="18"/>
                <w:lang w:val="ro-RO" w:eastAsia="ro-RO"/>
              </w:rPr>
            </w:pPr>
            <w:proofErr w:type="spellStart"/>
            <w:r w:rsidRPr="008934E7">
              <w:rPr>
                <w:rFonts w:ascii="Arial" w:hAnsi="Arial" w:cs="Arial"/>
                <w:color w:val="000000"/>
                <w:kern w:val="0"/>
                <w:sz w:val="18"/>
                <w:szCs w:val="18"/>
                <w:lang w:eastAsia="ro-RO"/>
              </w:rPr>
              <w:t>venituri</w:t>
            </w:r>
            <w:proofErr w:type="spellEnd"/>
            <w:r w:rsidRPr="008934E7">
              <w:rPr>
                <w:rFonts w:ascii="Arial" w:hAnsi="Arial" w:cs="Arial"/>
                <w:color w:val="000000"/>
                <w:kern w:val="0"/>
                <w:sz w:val="18"/>
                <w:szCs w:val="18"/>
                <w:lang w:eastAsia="ro-RO"/>
              </w:rPr>
              <w:t xml:space="preserve"> </w:t>
            </w:r>
            <w:proofErr w:type="spellStart"/>
            <w:r w:rsidRPr="008934E7">
              <w:rPr>
                <w:rFonts w:ascii="Arial" w:hAnsi="Arial" w:cs="Arial"/>
                <w:color w:val="000000"/>
                <w:kern w:val="0"/>
                <w:sz w:val="18"/>
                <w:szCs w:val="18"/>
                <w:lang w:eastAsia="ro-RO"/>
              </w:rPr>
              <w:t>proprii</w:t>
            </w:r>
            <w:proofErr w:type="spellEnd"/>
            <w:r w:rsidRPr="008934E7">
              <w:rPr>
                <w:rFonts w:ascii="Arial" w:hAnsi="Arial" w:cs="Arial"/>
                <w:color w:val="000000"/>
                <w:kern w:val="0"/>
                <w:sz w:val="18"/>
                <w:szCs w:val="18"/>
                <w:lang w:eastAsia="ro-RO"/>
              </w:rPr>
              <w:t>/</w:t>
            </w:r>
            <w:proofErr w:type="spellStart"/>
            <w:r w:rsidRPr="008934E7">
              <w:rPr>
                <w:rFonts w:ascii="Arial" w:hAnsi="Arial" w:cs="Arial"/>
                <w:color w:val="000000"/>
                <w:kern w:val="0"/>
                <w:sz w:val="18"/>
                <w:szCs w:val="18"/>
                <w:lang w:eastAsia="ro-RO"/>
              </w:rPr>
              <w:t>buget</w:t>
            </w:r>
            <w:proofErr w:type="spellEnd"/>
            <w:r w:rsidRPr="008934E7">
              <w:rPr>
                <w:rFonts w:ascii="Arial" w:hAnsi="Arial" w:cs="Arial"/>
                <w:color w:val="000000"/>
                <w:kern w:val="0"/>
                <w:sz w:val="18"/>
                <w:szCs w:val="18"/>
                <w:lang w:eastAsia="ro-RO"/>
              </w:rPr>
              <w:t xml:space="preserve"> de stat/</w:t>
            </w:r>
            <w:proofErr w:type="spellStart"/>
            <w:r w:rsidRPr="008934E7">
              <w:rPr>
                <w:rFonts w:ascii="Arial" w:hAnsi="Arial" w:cs="Arial"/>
                <w:color w:val="000000"/>
                <w:kern w:val="0"/>
                <w:sz w:val="18"/>
                <w:szCs w:val="18"/>
                <w:lang w:eastAsia="ro-RO"/>
              </w:rPr>
              <w:t>fonduri</w:t>
            </w:r>
            <w:proofErr w:type="spellEnd"/>
            <w:r w:rsidRPr="008934E7">
              <w:rPr>
                <w:rFonts w:ascii="Arial" w:hAnsi="Arial" w:cs="Arial"/>
                <w:color w:val="000000"/>
                <w:kern w:val="0"/>
                <w:sz w:val="18"/>
                <w:szCs w:val="18"/>
                <w:lang w:eastAsia="ro-RO"/>
              </w:rPr>
              <w:t xml:space="preserve"> </w:t>
            </w:r>
            <w:proofErr w:type="spellStart"/>
            <w:r w:rsidRPr="008934E7">
              <w:rPr>
                <w:rFonts w:ascii="Arial" w:hAnsi="Arial" w:cs="Arial"/>
                <w:color w:val="000000"/>
                <w:kern w:val="0"/>
                <w:sz w:val="18"/>
                <w:szCs w:val="18"/>
                <w:lang w:eastAsia="ro-RO"/>
              </w:rPr>
              <w:t>europene</w:t>
            </w:r>
            <w:proofErr w:type="spellEnd"/>
            <w:r w:rsidRPr="008934E7">
              <w:rPr>
                <w:rFonts w:ascii="Arial" w:hAnsi="Arial" w:cs="Arial"/>
                <w:color w:val="000000"/>
                <w:kern w:val="0"/>
                <w:sz w:val="18"/>
                <w:szCs w:val="18"/>
                <w:lang w:eastAsia="ro-RO"/>
              </w:rPr>
              <w:t>/</w:t>
            </w:r>
            <w:proofErr w:type="spellStart"/>
            <w:r w:rsidRPr="008934E7">
              <w:rPr>
                <w:rFonts w:ascii="Arial" w:hAnsi="Arial" w:cs="Arial"/>
                <w:color w:val="000000"/>
                <w:kern w:val="0"/>
                <w:sz w:val="18"/>
                <w:szCs w:val="18"/>
                <w:lang w:eastAsia="ro-RO"/>
              </w:rPr>
              <w:t>alte</w:t>
            </w:r>
            <w:proofErr w:type="spellEnd"/>
            <w:r w:rsidRPr="008934E7">
              <w:rPr>
                <w:rFonts w:ascii="Arial" w:hAnsi="Arial" w:cs="Arial"/>
                <w:color w:val="000000"/>
                <w:kern w:val="0"/>
                <w:sz w:val="18"/>
                <w:szCs w:val="18"/>
                <w:lang w:eastAsia="ro-RO"/>
              </w:rPr>
              <w:t xml:space="preserve"> </w:t>
            </w:r>
            <w:proofErr w:type="spellStart"/>
            <w:r w:rsidRPr="008934E7">
              <w:rPr>
                <w:rFonts w:ascii="Arial" w:hAnsi="Arial" w:cs="Arial"/>
                <w:color w:val="000000"/>
                <w:kern w:val="0"/>
                <w:sz w:val="18"/>
                <w:szCs w:val="18"/>
                <w:lang w:eastAsia="ro-RO"/>
              </w:rPr>
              <w:t>surse</w:t>
            </w:r>
            <w:proofErr w:type="spellEnd"/>
          </w:p>
        </w:tc>
      </w:tr>
      <w:tr w:rsidR="00735FF4" w:rsidRPr="0038617C" w14:paraId="41A3A464" w14:textId="77777777" w:rsidTr="007B1079">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E74D1FA" w14:textId="77777777" w:rsidR="00735FF4" w:rsidRPr="0038617C" w:rsidRDefault="00735FF4" w:rsidP="00735FF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2A840E2" w14:textId="2D368DDD" w:rsidR="00735FF4" w:rsidRPr="0038617C" w:rsidRDefault="00735FF4" w:rsidP="00735FF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Uriu</w:t>
            </w:r>
          </w:p>
        </w:tc>
        <w:tc>
          <w:tcPr>
            <w:tcW w:w="1760" w:type="dxa"/>
            <w:tcBorders>
              <w:top w:val="nil"/>
              <w:left w:val="nil"/>
              <w:bottom w:val="single" w:sz="4" w:space="0" w:color="auto"/>
              <w:right w:val="single" w:sz="4" w:space="0" w:color="auto"/>
            </w:tcBorders>
            <w:noWrap/>
            <w:vAlign w:val="center"/>
            <w:hideMark/>
          </w:tcPr>
          <w:p w14:paraId="4BCDE881" w14:textId="61EC1BB5" w:rsidR="00735FF4" w:rsidRPr="0038617C" w:rsidRDefault="00735FF4" w:rsidP="00735FF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355D84DD" w14:textId="39EFE990" w:rsidR="00735FF4" w:rsidRPr="0038617C" w:rsidRDefault="00735FF4" w:rsidP="00735FF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5FBEF09E" w14:textId="2AE23DF9" w:rsidR="00735FF4" w:rsidRDefault="00735FF4" w:rsidP="00735FF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Uriu</w:t>
            </w:r>
          </w:p>
          <w:p w14:paraId="3B21D18A" w14:textId="77777777" w:rsidR="00735FF4" w:rsidRPr="0038617C" w:rsidRDefault="00735FF4" w:rsidP="00735FF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1B706371" w14:textId="6861B2A1" w:rsidR="00735FF4" w:rsidRPr="0038617C" w:rsidRDefault="008934E7" w:rsidP="008934E7">
            <w:pPr>
              <w:suppressAutoHyphens w:val="0"/>
              <w:jc w:val="center"/>
              <w:rPr>
                <w:rFonts w:ascii="Arial" w:hAnsi="Arial" w:cs="Arial"/>
                <w:color w:val="000000"/>
                <w:kern w:val="0"/>
                <w:sz w:val="18"/>
                <w:szCs w:val="18"/>
                <w:lang w:val="ro-RO" w:eastAsia="ro-RO"/>
              </w:rPr>
            </w:pPr>
            <w:proofErr w:type="spellStart"/>
            <w:r w:rsidRPr="008934E7">
              <w:rPr>
                <w:rFonts w:ascii="Arial" w:hAnsi="Arial" w:cs="Arial"/>
                <w:color w:val="000000"/>
                <w:kern w:val="0"/>
                <w:sz w:val="18"/>
                <w:szCs w:val="18"/>
                <w:lang w:eastAsia="ro-RO"/>
              </w:rPr>
              <w:t>venituri</w:t>
            </w:r>
            <w:proofErr w:type="spellEnd"/>
            <w:r w:rsidRPr="008934E7">
              <w:rPr>
                <w:rFonts w:ascii="Arial" w:hAnsi="Arial" w:cs="Arial"/>
                <w:color w:val="000000"/>
                <w:kern w:val="0"/>
                <w:sz w:val="18"/>
                <w:szCs w:val="18"/>
                <w:lang w:eastAsia="ro-RO"/>
              </w:rPr>
              <w:t xml:space="preserve"> </w:t>
            </w:r>
            <w:proofErr w:type="spellStart"/>
            <w:r w:rsidRPr="008934E7">
              <w:rPr>
                <w:rFonts w:ascii="Arial" w:hAnsi="Arial" w:cs="Arial"/>
                <w:color w:val="000000"/>
                <w:kern w:val="0"/>
                <w:sz w:val="18"/>
                <w:szCs w:val="18"/>
                <w:lang w:eastAsia="ro-RO"/>
              </w:rPr>
              <w:t>proprii</w:t>
            </w:r>
            <w:proofErr w:type="spellEnd"/>
            <w:r w:rsidRPr="008934E7">
              <w:rPr>
                <w:rFonts w:ascii="Arial" w:hAnsi="Arial" w:cs="Arial"/>
                <w:color w:val="000000"/>
                <w:kern w:val="0"/>
                <w:sz w:val="18"/>
                <w:szCs w:val="18"/>
                <w:lang w:eastAsia="ro-RO"/>
              </w:rPr>
              <w:t>/</w:t>
            </w:r>
            <w:proofErr w:type="spellStart"/>
            <w:r w:rsidRPr="008934E7">
              <w:rPr>
                <w:rFonts w:ascii="Arial" w:hAnsi="Arial" w:cs="Arial"/>
                <w:color w:val="000000"/>
                <w:kern w:val="0"/>
                <w:sz w:val="18"/>
                <w:szCs w:val="18"/>
                <w:lang w:eastAsia="ro-RO"/>
              </w:rPr>
              <w:t>buget</w:t>
            </w:r>
            <w:proofErr w:type="spellEnd"/>
            <w:r w:rsidRPr="008934E7">
              <w:rPr>
                <w:rFonts w:ascii="Arial" w:hAnsi="Arial" w:cs="Arial"/>
                <w:color w:val="000000"/>
                <w:kern w:val="0"/>
                <w:sz w:val="18"/>
                <w:szCs w:val="18"/>
                <w:lang w:eastAsia="ro-RO"/>
              </w:rPr>
              <w:t xml:space="preserve"> de stat/</w:t>
            </w:r>
            <w:proofErr w:type="spellStart"/>
            <w:r w:rsidRPr="008934E7">
              <w:rPr>
                <w:rFonts w:ascii="Arial" w:hAnsi="Arial" w:cs="Arial"/>
                <w:color w:val="000000"/>
                <w:kern w:val="0"/>
                <w:sz w:val="18"/>
                <w:szCs w:val="18"/>
                <w:lang w:eastAsia="ro-RO"/>
              </w:rPr>
              <w:t>fonduri</w:t>
            </w:r>
            <w:proofErr w:type="spellEnd"/>
            <w:r w:rsidRPr="008934E7">
              <w:rPr>
                <w:rFonts w:ascii="Arial" w:hAnsi="Arial" w:cs="Arial"/>
                <w:color w:val="000000"/>
                <w:kern w:val="0"/>
                <w:sz w:val="18"/>
                <w:szCs w:val="18"/>
                <w:lang w:eastAsia="ro-RO"/>
              </w:rPr>
              <w:t xml:space="preserve"> </w:t>
            </w:r>
            <w:proofErr w:type="spellStart"/>
            <w:r w:rsidRPr="008934E7">
              <w:rPr>
                <w:rFonts w:ascii="Arial" w:hAnsi="Arial" w:cs="Arial"/>
                <w:color w:val="000000"/>
                <w:kern w:val="0"/>
                <w:sz w:val="18"/>
                <w:szCs w:val="18"/>
                <w:lang w:eastAsia="ro-RO"/>
              </w:rPr>
              <w:t>europene</w:t>
            </w:r>
            <w:proofErr w:type="spellEnd"/>
            <w:r w:rsidRPr="008934E7">
              <w:rPr>
                <w:rFonts w:ascii="Arial" w:hAnsi="Arial" w:cs="Arial"/>
                <w:color w:val="000000"/>
                <w:kern w:val="0"/>
                <w:sz w:val="18"/>
                <w:szCs w:val="18"/>
                <w:lang w:eastAsia="ro-RO"/>
              </w:rPr>
              <w:t>/</w:t>
            </w:r>
            <w:proofErr w:type="spellStart"/>
            <w:r w:rsidRPr="008934E7">
              <w:rPr>
                <w:rFonts w:ascii="Arial" w:hAnsi="Arial" w:cs="Arial"/>
                <w:color w:val="000000"/>
                <w:kern w:val="0"/>
                <w:sz w:val="18"/>
                <w:szCs w:val="18"/>
                <w:lang w:eastAsia="ro-RO"/>
              </w:rPr>
              <w:t>alte</w:t>
            </w:r>
            <w:proofErr w:type="spellEnd"/>
            <w:r w:rsidRPr="008934E7">
              <w:rPr>
                <w:rFonts w:ascii="Arial" w:hAnsi="Arial" w:cs="Arial"/>
                <w:color w:val="000000"/>
                <w:kern w:val="0"/>
                <w:sz w:val="18"/>
                <w:szCs w:val="18"/>
                <w:lang w:eastAsia="ro-RO"/>
              </w:rPr>
              <w:t xml:space="preserve"> </w:t>
            </w:r>
            <w:proofErr w:type="spellStart"/>
            <w:r w:rsidRPr="008934E7">
              <w:rPr>
                <w:rFonts w:ascii="Arial" w:hAnsi="Arial" w:cs="Arial"/>
                <w:color w:val="000000"/>
                <w:kern w:val="0"/>
                <w:sz w:val="18"/>
                <w:szCs w:val="18"/>
                <w:lang w:eastAsia="ro-RO"/>
              </w:rPr>
              <w:t>surse</w:t>
            </w:r>
            <w:proofErr w:type="spellEnd"/>
          </w:p>
        </w:tc>
      </w:tr>
      <w:tr w:rsidR="00735FF4" w:rsidRPr="0038617C" w14:paraId="3FA6DDFA" w14:textId="77777777" w:rsidTr="007B1079">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335BDDA" w14:textId="77777777" w:rsidR="00735FF4" w:rsidRPr="0038617C" w:rsidRDefault="00735FF4" w:rsidP="00735FF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FC0FFCE" w14:textId="54671BDB" w:rsidR="00735FF4" w:rsidRPr="0038617C" w:rsidRDefault="00735FF4" w:rsidP="00735FF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Ciceu-Mihăiești</w:t>
            </w:r>
          </w:p>
        </w:tc>
        <w:tc>
          <w:tcPr>
            <w:tcW w:w="1760" w:type="dxa"/>
            <w:tcBorders>
              <w:top w:val="nil"/>
              <w:left w:val="nil"/>
              <w:bottom w:val="single" w:sz="4" w:space="0" w:color="auto"/>
              <w:right w:val="single" w:sz="4" w:space="0" w:color="auto"/>
            </w:tcBorders>
            <w:noWrap/>
            <w:vAlign w:val="center"/>
            <w:hideMark/>
          </w:tcPr>
          <w:p w14:paraId="6A2250BC" w14:textId="44CAA33A" w:rsidR="00735FF4" w:rsidRPr="0038617C" w:rsidRDefault="00735FF4" w:rsidP="00735FF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1803767" w14:textId="2CE4B732" w:rsidR="00735FF4" w:rsidRPr="0038617C" w:rsidRDefault="00735FF4" w:rsidP="00735FF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p>
        </w:tc>
        <w:tc>
          <w:tcPr>
            <w:tcW w:w="1800" w:type="dxa"/>
            <w:tcBorders>
              <w:top w:val="nil"/>
              <w:left w:val="nil"/>
              <w:bottom w:val="single" w:sz="4" w:space="0" w:color="auto"/>
              <w:right w:val="single" w:sz="4" w:space="0" w:color="auto"/>
            </w:tcBorders>
            <w:vAlign w:val="center"/>
            <w:hideMark/>
          </w:tcPr>
          <w:p w14:paraId="6EDA54F7" w14:textId="0B13794D" w:rsidR="00735FF4" w:rsidRDefault="00735FF4" w:rsidP="00735FF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Ciceu-Mihăiești</w:t>
            </w:r>
          </w:p>
          <w:p w14:paraId="48FA6CCF" w14:textId="77777777" w:rsidR="00735FF4" w:rsidRPr="0038617C" w:rsidRDefault="00735FF4" w:rsidP="00735FF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A2D1C63" w14:textId="104249B6" w:rsidR="00735FF4" w:rsidRPr="0038617C" w:rsidRDefault="008934E7" w:rsidP="008934E7">
            <w:pPr>
              <w:suppressAutoHyphens w:val="0"/>
              <w:jc w:val="center"/>
              <w:rPr>
                <w:rFonts w:ascii="Arial" w:hAnsi="Arial" w:cs="Arial"/>
                <w:color w:val="000000"/>
                <w:kern w:val="0"/>
                <w:sz w:val="18"/>
                <w:szCs w:val="18"/>
                <w:lang w:val="ro-RO" w:eastAsia="ro-RO"/>
              </w:rPr>
            </w:pPr>
            <w:proofErr w:type="spellStart"/>
            <w:r w:rsidRPr="008934E7">
              <w:rPr>
                <w:rFonts w:ascii="Arial" w:hAnsi="Arial" w:cs="Arial"/>
                <w:color w:val="000000"/>
                <w:kern w:val="0"/>
                <w:sz w:val="18"/>
                <w:szCs w:val="18"/>
                <w:lang w:eastAsia="ro-RO"/>
              </w:rPr>
              <w:t>venituri</w:t>
            </w:r>
            <w:proofErr w:type="spellEnd"/>
            <w:r w:rsidRPr="008934E7">
              <w:rPr>
                <w:rFonts w:ascii="Arial" w:hAnsi="Arial" w:cs="Arial"/>
                <w:color w:val="000000"/>
                <w:kern w:val="0"/>
                <w:sz w:val="18"/>
                <w:szCs w:val="18"/>
                <w:lang w:eastAsia="ro-RO"/>
              </w:rPr>
              <w:t xml:space="preserve"> </w:t>
            </w:r>
            <w:proofErr w:type="spellStart"/>
            <w:r w:rsidRPr="008934E7">
              <w:rPr>
                <w:rFonts w:ascii="Arial" w:hAnsi="Arial" w:cs="Arial"/>
                <w:color w:val="000000"/>
                <w:kern w:val="0"/>
                <w:sz w:val="18"/>
                <w:szCs w:val="18"/>
                <w:lang w:eastAsia="ro-RO"/>
              </w:rPr>
              <w:t>proprii</w:t>
            </w:r>
            <w:proofErr w:type="spellEnd"/>
            <w:r w:rsidRPr="008934E7">
              <w:rPr>
                <w:rFonts w:ascii="Arial" w:hAnsi="Arial" w:cs="Arial"/>
                <w:color w:val="000000"/>
                <w:kern w:val="0"/>
                <w:sz w:val="18"/>
                <w:szCs w:val="18"/>
                <w:lang w:eastAsia="ro-RO"/>
              </w:rPr>
              <w:t>/</w:t>
            </w:r>
            <w:proofErr w:type="spellStart"/>
            <w:r w:rsidRPr="008934E7">
              <w:rPr>
                <w:rFonts w:ascii="Arial" w:hAnsi="Arial" w:cs="Arial"/>
                <w:color w:val="000000"/>
                <w:kern w:val="0"/>
                <w:sz w:val="18"/>
                <w:szCs w:val="18"/>
                <w:lang w:eastAsia="ro-RO"/>
              </w:rPr>
              <w:t>buget</w:t>
            </w:r>
            <w:proofErr w:type="spellEnd"/>
            <w:r w:rsidRPr="008934E7">
              <w:rPr>
                <w:rFonts w:ascii="Arial" w:hAnsi="Arial" w:cs="Arial"/>
                <w:color w:val="000000"/>
                <w:kern w:val="0"/>
                <w:sz w:val="18"/>
                <w:szCs w:val="18"/>
                <w:lang w:eastAsia="ro-RO"/>
              </w:rPr>
              <w:t xml:space="preserve"> de stat/</w:t>
            </w:r>
            <w:proofErr w:type="spellStart"/>
            <w:r w:rsidRPr="008934E7">
              <w:rPr>
                <w:rFonts w:ascii="Arial" w:hAnsi="Arial" w:cs="Arial"/>
                <w:color w:val="000000"/>
                <w:kern w:val="0"/>
                <w:sz w:val="18"/>
                <w:szCs w:val="18"/>
                <w:lang w:eastAsia="ro-RO"/>
              </w:rPr>
              <w:t>fonduri</w:t>
            </w:r>
            <w:proofErr w:type="spellEnd"/>
            <w:r w:rsidRPr="008934E7">
              <w:rPr>
                <w:rFonts w:ascii="Arial" w:hAnsi="Arial" w:cs="Arial"/>
                <w:color w:val="000000"/>
                <w:kern w:val="0"/>
                <w:sz w:val="18"/>
                <w:szCs w:val="18"/>
                <w:lang w:eastAsia="ro-RO"/>
              </w:rPr>
              <w:t xml:space="preserve"> </w:t>
            </w:r>
            <w:proofErr w:type="spellStart"/>
            <w:r w:rsidRPr="008934E7">
              <w:rPr>
                <w:rFonts w:ascii="Arial" w:hAnsi="Arial" w:cs="Arial"/>
                <w:color w:val="000000"/>
                <w:kern w:val="0"/>
                <w:sz w:val="18"/>
                <w:szCs w:val="18"/>
                <w:lang w:eastAsia="ro-RO"/>
              </w:rPr>
              <w:t>europene</w:t>
            </w:r>
            <w:proofErr w:type="spellEnd"/>
            <w:r w:rsidRPr="008934E7">
              <w:rPr>
                <w:rFonts w:ascii="Arial" w:hAnsi="Arial" w:cs="Arial"/>
                <w:color w:val="000000"/>
                <w:kern w:val="0"/>
                <w:sz w:val="18"/>
                <w:szCs w:val="18"/>
                <w:lang w:eastAsia="ro-RO"/>
              </w:rPr>
              <w:t>/</w:t>
            </w:r>
            <w:proofErr w:type="spellStart"/>
            <w:r w:rsidRPr="008934E7">
              <w:rPr>
                <w:rFonts w:ascii="Arial" w:hAnsi="Arial" w:cs="Arial"/>
                <w:color w:val="000000"/>
                <w:kern w:val="0"/>
                <w:sz w:val="18"/>
                <w:szCs w:val="18"/>
                <w:lang w:eastAsia="ro-RO"/>
              </w:rPr>
              <w:t>alte</w:t>
            </w:r>
            <w:proofErr w:type="spellEnd"/>
            <w:r w:rsidRPr="008934E7">
              <w:rPr>
                <w:rFonts w:ascii="Arial" w:hAnsi="Arial" w:cs="Arial"/>
                <w:color w:val="000000"/>
                <w:kern w:val="0"/>
                <w:sz w:val="18"/>
                <w:szCs w:val="18"/>
                <w:lang w:eastAsia="ro-RO"/>
              </w:rPr>
              <w:t xml:space="preserve"> </w:t>
            </w:r>
            <w:proofErr w:type="spellStart"/>
            <w:r w:rsidRPr="008934E7">
              <w:rPr>
                <w:rFonts w:ascii="Arial" w:hAnsi="Arial" w:cs="Arial"/>
                <w:color w:val="000000"/>
                <w:kern w:val="0"/>
                <w:sz w:val="18"/>
                <w:szCs w:val="18"/>
                <w:lang w:eastAsia="ro-RO"/>
              </w:rPr>
              <w:t>surse</w:t>
            </w:r>
            <w:proofErr w:type="spellEnd"/>
          </w:p>
        </w:tc>
      </w:tr>
    </w:tbl>
    <w:p w14:paraId="29A59EDC" w14:textId="77777777" w:rsidR="007B1079" w:rsidRDefault="007B1079" w:rsidP="00FC534B">
      <w:pPr>
        <w:suppressAutoHyphens w:val="0"/>
        <w:jc w:val="center"/>
        <w:rPr>
          <w:rFonts w:ascii="Arial" w:hAnsi="Arial" w:cs="Arial"/>
          <w:b/>
          <w:lang w:val="ro-RO"/>
        </w:rPr>
      </w:pPr>
    </w:p>
    <w:p w14:paraId="37462E14" w14:textId="77777777" w:rsidR="007B1079" w:rsidRDefault="007B1079" w:rsidP="00FC534B">
      <w:pPr>
        <w:suppressAutoHyphens w:val="0"/>
        <w:jc w:val="center"/>
        <w:rPr>
          <w:rFonts w:ascii="Arial" w:hAnsi="Arial" w:cs="Arial"/>
          <w:b/>
          <w:lang w:val="ro-RO"/>
        </w:rPr>
      </w:pPr>
    </w:p>
    <w:p w14:paraId="60DE67E8" w14:textId="3804C27A"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8"/>
    <w:p w14:paraId="2E82F28B" w14:textId="77777777" w:rsidR="008C450D" w:rsidRPr="00CC511B" w:rsidRDefault="008C450D">
      <w:pPr>
        <w:autoSpaceDE w:val="0"/>
        <w:jc w:val="both"/>
        <w:rPr>
          <w:rFonts w:ascii="Arial" w:hAnsi="Arial" w:cs="Arial"/>
          <w:color w:val="000000"/>
          <w:lang w:val="ro-RO"/>
        </w:rPr>
      </w:pPr>
    </w:p>
    <w:p w14:paraId="709F85D3" w14:textId="50D13AA2" w:rsidR="00BF22CA" w:rsidRPr="00CC511B" w:rsidRDefault="00125C33">
      <w:pPr>
        <w:autoSpaceDE w:val="0"/>
        <w:jc w:val="both"/>
        <w:rPr>
          <w:rFonts w:ascii="Arial" w:hAnsi="Arial" w:cs="Arial"/>
          <w:lang w:val="ro-RO"/>
        </w:rPr>
      </w:pPr>
      <w:r w:rsidRPr="00735FF4">
        <w:rPr>
          <w:rFonts w:ascii="Arial" w:hAnsi="Arial" w:cs="Arial"/>
          <w:lang w:val="ro-RO"/>
        </w:rPr>
        <w:t xml:space="preserve">Aplicarea combinată a </w:t>
      </w:r>
      <w:r w:rsidR="003E2CED" w:rsidRPr="00735FF4">
        <w:rPr>
          <w:rFonts w:ascii="Arial" w:hAnsi="Arial" w:cs="Arial"/>
          <w:lang w:val="ro-RO"/>
        </w:rPr>
        <w:t>acestor m</w:t>
      </w:r>
      <w:r w:rsidR="003E2CED" w:rsidRPr="00735FF4">
        <w:rPr>
          <w:rFonts w:ascii="Arial" w:hAnsi="Arial" w:cs="Arial"/>
          <w:color w:val="000000"/>
          <w:lang w:val="ro-RO"/>
        </w:rPr>
        <w:t>ă</w:t>
      </w:r>
      <w:r w:rsidR="003E2CED" w:rsidRPr="00735FF4">
        <w:rPr>
          <w:rFonts w:ascii="Arial" w:hAnsi="Arial" w:cs="Arial"/>
          <w:lang w:val="ro-RO"/>
        </w:rPr>
        <w:t>suri şi proiecte</w:t>
      </w:r>
      <w:r w:rsidRPr="00735FF4">
        <w:rPr>
          <w:rFonts w:ascii="Arial" w:hAnsi="Arial" w:cs="Arial"/>
          <w:lang w:val="ro-RO"/>
        </w:rPr>
        <w:t xml:space="preserve"> propuse reprezintă varianta recomandată de către elaboratorul acestui </w:t>
      </w:r>
      <w:r w:rsidR="003E2CED" w:rsidRPr="00735FF4">
        <w:rPr>
          <w:rFonts w:ascii="Arial" w:hAnsi="Arial" w:cs="Arial"/>
          <w:lang w:val="ro-RO"/>
        </w:rPr>
        <w:t>plan de acţiune</w:t>
      </w:r>
      <w:r w:rsidRPr="00735FF4">
        <w:rPr>
          <w:rFonts w:ascii="Arial" w:hAnsi="Arial" w:cs="Arial"/>
          <w:color w:val="000000"/>
          <w:lang w:val="ro-RO"/>
        </w:rPr>
        <w:t xml:space="preserve"> pentru maximizarea efectelor de reducere a zgomotului </w:t>
      </w:r>
      <w:r w:rsidR="0038617C" w:rsidRPr="00735FF4">
        <w:rPr>
          <w:rFonts w:ascii="Arial" w:hAnsi="Arial" w:cs="Arial"/>
          <w:color w:val="000000"/>
          <w:lang w:val="ro-RO"/>
        </w:rPr>
        <w:t xml:space="preserve">pentru sectorul de drum principal </w:t>
      </w:r>
      <w:r w:rsidR="00D863B4" w:rsidRPr="00735FF4">
        <w:rPr>
          <w:rFonts w:ascii="Arial" w:hAnsi="Arial" w:cs="Arial"/>
          <w:lang w:val="pt-BR"/>
        </w:rPr>
        <w:t>DN17_km2+610-km22+535</w:t>
      </w:r>
      <w:r w:rsidRPr="00735FF4">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433ABE"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433ABE" w:rsidRPr="00CC511B" w:rsidRDefault="00433ABE" w:rsidP="00433ABE">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07FADA24" w:rsidR="00433ABE" w:rsidRPr="00CC511B" w:rsidRDefault="00433ABE" w:rsidP="00433ABE">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7" w:type="dxa"/>
            <w:tcBorders>
              <w:top w:val="single" w:sz="4" w:space="0" w:color="000000"/>
              <w:left w:val="single" w:sz="4" w:space="0" w:color="000000"/>
              <w:bottom w:val="single" w:sz="4" w:space="0" w:color="000000"/>
              <w:right w:val="single" w:sz="4" w:space="0" w:color="000000"/>
            </w:tcBorders>
          </w:tcPr>
          <w:p w14:paraId="47CA35AB" w14:textId="3D00DD33" w:rsidR="00433ABE" w:rsidRPr="00CC511B" w:rsidRDefault="00433ABE" w:rsidP="00433ABE">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65C9ED55" w:rsidR="00433ABE" w:rsidRPr="00CC511B" w:rsidRDefault="00433ABE" w:rsidP="00433ABE">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8" w:type="dxa"/>
            <w:tcBorders>
              <w:top w:val="single" w:sz="4" w:space="0" w:color="000000"/>
              <w:left w:val="single" w:sz="4" w:space="0" w:color="000000"/>
              <w:bottom w:val="single" w:sz="4" w:space="0" w:color="000000"/>
            </w:tcBorders>
            <w:vAlign w:val="bottom"/>
          </w:tcPr>
          <w:p w14:paraId="2450A15D" w14:textId="124A56DF" w:rsidR="00433ABE" w:rsidRPr="00CC511B" w:rsidRDefault="00433ABE" w:rsidP="00433ABE">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3DC7FB35" w:rsidR="00433ABE" w:rsidRPr="00CC511B" w:rsidRDefault="00433ABE" w:rsidP="00433ABE">
            <w:pPr>
              <w:jc w:val="center"/>
              <w:rPr>
                <w:rFonts w:ascii="Arial" w:hAnsi="Arial" w:cs="Arial"/>
                <w:b/>
                <w:bCs/>
                <w:sz w:val="20"/>
                <w:szCs w:val="20"/>
                <w:lang w:val="ro-RO"/>
              </w:rPr>
            </w:pPr>
            <w:r w:rsidRPr="00CC511B">
              <w:rPr>
                <w:rFonts w:ascii="Arial" w:hAnsi="Arial" w:cs="Arial"/>
                <w:b/>
                <w:bCs/>
                <w:sz w:val="20"/>
                <w:szCs w:val="20"/>
                <w:lang w:val="ro-RO"/>
              </w:rPr>
              <w:t>70-74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741310E1" w:rsidR="00433ABE" w:rsidRPr="00CC511B" w:rsidRDefault="00433ABE" w:rsidP="00433ABE">
            <w:pPr>
              <w:jc w:val="center"/>
              <w:rPr>
                <w:lang w:val="ro-RO"/>
              </w:rPr>
            </w:pPr>
            <w:r w:rsidRPr="00CC511B">
              <w:rPr>
                <w:rFonts w:ascii="Arial" w:hAnsi="Arial" w:cs="Arial"/>
                <w:b/>
                <w:bCs/>
                <w:sz w:val="20"/>
                <w:szCs w:val="20"/>
                <w:lang w:val="ro-RO"/>
              </w:rPr>
              <w:t>&gt; 75</w:t>
            </w:r>
          </w:p>
        </w:tc>
      </w:tr>
      <w:tr w:rsidR="00C140D4"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C140D4" w:rsidRPr="00CC511B" w:rsidRDefault="00C140D4" w:rsidP="00C140D4">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693613AE" w:rsidR="00C140D4" w:rsidRPr="00CC511B" w:rsidRDefault="00C140D4" w:rsidP="00C140D4">
            <w:pPr>
              <w:jc w:val="center"/>
              <w:rPr>
                <w:rFonts w:ascii="Arial" w:hAnsi="Arial" w:cs="Arial"/>
                <w:sz w:val="20"/>
                <w:szCs w:val="20"/>
                <w:lang w:val="ro-RO"/>
              </w:rPr>
            </w:pPr>
            <w:r>
              <w:rPr>
                <w:rFonts w:ascii="Arial" w:hAnsi="Arial" w:cs="Arial"/>
                <w:color w:val="000000"/>
                <w:sz w:val="20"/>
                <w:szCs w:val="20"/>
              </w:rPr>
              <w:t>1220</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5A9DE97A" w:rsidR="00C140D4" w:rsidRDefault="00C140D4" w:rsidP="00C140D4">
            <w:pPr>
              <w:jc w:val="center"/>
              <w:rPr>
                <w:rFonts w:ascii="Arial" w:hAnsi="Arial" w:cs="Arial"/>
                <w:sz w:val="20"/>
                <w:szCs w:val="20"/>
                <w:lang w:val="ro-RO"/>
              </w:rPr>
            </w:pPr>
            <w:r>
              <w:rPr>
                <w:rFonts w:ascii="Arial" w:hAnsi="Arial" w:cs="Arial"/>
                <w:color w:val="000000"/>
                <w:sz w:val="20"/>
                <w:szCs w:val="20"/>
              </w:rPr>
              <w:t>1005</w:t>
            </w:r>
          </w:p>
        </w:tc>
        <w:tc>
          <w:tcPr>
            <w:tcW w:w="1077" w:type="dxa"/>
            <w:tcBorders>
              <w:top w:val="single" w:sz="4" w:space="0" w:color="000000"/>
              <w:left w:val="single" w:sz="4" w:space="0" w:color="000000"/>
              <w:bottom w:val="single" w:sz="4" w:space="0" w:color="000000"/>
            </w:tcBorders>
            <w:vAlign w:val="center"/>
          </w:tcPr>
          <w:p w14:paraId="3A44181F" w14:textId="7712E367" w:rsidR="00C140D4" w:rsidRPr="00CC511B" w:rsidRDefault="00C140D4" w:rsidP="00C140D4">
            <w:pPr>
              <w:jc w:val="center"/>
              <w:rPr>
                <w:rFonts w:ascii="Arial" w:hAnsi="Arial" w:cs="Arial"/>
                <w:sz w:val="20"/>
                <w:szCs w:val="20"/>
                <w:lang w:val="ro-RO"/>
              </w:rPr>
            </w:pPr>
            <w:r>
              <w:rPr>
                <w:rFonts w:ascii="Arial" w:hAnsi="Arial" w:cs="Arial"/>
                <w:color w:val="000000"/>
                <w:sz w:val="20"/>
                <w:szCs w:val="20"/>
              </w:rPr>
              <w:t>2350</w:t>
            </w:r>
          </w:p>
        </w:tc>
        <w:tc>
          <w:tcPr>
            <w:tcW w:w="1078" w:type="dxa"/>
            <w:tcBorders>
              <w:top w:val="single" w:sz="4" w:space="0" w:color="000000"/>
              <w:left w:val="single" w:sz="4" w:space="0" w:color="000000"/>
              <w:bottom w:val="single" w:sz="4" w:space="0" w:color="000000"/>
            </w:tcBorders>
            <w:vAlign w:val="center"/>
          </w:tcPr>
          <w:p w14:paraId="615E341A" w14:textId="2AAAF0D0" w:rsidR="00C140D4" w:rsidRPr="00CC511B" w:rsidRDefault="00C140D4" w:rsidP="00C140D4">
            <w:pPr>
              <w:jc w:val="center"/>
              <w:rPr>
                <w:rFonts w:ascii="Arial" w:hAnsi="Arial" w:cs="Arial"/>
                <w:sz w:val="20"/>
                <w:szCs w:val="20"/>
                <w:lang w:val="ro-RO"/>
              </w:rPr>
            </w:pPr>
            <w:r>
              <w:rPr>
                <w:rFonts w:ascii="Arial" w:hAnsi="Arial" w:cs="Arial"/>
                <w:color w:val="000000"/>
                <w:sz w:val="20"/>
                <w:szCs w:val="20"/>
              </w:rPr>
              <w:t>3095</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7AE521EB" w:rsidR="00C140D4" w:rsidRPr="00CC511B" w:rsidRDefault="00C140D4" w:rsidP="00C140D4">
            <w:pPr>
              <w:jc w:val="center"/>
              <w:rPr>
                <w:rFonts w:ascii="Arial" w:hAnsi="Arial" w:cs="Arial"/>
                <w:sz w:val="20"/>
                <w:szCs w:val="20"/>
                <w:lang w:val="ro-RO"/>
              </w:rPr>
            </w:pPr>
            <w:r>
              <w:rPr>
                <w:rFonts w:ascii="Arial" w:hAnsi="Arial" w:cs="Arial"/>
                <w:color w:val="000000"/>
                <w:sz w:val="20"/>
                <w:szCs w:val="20"/>
              </w:rPr>
              <w:t>583</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435323B7" w:rsidR="00C140D4" w:rsidRPr="00CC511B" w:rsidRDefault="00C140D4" w:rsidP="00C140D4">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433ABE" w:rsidRPr="00CC511B" w14:paraId="3A0A6C2B" w14:textId="77777777" w:rsidTr="00B54E48">
        <w:trPr>
          <w:jc w:val="center"/>
        </w:trPr>
        <w:tc>
          <w:tcPr>
            <w:tcW w:w="2088" w:type="dxa"/>
            <w:tcBorders>
              <w:top w:val="single" w:sz="4" w:space="0" w:color="000000"/>
              <w:left w:val="single" w:sz="4" w:space="0" w:color="000000"/>
              <w:bottom w:val="single" w:sz="4" w:space="0" w:color="000000"/>
            </w:tcBorders>
          </w:tcPr>
          <w:p w14:paraId="70B5B6C4" w14:textId="77777777" w:rsidR="00433ABE" w:rsidRPr="00CC511B" w:rsidRDefault="00433ABE" w:rsidP="00433ABE">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vAlign w:val="center"/>
          </w:tcPr>
          <w:p w14:paraId="06317983" w14:textId="4445F81B" w:rsidR="00433ABE" w:rsidRPr="00CC511B" w:rsidRDefault="00433ABE" w:rsidP="00433ABE">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77" w:type="dxa"/>
            <w:tcBorders>
              <w:top w:val="single" w:sz="4" w:space="0" w:color="000000"/>
              <w:left w:val="single" w:sz="4" w:space="0" w:color="000000"/>
              <w:bottom w:val="single" w:sz="4" w:space="0" w:color="000000"/>
            </w:tcBorders>
            <w:vAlign w:val="center"/>
          </w:tcPr>
          <w:p w14:paraId="330F5741" w14:textId="3DF5537A" w:rsidR="00433ABE" w:rsidRPr="00CC511B" w:rsidRDefault="00433ABE" w:rsidP="00433ABE">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76" w:type="dxa"/>
            <w:tcBorders>
              <w:top w:val="single" w:sz="4" w:space="0" w:color="000000"/>
              <w:left w:val="single" w:sz="4" w:space="0" w:color="000000"/>
              <w:bottom w:val="single" w:sz="4" w:space="0" w:color="000000"/>
            </w:tcBorders>
            <w:vAlign w:val="center"/>
          </w:tcPr>
          <w:p w14:paraId="6E932915" w14:textId="43EF0B9A" w:rsidR="00433ABE" w:rsidRPr="00CC511B" w:rsidRDefault="00433ABE" w:rsidP="00433ABE">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76" w:type="dxa"/>
            <w:tcBorders>
              <w:top w:val="single" w:sz="4" w:space="0" w:color="000000"/>
              <w:left w:val="single" w:sz="4" w:space="0" w:color="000000"/>
              <w:bottom w:val="single" w:sz="4" w:space="0" w:color="000000"/>
            </w:tcBorders>
            <w:shd w:val="clear" w:color="auto" w:fill="FF0000"/>
            <w:vAlign w:val="center"/>
          </w:tcPr>
          <w:p w14:paraId="1E9C0DFB" w14:textId="54FAD842" w:rsidR="00433ABE" w:rsidRPr="00CC511B" w:rsidRDefault="00433ABE" w:rsidP="00433ABE">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76" w:type="dxa"/>
            <w:tcBorders>
              <w:top w:val="single" w:sz="4" w:space="0" w:color="000000"/>
              <w:left w:val="single" w:sz="4" w:space="0" w:color="000000"/>
              <w:bottom w:val="single" w:sz="4" w:space="0" w:color="000000"/>
            </w:tcBorders>
            <w:shd w:val="clear" w:color="auto" w:fill="FF0000"/>
            <w:vAlign w:val="center"/>
          </w:tcPr>
          <w:p w14:paraId="63D119B1" w14:textId="64FF6390" w:rsidR="00433ABE" w:rsidRPr="00CC511B" w:rsidRDefault="00433ABE" w:rsidP="00433ABE">
            <w:pPr>
              <w:jc w:val="center"/>
              <w:rPr>
                <w:rFonts w:ascii="Arial" w:hAnsi="Arial" w:cs="Arial"/>
                <w:b/>
                <w:bCs/>
                <w:sz w:val="20"/>
                <w:szCs w:val="20"/>
                <w:lang w:val="ro-RO"/>
              </w:rPr>
            </w:pPr>
            <w:r w:rsidRPr="00CC511B">
              <w:rPr>
                <w:rFonts w:ascii="Arial" w:hAnsi="Arial" w:cs="Arial"/>
                <w:b/>
                <w:bCs/>
                <w:sz w:val="20"/>
                <w:szCs w:val="20"/>
                <w:lang w:val="ro-RO"/>
              </w:rPr>
              <w:t>65-69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7D38E63" w14:textId="4942124E" w:rsidR="00433ABE" w:rsidRPr="00CC511B" w:rsidRDefault="00433ABE" w:rsidP="00433ABE">
            <w:pPr>
              <w:jc w:val="center"/>
              <w:rPr>
                <w:lang w:val="ro-RO"/>
              </w:rPr>
            </w:pPr>
            <w:r w:rsidRPr="00CC511B">
              <w:rPr>
                <w:rFonts w:ascii="Arial" w:hAnsi="Arial" w:cs="Arial"/>
                <w:b/>
                <w:bCs/>
                <w:sz w:val="20"/>
                <w:szCs w:val="20"/>
                <w:lang w:val="ro-RO"/>
              </w:rPr>
              <w:t>&gt; 70</w:t>
            </w:r>
          </w:p>
        </w:tc>
      </w:tr>
      <w:tr w:rsidR="00C140D4"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C140D4" w:rsidRPr="00CC511B" w:rsidRDefault="00C140D4" w:rsidP="00C140D4">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1E5A4F42" w:rsidR="00C140D4" w:rsidRPr="00CC511B" w:rsidRDefault="00C140D4" w:rsidP="00C140D4">
            <w:pPr>
              <w:snapToGrid w:val="0"/>
              <w:jc w:val="center"/>
              <w:rPr>
                <w:rFonts w:ascii="Arial" w:hAnsi="Arial" w:cs="Arial"/>
                <w:sz w:val="20"/>
                <w:szCs w:val="20"/>
                <w:lang w:val="ro-RO"/>
              </w:rPr>
            </w:pPr>
            <w:r>
              <w:rPr>
                <w:rFonts w:ascii="Arial" w:hAnsi="Arial" w:cs="Arial"/>
                <w:color w:val="000000"/>
                <w:sz w:val="20"/>
                <w:szCs w:val="20"/>
              </w:rPr>
              <w:t>1031</w:t>
            </w:r>
          </w:p>
        </w:tc>
        <w:tc>
          <w:tcPr>
            <w:tcW w:w="1077" w:type="dxa"/>
            <w:tcBorders>
              <w:top w:val="single" w:sz="4" w:space="0" w:color="000000"/>
              <w:left w:val="single" w:sz="4" w:space="0" w:color="000000"/>
              <w:bottom w:val="single" w:sz="4" w:space="0" w:color="000000"/>
            </w:tcBorders>
            <w:vAlign w:val="center"/>
          </w:tcPr>
          <w:p w14:paraId="4853F071" w14:textId="099F6641" w:rsidR="00C140D4" w:rsidRPr="00CC511B" w:rsidRDefault="00C140D4" w:rsidP="00C140D4">
            <w:pPr>
              <w:snapToGrid w:val="0"/>
              <w:jc w:val="center"/>
              <w:rPr>
                <w:rFonts w:ascii="Arial" w:hAnsi="Arial" w:cs="Arial"/>
                <w:sz w:val="20"/>
                <w:szCs w:val="20"/>
                <w:lang w:val="ro-RO"/>
              </w:rPr>
            </w:pPr>
            <w:r>
              <w:rPr>
                <w:rFonts w:ascii="Arial" w:hAnsi="Arial" w:cs="Arial"/>
                <w:color w:val="000000"/>
                <w:sz w:val="20"/>
                <w:szCs w:val="20"/>
              </w:rPr>
              <w:t>1621</w:t>
            </w:r>
          </w:p>
        </w:tc>
        <w:tc>
          <w:tcPr>
            <w:tcW w:w="1076" w:type="dxa"/>
            <w:tcBorders>
              <w:top w:val="single" w:sz="4" w:space="0" w:color="000000"/>
              <w:left w:val="single" w:sz="4" w:space="0" w:color="000000"/>
              <w:bottom w:val="single" w:sz="4" w:space="0" w:color="000000"/>
            </w:tcBorders>
            <w:vAlign w:val="center"/>
          </w:tcPr>
          <w:p w14:paraId="573BEACD" w14:textId="432285D5" w:rsidR="00C140D4" w:rsidRPr="00CC511B" w:rsidRDefault="00C140D4" w:rsidP="00C140D4">
            <w:pPr>
              <w:snapToGrid w:val="0"/>
              <w:jc w:val="center"/>
              <w:rPr>
                <w:rFonts w:ascii="Arial" w:hAnsi="Arial" w:cs="Arial"/>
                <w:sz w:val="20"/>
                <w:szCs w:val="20"/>
                <w:lang w:val="ro-RO"/>
              </w:rPr>
            </w:pPr>
            <w:r>
              <w:rPr>
                <w:rFonts w:ascii="Arial" w:hAnsi="Arial" w:cs="Arial"/>
                <w:color w:val="000000"/>
                <w:sz w:val="20"/>
                <w:szCs w:val="20"/>
              </w:rPr>
              <w:t>3228</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1E751B64" w:rsidR="00C140D4" w:rsidRPr="00CC511B" w:rsidRDefault="00C140D4" w:rsidP="00C140D4">
            <w:pPr>
              <w:snapToGrid w:val="0"/>
              <w:jc w:val="center"/>
              <w:rPr>
                <w:rFonts w:ascii="Arial" w:hAnsi="Arial" w:cs="Arial"/>
                <w:sz w:val="20"/>
                <w:szCs w:val="20"/>
                <w:lang w:val="ro-RO"/>
              </w:rPr>
            </w:pPr>
            <w:r>
              <w:rPr>
                <w:rFonts w:ascii="Arial" w:hAnsi="Arial" w:cs="Arial"/>
                <w:color w:val="000000"/>
                <w:sz w:val="20"/>
                <w:szCs w:val="20"/>
              </w:rPr>
              <w:t>1841</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0DA88B18" w:rsidR="00C140D4" w:rsidRPr="00CC511B" w:rsidRDefault="00C140D4" w:rsidP="00C140D4">
            <w:pPr>
              <w:snapToGrid w:val="0"/>
              <w:jc w:val="center"/>
              <w:rPr>
                <w:rFonts w:ascii="Arial" w:hAnsi="Arial" w:cs="Arial"/>
                <w:sz w:val="20"/>
                <w:szCs w:val="20"/>
                <w:lang w:val="ro-RO"/>
              </w:rPr>
            </w:pPr>
            <w:r>
              <w:rPr>
                <w:rFonts w:ascii="Arial" w:hAnsi="Arial" w:cs="Arial"/>
                <w:color w:val="000000"/>
                <w:sz w:val="20"/>
                <w:szCs w:val="20"/>
              </w:rPr>
              <w:t>0</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15ECE14D" w:rsidR="00C140D4" w:rsidRPr="00CC511B" w:rsidRDefault="00C140D4" w:rsidP="00C140D4">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D863B4"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D863B4" w:rsidRPr="00CC511B" w:rsidRDefault="00D863B4" w:rsidP="00D863B4">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0C1BB5CB" w:rsidR="00D863B4" w:rsidRPr="00115A57" w:rsidRDefault="00D863B4" w:rsidP="00D863B4">
            <w:pPr>
              <w:suppressAutoHyphens w:val="0"/>
              <w:jc w:val="center"/>
              <w:rPr>
                <w:rFonts w:ascii="Arial" w:hAnsi="Arial" w:cs="Arial"/>
                <w:kern w:val="0"/>
                <w:sz w:val="20"/>
                <w:szCs w:val="20"/>
                <w:lang w:eastAsia="ro-RO"/>
              </w:rPr>
            </w:pPr>
            <w:r>
              <w:rPr>
                <w:rFonts w:ascii="Arial" w:hAnsi="Arial" w:cs="Arial"/>
                <w:color w:val="000000"/>
                <w:sz w:val="20"/>
                <w:szCs w:val="20"/>
              </w:rPr>
              <w:t>2145</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14E8E60B" w:rsidR="00D863B4" w:rsidRPr="00CE2EA0" w:rsidRDefault="00D863B4" w:rsidP="00D863B4">
            <w:pPr>
              <w:suppressAutoHyphens w:val="0"/>
              <w:jc w:val="center"/>
              <w:rPr>
                <w:rFonts w:ascii="Arial" w:hAnsi="Arial" w:cs="Arial"/>
                <w:color w:val="000000"/>
                <w:sz w:val="20"/>
                <w:szCs w:val="20"/>
              </w:rPr>
            </w:pPr>
            <w:r>
              <w:rPr>
                <w:rFonts w:ascii="Arial" w:hAnsi="Arial" w:cs="Arial"/>
                <w:color w:val="000000"/>
                <w:sz w:val="20"/>
                <w:szCs w:val="20"/>
              </w:rPr>
              <w:t>1449</w:t>
            </w:r>
          </w:p>
        </w:tc>
        <w:tc>
          <w:tcPr>
            <w:tcW w:w="990" w:type="dxa"/>
            <w:tcBorders>
              <w:top w:val="single" w:sz="4" w:space="0" w:color="000000"/>
              <w:left w:val="single" w:sz="4" w:space="0" w:color="000000"/>
              <w:bottom w:val="single" w:sz="4" w:space="0" w:color="000000"/>
            </w:tcBorders>
            <w:vAlign w:val="center"/>
          </w:tcPr>
          <w:p w14:paraId="134D008D" w14:textId="32182A02" w:rsidR="00D863B4" w:rsidRPr="00115A57" w:rsidRDefault="00D863B4" w:rsidP="00D863B4">
            <w:pPr>
              <w:suppressAutoHyphens w:val="0"/>
              <w:jc w:val="center"/>
              <w:rPr>
                <w:rFonts w:ascii="Arial" w:hAnsi="Arial" w:cs="Arial"/>
                <w:kern w:val="0"/>
                <w:sz w:val="20"/>
                <w:szCs w:val="20"/>
                <w:lang w:eastAsia="ro-RO"/>
              </w:rPr>
            </w:pPr>
            <w:r>
              <w:rPr>
                <w:rFonts w:ascii="Arial" w:hAnsi="Arial" w:cs="Arial"/>
                <w:color w:val="000000"/>
                <w:sz w:val="20"/>
                <w:szCs w:val="20"/>
              </w:rPr>
              <w:t>1264</w:t>
            </w:r>
          </w:p>
        </w:tc>
        <w:tc>
          <w:tcPr>
            <w:tcW w:w="990" w:type="dxa"/>
            <w:tcBorders>
              <w:top w:val="single" w:sz="4" w:space="0" w:color="000000"/>
              <w:left w:val="single" w:sz="4" w:space="0" w:color="000000"/>
              <w:bottom w:val="single" w:sz="4" w:space="0" w:color="000000"/>
            </w:tcBorders>
            <w:vAlign w:val="center"/>
          </w:tcPr>
          <w:p w14:paraId="0C1ACFE8" w14:textId="612FBAE3" w:rsidR="00D863B4" w:rsidRPr="00115A57" w:rsidRDefault="00D863B4" w:rsidP="00D863B4">
            <w:pPr>
              <w:suppressAutoHyphens w:val="0"/>
              <w:jc w:val="center"/>
              <w:rPr>
                <w:rFonts w:ascii="Arial" w:hAnsi="Arial" w:cs="Arial"/>
                <w:kern w:val="0"/>
                <w:sz w:val="20"/>
                <w:szCs w:val="20"/>
                <w:lang w:eastAsia="ro-RO"/>
              </w:rPr>
            </w:pPr>
            <w:r>
              <w:rPr>
                <w:rFonts w:ascii="Arial" w:hAnsi="Arial" w:cs="Arial"/>
                <w:color w:val="000000"/>
                <w:sz w:val="20"/>
                <w:szCs w:val="20"/>
              </w:rPr>
              <w:t>1987</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40DE3202" w:rsidR="00D863B4" w:rsidRPr="00115A57" w:rsidRDefault="00D863B4" w:rsidP="00D863B4">
            <w:pPr>
              <w:suppressAutoHyphens w:val="0"/>
              <w:jc w:val="center"/>
              <w:rPr>
                <w:rFonts w:ascii="Arial" w:hAnsi="Arial" w:cs="Arial"/>
                <w:kern w:val="0"/>
                <w:sz w:val="20"/>
                <w:szCs w:val="20"/>
                <w:lang w:eastAsia="ro-RO"/>
              </w:rPr>
            </w:pPr>
            <w:r>
              <w:rPr>
                <w:rFonts w:ascii="Arial" w:hAnsi="Arial" w:cs="Arial"/>
                <w:color w:val="000000"/>
                <w:sz w:val="20"/>
                <w:szCs w:val="20"/>
              </w:rPr>
              <w:t>3228</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29E11CDE" w:rsidR="00D863B4" w:rsidRPr="00115A57" w:rsidRDefault="00D863B4" w:rsidP="00D863B4">
            <w:pPr>
              <w:suppressAutoHyphens w:val="0"/>
              <w:jc w:val="center"/>
              <w:rPr>
                <w:rFonts w:ascii="Arial" w:hAnsi="Arial" w:cs="Arial"/>
                <w:kern w:val="0"/>
                <w:sz w:val="20"/>
                <w:szCs w:val="20"/>
                <w:lang w:eastAsia="ro-RO"/>
              </w:rPr>
            </w:pPr>
            <w:r>
              <w:rPr>
                <w:rFonts w:ascii="Arial" w:hAnsi="Arial" w:cs="Arial"/>
                <w:color w:val="000000"/>
                <w:sz w:val="20"/>
                <w:szCs w:val="20"/>
              </w:rPr>
              <w:t>1042</w:t>
            </w:r>
          </w:p>
        </w:tc>
      </w:tr>
      <w:tr w:rsidR="00C140D4" w:rsidRPr="00CC511B" w14:paraId="090BDDDD" w14:textId="77777777" w:rsidTr="003233C1">
        <w:trPr>
          <w:jc w:val="center"/>
        </w:trPr>
        <w:tc>
          <w:tcPr>
            <w:tcW w:w="4101" w:type="dxa"/>
            <w:tcBorders>
              <w:top w:val="single" w:sz="4" w:space="0" w:color="000000"/>
              <w:left w:val="single" w:sz="4" w:space="0" w:color="000000"/>
              <w:bottom w:val="single" w:sz="4" w:space="0" w:color="000000"/>
            </w:tcBorders>
          </w:tcPr>
          <w:p w14:paraId="5D7D0217" w14:textId="23CFA7D2" w:rsidR="00C140D4" w:rsidRPr="00CC511B" w:rsidRDefault="00C140D4" w:rsidP="00C140D4">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1E52C0B1" w:rsidR="00C140D4" w:rsidRPr="00CC511B" w:rsidRDefault="00C140D4" w:rsidP="00C140D4">
            <w:pPr>
              <w:jc w:val="center"/>
              <w:rPr>
                <w:rFonts w:ascii="Arial" w:hAnsi="Arial" w:cs="Arial"/>
                <w:sz w:val="20"/>
                <w:szCs w:val="20"/>
                <w:lang w:val="ro-RO"/>
              </w:rPr>
            </w:pPr>
            <w:r>
              <w:rPr>
                <w:rFonts w:ascii="Arial" w:hAnsi="Arial" w:cs="Arial"/>
                <w:color w:val="000000"/>
                <w:sz w:val="20"/>
                <w:szCs w:val="20"/>
              </w:rPr>
              <w:t>1220</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67B718DF" w:rsidR="00C140D4" w:rsidRPr="00CE2EA0" w:rsidRDefault="00C140D4" w:rsidP="00C140D4">
            <w:pPr>
              <w:jc w:val="center"/>
              <w:rPr>
                <w:rFonts w:ascii="Arial" w:hAnsi="Arial" w:cs="Arial"/>
                <w:color w:val="000000"/>
                <w:sz w:val="20"/>
                <w:szCs w:val="20"/>
              </w:rPr>
            </w:pPr>
            <w:r>
              <w:rPr>
                <w:rFonts w:ascii="Arial" w:hAnsi="Arial" w:cs="Arial"/>
                <w:color w:val="000000"/>
                <w:sz w:val="20"/>
                <w:szCs w:val="20"/>
              </w:rPr>
              <w:t>1005</w:t>
            </w:r>
          </w:p>
        </w:tc>
        <w:tc>
          <w:tcPr>
            <w:tcW w:w="990" w:type="dxa"/>
            <w:tcBorders>
              <w:top w:val="single" w:sz="4" w:space="0" w:color="000000"/>
              <w:left w:val="single" w:sz="4" w:space="0" w:color="000000"/>
              <w:bottom w:val="single" w:sz="4" w:space="0" w:color="000000"/>
            </w:tcBorders>
            <w:vAlign w:val="center"/>
          </w:tcPr>
          <w:p w14:paraId="0A5E840C" w14:textId="7642034B" w:rsidR="00C140D4" w:rsidRPr="00CC511B" w:rsidRDefault="00C140D4" w:rsidP="00C140D4">
            <w:pPr>
              <w:jc w:val="center"/>
              <w:rPr>
                <w:rFonts w:ascii="Arial" w:hAnsi="Arial" w:cs="Arial"/>
                <w:sz w:val="20"/>
                <w:szCs w:val="20"/>
                <w:lang w:val="ro-RO"/>
              </w:rPr>
            </w:pPr>
            <w:r>
              <w:rPr>
                <w:rFonts w:ascii="Arial" w:hAnsi="Arial" w:cs="Arial"/>
                <w:color w:val="000000"/>
                <w:sz w:val="20"/>
                <w:szCs w:val="20"/>
              </w:rPr>
              <w:t>2350</w:t>
            </w:r>
          </w:p>
        </w:tc>
        <w:tc>
          <w:tcPr>
            <w:tcW w:w="990" w:type="dxa"/>
            <w:tcBorders>
              <w:top w:val="single" w:sz="4" w:space="0" w:color="000000"/>
              <w:left w:val="single" w:sz="4" w:space="0" w:color="000000"/>
              <w:bottom w:val="single" w:sz="4" w:space="0" w:color="000000"/>
            </w:tcBorders>
            <w:vAlign w:val="center"/>
          </w:tcPr>
          <w:p w14:paraId="66FC7961" w14:textId="5D853DBE" w:rsidR="00C140D4" w:rsidRPr="00CC511B" w:rsidRDefault="00C140D4" w:rsidP="00C140D4">
            <w:pPr>
              <w:jc w:val="center"/>
              <w:rPr>
                <w:rFonts w:ascii="Arial" w:hAnsi="Arial" w:cs="Arial"/>
                <w:sz w:val="20"/>
                <w:szCs w:val="20"/>
                <w:lang w:val="ro-RO"/>
              </w:rPr>
            </w:pPr>
            <w:r>
              <w:rPr>
                <w:rFonts w:ascii="Arial" w:hAnsi="Arial" w:cs="Arial"/>
                <w:color w:val="000000"/>
                <w:sz w:val="20"/>
                <w:szCs w:val="20"/>
              </w:rPr>
              <w:t>3095</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5B9E98A2" w:rsidR="00C140D4" w:rsidRPr="00CC511B" w:rsidRDefault="00C140D4" w:rsidP="00C140D4">
            <w:pPr>
              <w:jc w:val="center"/>
              <w:rPr>
                <w:rFonts w:ascii="Arial" w:hAnsi="Arial" w:cs="Arial"/>
                <w:sz w:val="20"/>
                <w:szCs w:val="20"/>
                <w:lang w:val="ro-RO"/>
              </w:rPr>
            </w:pPr>
            <w:r>
              <w:rPr>
                <w:rFonts w:ascii="Arial" w:hAnsi="Arial" w:cs="Arial"/>
                <w:color w:val="000000"/>
                <w:sz w:val="20"/>
                <w:szCs w:val="20"/>
              </w:rPr>
              <w:t>583</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6E526D4B" w:rsidR="00C140D4" w:rsidRPr="00CC511B" w:rsidRDefault="00C140D4" w:rsidP="00C140D4">
            <w:pPr>
              <w:jc w:val="center"/>
              <w:rPr>
                <w:rFonts w:ascii="Arial" w:hAnsi="Arial" w:cs="Arial"/>
                <w:sz w:val="20"/>
                <w:szCs w:val="20"/>
                <w:lang w:val="ro-RO"/>
              </w:rPr>
            </w:pPr>
            <w:r>
              <w:rPr>
                <w:rFonts w:ascii="Arial" w:hAnsi="Arial" w:cs="Arial"/>
                <w:color w:val="000000"/>
                <w:sz w:val="20"/>
                <w:szCs w:val="20"/>
              </w:rPr>
              <w:t>0</w:t>
            </w:r>
          </w:p>
        </w:tc>
      </w:tr>
      <w:tr w:rsidR="00C140D4" w:rsidRPr="00CC511B" w14:paraId="1D1A56FD" w14:textId="77777777" w:rsidTr="003233C1">
        <w:trPr>
          <w:jc w:val="center"/>
        </w:trPr>
        <w:tc>
          <w:tcPr>
            <w:tcW w:w="4101" w:type="dxa"/>
            <w:tcBorders>
              <w:top w:val="single" w:sz="4" w:space="0" w:color="000000"/>
              <w:left w:val="single" w:sz="4" w:space="0" w:color="000000"/>
              <w:bottom w:val="single" w:sz="4" w:space="0" w:color="000000"/>
            </w:tcBorders>
          </w:tcPr>
          <w:p w14:paraId="274B1B96" w14:textId="1DEB028C" w:rsidR="00C140D4" w:rsidRPr="00CC511B" w:rsidRDefault="00C140D4" w:rsidP="00C140D4">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6B37CC68" w:rsidR="00C140D4" w:rsidRPr="00CC511B" w:rsidRDefault="00C140D4" w:rsidP="00C140D4">
            <w:pPr>
              <w:jc w:val="center"/>
              <w:rPr>
                <w:rFonts w:ascii="Arial" w:hAnsi="Arial" w:cs="Arial"/>
                <w:sz w:val="20"/>
                <w:szCs w:val="20"/>
                <w:lang w:val="ro-RO"/>
              </w:rPr>
            </w:pPr>
            <w:r>
              <w:rPr>
                <w:rFonts w:ascii="Arial" w:hAnsi="Arial" w:cs="Arial"/>
                <w:color w:val="000000"/>
                <w:sz w:val="20"/>
                <w:szCs w:val="20"/>
              </w:rPr>
              <w:t>-925</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56A99CDA" w:rsidR="00C140D4" w:rsidRPr="00CE2EA0" w:rsidRDefault="00C140D4" w:rsidP="00C140D4">
            <w:pPr>
              <w:jc w:val="center"/>
              <w:rPr>
                <w:rFonts w:ascii="Arial" w:hAnsi="Arial" w:cs="Arial"/>
                <w:color w:val="000000"/>
                <w:sz w:val="20"/>
                <w:szCs w:val="20"/>
              </w:rPr>
            </w:pPr>
            <w:r>
              <w:rPr>
                <w:rFonts w:ascii="Arial" w:hAnsi="Arial" w:cs="Arial"/>
                <w:color w:val="000000"/>
                <w:sz w:val="20"/>
                <w:szCs w:val="20"/>
              </w:rPr>
              <w:t>-444</w:t>
            </w:r>
          </w:p>
        </w:tc>
        <w:tc>
          <w:tcPr>
            <w:tcW w:w="990" w:type="dxa"/>
            <w:tcBorders>
              <w:top w:val="single" w:sz="4" w:space="0" w:color="000000"/>
              <w:left w:val="single" w:sz="4" w:space="0" w:color="000000"/>
              <w:bottom w:val="single" w:sz="4" w:space="0" w:color="000000"/>
            </w:tcBorders>
            <w:vAlign w:val="center"/>
          </w:tcPr>
          <w:p w14:paraId="261213C7" w14:textId="43F346C3" w:rsidR="00C140D4" w:rsidRPr="00CC511B" w:rsidRDefault="00C140D4" w:rsidP="00C140D4">
            <w:pPr>
              <w:jc w:val="center"/>
              <w:rPr>
                <w:rFonts w:ascii="Arial" w:hAnsi="Arial" w:cs="Arial"/>
                <w:sz w:val="20"/>
                <w:szCs w:val="20"/>
                <w:lang w:val="ro-RO"/>
              </w:rPr>
            </w:pPr>
            <w:r>
              <w:rPr>
                <w:rFonts w:ascii="Arial" w:hAnsi="Arial" w:cs="Arial"/>
                <w:color w:val="000000"/>
                <w:sz w:val="20"/>
                <w:szCs w:val="20"/>
              </w:rPr>
              <w:t>1086</w:t>
            </w:r>
          </w:p>
        </w:tc>
        <w:tc>
          <w:tcPr>
            <w:tcW w:w="990" w:type="dxa"/>
            <w:tcBorders>
              <w:top w:val="single" w:sz="4" w:space="0" w:color="000000"/>
              <w:left w:val="single" w:sz="4" w:space="0" w:color="000000"/>
              <w:bottom w:val="single" w:sz="4" w:space="0" w:color="000000"/>
            </w:tcBorders>
            <w:vAlign w:val="center"/>
          </w:tcPr>
          <w:p w14:paraId="1E8D8BA4" w14:textId="66EE926F" w:rsidR="00C140D4" w:rsidRPr="00CC511B" w:rsidRDefault="00C140D4" w:rsidP="00C140D4">
            <w:pPr>
              <w:jc w:val="center"/>
              <w:rPr>
                <w:rFonts w:ascii="Arial" w:hAnsi="Arial" w:cs="Arial"/>
                <w:sz w:val="20"/>
                <w:szCs w:val="20"/>
                <w:lang w:val="ro-RO"/>
              </w:rPr>
            </w:pPr>
            <w:r>
              <w:rPr>
                <w:rFonts w:ascii="Arial" w:hAnsi="Arial" w:cs="Arial"/>
                <w:color w:val="000000"/>
                <w:sz w:val="20"/>
                <w:szCs w:val="20"/>
              </w:rPr>
              <w:t>1108</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6974A63B" w:rsidR="00C140D4" w:rsidRPr="00CC511B" w:rsidRDefault="00C140D4" w:rsidP="00C140D4">
            <w:pPr>
              <w:jc w:val="center"/>
              <w:rPr>
                <w:rFonts w:ascii="Arial" w:hAnsi="Arial" w:cs="Arial"/>
                <w:sz w:val="20"/>
                <w:szCs w:val="20"/>
                <w:lang w:val="ro-RO"/>
              </w:rPr>
            </w:pPr>
            <w:r>
              <w:rPr>
                <w:rFonts w:ascii="Arial" w:hAnsi="Arial" w:cs="Arial"/>
                <w:color w:val="000000"/>
                <w:sz w:val="20"/>
                <w:szCs w:val="20"/>
              </w:rPr>
              <w:t>-2645</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3B1A1394" w:rsidR="00C140D4" w:rsidRPr="00CC511B" w:rsidRDefault="00C140D4" w:rsidP="00C140D4">
            <w:pPr>
              <w:jc w:val="center"/>
              <w:rPr>
                <w:rFonts w:ascii="Arial" w:hAnsi="Arial" w:cs="Arial"/>
                <w:sz w:val="20"/>
                <w:szCs w:val="20"/>
                <w:lang w:val="ro-RO"/>
              </w:rPr>
            </w:pPr>
            <w:r>
              <w:rPr>
                <w:rFonts w:ascii="Arial" w:hAnsi="Arial" w:cs="Arial"/>
                <w:color w:val="000000"/>
                <w:sz w:val="20"/>
                <w:szCs w:val="20"/>
              </w:rPr>
              <w:t>-1042</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DD5B1F" w:rsidRPr="00CC511B" w14:paraId="732248B8" w14:textId="77777777" w:rsidTr="00A0582A">
        <w:trPr>
          <w:jc w:val="center"/>
        </w:trPr>
        <w:tc>
          <w:tcPr>
            <w:tcW w:w="2974" w:type="dxa"/>
            <w:tcBorders>
              <w:top w:val="single" w:sz="4" w:space="0" w:color="auto"/>
              <w:left w:val="single" w:sz="4" w:space="0" w:color="auto"/>
              <w:bottom w:val="single" w:sz="4" w:space="0" w:color="000000"/>
            </w:tcBorders>
          </w:tcPr>
          <w:p w14:paraId="2BE99539"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2385D02E"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6686611" w14:textId="3876AA34" w:rsidR="00DD5B1F" w:rsidRDefault="00CE21D7" w:rsidP="00DD5B1F">
            <w:pPr>
              <w:tabs>
                <w:tab w:val="left" w:pos="347"/>
                <w:tab w:val="center" w:pos="418"/>
              </w:tabs>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677F7DB5"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21067986"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07CB5F55" w14:textId="77777777" w:rsidTr="00CE21D7">
        <w:trPr>
          <w:jc w:val="center"/>
        </w:trPr>
        <w:tc>
          <w:tcPr>
            <w:tcW w:w="2974" w:type="dxa"/>
            <w:tcBorders>
              <w:top w:val="single" w:sz="4" w:space="0" w:color="000000"/>
              <w:left w:val="single" w:sz="4" w:space="0" w:color="auto"/>
              <w:bottom w:val="single" w:sz="4" w:space="0" w:color="000000"/>
            </w:tcBorders>
          </w:tcPr>
          <w:p w14:paraId="054CC0F8"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2A71B3EE"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6DFB265" w14:textId="3B6C6FCC" w:rsidR="00DD5B1F"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5234C0C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1070CB52"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432BDC8F" w14:textId="77777777" w:rsidTr="00CE21D7">
        <w:trPr>
          <w:jc w:val="center"/>
        </w:trPr>
        <w:tc>
          <w:tcPr>
            <w:tcW w:w="2974" w:type="dxa"/>
            <w:tcBorders>
              <w:top w:val="single" w:sz="4" w:space="0" w:color="000000"/>
              <w:left w:val="single" w:sz="4" w:space="0" w:color="auto"/>
              <w:bottom w:val="single" w:sz="4" w:space="0" w:color="000000"/>
            </w:tcBorders>
          </w:tcPr>
          <w:p w14:paraId="2014E220"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67108AD9"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293AB78" w14:textId="4A09B5F5" w:rsidR="00DD5B1F" w:rsidRDefault="00CE21D7"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30CB4E42"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2ABF0590"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62670B" w:rsidRPr="00CC511B" w14:paraId="0B84CE20" w14:textId="77777777" w:rsidTr="00FD7843">
        <w:trPr>
          <w:jc w:val="center"/>
        </w:trPr>
        <w:tc>
          <w:tcPr>
            <w:tcW w:w="2974" w:type="dxa"/>
            <w:tcBorders>
              <w:top w:val="single" w:sz="4" w:space="0" w:color="000000"/>
              <w:left w:val="single" w:sz="4" w:space="0" w:color="auto"/>
              <w:bottom w:val="single" w:sz="4" w:space="0" w:color="000000"/>
            </w:tcBorders>
          </w:tcPr>
          <w:p w14:paraId="04B92328" w14:textId="77777777" w:rsidR="0062670B" w:rsidRPr="00AE2514" w:rsidRDefault="0062670B" w:rsidP="0062670B">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651CCE47" w:rsidR="0062670B" w:rsidRPr="000F20C0" w:rsidRDefault="0062670B" w:rsidP="0062670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B2084C0" w14:textId="52C99336" w:rsidR="0062670B" w:rsidRDefault="0062670B" w:rsidP="0062670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0E9897AB" w:rsidR="0062670B" w:rsidRPr="000F20C0" w:rsidRDefault="0062670B" w:rsidP="0062670B">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57F81F7E" w:rsidR="0062670B" w:rsidRPr="000F20C0" w:rsidRDefault="0062670B" w:rsidP="0062670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0C126ADE" w:rsidR="0062670B" w:rsidRPr="000F20C0" w:rsidRDefault="0062670B" w:rsidP="0062670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495CF9D3" w:rsidR="0062670B" w:rsidRPr="000F20C0" w:rsidRDefault="0062670B" w:rsidP="0062670B">
            <w:pPr>
              <w:jc w:val="center"/>
              <w:rPr>
                <w:rFonts w:ascii="Arial" w:hAnsi="Arial" w:cs="Arial"/>
                <w:iCs/>
                <w:color w:val="000000"/>
                <w:sz w:val="16"/>
                <w:szCs w:val="16"/>
              </w:rPr>
            </w:pPr>
            <w:r>
              <w:rPr>
                <w:rFonts w:ascii="Arial" w:hAnsi="Arial" w:cs="Arial"/>
                <w:iCs/>
                <w:color w:val="000000"/>
                <w:sz w:val="16"/>
                <w:szCs w:val="16"/>
              </w:rPr>
              <w:t>0</w:t>
            </w:r>
          </w:p>
        </w:tc>
      </w:tr>
      <w:tr w:rsidR="0062670B" w:rsidRPr="00CC511B" w14:paraId="2553169E" w14:textId="77777777" w:rsidTr="0062670B">
        <w:trPr>
          <w:jc w:val="center"/>
        </w:trPr>
        <w:tc>
          <w:tcPr>
            <w:tcW w:w="2974" w:type="dxa"/>
            <w:tcBorders>
              <w:top w:val="single" w:sz="4" w:space="0" w:color="000000"/>
              <w:left w:val="single" w:sz="4" w:space="0" w:color="auto"/>
              <w:bottom w:val="single" w:sz="4" w:space="0" w:color="000000"/>
            </w:tcBorders>
          </w:tcPr>
          <w:p w14:paraId="00E45F38" w14:textId="77777777" w:rsidR="0062670B" w:rsidRPr="00AE2514" w:rsidRDefault="0062670B" w:rsidP="0062670B">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73F593A4" w:rsidR="0062670B" w:rsidRPr="000F20C0" w:rsidRDefault="0062670B" w:rsidP="0062670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43776787" w14:textId="0EFF2D54" w:rsidR="0062670B" w:rsidRDefault="0062670B" w:rsidP="0062670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6E7A9773" w:rsidR="0062670B" w:rsidRPr="000F20C0" w:rsidRDefault="0062670B" w:rsidP="0062670B">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5F186738" w:rsidR="0062670B" w:rsidRPr="000F20C0" w:rsidRDefault="0062670B" w:rsidP="0062670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6EC67B7" w14:textId="399A7D6C" w:rsidR="0062670B" w:rsidRPr="000F20C0" w:rsidRDefault="0062670B" w:rsidP="0062670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1653BBAA" w14:textId="0EE8FE94" w:rsidR="0062670B" w:rsidRPr="000F20C0" w:rsidRDefault="0062670B" w:rsidP="0062670B">
            <w:pPr>
              <w:jc w:val="center"/>
              <w:rPr>
                <w:rFonts w:ascii="Arial" w:hAnsi="Arial" w:cs="Arial"/>
                <w:color w:val="000000"/>
                <w:sz w:val="16"/>
                <w:szCs w:val="16"/>
              </w:rPr>
            </w:pPr>
            <w:r>
              <w:rPr>
                <w:rFonts w:ascii="Arial" w:hAnsi="Arial" w:cs="Arial"/>
                <w:color w:val="000000"/>
                <w:sz w:val="16"/>
                <w:szCs w:val="16"/>
              </w:rPr>
              <w:t>0</w:t>
            </w:r>
          </w:p>
        </w:tc>
      </w:tr>
      <w:tr w:rsidR="0062670B" w:rsidRPr="00CC511B" w14:paraId="10343082" w14:textId="77777777" w:rsidTr="0062670B">
        <w:trPr>
          <w:jc w:val="center"/>
        </w:trPr>
        <w:tc>
          <w:tcPr>
            <w:tcW w:w="2974" w:type="dxa"/>
            <w:tcBorders>
              <w:top w:val="single" w:sz="4" w:space="0" w:color="000000"/>
              <w:left w:val="single" w:sz="4" w:space="0" w:color="auto"/>
              <w:bottom w:val="single" w:sz="4" w:space="0" w:color="000000"/>
            </w:tcBorders>
          </w:tcPr>
          <w:p w14:paraId="7F97652A" w14:textId="77777777" w:rsidR="0062670B" w:rsidRPr="0049196D" w:rsidRDefault="0062670B" w:rsidP="0062670B">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4165A847" w:rsidR="0062670B" w:rsidRPr="000F20C0" w:rsidRDefault="0062670B" w:rsidP="0062670B">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CF429B8" w14:textId="70110FDC" w:rsidR="0062670B" w:rsidRDefault="0062670B" w:rsidP="0062670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599A5924" w:rsidR="0062670B" w:rsidRPr="000F20C0" w:rsidRDefault="0062670B" w:rsidP="0062670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4E424330" w:rsidR="0062670B" w:rsidRPr="000F20C0" w:rsidRDefault="0062670B" w:rsidP="0062670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38D848D1" w14:textId="76CA699A" w:rsidR="0062670B" w:rsidRPr="000F20C0" w:rsidRDefault="0062670B" w:rsidP="0062670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5C6E5809" w14:textId="1B7B2EF6" w:rsidR="0062670B" w:rsidRPr="000F20C0" w:rsidRDefault="0062670B" w:rsidP="0062670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D863B4"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D863B4" w:rsidRPr="00CC511B" w:rsidRDefault="00D863B4" w:rsidP="00D863B4">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2C77B9DD" w:rsidR="00D863B4" w:rsidRPr="00115A57" w:rsidRDefault="00D863B4" w:rsidP="00D863B4">
            <w:pPr>
              <w:suppressAutoHyphens w:val="0"/>
              <w:jc w:val="center"/>
              <w:rPr>
                <w:rFonts w:ascii="Arial" w:hAnsi="Arial" w:cs="Arial"/>
                <w:kern w:val="0"/>
                <w:sz w:val="20"/>
                <w:szCs w:val="20"/>
                <w:lang w:eastAsia="ro-RO"/>
              </w:rPr>
            </w:pPr>
            <w:r>
              <w:rPr>
                <w:rFonts w:ascii="Arial" w:hAnsi="Arial" w:cs="Arial"/>
                <w:color w:val="000000"/>
                <w:sz w:val="20"/>
                <w:szCs w:val="20"/>
              </w:rPr>
              <w:t>4166</w:t>
            </w:r>
          </w:p>
        </w:tc>
        <w:tc>
          <w:tcPr>
            <w:tcW w:w="810" w:type="dxa"/>
            <w:tcBorders>
              <w:top w:val="single" w:sz="4" w:space="0" w:color="000000"/>
              <w:left w:val="single" w:sz="4" w:space="0" w:color="000000"/>
              <w:bottom w:val="single" w:sz="4" w:space="0" w:color="000000"/>
            </w:tcBorders>
            <w:vAlign w:val="center"/>
          </w:tcPr>
          <w:p w14:paraId="4A774667" w14:textId="1F8C346F" w:rsidR="00D863B4" w:rsidRPr="00115A57" w:rsidRDefault="00D863B4" w:rsidP="00D863B4">
            <w:pPr>
              <w:suppressAutoHyphens w:val="0"/>
              <w:jc w:val="center"/>
              <w:rPr>
                <w:rFonts w:ascii="Arial" w:hAnsi="Arial" w:cs="Arial"/>
                <w:kern w:val="0"/>
                <w:sz w:val="20"/>
                <w:szCs w:val="20"/>
                <w:lang w:eastAsia="ro-RO"/>
              </w:rPr>
            </w:pPr>
            <w:r>
              <w:rPr>
                <w:rFonts w:ascii="Arial" w:hAnsi="Arial" w:cs="Arial"/>
                <w:color w:val="000000"/>
                <w:sz w:val="20"/>
                <w:szCs w:val="20"/>
              </w:rPr>
              <w:t>1388</w:t>
            </w:r>
          </w:p>
        </w:tc>
        <w:tc>
          <w:tcPr>
            <w:tcW w:w="810" w:type="dxa"/>
            <w:tcBorders>
              <w:top w:val="single" w:sz="4" w:space="0" w:color="000000"/>
              <w:left w:val="single" w:sz="4" w:space="0" w:color="000000"/>
              <w:bottom w:val="single" w:sz="4" w:space="0" w:color="000000"/>
            </w:tcBorders>
            <w:vAlign w:val="center"/>
          </w:tcPr>
          <w:p w14:paraId="5CD4B169" w14:textId="63041DFB" w:rsidR="00D863B4" w:rsidRPr="00115A57" w:rsidRDefault="00D863B4" w:rsidP="00D863B4">
            <w:pPr>
              <w:suppressAutoHyphens w:val="0"/>
              <w:jc w:val="center"/>
              <w:rPr>
                <w:rFonts w:ascii="Arial" w:hAnsi="Arial" w:cs="Arial"/>
                <w:kern w:val="0"/>
                <w:sz w:val="20"/>
                <w:szCs w:val="20"/>
                <w:lang w:eastAsia="ro-RO"/>
              </w:rPr>
            </w:pPr>
            <w:r>
              <w:rPr>
                <w:rFonts w:ascii="Arial" w:hAnsi="Arial" w:cs="Arial"/>
                <w:color w:val="000000"/>
                <w:sz w:val="20"/>
                <w:szCs w:val="20"/>
              </w:rPr>
              <w:t>1515</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64D0566D" w:rsidR="00D863B4" w:rsidRPr="00115A57" w:rsidRDefault="00D863B4" w:rsidP="00D863B4">
            <w:pPr>
              <w:suppressAutoHyphens w:val="0"/>
              <w:jc w:val="center"/>
              <w:rPr>
                <w:rFonts w:ascii="Arial" w:hAnsi="Arial" w:cs="Arial"/>
                <w:kern w:val="0"/>
                <w:sz w:val="20"/>
                <w:szCs w:val="20"/>
                <w:lang w:eastAsia="ro-RO"/>
              </w:rPr>
            </w:pPr>
            <w:r>
              <w:rPr>
                <w:rFonts w:ascii="Arial" w:hAnsi="Arial" w:cs="Arial"/>
                <w:color w:val="000000"/>
                <w:sz w:val="20"/>
                <w:szCs w:val="20"/>
              </w:rPr>
              <w:t>3116</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6F665DF2" w:rsidR="00D863B4" w:rsidRPr="00115A57" w:rsidRDefault="00D863B4" w:rsidP="00D863B4">
            <w:pPr>
              <w:suppressAutoHyphens w:val="0"/>
              <w:jc w:val="center"/>
              <w:rPr>
                <w:rFonts w:ascii="Arial" w:hAnsi="Arial" w:cs="Arial"/>
                <w:kern w:val="0"/>
                <w:sz w:val="20"/>
                <w:szCs w:val="20"/>
                <w:lang w:eastAsia="ro-RO"/>
              </w:rPr>
            </w:pPr>
            <w:r>
              <w:rPr>
                <w:rFonts w:ascii="Arial" w:hAnsi="Arial" w:cs="Arial"/>
                <w:color w:val="000000"/>
                <w:sz w:val="20"/>
                <w:szCs w:val="20"/>
              </w:rPr>
              <w:t>2216</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36EC42AE" w:rsidR="00D863B4" w:rsidRPr="00115A57" w:rsidRDefault="00D863B4" w:rsidP="00D863B4">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C140D4"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C140D4" w:rsidRPr="00CC511B" w:rsidRDefault="00C140D4" w:rsidP="00C140D4">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0D726180" w:rsidR="00C140D4" w:rsidRPr="00CC511B" w:rsidRDefault="00C140D4" w:rsidP="00C140D4">
            <w:pPr>
              <w:snapToGrid w:val="0"/>
              <w:jc w:val="center"/>
              <w:rPr>
                <w:rFonts w:ascii="Arial" w:hAnsi="Arial" w:cs="Arial"/>
                <w:sz w:val="20"/>
                <w:szCs w:val="20"/>
                <w:lang w:val="ro-RO"/>
              </w:rPr>
            </w:pPr>
            <w:r>
              <w:rPr>
                <w:rFonts w:ascii="Arial" w:hAnsi="Arial" w:cs="Arial"/>
                <w:color w:val="000000"/>
                <w:sz w:val="20"/>
                <w:szCs w:val="20"/>
              </w:rPr>
              <w:t>1031</w:t>
            </w:r>
          </w:p>
        </w:tc>
        <w:tc>
          <w:tcPr>
            <w:tcW w:w="810" w:type="dxa"/>
            <w:tcBorders>
              <w:top w:val="single" w:sz="4" w:space="0" w:color="000000"/>
              <w:left w:val="single" w:sz="4" w:space="0" w:color="000000"/>
              <w:bottom w:val="single" w:sz="4" w:space="0" w:color="000000"/>
            </w:tcBorders>
            <w:vAlign w:val="center"/>
          </w:tcPr>
          <w:p w14:paraId="5E704DB5" w14:textId="7813177B" w:rsidR="00C140D4" w:rsidRPr="00CC511B" w:rsidRDefault="00C140D4" w:rsidP="00C140D4">
            <w:pPr>
              <w:snapToGrid w:val="0"/>
              <w:jc w:val="center"/>
              <w:rPr>
                <w:rFonts w:ascii="Arial" w:hAnsi="Arial" w:cs="Arial"/>
                <w:sz w:val="20"/>
                <w:szCs w:val="20"/>
                <w:lang w:val="ro-RO"/>
              </w:rPr>
            </w:pPr>
            <w:r>
              <w:rPr>
                <w:rFonts w:ascii="Arial" w:hAnsi="Arial" w:cs="Arial"/>
                <w:color w:val="000000"/>
                <w:sz w:val="20"/>
                <w:szCs w:val="20"/>
              </w:rPr>
              <w:t>1621</w:t>
            </w:r>
          </w:p>
        </w:tc>
        <w:tc>
          <w:tcPr>
            <w:tcW w:w="810" w:type="dxa"/>
            <w:tcBorders>
              <w:top w:val="single" w:sz="4" w:space="0" w:color="000000"/>
              <w:left w:val="single" w:sz="4" w:space="0" w:color="000000"/>
              <w:bottom w:val="single" w:sz="4" w:space="0" w:color="000000"/>
            </w:tcBorders>
            <w:vAlign w:val="center"/>
          </w:tcPr>
          <w:p w14:paraId="156200E8" w14:textId="0F78BB6E" w:rsidR="00C140D4" w:rsidRPr="00CC511B" w:rsidRDefault="00C140D4" w:rsidP="00C140D4">
            <w:pPr>
              <w:snapToGrid w:val="0"/>
              <w:jc w:val="center"/>
              <w:rPr>
                <w:rFonts w:ascii="Arial" w:hAnsi="Arial" w:cs="Arial"/>
                <w:sz w:val="20"/>
                <w:szCs w:val="20"/>
                <w:lang w:val="ro-RO"/>
              </w:rPr>
            </w:pPr>
            <w:r>
              <w:rPr>
                <w:rFonts w:ascii="Arial" w:hAnsi="Arial" w:cs="Arial"/>
                <w:color w:val="000000"/>
                <w:sz w:val="20"/>
                <w:szCs w:val="20"/>
              </w:rPr>
              <w:t>3228</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25BB1440" w:rsidR="00C140D4" w:rsidRPr="00CC511B" w:rsidRDefault="00C140D4" w:rsidP="00C140D4">
            <w:pPr>
              <w:snapToGrid w:val="0"/>
              <w:jc w:val="center"/>
              <w:rPr>
                <w:rFonts w:ascii="Arial" w:hAnsi="Arial" w:cs="Arial"/>
                <w:sz w:val="20"/>
                <w:szCs w:val="20"/>
                <w:lang w:val="ro-RO"/>
              </w:rPr>
            </w:pPr>
            <w:r>
              <w:rPr>
                <w:rFonts w:ascii="Arial" w:hAnsi="Arial" w:cs="Arial"/>
                <w:color w:val="000000"/>
                <w:sz w:val="20"/>
                <w:szCs w:val="20"/>
              </w:rPr>
              <w:t>1841</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150491F3" w:rsidR="00C140D4" w:rsidRPr="00CC511B" w:rsidRDefault="00C140D4" w:rsidP="00C140D4">
            <w:pPr>
              <w:snapToGrid w:val="0"/>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6B5FE1AE" w:rsidR="00C140D4" w:rsidRPr="00CC511B" w:rsidRDefault="00C140D4" w:rsidP="00C140D4">
            <w:pPr>
              <w:snapToGrid w:val="0"/>
              <w:jc w:val="center"/>
              <w:rPr>
                <w:lang w:val="ro-RO"/>
              </w:rPr>
            </w:pPr>
            <w:r>
              <w:rPr>
                <w:rFonts w:ascii="Arial" w:hAnsi="Arial" w:cs="Arial"/>
                <w:color w:val="000000"/>
                <w:sz w:val="20"/>
                <w:szCs w:val="20"/>
              </w:rPr>
              <w:t>0</w:t>
            </w:r>
          </w:p>
        </w:tc>
      </w:tr>
      <w:tr w:rsidR="00C140D4"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09889AB4" w:rsidR="00C140D4" w:rsidRPr="00CC511B" w:rsidRDefault="00C140D4" w:rsidP="00C140D4">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5861B836" w:rsidR="00C140D4" w:rsidRPr="00CC511B" w:rsidRDefault="00C140D4" w:rsidP="00C140D4">
            <w:pPr>
              <w:jc w:val="center"/>
              <w:rPr>
                <w:rFonts w:ascii="Arial" w:hAnsi="Arial" w:cs="Arial"/>
                <w:sz w:val="20"/>
                <w:szCs w:val="20"/>
                <w:lang w:val="ro-RO"/>
              </w:rPr>
            </w:pPr>
            <w:r>
              <w:rPr>
                <w:rFonts w:ascii="Arial" w:hAnsi="Arial" w:cs="Arial"/>
                <w:color w:val="000000"/>
                <w:sz w:val="20"/>
                <w:szCs w:val="20"/>
              </w:rPr>
              <w:t>-3135</w:t>
            </w:r>
          </w:p>
        </w:tc>
        <w:tc>
          <w:tcPr>
            <w:tcW w:w="810" w:type="dxa"/>
            <w:tcBorders>
              <w:top w:val="single" w:sz="4" w:space="0" w:color="000000"/>
              <w:left w:val="single" w:sz="4" w:space="0" w:color="000000"/>
              <w:bottom w:val="single" w:sz="4" w:space="0" w:color="000000"/>
            </w:tcBorders>
            <w:vAlign w:val="center"/>
          </w:tcPr>
          <w:p w14:paraId="7988002F" w14:textId="37E4CDF4" w:rsidR="00C140D4" w:rsidRPr="00CC511B" w:rsidRDefault="00C140D4" w:rsidP="00C140D4">
            <w:pPr>
              <w:jc w:val="center"/>
              <w:rPr>
                <w:rFonts w:ascii="Arial" w:hAnsi="Arial" w:cs="Arial"/>
                <w:sz w:val="20"/>
                <w:szCs w:val="20"/>
                <w:lang w:val="ro-RO"/>
              </w:rPr>
            </w:pPr>
            <w:r>
              <w:rPr>
                <w:rFonts w:ascii="Arial" w:hAnsi="Arial" w:cs="Arial"/>
                <w:color w:val="000000"/>
                <w:sz w:val="20"/>
                <w:szCs w:val="20"/>
              </w:rPr>
              <w:t>233</w:t>
            </w:r>
          </w:p>
        </w:tc>
        <w:tc>
          <w:tcPr>
            <w:tcW w:w="810" w:type="dxa"/>
            <w:tcBorders>
              <w:top w:val="single" w:sz="4" w:space="0" w:color="000000"/>
              <w:left w:val="single" w:sz="4" w:space="0" w:color="000000"/>
              <w:bottom w:val="single" w:sz="4" w:space="0" w:color="000000"/>
            </w:tcBorders>
            <w:vAlign w:val="center"/>
          </w:tcPr>
          <w:p w14:paraId="717C0967" w14:textId="5FBDD76A" w:rsidR="00C140D4" w:rsidRPr="00CC511B" w:rsidRDefault="00C140D4" w:rsidP="00C140D4">
            <w:pPr>
              <w:jc w:val="center"/>
              <w:rPr>
                <w:rFonts w:ascii="Arial" w:hAnsi="Arial" w:cs="Arial"/>
                <w:sz w:val="20"/>
                <w:szCs w:val="20"/>
                <w:lang w:val="ro-RO"/>
              </w:rPr>
            </w:pPr>
            <w:r>
              <w:rPr>
                <w:rFonts w:ascii="Arial" w:hAnsi="Arial" w:cs="Arial"/>
                <w:color w:val="000000"/>
                <w:sz w:val="20"/>
                <w:szCs w:val="20"/>
              </w:rPr>
              <w:t>1713</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10FDEC2E" w:rsidR="00C140D4" w:rsidRPr="00CC511B" w:rsidRDefault="00C140D4" w:rsidP="00C140D4">
            <w:pPr>
              <w:jc w:val="center"/>
              <w:rPr>
                <w:rFonts w:ascii="Arial" w:hAnsi="Arial" w:cs="Arial"/>
                <w:sz w:val="20"/>
                <w:szCs w:val="20"/>
                <w:lang w:val="ro-RO"/>
              </w:rPr>
            </w:pPr>
            <w:r>
              <w:rPr>
                <w:rFonts w:ascii="Arial" w:hAnsi="Arial" w:cs="Arial"/>
                <w:color w:val="000000"/>
                <w:sz w:val="20"/>
                <w:szCs w:val="20"/>
              </w:rPr>
              <w:t>-1275</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785A5F0C" w:rsidR="00C140D4" w:rsidRPr="00CC511B" w:rsidRDefault="00C140D4" w:rsidP="00C140D4">
            <w:pPr>
              <w:jc w:val="center"/>
              <w:rPr>
                <w:rFonts w:ascii="Arial" w:hAnsi="Arial" w:cs="Arial"/>
                <w:sz w:val="20"/>
                <w:szCs w:val="20"/>
                <w:lang w:val="ro-RO"/>
              </w:rPr>
            </w:pPr>
            <w:r>
              <w:rPr>
                <w:rFonts w:ascii="Arial" w:hAnsi="Arial" w:cs="Arial"/>
                <w:color w:val="000000"/>
                <w:sz w:val="20"/>
                <w:szCs w:val="20"/>
              </w:rPr>
              <w:t>-2216</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3DFD545C" w:rsidR="00C140D4" w:rsidRPr="00CC511B" w:rsidRDefault="00C140D4" w:rsidP="00C140D4">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DD5B1F" w:rsidRPr="00CC511B" w14:paraId="51C28BEB" w14:textId="77777777" w:rsidTr="00B217CC">
        <w:trPr>
          <w:jc w:val="center"/>
        </w:trPr>
        <w:tc>
          <w:tcPr>
            <w:tcW w:w="2974" w:type="dxa"/>
            <w:tcBorders>
              <w:top w:val="single" w:sz="4" w:space="0" w:color="auto"/>
              <w:left w:val="single" w:sz="4" w:space="0" w:color="auto"/>
              <w:bottom w:val="single" w:sz="4" w:space="0" w:color="000000"/>
            </w:tcBorders>
          </w:tcPr>
          <w:p w14:paraId="71120BAE" w14:textId="77777777" w:rsidR="00DD5B1F" w:rsidRPr="00AE2514" w:rsidRDefault="00DD5B1F" w:rsidP="00DD5B1F">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527649FC" w:rsidR="00DD5B1F" w:rsidRPr="000F20C0" w:rsidRDefault="00CE21D7"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10090543" w14:textId="15654C0C" w:rsidR="00DD5B1F"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6A2328F2"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61E6BBC8"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6BBEC8C3" w:rsidR="00DD5B1F" w:rsidRPr="000F20C0" w:rsidRDefault="002D34B6" w:rsidP="00DD5B1F">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DD5B1F" w:rsidRPr="000F20C0" w:rsidRDefault="00DD5B1F" w:rsidP="00DD5B1F">
            <w:pPr>
              <w:jc w:val="center"/>
              <w:rPr>
                <w:rFonts w:ascii="Arial" w:hAnsi="Arial" w:cs="Arial"/>
                <w:iCs/>
                <w:color w:val="000000"/>
                <w:sz w:val="16"/>
                <w:szCs w:val="16"/>
              </w:rPr>
            </w:pPr>
            <w:r>
              <w:rPr>
                <w:rFonts w:ascii="Arial" w:hAnsi="Arial" w:cs="Arial"/>
                <w:iCs/>
                <w:color w:val="000000"/>
                <w:sz w:val="16"/>
                <w:szCs w:val="16"/>
              </w:rPr>
              <w:t>0</w:t>
            </w:r>
          </w:p>
        </w:tc>
      </w:tr>
      <w:tr w:rsidR="00DD5B1F" w:rsidRPr="00CC511B" w14:paraId="105FD961" w14:textId="77777777" w:rsidTr="00CE21D7">
        <w:trPr>
          <w:jc w:val="center"/>
        </w:trPr>
        <w:tc>
          <w:tcPr>
            <w:tcW w:w="2974" w:type="dxa"/>
            <w:tcBorders>
              <w:top w:val="single" w:sz="4" w:space="0" w:color="000000"/>
              <w:left w:val="single" w:sz="4" w:space="0" w:color="auto"/>
              <w:bottom w:val="single" w:sz="4" w:space="0" w:color="000000"/>
            </w:tcBorders>
          </w:tcPr>
          <w:p w14:paraId="2F7E948F" w14:textId="77777777" w:rsidR="00DD5B1F" w:rsidRPr="00AE2514" w:rsidRDefault="00DD5B1F" w:rsidP="00DD5B1F">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1F013AE4" w:rsidR="00DD5B1F" w:rsidRPr="000F20C0" w:rsidRDefault="00CE21D7"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2E9A2EF" w14:textId="00B46FD8" w:rsidR="00DD5B1F"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686C05B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1F826511"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694E4791" w14:textId="1128CA44" w:rsidR="00DD5B1F" w:rsidRPr="000F20C0" w:rsidRDefault="002D34B6" w:rsidP="00DD5B1F">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DD5B1F" w:rsidRPr="000F20C0" w:rsidRDefault="00DD5B1F" w:rsidP="00DD5B1F">
            <w:pPr>
              <w:jc w:val="center"/>
              <w:rPr>
                <w:rFonts w:ascii="Arial" w:hAnsi="Arial" w:cs="Arial"/>
                <w:color w:val="000000"/>
                <w:sz w:val="16"/>
                <w:szCs w:val="16"/>
              </w:rPr>
            </w:pPr>
            <w:r>
              <w:rPr>
                <w:rFonts w:ascii="Arial" w:hAnsi="Arial" w:cs="Arial"/>
                <w:color w:val="000000"/>
                <w:sz w:val="16"/>
                <w:szCs w:val="16"/>
              </w:rPr>
              <w:t>0</w:t>
            </w:r>
          </w:p>
        </w:tc>
      </w:tr>
      <w:tr w:rsidR="00DD5B1F" w:rsidRPr="00CC511B" w14:paraId="31F20931" w14:textId="77777777" w:rsidTr="00CE21D7">
        <w:trPr>
          <w:jc w:val="center"/>
        </w:trPr>
        <w:tc>
          <w:tcPr>
            <w:tcW w:w="2974" w:type="dxa"/>
            <w:tcBorders>
              <w:top w:val="single" w:sz="4" w:space="0" w:color="000000"/>
              <w:left w:val="single" w:sz="4" w:space="0" w:color="auto"/>
              <w:bottom w:val="single" w:sz="4" w:space="0" w:color="000000"/>
            </w:tcBorders>
          </w:tcPr>
          <w:p w14:paraId="482316CF" w14:textId="77777777" w:rsidR="00DD5B1F" w:rsidRPr="0049196D" w:rsidRDefault="00DD5B1F" w:rsidP="00DD5B1F">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0D3D02D1" w:rsidR="00DD5B1F" w:rsidRPr="000F20C0" w:rsidRDefault="00CE21D7" w:rsidP="00DD5B1F">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2AEB11F" w14:textId="5E230645" w:rsidR="00DD5B1F"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1323C401"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27AC7E9F"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3618510" w14:textId="64E45C0E" w:rsidR="00DD5B1F" w:rsidRPr="000F20C0" w:rsidRDefault="002D34B6"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DD5B1F" w:rsidRPr="000F20C0" w:rsidRDefault="00DD5B1F" w:rsidP="00DD5B1F">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62670B" w:rsidRPr="00CC511B" w14:paraId="12F23D78" w14:textId="77777777" w:rsidTr="002D34B6">
        <w:trPr>
          <w:jc w:val="center"/>
        </w:trPr>
        <w:tc>
          <w:tcPr>
            <w:tcW w:w="2974" w:type="dxa"/>
            <w:tcBorders>
              <w:top w:val="single" w:sz="4" w:space="0" w:color="000000"/>
              <w:left w:val="single" w:sz="4" w:space="0" w:color="auto"/>
              <w:bottom w:val="single" w:sz="4" w:space="0" w:color="000000"/>
            </w:tcBorders>
          </w:tcPr>
          <w:p w14:paraId="2D575AC5" w14:textId="77777777" w:rsidR="0062670B" w:rsidRPr="00AE2514" w:rsidRDefault="0062670B" w:rsidP="0062670B">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DA75FDA" w:rsidR="0062670B" w:rsidRPr="000F20C0" w:rsidRDefault="0062670B" w:rsidP="0062670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7C21E84F" w14:textId="59E1908F" w:rsidR="0062670B" w:rsidRDefault="0062670B" w:rsidP="0062670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2BDBF7B5" w:rsidR="0062670B" w:rsidRPr="000F20C0" w:rsidRDefault="0062670B" w:rsidP="0062670B">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41672C58" w:rsidR="0062670B" w:rsidRPr="000F20C0" w:rsidRDefault="0062670B" w:rsidP="0062670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255401A4" w14:textId="5A7F8A45" w:rsidR="0062670B" w:rsidRPr="000F20C0" w:rsidRDefault="0062670B" w:rsidP="0062670B">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0FC71482" w:rsidR="0062670B" w:rsidRPr="000F20C0" w:rsidRDefault="0062670B" w:rsidP="0062670B">
            <w:pPr>
              <w:jc w:val="center"/>
              <w:rPr>
                <w:rFonts w:ascii="Arial" w:hAnsi="Arial" w:cs="Arial"/>
                <w:iCs/>
                <w:color w:val="000000"/>
                <w:sz w:val="16"/>
                <w:szCs w:val="16"/>
              </w:rPr>
            </w:pPr>
            <w:r>
              <w:rPr>
                <w:rFonts w:ascii="Arial" w:hAnsi="Arial" w:cs="Arial"/>
                <w:iCs/>
                <w:color w:val="000000"/>
                <w:sz w:val="16"/>
                <w:szCs w:val="16"/>
              </w:rPr>
              <w:t>0</w:t>
            </w:r>
          </w:p>
        </w:tc>
      </w:tr>
      <w:tr w:rsidR="0062670B" w:rsidRPr="00CC511B" w14:paraId="11ACABFA" w14:textId="77777777" w:rsidTr="0062670B">
        <w:trPr>
          <w:jc w:val="center"/>
        </w:trPr>
        <w:tc>
          <w:tcPr>
            <w:tcW w:w="2974" w:type="dxa"/>
            <w:tcBorders>
              <w:top w:val="single" w:sz="4" w:space="0" w:color="000000"/>
              <w:left w:val="single" w:sz="4" w:space="0" w:color="auto"/>
              <w:bottom w:val="single" w:sz="4" w:space="0" w:color="000000"/>
            </w:tcBorders>
          </w:tcPr>
          <w:p w14:paraId="722CD4C5" w14:textId="77777777" w:rsidR="0062670B" w:rsidRPr="00AE2514" w:rsidRDefault="0062670B" w:rsidP="0062670B">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3D73B17D" w:rsidR="0062670B" w:rsidRPr="000F20C0" w:rsidRDefault="0062670B" w:rsidP="0062670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31E349F8" w14:textId="1A6CE5B3" w:rsidR="0062670B" w:rsidRDefault="0062670B" w:rsidP="0062670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30BAA3BC" w:rsidR="0062670B" w:rsidRPr="000F20C0" w:rsidRDefault="0062670B" w:rsidP="0062670B">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3A1F04F3" w:rsidR="0062670B" w:rsidRPr="000F20C0" w:rsidRDefault="0062670B" w:rsidP="0062670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02CE5645" w14:textId="69E85DB1" w:rsidR="0062670B" w:rsidRPr="000F20C0" w:rsidRDefault="0062670B" w:rsidP="0062670B">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40D049D1" w14:textId="4D927020" w:rsidR="0062670B" w:rsidRPr="000F20C0" w:rsidRDefault="0062670B" w:rsidP="0062670B">
            <w:pPr>
              <w:jc w:val="center"/>
              <w:rPr>
                <w:rFonts w:ascii="Arial" w:hAnsi="Arial" w:cs="Arial"/>
                <w:color w:val="000000"/>
                <w:sz w:val="16"/>
                <w:szCs w:val="16"/>
              </w:rPr>
            </w:pPr>
            <w:r>
              <w:rPr>
                <w:rFonts w:ascii="Arial" w:hAnsi="Arial" w:cs="Arial"/>
                <w:color w:val="000000"/>
                <w:sz w:val="16"/>
                <w:szCs w:val="16"/>
              </w:rPr>
              <w:t>0</w:t>
            </w:r>
          </w:p>
        </w:tc>
      </w:tr>
      <w:tr w:rsidR="0062670B" w:rsidRPr="00CC511B" w14:paraId="5D823C05" w14:textId="77777777" w:rsidTr="0062670B">
        <w:trPr>
          <w:jc w:val="center"/>
        </w:trPr>
        <w:tc>
          <w:tcPr>
            <w:tcW w:w="2974" w:type="dxa"/>
            <w:tcBorders>
              <w:top w:val="single" w:sz="4" w:space="0" w:color="000000"/>
              <w:left w:val="single" w:sz="4" w:space="0" w:color="auto"/>
              <w:bottom w:val="single" w:sz="4" w:space="0" w:color="000000"/>
            </w:tcBorders>
          </w:tcPr>
          <w:p w14:paraId="284E4028" w14:textId="77777777" w:rsidR="0062670B" w:rsidRPr="0049196D" w:rsidRDefault="0062670B" w:rsidP="0062670B">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5EB4BCF9" w:rsidR="0062670B" w:rsidRPr="000F20C0" w:rsidRDefault="0062670B" w:rsidP="0062670B">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vAlign w:val="center"/>
          </w:tcPr>
          <w:p w14:paraId="658EBEE2" w14:textId="56C27818" w:rsidR="0062670B" w:rsidRDefault="0062670B" w:rsidP="0062670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032839FE" w:rsidR="0062670B" w:rsidRPr="000F20C0" w:rsidRDefault="0062670B" w:rsidP="0062670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39457ED2" w:rsidR="0062670B" w:rsidRPr="000F20C0" w:rsidRDefault="0062670B" w:rsidP="0062670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EE0000"/>
            <w:vAlign w:val="center"/>
          </w:tcPr>
          <w:p w14:paraId="4895BDC7" w14:textId="125F4D55" w:rsidR="0062670B" w:rsidRPr="000F20C0" w:rsidRDefault="0062670B" w:rsidP="0062670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EE0000"/>
            <w:vAlign w:val="center"/>
          </w:tcPr>
          <w:p w14:paraId="339E5DD3" w14:textId="364B8355" w:rsidR="0062670B" w:rsidRPr="000F20C0" w:rsidRDefault="0062670B" w:rsidP="0062670B">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5F8F4527"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se poate reduce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cu</w:t>
      </w:r>
      <w:r w:rsidR="00C925BA">
        <w:rPr>
          <w:rFonts w:ascii="Arial" w:hAnsi="Arial" w:cs="Arial"/>
          <w:lang w:val="ro-RO"/>
        </w:rPr>
        <w:t xml:space="preserve"> </w:t>
      </w:r>
      <w:r w:rsidR="00C140D4">
        <w:rPr>
          <w:rFonts w:ascii="Arial" w:hAnsi="Arial" w:cs="Arial"/>
          <w:lang w:val="ro-RO"/>
        </w:rPr>
        <w:t>3687</w:t>
      </w:r>
      <w:r w:rsidRPr="007251A3">
        <w:rPr>
          <w:rFonts w:ascii="Arial" w:hAnsi="Arial" w:cs="Arial"/>
          <w:lang w:val="ro-RO"/>
        </w:rPr>
        <w:t xml:space="preserve"> persoane pentru L</w:t>
      </w:r>
      <w:r w:rsidRPr="007251A3">
        <w:rPr>
          <w:rFonts w:ascii="Arial" w:hAnsi="Arial" w:cs="Arial"/>
          <w:vertAlign w:val="subscript"/>
          <w:lang w:val="ro-RO"/>
        </w:rPr>
        <w:t>zsn</w:t>
      </w:r>
      <w:r w:rsidRPr="007251A3">
        <w:rPr>
          <w:rFonts w:ascii="Arial" w:hAnsi="Arial" w:cs="Arial"/>
          <w:lang w:val="ro-RO"/>
        </w:rPr>
        <w:t>, respectiv</w:t>
      </w:r>
      <w:r w:rsidR="00C925BA">
        <w:rPr>
          <w:rFonts w:ascii="Arial" w:hAnsi="Arial" w:cs="Arial"/>
          <w:lang w:val="ro-RO"/>
        </w:rPr>
        <w:t xml:space="preserve"> </w:t>
      </w:r>
      <w:r w:rsidR="00C140D4">
        <w:rPr>
          <w:rFonts w:ascii="Arial" w:hAnsi="Arial" w:cs="Arial"/>
          <w:lang w:val="ro-RO"/>
        </w:rPr>
        <w:t>3491</w:t>
      </w:r>
      <w:r w:rsidRPr="007251A3">
        <w:rPr>
          <w:rFonts w:ascii="Arial" w:hAnsi="Arial" w:cs="Arial"/>
          <w:lang w:val="ro-RO"/>
        </w:rPr>
        <w:t xml:space="preserve"> persoane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C140D4">
        <w:rPr>
          <w:rFonts w:ascii="Arial" w:hAnsi="Arial" w:cs="Arial"/>
          <w:lang w:val="ro-RO"/>
        </w:rPr>
        <w:t>1937</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C140D4">
        <w:rPr>
          <w:rFonts w:ascii="Arial" w:hAnsi="Arial" w:cs="Arial"/>
          <w:lang w:val="ro-RO"/>
        </w:rPr>
        <w:t>1545</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77C63DA6" w:rsidR="002E50B7" w:rsidRDefault="002E50B7">
      <w:pPr>
        <w:suppressAutoHyphens w:val="0"/>
        <w:rPr>
          <w:rFonts w:ascii="Arial" w:hAnsi="Arial" w:cs="Arial"/>
          <w:lang w:val="ro-RO"/>
        </w:rPr>
      </w:pPr>
      <w:r>
        <w:rPr>
          <w:rFonts w:ascii="Arial" w:hAnsi="Arial" w:cs="Arial"/>
          <w:lang w:val="ro-RO"/>
        </w:rPr>
        <w:br w:type="page"/>
      </w:r>
    </w:p>
    <w:p w14:paraId="0B3803AB"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9940" w:type="dxa"/>
        <w:jc w:val="center"/>
        <w:tblLook w:val="04A0" w:firstRow="1" w:lastRow="0" w:firstColumn="1" w:lastColumn="0" w:noHBand="0" w:noVBand="1"/>
      </w:tblPr>
      <w:tblGrid>
        <w:gridCol w:w="843"/>
        <w:gridCol w:w="495"/>
        <w:gridCol w:w="491"/>
        <w:gridCol w:w="571"/>
        <w:gridCol w:w="496"/>
        <w:gridCol w:w="496"/>
        <w:gridCol w:w="499"/>
        <w:gridCol w:w="496"/>
        <w:gridCol w:w="541"/>
        <w:gridCol w:w="499"/>
        <w:gridCol w:w="496"/>
        <w:gridCol w:w="496"/>
        <w:gridCol w:w="499"/>
        <w:gridCol w:w="496"/>
        <w:gridCol w:w="491"/>
        <w:gridCol w:w="499"/>
        <w:gridCol w:w="496"/>
        <w:gridCol w:w="541"/>
        <w:gridCol w:w="499"/>
      </w:tblGrid>
      <w:tr w:rsidR="002E50B7" w:rsidRPr="002E50B7" w14:paraId="4F3235E4" w14:textId="77777777" w:rsidTr="002E50B7">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532C09A8" w14:textId="77777777" w:rsidR="002E50B7" w:rsidRPr="002E50B7" w:rsidRDefault="002E50B7" w:rsidP="002E50B7">
            <w:pPr>
              <w:suppressAutoHyphens w:val="0"/>
              <w:jc w:val="center"/>
              <w:rPr>
                <w:rFonts w:ascii="Calibri" w:hAnsi="Calibri" w:cs="Calibri"/>
                <w:b/>
                <w:bCs/>
                <w:color w:val="000000"/>
                <w:kern w:val="0"/>
                <w:sz w:val="16"/>
                <w:szCs w:val="16"/>
                <w:lang w:eastAsia="en-US"/>
              </w:rPr>
            </w:pPr>
            <w:r w:rsidRPr="002E50B7">
              <w:rPr>
                <w:rFonts w:ascii="Calibri" w:hAnsi="Calibri" w:cs="Calibri"/>
                <w:b/>
                <w:bCs/>
                <w:color w:val="000000"/>
                <w:kern w:val="0"/>
                <w:sz w:val="16"/>
                <w:szCs w:val="16"/>
                <w:lang w:eastAsia="en-US"/>
              </w:rPr>
              <w:t xml:space="preserve">Banda de </w:t>
            </w:r>
            <w:proofErr w:type="spellStart"/>
            <w:r w:rsidRPr="002E50B7">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5B7B437B" w14:textId="77777777" w:rsidR="002E50B7" w:rsidRPr="002E50B7" w:rsidRDefault="002E50B7" w:rsidP="002E50B7">
            <w:pPr>
              <w:suppressAutoHyphens w:val="0"/>
              <w:jc w:val="center"/>
              <w:rPr>
                <w:rFonts w:ascii="Calibri" w:hAnsi="Calibri" w:cs="Calibri"/>
                <w:b/>
                <w:bCs/>
                <w:color w:val="000000"/>
                <w:kern w:val="0"/>
                <w:sz w:val="16"/>
                <w:szCs w:val="16"/>
                <w:lang w:eastAsia="en-US"/>
              </w:rPr>
            </w:pPr>
            <w:proofErr w:type="spellStart"/>
            <w:r w:rsidRPr="002E50B7">
              <w:rPr>
                <w:rFonts w:ascii="Calibri" w:hAnsi="Calibri" w:cs="Calibri"/>
                <w:b/>
                <w:bCs/>
                <w:color w:val="000000"/>
                <w:kern w:val="0"/>
                <w:sz w:val="16"/>
                <w:szCs w:val="16"/>
                <w:lang w:eastAsia="en-US"/>
              </w:rPr>
              <w:t>Beclean</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2D8A12C" w14:textId="77777777" w:rsidR="002E50B7" w:rsidRPr="002E50B7" w:rsidRDefault="002E50B7" w:rsidP="002E50B7">
            <w:pPr>
              <w:suppressAutoHyphens w:val="0"/>
              <w:jc w:val="center"/>
              <w:rPr>
                <w:rFonts w:ascii="Calibri" w:hAnsi="Calibri" w:cs="Calibri"/>
                <w:b/>
                <w:bCs/>
                <w:color w:val="000000"/>
                <w:kern w:val="0"/>
                <w:sz w:val="16"/>
                <w:szCs w:val="16"/>
                <w:lang w:eastAsia="en-US"/>
              </w:rPr>
            </w:pPr>
            <w:proofErr w:type="spellStart"/>
            <w:r w:rsidRPr="002E50B7">
              <w:rPr>
                <w:rFonts w:ascii="Calibri" w:hAnsi="Calibri" w:cs="Calibri"/>
                <w:b/>
                <w:bCs/>
                <w:color w:val="000000"/>
                <w:kern w:val="0"/>
                <w:sz w:val="16"/>
                <w:szCs w:val="16"/>
                <w:lang w:eastAsia="en-US"/>
              </w:rPr>
              <w:t>Cuzdrioara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BABE681" w14:textId="77777777" w:rsidR="002E50B7" w:rsidRPr="002E50B7" w:rsidRDefault="002E50B7" w:rsidP="002E50B7">
            <w:pPr>
              <w:suppressAutoHyphens w:val="0"/>
              <w:jc w:val="center"/>
              <w:rPr>
                <w:rFonts w:ascii="Calibri" w:hAnsi="Calibri" w:cs="Calibri"/>
                <w:b/>
                <w:bCs/>
                <w:color w:val="000000"/>
                <w:kern w:val="0"/>
                <w:sz w:val="16"/>
                <w:szCs w:val="16"/>
                <w:lang w:eastAsia="en-US"/>
              </w:rPr>
            </w:pPr>
            <w:r w:rsidRPr="002E50B7">
              <w:rPr>
                <w:rFonts w:ascii="Calibri" w:hAnsi="Calibri" w:cs="Calibri"/>
                <w:b/>
                <w:bCs/>
                <w:color w:val="000000"/>
                <w:kern w:val="0"/>
                <w:sz w:val="16"/>
                <w:szCs w:val="16"/>
                <w:lang w:eastAsia="en-US"/>
              </w:rPr>
              <w:t>Petru Rareș</w:t>
            </w:r>
          </w:p>
        </w:tc>
        <w:tc>
          <w:tcPr>
            <w:tcW w:w="1500" w:type="dxa"/>
            <w:gridSpan w:val="3"/>
            <w:tcBorders>
              <w:top w:val="single" w:sz="8" w:space="0" w:color="auto"/>
              <w:left w:val="nil"/>
              <w:bottom w:val="single" w:sz="8" w:space="0" w:color="auto"/>
              <w:right w:val="single" w:sz="8" w:space="0" w:color="000000"/>
            </w:tcBorders>
            <w:vAlign w:val="center"/>
            <w:hideMark/>
          </w:tcPr>
          <w:p w14:paraId="3CB6D4AE" w14:textId="77777777" w:rsidR="002E50B7" w:rsidRPr="002E50B7" w:rsidRDefault="002E50B7" w:rsidP="002E50B7">
            <w:pPr>
              <w:suppressAutoHyphens w:val="0"/>
              <w:jc w:val="center"/>
              <w:rPr>
                <w:rFonts w:ascii="Calibri" w:hAnsi="Calibri" w:cs="Calibri"/>
                <w:b/>
                <w:bCs/>
                <w:color w:val="000000"/>
                <w:kern w:val="0"/>
                <w:sz w:val="16"/>
                <w:szCs w:val="16"/>
                <w:lang w:eastAsia="en-US"/>
              </w:rPr>
            </w:pPr>
            <w:proofErr w:type="spellStart"/>
            <w:r w:rsidRPr="002E50B7">
              <w:rPr>
                <w:rFonts w:ascii="Calibri" w:hAnsi="Calibri" w:cs="Calibri"/>
                <w:b/>
                <w:bCs/>
                <w:color w:val="000000"/>
                <w:kern w:val="0"/>
                <w:sz w:val="16"/>
                <w:szCs w:val="16"/>
                <w:lang w:eastAsia="en-US"/>
              </w:rPr>
              <w:t>Uriu</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D09EDC1" w14:textId="77777777" w:rsidR="002E50B7" w:rsidRPr="002E50B7" w:rsidRDefault="002E50B7" w:rsidP="002E50B7">
            <w:pPr>
              <w:suppressAutoHyphens w:val="0"/>
              <w:jc w:val="center"/>
              <w:rPr>
                <w:rFonts w:ascii="Calibri" w:hAnsi="Calibri" w:cs="Calibri"/>
                <w:b/>
                <w:bCs/>
                <w:color w:val="000000"/>
                <w:kern w:val="0"/>
                <w:sz w:val="16"/>
                <w:szCs w:val="16"/>
                <w:lang w:eastAsia="en-US"/>
              </w:rPr>
            </w:pPr>
            <w:proofErr w:type="spellStart"/>
            <w:r w:rsidRPr="002E50B7">
              <w:rPr>
                <w:rFonts w:ascii="Calibri" w:hAnsi="Calibri" w:cs="Calibri"/>
                <w:b/>
                <w:bCs/>
                <w:color w:val="000000"/>
                <w:kern w:val="0"/>
                <w:sz w:val="16"/>
                <w:szCs w:val="16"/>
                <w:lang w:eastAsia="en-US"/>
              </w:rPr>
              <w:t>Ciceu-Mihăești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0F2D717" w14:textId="77777777" w:rsidR="002E50B7" w:rsidRPr="002E50B7" w:rsidRDefault="002E50B7" w:rsidP="002E50B7">
            <w:pPr>
              <w:suppressAutoHyphens w:val="0"/>
              <w:jc w:val="center"/>
              <w:rPr>
                <w:rFonts w:ascii="Calibri" w:hAnsi="Calibri" w:cs="Calibri"/>
                <w:b/>
                <w:bCs/>
                <w:color w:val="000000"/>
                <w:kern w:val="0"/>
                <w:sz w:val="16"/>
                <w:szCs w:val="16"/>
                <w:lang w:eastAsia="en-US"/>
              </w:rPr>
            </w:pPr>
            <w:r w:rsidRPr="002E50B7">
              <w:rPr>
                <w:rFonts w:ascii="Calibri" w:hAnsi="Calibri" w:cs="Calibri"/>
                <w:b/>
                <w:bCs/>
                <w:color w:val="000000"/>
                <w:kern w:val="0"/>
                <w:sz w:val="16"/>
                <w:szCs w:val="16"/>
                <w:lang w:eastAsia="en-US"/>
              </w:rPr>
              <w:t>TOTAL</w:t>
            </w:r>
          </w:p>
        </w:tc>
      </w:tr>
      <w:tr w:rsidR="002E50B7" w:rsidRPr="002E50B7" w14:paraId="136E13D9" w14:textId="77777777" w:rsidTr="002E50B7">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44A4FEE" w14:textId="77777777" w:rsidR="002E50B7" w:rsidRPr="002E50B7" w:rsidRDefault="002E50B7" w:rsidP="002E50B7">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41E95113" w14:textId="77777777" w:rsidR="002E50B7" w:rsidRPr="002E50B7" w:rsidRDefault="002E50B7" w:rsidP="002E50B7">
            <w:pPr>
              <w:suppressAutoHyphens w:val="0"/>
              <w:jc w:val="center"/>
              <w:rPr>
                <w:rFonts w:ascii="Calibri" w:hAnsi="Calibri" w:cs="Calibri"/>
                <w:b/>
                <w:bCs/>
                <w:color w:val="000000"/>
                <w:kern w:val="0"/>
                <w:sz w:val="16"/>
                <w:szCs w:val="16"/>
                <w:lang w:eastAsia="en-US"/>
              </w:rPr>
            </w:pPr>
            <w:proofErr w:type="spellStart"/>
            <w:r w:rsidRPr="002E50B7">
              <w:rPr>
                <w:rFonts w:ascii="Calibri" w:hAnsi="Calibri" w:cs="Calibri"/>
                <w:b/>
                <w:bCs/>
                <w:color w:val="000000"/>
                <w:kern w:val="0"/>
                <w:sz w:val="16"/>
                <w:szCs w:val="16"/>
                <w:lang w:eastAsia="en-US"/>
              </w:rPr>
              <w:t>Efect</w:t>
            </w:r>
            <w:proofErr w:type="spellEnd"/>
            <w:r w:rsidRPr="002E50B7">
              <w:rPr>
                <w:rFonts w:ascii="Calibri" w:hAnsi="Calibri" w:cs="Calibri"/>
                <w:b/>
                <w:bCs/>
                <w:color w:val="000000"/>
                <w:kern w:val="0"/>
                <w:sz w:val="16"/>
                <w:szCs w:val="16"/>
                <w:lang w:eastAsia="en-US"/>
              </w:rPr>
              <w:t xml:space="preserve"> </w:t>
            </w:r>
            <w:proofErr w:type="spellStart"/>
            <w:r w:rsidRPr="002E50B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ED82A28" w14:textId="77777777" w:rsidR="002E50B7" w:rsidRPr="002E50B7" w:rsidRDefault="002E50B7" w:rsidP="002E50B7">
            <w:pPr>
              <w:suppressAutoHyphens w:val="0"/>
              <w:jc w:val="center"/>
              <w:rPr>
                <w:rFonts w:ascii="Calibri" w:hAnsi="Calibri" w:cs="Calibri"/>
                <w:b/>
                <w:bCs/>
                <w:color w:val="000000"/>
                <w:kern w:val="0"/>
                <w:sz w:val="16"/>
                <w:szCs w:val="16"/>
                <w:lang w:eastAsia="en-US"/>
              </w:rPr>
            </w:pPr>
            <w:proofErr w:type="spellStart"/>
            <w:r w:rsidRPr="002E50B7">
              <w:rPr>
                <w:rFonts w:ascii="Calibri" w:hAnsi="Calibri" w:cs="Calibri"/>
                <w:b/>
                <w:bCs/>
                <w:color w:val="000000"/>
                <w:kern w:val="0"/>
                <w:sz w:val="16"/>
                <w:szCs w:val="16"/>
                <w:lang w:eastAsia="en-US"/>
              </w:rPr>
              <w:t>Efect</w:t>
            </w:r>
            <w:proofErr w:type="spellEnd"/>
            <w:r w:rsidRPr="002E50B7">
              <w:rPr>
                <w:rFonts w:ascii="Calibri" w:hAnsi="Calibri" w:cs="Calibri"/>
                <w:b/>
                <w:bCs/>
                <w:color w:val="000000"/>
                <w:kern w:val="0"/>
                <w:sz w:val="16"/>
                <w:szCs w:val="16"/>
                <w:lang w:eastAsia="en-US"/>
              </w:rPr>
              <w:t xml:space="preserve"> </w:t>
            </w:r>
            <w:proofErr w:type="spellStart"/>
            <w:r w:rsidRPr="002E50B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5D61BB8" w14:textId="77777777" w:rsidR="002E50B7" w:rsidRPr="002E50B7" w:rsidRDefault="002E50B7" w:rsidP="002E50B7">
            <w:pPr>
              <w:suppressAutoHyphens w:val="0"/>
              <w:jc w:val="center"/>
              <w:rPr>
                <w:rFonts w:ascii="Calibri" w:hAnsi="Calibri" w:cs="Calibri"/>
                <w:b/>
                <w:bCs/>
                <w:color w:val="000000"/>
                <w:kern w:val="0"/>
                <w:sz w:val="16"/>
                <w:szCs w:val="16"/>
                <w:lang w:eastAsia="en-US"/>
              </w:rPr>
            </w:pPr>
            <w:proofErr w:type="spellStart"/>
            <w:r w:rsidRPr="002E50B7">
              <w:rPr>
                <w:rFonts w:ascii="Calibri" w:hAnsi="Calibri" w:cs="Calibri"/>
                <w:b/>
                <w:bCs/>
                <w:color w:val="000000"/>
                <w:kern w:val="0"/>
                <w:sz w:val="16"/>
                <w:szCs w:val="16"/>
                <w:lang w:eastAsia="en-US"/>
              </w:rPr>
              <w:t>Efect</w:t>
            </w:r>
            <w:proofErr w:type="spellEnd"/>
            <w:r w:rsidRPr="002E50B7">
              <w:rPr>
                <w:rFonts w:ascii="Calibri" w:hAnsi="Calibri" w:cs="Calibri"/>
                <w:b/>
                <w:bCs/>
                <w:color w:val="000000"/>
                <w:kern w:val="0"/>
                <w:sz w:val="16"/>
                <w:szCs w:val="16"/>
                <w:lang w:eastAsia="en-US"/>
              </w:rPr>
              <w:t xml:space="preserve"> </w:t>
            </w:r>
            <w:proofErr w:type="spellStart"/>
            <w:r w:rsidRPr="002E50B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1F23DDA" w14:textId="77777777" w:rsidR="002E50B7" w:rsidRPr="002E50B7" w:rsidRDefault="002E50B7" w:rsidP="002E50B7">
            <w:pPr>
              <w:suppressAutoHyphens w:val="0"/>
              <w:jc w:val="center"/>
              <w:rPr>
                <w:rFonts w:ascii="Calibri" w:hAnsi="Calibri" w:cs="Calibri"/>
                <w:b/>
                <w:bCs/>
                <w:color w:val="000000"/>
                <w:kern w:val="0"/>
                <w:sz w:val="16"/>
                <w:szCs w:val="16"/>
                <w:lang w:eastAsia="en-US"/>
              </w:rPr>
            </w:pPr>
            <w:proofErr w:type="spellStart"/>
            <w:r w:rsidRPr="002E50B7">
              <w:rPr>
                <w:rFonts w:ascii="Calibri" w:hAnsi="Calibri" w:cs="Calibri"/>
                <w:b/>
                <w:bCs/>
                <w:color w:val="000000"/>
                <w:kern w:val="0"/>
                <w:sz w:val="16"/>
                <w:szCs w:val="16"/>
                <w:lang w:eastAsia="en-US"/>
              </w:rPr>
              <w:t>Efect</w:t>
            </w:r>
            <w:proofErr w:type="spellEnd"/>
            <w:r w:rsidRPr="002E50B7">
              <w:rPr>
                <w:rFonts w:ascii="Calibri" w:hAnsi="Calibri" w:cs="Calibri"/>
                <w:b/>
                <w:bCs/>
                <w:color w:val="000000"/>
                <w:kern w:val="0"/>
                <w:sz w:val="16"/>
                <w:szCs w:val="16"/>
                <w:lang w:eastAsia="en-US"/>
              </w:rPr>
              <w:t xml:space="preserve"> </w:t>
            </w:r>
            <w:proofErr w:type="spellStart"/>
            <w:r w:rsidRPr="002E50B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53BD67E" w14:textId="77777777" w:rsidR="002E50B7" w:rsidRPr="002E50B7" w:rsidRDefault="002E50B7" w:rsidP="002E50B7">
            <w:pPr>
              <w:suppressAutoHyphens w:val="0"/>
              <w:jc w:val="center"/>
              <w:rPr>
                <w:rFonts w:ascii="Calibri" w:hAnsi="Calibri" w:cs="Calibri"/>
                <w:b/>
                <w:bCs/>
                <w:color w:val="000000"/>
                <w:kern w:val="0"/>
                <w:sz w:val="16"/>
                <w:szCs w:val="16"/>
                <w:lang w:eastAsia="en-US"/>
              </w:rPr>
            </w:pPr>
            <w:proofErr w:type="spellStart"/>
            <w:r w:rsidRPr="002E50B7">
              <w:rPr>
                <w:rFonts w:ascii="Calibri" w:hAnsi="Calibri" w:cs="Calibri"/>
                <w:b/>
                <w:bCs/>
                <w:color w:val="000000"/>
                <w:kern w:val="0"/>
                <w:sz w:val="16"/>
                <w:szCs w:val="16"/>
                <w:lang w:eastAsia="en-US"/>
              </w:rPr>
              <w:t>Efect</w:t>
            </w:r>
            <w:proofErr w:type="spellEnd"/>
            <w:r w:rsidRPr="002E50B7">
              <w:rPr>
                <w:rFonts w:ascii="Calibri" w:hAnsi="Calibri" w:cs="Calibri"/>
                <w:b/>
                <w:bCs/>
                <w:color w:val="000000"/>
                <w:kern w:val="0"/>
                <w:sz w:val="16"/>
                <w:szCs w:val="16"/>
                <w:lang w:eastAsia="en-US"/>
              </w:rPr>
              <w:t xml:space="preserve"> </w:t>
            </w:r>
            <w:proofErr w:type="spellStart"/>
            <w:r w:rsidRPr="002E50B7">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3A09B2F" w14:textId="77777777" w:rsidR="002E50B7" w:rsidRPr="002E50B7" w:rsidRDefault="002E50B7" w:rsidP="002E50B7">
            <w:pPr>
              <w:suppressAutoHyphens w:val="0"/>
              <w:jc w:val="center"/>
              <w:rPr>
                <w:rFonts w:ascii="Calibri" w:hAnsi="Calibri" w:cs="Calibri"/>
                <w:b/>
                <w:bCs/>
                <w:color w:val="000000"/>
                <w:kern w:val="0"/>
                <w:sz w:val="16"/>
                <w:szCs w:val="16"/>
                <w:lang w:eastAsia="en-US"/>
              </w:rPr>
            </w:pPr>
            <w:proofErr w:type="spellStart"/>
            <w:r w:rsidRPr="002E50B7">
              <w:rPr>
                <w:rFonts w:ascii="Calibri" w:hAnsi="Calibri" w:cs="Calibri"/>
                <w:b/>
                <w:bCs/>
                <w:color w:val="000000"/>
                <w:kern w:val="0"/>
                <w:sz w:val="16"/>
                <w:szCs w:val="16"/>
                <w:lang w:eastAsia="en-US"/>
              </w:rPr>
              <w:t>Efect</w:t>
            </w:r>
            <w:proofErr w:type="spellEnd"/>
            <w:r w:rsidRPr="002E50B7">
              <w:rPr>
                <w:rFonts w:ascii="Calibri" w:hAnsi="Calibri" w:cs="Calibri"/>
                <w:b/>
                <w:bCs/>
                <w:color w:val="000000"/>
                <w:kern w:val="0"/>
                <w:sz w:val="16"/>
                <w:szCs w:val="16"/>
                <w:lang w:eastAsia="en-US"/>
              </w:rPr>
              <w:t xml:space="preserve"> </w:t>
            </w:r>
            <w:proofErr w:type="spellStart"/>
            <w:r w:rsidRPr="002E50B7">
              <w:rPr>
                <w:rFonts w:ascii="Calibri" w:hAnsi="Calibri" w:cs="Calibri"/>
                <w:b/>
                <w:bCs/>
                <w:color w:val="000000"/>
                <w:kern w:val="0"/>
                <w:sz w:val="16"/>
                <w:szCs w:val="16"/>
                <w:lang w:eastAsia="en-US"/>
              </w:rPr>
              <w:t>dăunător</w:t>
            </w:r>
            <w:proofErr w:type="spellEnd"/>
          </w:p>
        </w:tc>
      </w:tr>
      <w:tr w:rsidR="002E50B7" w:rsidRPr="002E50B7" w14:paraId="2E9C0466" w14:textId="77777777" w:rsidTr="002E50B7">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00FC2109" w14:textId="77777777" w:rsidR="002E50B7" w:rsidRPr="002E50B7" w:rsidRDefault="002E50B7" w:rsidP="002E50B7">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638C0865" w14:textId="77777777" w:rsidR="002E50B7" w:rsidRPr="002E50B7" w:rsidRDefault="002E50B7" w:rsidP="002E50B7">
            <w:pPr>
              <w:suppressAutoHyphens w:val="0"/>
              <w:jc w:val="center"/>
              <w:rPr>
                <w:rFonts w:ascii="Calibri" w:hAnsi="Calibri" w:cs="Calibri"/>
                <w:b/>
                <w:bCs/>
                <w:color w:val="000000"/>
                <w:kern w:val="0"/>
                <w:sz w:val="16"/>
                <w:szCs w:val="16"/>
                <w:lang w:eastAsia="en-US"/>
              </w:rPr>
            </w:pPr>
            <w:r w:rsidRPr="002E50B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E2AF864" w14:textId="77777777" w:rsidR="002E50B7" w:rsidRPr="002E50B7" w:rsidRDefault="002E50B7" w:rsidP="002E50B7">
            <w:pPr>
              <w:suppressAutoHyphens w:val="0"/>
              <w:jc w:val="center"/>
              <w:rPr>
                <w:rFonts w:ascii="Calibri" w:hAnsi="Calibri" w:cs="Calibri"/>
                <w:b/>
                <w:bCs/>
                <w:color w:val="000000"/>
                <w:kern w:val="0"/>
                <w:sz w:val="16"/>
                <w:szCs w:val="16"/>
                <w:lang w:eastAsia="en-US"/>
              </w:rPr>
            </w:pPr>
            <w:r w:rsidRPr="002E50B7">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2187D046" w14:textId="77777777" w:rsidR="002E50B7" w:rsidRPr="002E50B7" w:rsidRDefault="002E50B7" w:rsidP="002E50B7">
            <w:pPr>
              <w:suppressAutoHyphens w:val="0"/>
              <w:jc w:val="center"/>
              <w:rPr>
                <w:rFonts w:ascii="Calibri" w:hAnsi="Calibri" w:cs="Calibri"/>
                <w:b/>
                <w:bCs/>
                <w:color w:val="000000"/>
                <w:kern w:val="0"/>
                <w:sz w:val="16"/>
                <w:szCs w:val="16"/>
                <w:lang w:eastAsia="en-US"/>
              </w:rPr>
            </w:pPr>
            <w:r w:rsidRPr="002E50B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724DCCE4" w14:textId="77777777" w:rsidR="002E50B7" w:rsidRPr="002E50B7" w:rsidRDefault="002E50B7" w:rsidP="002E50B7">
            <w:pPr>
              <w:suppressAutoHyphens w:val="0"/>
              <w:jc w:val="center"/>
              <w:rPr>
                <w:rFonts w:ascii="Calibri" w:hAnsi="Calibri" w:cs="Calibri"/>
                <w:b/>
                <w:bCs/>
                <w:color w:val="000000"/>
                <w:kern w:val="0"/>
                <w:sz w:val="16"/>
                <w:szCs w:val="16"/>
                <w:lang w:eastAsia="en-US"/>
              </w:rPr>
            </w:pPr>
            <w:r w:rsidRPr="002E50B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DBA4143" w14:textId="77777777" w:rsidR="002E50B7" w:rsidRPr="002E50B7" w:rsidRDefault="002E50B7" w:rsidP="002E50B7">
            <w:pPr>
              <w:suppressAutoHyphens w:val="0"/>
              <w:jc w:val="center"/>
              <w:rPr>
                <w:rFonts w:ascii="Calibri" w:hAnsi="Calibri" w:cs="Calibri"/>
                <w:b/>
                <w:bCs/>
                <w:color w:val="000000"/>
                <w:kern w:val="0"/>
                <w:sz w:val="16"/>
                <w:szCs w:val="16"/>
                <w:lang w:eastAsia="en-US"/>
              </w:rPr>
            </w:pPr>
            <w:r w:rsidRPr="002E50B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D6679AF" w14:textId="77777777" w:rsidR="002E50B7" w:rsidRPr="002E50B7" w:rsidRDefault="002E50B7" w:rsidP="002E50B7">
            <w:pPr>
              <w:suppressAutoHyphens w:val="0"/>
              <w:jc w:val="center"/>
              <w:rPr>
                <w:rFonts w:ascii="Calibri" w:hAnsi="Calibri" w:cs="Calibri"/>
                <w:b/>
                <w:bCs/>
                <w:color w:val="000000"/>
                <w:kern w:val="0"/>
                <w:sz w:val="16"/>
                <w:szCs w:val="16"/>
                <w:lang w:eastAsia="en-US"/>
              </w:rPr>
            </w:pPr>
            <w:r w:rsidRPr="002E50B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F572051" w14:textId="77777777" w:rsidR="002E50B7" w:rsidRPr="002E50B7" w:rsidRDefault="002E50B7" w:rsidP="002E50B7">
            <w:pPr>
              <w:suppressAutoHyphens w:val="0"/>
              <w:jc w:val="center"/>
              <w:rPr>
                <w:rFonts w:ascii="Calibri" w:hAnsi="Calibri" w:cs="Calibri"/>
                <w:b/>
                <w:bCs/>
                <w:color w:val="000000"/>
                <w:kern w:val="0"/>
                <w:sz w:val="16"/>
                <w:szCs w:val="16"/>
                <w:lang w:eastAsia="en-US"/>
              </w:rPr>
            </w:pPr>
            <w:r w:rsidRPr="002E50B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0C7F92EE" w14:textId="77777777" w:rsidR="002E50B7" w:rsidRPr="002E50B7" w:rsidRDefault="002E50B7" w:rsidP="002E50B7">
            <w:pPr>
              <w:suppressAutoHyphens w:val="0"/>
              <w:jc w:val="center"/>
              <w:rPr>
                <w:rFonts w:ascii="Calibri" w:hAnsi="Calibri" w:cs="Calibri"/>
                <w:b/>
                <w:bCs/>
                <w:color w:val="000000"/>
                <w:kern w:val="0"/>
                <w:sz w:val="16"/>
                <w:szCs w:val="16"/>
                <w:lang w:eastAsia="en-US"/>
              </w:rPr>
            </w:pPr>
            <w:r w:rsidRPr="002E50B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15345D3A" w14:textId="77777777" w:rsidR="002E50B7" w:rsidRPr="002E50B7" w:rsidRDefault="002E50B7" w:rsidP="002E50B7">
            <w:pPr>
              <w:suppressAutoHyphens w:val="0"/>
              <w:jc w:val="center"/>
              <w:rPr>
                <w:rFonts w:ascii="Calibri" w:hAnsi="Calibri" w:cs="Calibri"/>
                <w:b/>
                <w:bCs/>
                <w:color w:val="000000"/>
                <w:kern w:val="0"/>
                <w:sz w:val="16"/>
                <w:szCs w:val="16"/>
                <w:lang w:eastAsia="en-US"/>
              </w:rPr>
            </w:pPr>
            <w:r w:rsidRPr="002E50B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4E9265B" w14:textId="77777777" w:rsidR="002E50B7" w:rsidRPr="002E50B7" w:rsidRDefault="002E50B7" w:rsidP="002E50B7">
            <w:pPr>
              <w:suppressAutoHyphens w:val="0"/>
              <w:jc w:val="center"/>
              <w:rPr>
                <w:rFonts w:ascii="Calibri" w:hAnsi="Calibri" w:cs="Calibri"/>
                <w:b/>
                <w:bCs/>
                <w:color w:val="000000"/>
                <w:kern w:val="0"/>
                <w:sz w:val="16"/>
                <w:szCs w:val="16"/>
                <w:lang w:eastAsia="en-US"/>
              </w:rPr>
            </w:pPr>
            <w:r w:rsidRPr="002E50B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F7131F2" w14:textId="77777777" w:rsidR="002E50B7" w:rsidRPr="002E50B7" w:rsidRDefault="002E50B7" w:rsidP="002E50B7">
            <w:pPr>
              <w:suppressAutoHyphens w:val="0"/>
              <w:jc w:val="center"/>
              <w:rPr>
                <w:rFonts w:ascii="Calibri" w:hAnsi="Calibri" w:cs="Calibri"/>
                <w:b/>
                <w:bCs/>
                <w:color w:val="000000"/>
                <w:kern w:val="0"/>
                <w:sz w:val="16"/>
                <w:szCs w:val="16"/>
                <w:lang w:eastAsia="en-US"/>
              </w:rPr>
            </w:pPr>
            <w:r w:rsidRPr="002E50B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495F64B" w14:textId="77777777" w:rsidR="002E50B7" w:rsidRPr="002E50B7" w:rsidRDefault="002E50B7" w:rsidP="002E50B7">
            <w:pPr>
              <w:suppressAutoHyphens w:val="0"/>
              <w:jc w:val="center"/>
              <w:rPr>
                <w:rFonts w:ascii="Calibri" w:hAnsi="Calibri" w:cs="Calibri"/>
                <w:b/>
                <w:bCs/>
                <w:color w:val="000000"/>
                <w:kern w:val="0"/>
                <w:sz w:val="16"/>
                <w:szCs w:val="16"/>
                <w:lang w:eastAsia="en-US"/>
              </w:rPr>
            </w:pPr>
            <w:r w:rsidRPr="002E50B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8166BDE" w14:textId="77777777" w:rsidR="002E50B7" w:rsidRPr="002E50B7" w:rsidRDefault="002E50B7" w:rsidP="002E50B7">
            <w:pPr>
              <w:suppressAutoHyphens w:val="0"/>
              <w:jc w:val="center"/>
              <w:rPr>
                <w:rFonts w:ascii="Calibri" w:hAnsi="Calibri" w:cs="Calibri"/>
                <w:b/>
                <w:bCs/>
                <w:color w:val="000000"/>
                <w:kern w:val="0"/>
                <w:sz w:val="16"/>
                <w:szCs w:val="16"/>
                <w:lang w:eastAsia="en-US"/>
              </w:rPr>
            </w:pPr>
            <w:r w:rsidRPr="002E50B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F350E93" w14:textId="77777777" w:rsidR="002E50B7" w:rsidRPr="002E50B7" w:rsidRDefault="002E50B7" w:rsidP="002E50B7">
            <w:pPr>
              <w:suppressAutoHyphens w:val="0"/>
              <w:jc w:val="center"/>
              <w:rPr>
                <w:rFonts w:ascii="Calibri" w:hAnsi="Calibri" w:cs="Calibri"/>
                <w:b/>
                <w:bCs/>
                <w:color w:val="000000"/>
                <w:kern w:val="0"/>
                <w:sz w:val="16"/>
                <w:szCs w:val="16"/>
                <w:lang w:eastAsia="en-US"/>
              </w:rPr>
            </w:pPr>
            <w:r w:rsidRPr="002E50B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17CD898" w14:textId="77777777" w:rsidR="002E50B7" w:rsidRPr="002E50B7" w:rsidRDefault="002E50B7" w:rsidP="002E50B7">
            <w:pPr>
              <w:suppressAutoHyphens w:val="0"/>
              <w:jc w:val="center"/>
              <w:rPr>
                <w:rFonts w:ascii="Calibri" w:hAnsi="Calibri" w:cs="Calibri"/>
                <w:b/>
                <w:bCs/>
                <w:color w:val="000000"/>
                <w:kern w:val="0"/>
                <w:sz w:val="16"/>
                <w:szCs w:val="16"/>
                <w:lang w:eastAsia="en-US"/>
              </w:rPr>
            </w:pPr>
            <w:r w:rsidRPr="002E50B7">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D8E2C17" w14:textId="77777777" w:rsidR="002E50B7" w:rsidRPr="002E50B7" w:rsidRDefault="002E50B7" w:rsidP="002E50B7">
            <w:pPr>
              <w:suppressAutoHyphens w:val="0"/>
              <w:jc w:val="center"/>
              <w:rPr>
                <w:rFonts w:ascii="Calibri" w:hAnsi="Calibri" w:cs="Calibri"/>
                <w:b/>
                <w:bCs/>
                <w:color w:val="000000"/>
                <w:kern w:val="0"/>
                <w:sz w:val="16"/>
                <w:szCs w:val="16"/>
                <w:lang w:eastAsia="en-US"/>
              </w:rPr>
            </w:pPr>
            <w:r w:rsidRPr="002E50B7">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23E4547" w14:textId="77777777" w:rsidR="002E50B7" w:rsidRPr="002E50B7" w:rsidRDefault="002E50B7" w:rsidP="002E50B7">
            <w:pPr>
              <w:suppressAutoHyphens w:val="0"/>
              <w:jc w:val="center"/>
              <w:rPr>
                <w:rFonts w:ascii="Calibri" w:hAnsi="Calibri" w:cs="Calibri"/>
                <w:b/>
                <w:bCs/>
                <w:color w:val="000000"/>
                <w:kern w:val="0"/>
                <w:sz w:val="16"/>
                <w:szCs w:val="16"/>
                <w:lang w:eastAsia="en-US"/>
              </w:rPr>
            </w:pPr>
            <w:r w:rsidRPr="002E50B7">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79F45CE0" w14:textId="77777777" w:rsidR="002E50B7" w:rsidRPr="002E50B7" w:rsidRDefault="002E50B7" w:rsidP="002E50B7">
            <w:pPr>
              <w:suppressAutoHyphens w:val="0"/>
              <w:jc w:val="center"/>
              <w:rPr>
                <w:rFonts w:ascii="Calibri" w:hAnsi="Calibri" w:cs="Calibri"/>
                <w:b/>
                <w:bCs/>
                <w:color w:val="000000"/>
                <w:kern w:val="0"/>
                <w:sz w:val="16"/>
                <w:szCs w:val="16"/>
                <w:lang w:eastAsia="en-US"/>
              </w:rPr>
            </w:pPr>
            <w:r w:rsidRPr="002E50B7">
              <w:rPr>
                <w:rFonts w:ascii="Calibri" w:hAnsi="Calibri" w:cs="Calibri"/>
                <w:b/>
                <w:bCs/>
                <w:color w:val="000000"/>
                <w:kern w:val="0"/>
                <w:sz w:val="16"/>
                <w:szCs w:val="16"/>
                <w:lang w:eastAsia="en-US"/>
              </w:rPr>
              <w:t>HSD</w:t>
            </w:r>
          </w:p>
        </w:tc>
      </w:tr>
      <w:tr w:rsidR="002E50B7" w:rsidRPr="002E50B7" w14:paraId="747A07A9" w14:textId="77777777" w:rsidTr="002E50B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2617CD2"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60FE4DDE"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FE25BA"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EFA0F83"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A31DE3E"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27DF90"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2B89EDB"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FB32807"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1360C0"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0D734ED0"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BA349B9"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4FEE9C"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F81BD8D"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F518CC3"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91D3B5"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3738970"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6C80DA"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980C15"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6F142FC8"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13</w:t>
            </w:r>
          </w:p>
        </w:tc>
      </w:tr>
      <w:tr w:rsidR="002E50B7" w:rsidRPr="002E50B7" w14:paraId="4E8C8E25" w14:textId="77777777" w:rsidTr="002E50B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84CFEA"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6A28FEAD"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BF154E"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5AA11EBC"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225047C"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2A025C"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3A939E6"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E1EE20D"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D30116"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76DD8633"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2B72513C"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A32444"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CB32AC2"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07C1717"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8E9330"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B17D5E"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234C52"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033E971"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028F4D13"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14</w:t>
            </w:r>
          </w:p>
        </w:tc>
      </w:tr>
      <w:tr w:rsidR="002E50B7" w:rsidRPr="002E50B7" w14:paraId="3DB2DAB7" w14:textId="77777777" w:rsidTr="002E50B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135FCC9"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0F2F5F3F"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65BE85"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054AB000"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D4EAA42"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E67549"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D2E68C5"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876175F"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6B6E21"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256CC0EE"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832353D"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3149A4"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12E2E250"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510C05A"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AFF365"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F193419"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4F064B8"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54C52E"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30</w:t>
            </w:r>
          </w:p>
        </w:tc>
        <w:tc>
          <w:tcPr>
            <w:tcW w:w="500" w:type="dxa"/>
            <w:tcBorders>
              <w:top w:val="nil"/>
              <w:left w:val="nil"/>
              <w:bottom w:val="single" w:sz="8" w:space="0" w:color="auto"/>
              <w:right w:val="single" w:sz="8" w:space="0" w:color="auto"/>
            </w:tcBorders>
            <w:vAlign w:val="center"/>
            <w:hideMark/>
          </w:tcPr>
          <w:p w14:paraId="401D437D"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16</w:t>
            </w:r>
          </w:p>
        </w:tc>
      </w:tr>
      <w:tr w:rsidR="002E50B7" w:rsidRPr="002E50B7" w14:paraId="29606C17" w14:textId="77777777" w:rsidTr="002E50B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7D8330"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171E80B6"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3C8968"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1570129B"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7868427"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88765A"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4313EA6"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03D4BFB"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98C8AE"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325795A7"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514E45C"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897C34"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E6ECE7A"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BF3F444"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EE954B"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3E227C0"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1BD1DB"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4EA7FC"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788F37E6"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13</w:t>
            </w:r>
          </w:p>
        </w:tc>
      </w:tr>
      <w:tr w:rsidR="002E50B7" w:rsidRPr="002E50B7" w14:paraId="622305AD" w14:textId="77777777" w:rsidTr="002E50B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31F79CE"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1990D0AB"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A1FB46"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58318D63"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009EA75"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7435AA"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03B8636"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698A9BD"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B4A369"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71EDAE43"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4643263E"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91EF390"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372A963"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0D91F24"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8CA2A9"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490D87"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798CF9B"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C6145CC"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3ABF90CE"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30</w:t>
            </w:r>
          </w:p>
        </w:tc>
      </w:tr>
      <w:tr w:rsidR="002E50B7" w:rsidRPr="002E50B7" w14:paraId="75382DCB" w14:textId="77777777" w:rsidTr="002E50B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9DABB1"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5FD08A14"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4E06F1"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726D380B"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30BFECC"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3ABB3D"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E2DF8EB"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4B2F61D"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98667E"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61A0ACD7"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20</w:t>
            </w:r>
          </w:p>
        </w:tc>
        <w:tc>
          <w:tcPr>
            <w:tcW w:w="500" w:type="dxa"/>
            <w:tcBorders>
              <w:top w:val="nil"/>
              <w:left w:val="nil"/>
              <w:bottom w:val="single" w:sz="8" w:space="0" w:color="auto"/>
              <w:right w:val="single" w:sz="8" w:space="0" w:color="auto"/>
            </w:tcBorders>
            <w:vAlign w:val="center"/>
            <w:hideMark/>
          </w:tcPr>
          <w:p w14:paraId="6C138F5E"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6FEC21"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1C285E0"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E96E50D"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DDF52C"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7135D79"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CF59F2E"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5E898B4"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25</w:t>
            </w:r>
          </w:p>
        </w:tc>
        <w:tc>
          <w:tcPr>
            <w:tcW w:w="500" w:type="dxa"/>
            <w:tcBorders>
              <w:top w:val="nil"/>
              <w:left w:val="nil"/>
              <w:bottom w:val="single" w:sz="8" w:space="0" w:color="auto"/>
              <w:right w:val="single" w:sz="8" w:space="0" w:color="auto"/>
            </w:tcBorders>
            <w:vAlign w:val="center"/>
            <w:hideMark/>
          </w:tcPr>
          <w:p w14:paraId="573707EF"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33</w:t>
            </w:r>
          </w:p>
        </w:tc>
      </w:tr>
      <w:tr w:rsidR="002E50B7" w:rsidRPr="002E50B7" w14:paraId="5E15E85A" w14:textId="77777777" w:rsidTr="002E50B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741BA03"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7F89C2E7"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071280"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215D98A3"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EB55A6B"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5A6D00"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E146055"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EC073B8"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2447B0"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32DF0FB8"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33</w:t>
            </w:r>
          </w:p>
        </w:tc>
        <w:tc>
          <w:tcPr>
            <w:tcW w:w="500" w:type="dxa"/>
            <w:tcBorders>
              <w:top w:val="nil"/>
              <w:left w:val="nil"/>
              <w:bottom w:val="single" w:sz="8" w:space="0" w:color="auto"/>
              <w:right w:val="single" w:sz="8" w:space="0" w:color="auto"/>
            </w:tcBorders>
            <w:vAlign w:val="center"/>
            <w:hideMark/>
          </w:tcPr>
          <w:p w14:paraId="326AC516"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179C28"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5CE8917"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F6E1A09"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E9AD93"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8B4C63C"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A259980"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7EBC0F"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7C016F40"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48</w:t>
            </w:r>
          </w:p>
        </w:tc>
      </w:tr>
      <w:tr w:rsidR="002E50B7" w:rsidRPr="002E50B7" w14:paraId="4473D073" w14:textId="77777777" w:rsidTr="002E50B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7FB983"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03FC90E3"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4F1415"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73C22545"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A1CB861"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DA6C3B"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876EB2C"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3528EBB9"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E7F1E5"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4637C84A"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41</w:t>
            </w:r>
          </w:p>
        </w:tc>
        <w:tc>
          <w:tcPr>
            <w:tcW w:w="500" w:type="dxa"/>
            <w:tcBorders>
              <w:top w:val="nil"/>
              <w:left w:val="nil"/>
              <w:bottom w:val="single" w:sz="8" w:space="0" w:color="auto"/>
              <w:right w:val="single" w:sz="8" w:space="0" w:color="auto"/>
            </w:tcBorders>
            <w:vAlign w:val="center"/>
            <w:hideMark/>
          </w:tcPr>
          <w:p w14:paraId="650BA083"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19B56F"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7520FC2"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4233544D"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35EB1C"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D89628C"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A965260"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E30B96"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29</w:t>
            </w:r>
          </w:p>
        </w:tc>
        <w:tc>
          <w:tcPr>
            <w:tcW w:w="500" w:type="dxa"/>
            <w:tcBorders>
              <w:top w:val="nil"/>
              <w:left w:val="nil"/>
              <w:bottom w:val="single" w:sz="8" w:space="0" w:color="auto"/>
              <w:right w:val="single" w:sz="8" w:space="0" w:color="auto"/>
            </w:tcBorders>
            <w:vAlign w:val="center"/>
            <w:hideMark/>
          </w:tcPr>
          <w:p w14:paraId="284043BF"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63</w:t>
            </w:r>
          </w:p>
        </w:tc>
      </w:tr>
      <w:tr w:rsidR="002E50B7" w:rsidRPr="002E50B7" w14:paraId="609CEFE4" w14:textId="77777777" w:rsidTr="002E50B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A10B25B"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5D971A15"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D08D58"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43CB2A28"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41D1B6B"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BB1BE5F"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CE12EEE"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5D25A4B"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DED692"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25</w:t>
            </w:r>
          </w:p>
        </w:tc>
        <w:tc>
          <w:tcPr>
            <w:tcW w:w="500" w:type="dxa"/>
            <w:tcBorders>
              <w:top w:val="nil"/>
              <w:left w:val="nil"/>
              <w:bottom w:val="single" w:sz="8" w:space="0" w:color="auto"/>
              <w:right w:val="single" w:sz="8" w:space="0" w:color="auto"/>
            </w:tcBorders>
            <w:vAlign w:val="center"/>
            <w:hideMark/>
          </w:tcPr>
          <w:p w14:paraId="6CDA8B62"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36</w:t>
            </w:r>
          </w:p>
        </w:tc>
        <w:tc>
          <w:tcPr>
            <w:tcW w:w="500" w:type="dxa"/>
            <w:tcBorders>
              <w:top w:val="nil"/>
              <w:left w:val="nil"/>
              <w:bottom w:val="single" w:sz="8" w:space="0" w:color="auto"/>
              <w:right w:val="single" w:sz="8" w:space="0" w:color="auto"/>
            </w:tcBorders>
            <w:vAlign w:val="center"/>
            <w:hideMark/>
          </w:tcPr>
          <w:p w14:paraId="17222178"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6ABD9B"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0F8A1F4"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D69BB6C"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47F767"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EAEF34"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2E76DFD"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73636A"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5CB9D7E9"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51</w:t>
            </w:r>
          </w:p>
        </w:tc>
      </w:tr>
      <w:tr w:rsidR="002E50B7" w:rsidRPr="002E50B7" w14:paraId="73D1C1FA" w14:textId="77777777" w:rsidTr="002E50B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ABED65"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01BF274B"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53156E"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1769E4BF"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4793E50"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58757A"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3E9FB12C"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F5CB563"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A7469E"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28</w:t>
            </w:r>
          </w:p>
        </w:tc>
        <w:tc>
          <w:tcPr>
            <w:tcW w:w="500" w:type="dxa"/>
            <w:tcBorders>
              <w:top w:val="nil"/>
              <w:left w:val="nil"/>
              <w:bottom w:val="single" w:sz="8" w:space="0" w:color="auto"/>
              <w:right w:val="single" w:sz="8" w:space="0" w:color="auto"/>
            </w:tcBorders>
            <w:vAlign w:val="center"/>
            <w:hideMark/>
          </w:tcPr>
          <w:p w14:paraId="164D0952"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246B5440"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8BDD56"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4B70E06"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DA1D798"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D8ACC7"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768F782"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0EBE5F4"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4E1B687"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47</w:t>
            </w:r>
          </w:p>
        </w:tc>
        <w:tc>
          <w:tcPr>
            <w:tcW w:w="500" w:type="dxa"/>
            <w:tcBorders>
              <w:top w:val="nil"/>
              <w:left w:val="nil"/>
              <w:bottom w:val="single" w:sz="8" w:space="0" w:color="auto"/>
              <w:right w:val="single" w:sz="8" w:space="0" w:color="auto"/>
            </w:tcBorders>
            <w:vAlign w:val="center"/>
            <w:hideMark/>
          </w:tcPr>
          <w:p w14:paraId="722440AB"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44</w:t>
            </w:r>
          </w:p>
        </w:tc>
      </w:tr>
      <w:tr w:rsidR="002E50B7" w:rsidRPr="002E50B7" w14:paraId="2F6F789D" w14:textId="77777777" w:rsidTr="002E50B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10B765A"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3FC82F24"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C546C0"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14382951"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995BBC0"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509EDA"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FEACC76"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DB2BEB4"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4AF8B2"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4033C7DD"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30</w:t>
            </w:r>
          </w:p>
        </w:tc>
        <w:tc>
          <w:tcPr>
            <w:tcW w:w="500" w:type="dxa"/>
            <w:tcBorders>
              <w:top w:val="nil"/>
              <w:left w:val="nil"/>
              <w:bottom w:val="single" w:sz="8" w:space="0" w:color="auto"/>
              <w:right w:val="single" w:sz="8" w:space="0" w:color="auto"/>
            </w:tcBorders>
            <w:vAlign w:val="center"/>
            <w:hideMark/>
          </w:tcPr>
          <w:p w14:paraId="1D874539"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7770AC"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62A75F0"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45FB50E7"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5B8A27"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3CFEB03"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A779AB2"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7678E0"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43</w:t>
            </w:r>
          </w:p>
        </w:tc>
        <w:tc>
          <w:tcPr>
            <w:tcW w:w="500" w:type="dxa"/>
            <w:tcBorders>
              <w:top w:val="nil"/>
              <w:left w:val="nil"/>
              <w:bottom w:val="single" w:sz="8" w:space="0" w:color="auto"/>
              <w:right w:val="single" w:sz="8" w:space="0" w:color="auto"/>
            </w:tcBorders>
            <w:vAlign w:val="center"/>
            <w:hideMark/>
          </w:tcPr>
          <w:p w14:paraId="01081DE5"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44</w:t>
            </w:r>
          </w:p>
        </w:tc>
      </w:tr>
      <w:tr w:rsidR="002E50B7" w:rsidRPr="002E50B7" w14:paraId="2E8D952A" w14:textId="77777777" w:rsidTr="002E50B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72EF22"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6E4CD75C"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EECB14"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27F16C0C"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CAE185"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3AB15D"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6BB314F9"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0388CA4"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7856E8"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27</w:t>
            </w:r>
          </w:p>
        </w:tc>
        <w:tc>
          <w:tcPr>
            <w:tcW w:w="500" w:type="dxa"/>
            <w:tcBorders>
              <w:top w:val="nil"/>
              <w:left w:val="nil"/>
              <w:bottom w:val="single" w:sz="8" w:space="0" w:color="auto"/>
              <w:right w:val="single" w:sz="8" w:space="0" w:color="auto"/>
            </w:tcBorders>
            <w:vAlign w:val="center"/>
            <w:hideMark/>
          </w:tcPr>
          <w:p w14:paraId="37AAC844"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43</w:t>
            </w:r>
          </w:p>
        </w:tc>
        <w:tc>
          <w:tcPr>
            <w:tcW w:w="500" w:type="dxa"/>
            <w:tcBorders>
              <w:top w:val="nil"/>
              <w:left w:val="nil"/>
              <w:bottom w:val="single" w:sz="8" w:space="0" w:color="auto"/>
              <w:right w:val="single" w:sz="8" w:space="0" w:color="auto"/>
            </w:tcBorders>
            <w:vAlign w:val="center"/>
            <w:hideMark/>
          </w:tcPr>
          <w:p w14:paraId="2DD1A535"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BBA730"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009BA79"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0438C38"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673F7F"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15FBCE6B"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82AAC32"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1CE564"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50</w:t>
            </w:r>
          </w:p>
        </w:tc>
        <w:tc>
          <w:tcPr>
            <w:tcW w:w="500" w:type="dxa"/>
            <w:tcBorders>
              <w:top w:val="nil"/>
              <w:left w:val="nil"/>
              <w:bottom w:val="single" w:sz="8" w:space="0" w:color="auto"/>
              <w:right w:val="single" w:sz="8" w:space="0" w:color="auto"/>
            </w:tcBorders>
            <w:vAlign w:val="center"/>
            <w:hideMark/>
          </w:tcPr>
          <w:p w14:paraId="2798DE1C"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60</w:t>
            </w:r>
          </w:p>
        </w:tc>
      </w:tr>
      <w:tr w:rsidR="002E50B7" w:rsidRPr="002E50B7" w14:paraId="412C166D" w14:textId="77777777" w:rsidTr="002E50B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A0408E"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06D94854"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B86F98"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13</w:t>
            </w:r>
          </w:p>
        </w:tc>
        <w:tc>
          <w:tcPr>
            <w:tcW w:w="580" w:type="dxa"/>
            <w:tcBorders>
              <w:top w:val="nil"/>
              <w:left w:val="nil"/>
              <w:bottom w:val="single" w:sz="8" w:space="0" w:color="auto"/>
              <w:right w:val="single" w:sz="8" w:space="0" w:color="auto"/>
            </w:tcBorders>
            <w:vAlign w:val="center"/>
            <w:hideMark/>
          </w:tcPr>
          <w:p w14:paraId="369DF316"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48356CD"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A5DF13"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F6BA541"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5FAFA825"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0D28541"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49</w:t>
            </w:r>
          </w:p>
        </w:tc>
        <w:tc>
          <w:tcPr>
            <w:tcW w:w="500" w:type="dxa"/>
            <w:tcBorders>
              <w:top w:val="nil"/>
              <w:left w:val="nil"/>
              <w:bottom w:val="single" w:sz="8" w:space="0" w:color="auto"/>
              <w:right w:val="single" w:sz="8" w:space="0" w:color="auto"/>
            </w:tcBorders>
            <w:vAlign w:val="center"/>
            <w:hideMark/>
          </w:tcPr>
          <w:p w14:paraId="574F0B71"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44</w:t>
            </w:r>
          </w:p>
        </w:tc>
        <w:tc>
          <w:tcPr>
            <w:tcW w:w="500" w:type="dxa"/>
            <w:tcBorders>
              <w:top w:val="nil"/>
              <w:left w:val="nil"/>
              <w:bottom w:val="single" w:sz="8" w:space="0" w:color="auto"/>
              <w:right w:val="single" w:sz="8" w:space="0" w:color="auto"/>
            </w:tcBorders>
            <w:vAlign w:val="center"/>
            <w:hideMark/>
          </w:tcPr>
          <w:p w14:paraId="0E76DF92"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6B9EA3"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8B18857"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DC84320"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C41FF2"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1D0A45C8"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E23CC58"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2E6318C6"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78</w:t>
            </w:r>
          </w:p>
        </w:tc>
        <w:tc>
          <w:tcPr>
            <w:tcW w:w="500" w:type="dxa"/>
            <w:tcBorders>
              <w:top w:val="nil"/>
              <w:left w:val="nil"/>
              <w:bottom w:val="single" w:sz="8" w:space="0" w:color="auto"/>
              <w:right w:val="single" w:sz="8" w:space="0" w:color="auto"/>
            </w:tcBorders>
            <w:vAlign w:val="center"/>
            <w:hideMark/>
          </w:tcPr>
          <w:p w14:paraId="2ABA1E60"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53</w:t>
            </w:r>
          </w:p>
        </w:tc>
      </w:tr>
      <w:tr w:rsidR="002E50B7" w:rsidRPr="002E50B7" w14:paraId="6D3DB9A5" w14:textId="77777777" w:rsidTr="002E50B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3652D5C"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6B8A137D"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1A7FEC"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6</w:t>
            </w:r>
          </w:p>
        </w:tc>
        <w:tc>
          <w:tcPr>
            <w:tcW w:w="580" w:type="dxa"/>
            <w:tcBorders>
              <w:top w:val="nil"/>
              <w:left w:val="nil"/>
              <w:bottom w:val="single" w:sz="8" w:space="0" w:color="auto"/>
              <w:right w:val="single" w:sz="8" w:space="0" w:color="auto"/>
            </w:tcBorders>
            <w:vAlign w:val="center"/>
            <w:hideMark/>
          </w:tcPr>
          <w:p w14:paraId="32AA4E96"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959FC4"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1F02C9"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65BAB807"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32CAAC"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95F211"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70</w:t>
            </w:r>
          </w:p>
        </w:tc>
        <w:tc>
          <w:tcPr>
            <w:tcW w:w="500" w:type="dxa"/>
            <w:tcBorders>
              <w:top w:val="nil"/>
              <w:left w:val="nil"/>
              <w:bottom w:val="single" w:sz="8" w:space="0" w:color="auto"/>
              <w:right w:val="single" w:sz="8" w:space="0" w:color="auto"/>
            </w:tcBorders>
            <w:vAlign w:val="center"/>
            <w:hideMark/>
          </w:tcPr>
          <w:p w14:paraId="4D7437E3"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24</w:t>
            </w:r>
          </w:p>
        </w:tc>
        <w:tc>
          <w:tcPr>
            <w:tcW w:w="500" w:type="dxa"/>
            <w:tcBorders>
              <w:top w:val="nil"/>
              <w:left w:val="nil"/>
              <w:bottom w:val="single" w:sz="8" w:space="0" w:color="auto"/>
              <w:right w:val="single" w:sz="8" w:space="0" w:color="auto"/>
            </w:tcBorders>
            <w:vAlign w:val="center"/>
            <w:hideMark/>
          </w:tcPr>
          <w:p w14:paraId="7E90E4C4"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A53A3A"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38B782D6"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231552"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F5D2DE"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8A74DAA"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5B4362"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934CB2A"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114</w:t>
            </w:r>
          </w:p>
        </w:tc>
        <w:tc>
          <w:tcPr>
            <w:tcW w:w="500" w:type="dxa"/>
            <w:tcBorders>
              <w:top w:val="nil"/>
              <w:left w:val="nil"/>
              <w:bottom w:val="single" w:sz="8" w:space="0" w:color="auto"/>
              <w:right w:val="single" w:sz="8" w:space="0" w:color="auto"/>
            </w:tcBorders>
            <w:vAlign w:val="center"/>
            <w:hideMark/>
          </w:tcPr>
          <w:p w14:paraId="4962C573"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24</w:t>
            </w:r>
          </w:p>
        </w:tc>
      </w:tr>
      <w:tr w:rsidR="002E50B7" w:rsidRPr="002E50B7" w14:paraId="540D0A33" w14:textId="77777777" w:rsidTr="002E50B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407EC38"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6EFE1528"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7E8044"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5</w:t>
            </w:r>
          </w:p>
        </w:tc>
        <w:tc>
          <w:tcPr>
            <w:tcW w:w="580" w:type="dxa"/>
            <w:tcBorders>
              <w:top w:val="nil"/>
              <w:left w:val="nil"/>
              <w:bottom w:val="single" w:sz="8" w:space="0" w:color="auto"/>
              <w:right w:val="single" w:sz="8" w:space="0" w:color="auto"/>
            </w:tcBorders>
            <w:vAlign w:val="center"/>
            <w:hideMark/>
          </w:tcPr>
          <w:p w14:paraId="240B775D"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EEE946"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780EFF"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76E45467"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86F8B7"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0063B7"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101</w:t>
            </w:r>
          </w:p>
        </w:tc>
        <w:tc>
          <w:tcPr>
            <w:tcW w:w="500" w:type="dxa"/>
            <w:tcBorders>
              <w:top w:val="nil"/>
              <w:left w:val="nil"/>
              <w:bottom w:val="single" w:sz="8" w:space="0" w:color="auto"/>
              <w:right w:val="single" w:sz="8" w:space="0" w:color="auto"/>
            </w:tcBorders>
            <w:vAlign w:val="center"/>
            <w:hideMark/>
          </w:tcPr>
          <w:p w14:paraId="3AFE3826"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BCED62"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BEBB1CC"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16</w:t>
            </w:r>
          </w:p>
        </w:tc>
        <w:tc>
          <w:tcPr>
            <w:tcW w:w="500" w:type="dxa"/>
            <w:tcBorders>
              <w:top w:val="nil"/>
              <w:left w:val="nil"/>
              <w:bottom w:val="single" w:sz="8" w:space="0" w:color="auto"/>
              <w:right w:val="single" w:sz="8" w:space="0" w:color="auto"/>
            </w:tcBorders>
            <w:vAlign w:val="center"/>
            <w:hideMark/>
          </w:tcPr>
          <w:p w14:paraId="1C10E037"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765042"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F1C93F"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5C2447C"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CA37A4"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40C56C50"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147</w:t>
            </w:r>
          </w:p>
        </w:tc>
        <w:tc>
          <w:tcPr>
            <w:tcW w:w="500" w:type="dxa"/>
            <w:tcBorders>
              <w:top w:val="nil"/>
              <w:left w:val="nil"/>
              <w:bottom w:val="single" w:sz="8" w:space="0" w:color="auto"/>
              <w:right w:val="single" w:sz="8" w:space="0" w:color="auto"/>
            </w:tcBorders>
            <w:vAlign w:val="center"/>
            <w:hideMark/>
          </w:tcPr>
          <w:p w14:paraId="70D91BD1"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0</w:t>
            </w:r>
          </w:p>
        </w:tc>
      </w:tr>
      <w:tr w:rsidR="002E50B7" w:rsidRPr="002E50B7" w14:paraId="6E4EC660" w14:textId="77777777" w:rsidTr="002E50B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34D2850"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12103A1D"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923518"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6B0B82ED"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AABA8E"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C3A830"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22</w:t>
            </w:r>
          </w:p>
        </w:tc>
        <w:tc>
          <w:tcPr>
            <w:tcW w:w="500" w:type="dxa"/>
            <w:tcBorders>
              <w:top w:val="nil"/>
              <w:left w:val="nil"/>
              <w:bottom w:val="single" w:sz="8" w:space="0" w:color="auto"/>
              <w:right w:val="single" w:sz="8" w:space="0" w:color="auto"/>
            </w:tcBorders>
            <w:vAlign w:val="center"/>
            <w:hideMark/>
          </w:tcPr>
          <w:p w14:paraId="681801AB"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04DADA"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14CE650"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121</w:t>
            </w:r>
          </w:p>
        </w:tc>
        <w:tc>
          <w:tcPr>
            <w:tcW w:w="500" w:type="dxa"/>
            <w:tcBorders>
              <w:top w:val="nil"/>
              <w:left w:val="nil"/>
              <w:bottom w:val="single" w:sz="8" w:space="0" w:color="auto"/>
              <w:right w:val="single" w:sz="8" w:space="0" w:color="auto"/>
            </w:tcBorders>
            <w:vAlign w:val="center"/>
            <w:hideMark/>
          </w:tcPr>
          <w:p w14:paraId="5E2C747C"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7DA8B0"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BD5A80"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21</w:t>
            </w:r>
          </w:p>
        </w:tc>
        <w:tc>
          <w:tcPr>
            <w:tcW w:w="500" w:type="dxa"/>
            <w:tcBorders>
              <w:top w:val="nil"/>
              <w:left w:val="nil"/>
              <w:bottom w:val="single" w:sz="8" w:space="0" w:color="auto"/>
              <w:right w:val="single" w:sz="8" w:space="0" w:color="auto"/>
            </w:tcBorders>
            <w:vAlign w:val="center"/>
            <w:hideMark/>
          </w:tcPr>
          <w:p w14:paraId="0845D64A"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3A9D09"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A75F67"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103B314"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F9FD1A"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26FAB95"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179</w:t>
            </w:r>
          </w:p>
        </w:tc>
        <w:tc>
          <w:tcPr>
            <w:tcW w:w="500" w:type="dxa"/>
            <w:tcBorders>
              <w:top w:val="nil"/>
              <w:left w:val="nil"/>
              <w:bottom w:val="single" w:sz="8" w:space="0" w:color="auto"/>
              <w:right w:val="single" w:sz="8" w:space="0" w:color="auto"/>
            </w:tcBorders>
            <w:vAlign w:val="center"/>
            <w:hideMark/>
          </w:tcPr>
          <w:p w14:paraId="21164481"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0</w:t>
            </w:r>
          </w:p>
        </w:tc>
      </w:tr>
      <w:tr w:rsidR="002E50B7" w:rsidRPr="002E50B7" w14:paraId="40C0037D" w14:textId="77777777" w:rsidTr="002E50B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F1D55F2"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03771589"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81DC79"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32F3CE2C"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393B03"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99B171"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17</w:t>
            </w:r>
          </w:p>
        </w:tc>
        <w:tc>
          <w:tcPr>
            <w:tcW w:w="500" w:type="dxa"/>
            <w:tcBorders>
              <w:top w:val="nil"/>
              <w:left w:val="nil"/>
              <w:bottom w:val="single" w:sz="8" w:space="0" w:color="auto"/>
              <w:right w:val="single" w:sz="8" w:space="0" w:color="auto"/>
            </w:tcBorders>
            <w:vAlign w:val="center"/>
            <w:hideMark/>
          </w:tcPr>
          <w:p w14:paraId="1738FD3E"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57E80D"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76DFADC"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97</w:t>
            </w:r>
          </w:p>
        </w:tc>
        <w:tc>
          <w:tcPr>
            <w:tcW w:w="500" w:type="dxa"/>
            <w:tcBorders>
              <w:top w:val="nil"/>
              <w:left w:val="nil"/>
              <w:bottom w:val="single" w:sz="8" w:space="0" w:color="auto"/>
              <w:right w:val="single" w:sz="8" w:space="0" w:color="auto"/>
            </w:tcBorders>
            <w:vAlign w:val="center"/>
            <w:hideMark/>
          </w:tcPr>
          <w:p w14:paraId="613DB658"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892FD4"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FC940A"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68C7E3B3"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774057"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EC1C2E"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4101CAA1"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C76BFC"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09869929"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139</w:t>
            </w:r>
          </w:p>
        </w:tc>
        <w:tc>
          <w:tcPr>
            <w:tcW w:w="500" w:type="dxa"/>
            <w:tcBorders>
              <w:top w:val="nil"/>
              <w:left w:val="nil"/>
              <w:bottom w:val="single" w:sz="8" w:space="0" w:color="auto"/>
              <w:right w:val="single" w:sz="8" w:space="0" w:color="auto"/>
            </w:tcBorders>
            <w:vAlign w:val="center"/>
            <w:hideMark/>
          </w:tcPr>
          <w:p w14:paraId="0BAE820E"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0</w:t>
            </w:r>
          </w:p>
        </w:tc>
      </w:tr>
      <w:tr w:rsidR="002E50B7" w:rsidRPr="002E50B7" w14:paraId="52896006" w14:textId="77777777" w:rsidTr="002E50B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52B94A"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7D9B0E6A"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850419"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49FB1C35"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75F106"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AC4FDD"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19</w:t>
            </w:r>
          </w:p>
        </w:tc>
        <w:tc>
          <w:tcPr>
            <w:tcW w:w="500" w:type="dxa"/>
            <w:tcBorders>
              <w:top w:val="nil"/>
              <w:left w:val="nil"/>
              <w:bottom w:val="single" w:sz="8" w:space="0" w:color="auto"/>
              <w:right w:val="single" w:sz="8" w:space="0" w:color="auto"/>
            </w:tcBorders>
            <w:vAlign w:val="center"/>
            <w:hideMark/>
          </w:tcPr>
          <w:p w14:paraId="4180C593"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286EA6"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298C68"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64</w:t>
            </w:r>
          </w:p>
        </w:tc>
        <w:tc>
          <w:tcPr>
            <w:tcW w:w="500" w:type="dxa"/>
            <w:tcBorders>
              <w:top w:val="nil"/>
              <w:left w:val="nil"/>
              <w:bottom w:val="single" w:sz="8" w:space="0" w:color="auto"/>
              <w:right w:val="single" w:sz="8" w:space="0" w:color="auto"/>
            </w:tcBorders>
            <w:vAlign w:val="center"/>
            <w:hideMark/>
          </w:tcPr>
          <w:p w14:paraId="3AFC2ACD"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02DD13"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E8239A"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3BAAB4F8"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ED68C2"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D8AC14"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74E2753"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476D7F"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4092E2"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113</w:t>
            </w:r>
          </w:p>
        </w:tc>
        <w:tc>
          <w:tcPr>
            <w:tcW w:w="500" w:type="dxa"/>
            <w:tcBorders>
              <w:top w:val="nil"/>
              <w:left w:val="nil"/>
              <w:bottom w:val="single" w:sz="8" w:space="0" w:color="auto"/>
              <w:right w:val="single" w:sz="8" w:space="0" w:color="auto"/>
            </w:tcBorders>
            <w:vAlign w:val="center"/>
            <w:hideMark/>
          </w:tcPr>
          <w:p w14:paraId="474F9163"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0</w:t>
            </w:r>
          </w:p>
        </w:tc>
      </w:tr>
      <w:tr w:rsidR="002E50B7" w:rsidRPr="002E50B7" w14:paraId="4BF81A06" w14:textId="77777777" w:rsidTr="002E50B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B35B6F2"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56B849EA"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F87457"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349421BF"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DF64D8"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2C7EBE"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60073BC7"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8D2BB2"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2D1FC72"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113</w:t>
            </w:r>
          </w:p>
        </w:tc>
        <w:tc>
          <w:tcPr>
            <w:tcW w:w="500" w:type="dxa"/>
            <w:tcBorders>
              <w:top w:val="nil"/>
              <w:left w:val="nil"/>
              <w:bottom w:val="single" w:sz="8" w:space="0" w:color="auto"/>
              <w:right w:val="single" w:sz="8" w:space="0" w:color="auto"/>
            </w:tcBorders>
            <w:vAlign w:val="center"/>
            <w:hideMark/>
          </w:tcPr>
          <w:p w14:paraId="1CCE5E68"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089014"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8C1001"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23</w:t>
            </w:r>
          </w:p>
        </w:tc>
        <w:tc>
          <w:tcPr>
            <w:tcW w:w="500" w:type="dxa"/>
            <w:tcBorders>
              <w:top w:val="nil"/>
              <w:left w:val="nil"/>
              <w:bottom w:val="single" w:sz="8" w:space="0" w:color="auto"/>
              <w:right w:val="single" w:sz="8" w:space="0" w:color="auto"/>
            </w:tcBorders>
            <w:vAlign w:val="center"/>
            <w:hideMark/>
          </w:tcPr>
          <w:p w14:paraId="634ECDCE"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3A30B3"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6B2D34"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AB1E620"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D64959"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8C88837"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159</w:t>
            </w:r>
          </w:p>
        </w:tc>
        <w:tc>
          <w:tcPr>
            <w:tcW w:w="500" w:type="dxa"/>
            <w:tcBorders>
              <w:top w:val="nil"/>
              <w:left w:val="nil"/>
              <w:bottom w:val="single" w:sz="8" w:space="0" w:color="auto"/>
              <w:right w:val="single" w:sz="8" w:space="0" w:color="auto"/>
            </w:tcBorders>
            <w:vAlign w:val="center"/>
            <w:hideMark/>
          </w:tcPr>
          <w:p w14:paraId="201E7841"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0</w:t>
            </w:r>
          </w:p>
        </w:tc>
      </w:tr>
      <w:tr w:rsidR="002E50B7" w:rsidRPr="002E50B7" w14:paraId="1A799883" w14:textId="77777777" w:rsidTr="002E50B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0B2BCE"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2F9C2639"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732EE1"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21DA1CDF"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925427"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B33E66"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18</w:t>
            </w:r>
          </w:p>
        </w:tc>
        <w:tc>
          <w:tcPr>
            <w:tcW w:w="500" w:type="dxa"/>
            <w:tcBorders>
              <w:top w:val="nil"/>
              <w:left w:val="nil"/>
              <w:bottom w:val="single" w:sz="8" w:space="0" w:color="auto"/>
              <w:right w:val="single" w:sz="8" w:space="0" w:color="auto"/>
            </w:tcBorders>
            <w:vAlign w:val="center"/>
            <w:hideMark/>
          </w:tcPr>
          <w:p w14:paraId="1E6DADEB"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B5C232"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E7F05A"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120</w:t>
            </w:r>
          </w:p>
        </w:tc>
        <w:tc>
          <w:tcPr>
            <w:tcW w:w="500" w:type="dxa"/>
            <w:tcBorders>
              <w:top w:val="nil"/>
              <w:left w:val="nil"/>
              <w:bottom w:val="single" w:sz="8" w:space="0" w:color="auto"/>
              <w:right w:val="single" w:sz="8" w:space="0" w:color="auto"/>
            </w:tcBorders>
            <w:vAlign w:val="center"/>
            <w:hideMark/>
          </w:tcPr>
          <w:p w14:paraId="67FC6DA8"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07B260"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52FFBD"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2F29E0F5"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A7F509"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7058E5"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30F487E"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5CFAEB"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12C7A4"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161</w:t>
            </w:r>
          </w:p>
        </w:tc>
        <w:tc>
          <w:tcPr>
            <w:tcW w:w="500" w:type="dxa"/>
            <w:tcBorders>
              <w:top w:val="nil"/>
              <w:left w:val="nil"/>
              <w:bottom w:val="single" w:sz="8" w:space="0" w:color="auto"/>
              <w:right w:val="single" w:sz="8" w:space="0" w:color="auto"/>
            </w:tcBorders>
            <w:vAlign w:val="center"/>
            <w:hideMark/>
          </w:tcPr>
          <w:p w14:paraId="19818FE2"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0</w:t>
            </w:r>
          </w:p>
        </w:tc>
      </w:tr>
      <w:tr w:rsidR="002E50B7" w:rsidRPr="002E50B7" w14:paraId="2D38A563" w14:textId="77777777" w:rsidTr="002E50B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5DC9109"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39B4EFFE"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67C86D"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4180DFAE"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11E736"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DFC3A8"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7061D0FB"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9B1BED"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08B3EEC"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105</w:t>
            </w:r>
          </w:p>
        </w:tc>
        <w:tc>
          <w:tcPr>
            <w:tcW w:w="500" w:type="dxa"/>
            <w:tcBorders>
              <w:top w:val="nil"/>
              <w:left w:val="nil"/>
              <w:bottom w:val="single" w:sz="8" w:space="0" w:color="auto"/>
              <w:right w:val="single" w:sz="8" w:space="0" w:color="auto"/>
            </w:tcBorders>
            <w:vAlign w:val="center"/>
            <w:hideMark/>
          </w:tcPr>
          <w:p w14:paraId="18F9A5E6"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5E2AF1"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A236D9"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11EC767"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D4601C"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77D3A9"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9FFD64B"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CCDFEA"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1CB6DBF1"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122</w:t>
            </w:r>
          </w:p>
        </w:tc>
        <w:tc>
          <w:tcPr>
            <w:tcW w:w="500" w:type="dxa"/>
            <w:tcBorders>
              <w:top w:val="nil"/>
              <w:left w:val="nil"/>
              <w:bottom w:val="single" w:sz="8" w:space="0" w:color="auto"/>
              <w:right w:val="single" w:sz="8" w:space="0" w:color="auto"/>
            </w:tcBorders>
            <w:vAlign w:val="center"/>
            <w:hideMark/>
          </w:tcPr>
          <w:p w14:paraId="2E206E6A"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0</w:t>
            </w:r>
          </w:p>
        </w:tc>
      </w:tr>
      <w:tr w:rsidR="002E50B7" w:rsidRPr="002E50B7" w14:paraId="1204040B" w14:textId="77777777" w:rsidTr="002E50B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12D8860"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7AD5BAAA"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670C42"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04E2D99"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381688"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C531F9"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41B241B"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44E306"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C60E09"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47</w:t>
            </w:r>
          </w:p>
        </w:tc>
        <w:tc>
          <w:tcPr>
            <w:tcW w:w="500" w:type="dxa"/>
            <w:tcBorders>
              <w:top w:val="nil"/>
              <w:left w:val="nil"/>
              <w:bottom w:val="single" w:sz="8" w:space="0" w:color="auto"/>
              <w:right w:val="single" w:sz="8" w:space="0" w:color="auto"/>
            </w:tcBorders>
            <w:vAlign w:val="center"/>
            <w:hideMark/>
          </w:tcPr>
          <w:p w14:paraId="7215333A"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5B2E9C"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17D7EF"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0C3CDAF"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B66EBD"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C34364"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CFD4CEF"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7D6575"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AA246E"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50</w:t>
            </w:r>
          </w:p>
        </w:tc>
        <w:tc>
          <w:tcPr>
            <w:tcW w:w="500" w:type="dxa"/>
            <w:tcBorders>
              <w:top w:val="nil"/>
              <w:left w:val="nil"/>
              <w:bottom w:val="single" w:sz="8" w:space="0" w:color="auto"/>
              <w:right w:val="single" w:sz="8" w:space="0" w:color="auto"/>
            </w:tcBorders>
            <w:vAlign w:val="center"/>
            <w:hideMark/>
          </w:tcPr>
          <w:p w14:paraId="77444B27"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0</w:t>
            </w:r>
          </w:p>
        </w:tc>
      </w:tr>
      <w:tr w:rsidR="002E50B7" w:rsidRPr="002E50B7" w14:paraId="0636902F" w14:textId="77777777" w:rsidTr="002E50B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F1BD62A"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29F3DDA1"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8A3133"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F8E1E7C"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34544A"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925B2B"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C07AFA"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3ABA6A"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0E3612"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3D27E8"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30C12D"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6FC9A5"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9780CE"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352BB6"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DACCE5"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F3369E"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834BE6"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03A42D"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BE224C"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0</w:t>
            </w:r>
          </w:p>
        </w:tc>
      </w:tr>
      <w:tr w:rsidR="002E50B7" w:rsidRPr="002E50B7" w14:paraId="5B755D0C" w14:textId="77777777" w:rsidTr="002E50B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64614FE"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79A03DC5"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6EA52E"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6C39DDF"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8C246A"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5DDD62"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02E180"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91D0BA"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0158B3"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B4786E"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7D1703"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E89C18"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B8FB92"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97C205"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FAF336"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513DB4"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B8E920"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5D43616"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2BAC14"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0</w:t>
            </w:r>
          </w:p>
        </w:tc>
      </w:tr>
      <w:tr w:rsidR="002E50B7" w:rsidRPr="002E50B7" w14:paraId="425A89B0" w14:textId="77777777" w:rsidTr="002E50B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07F70C6"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416267B"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CF32A0"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7D5D400"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3306D3"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99AC2F"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6F779F"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4CBBA5"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C77B36"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CEB164"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781D06"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FE44E6"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A5FD9A"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FED2D0"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EA558C"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E0A97C"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D2DAC8"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1FF13E"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F768F0C"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0</w:t>
            </w:r>
          </w:p>
        </w:tc>
      </w:tr>
      <w:tr w:rsidR="002E50B7" w:rsidRPr="002E50B7" w14:paraId="1DCF6890" w14:textId="77777777" w:rsidTr="002E50B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66105F9" w14:textId="77777777" w:rsidR="002E50B7" w:rsidRPr="002E50B7" w:rsidRDefault="002E50B7" w:rsidP="002E50B7">
            <w:pPr>
              <w:suppressAutoHyphens w:val="0"/>
              <w:jc w:val="center"/>
              <w:rPr>
                <w:rFonts w:ascii="Calibri" w:hAnsi="Calibri" w:cs="Calibri"/>
                <w:color w:val="000000"/>
                <w:kern w:val="0"/>
                <w:sz w:val="16"/>
                <w:szCs w:val="16"/>
                <w:lang w:eastAsia="en-US"/>
              </w:rPr>
            </w:pPr>
            <w:proofErr w:type="spellStart"/>
            <w:r w:rsidRPr="002E50B7">
              <w:rPr>
                <w:rFonts w:ascii="Calibri" w:hAnsi="Calibri" w:cs="Calibri"/>
                <w:color w:val="000000"/>
                <w:kern w:val="0"/>
                <w:sz w:val="16"/>
                <w:szCs w:val="16"/>
                <w:lang w:eastAsia="en-US"/>
              </w:rPr>
              <w:t>peste</w:t>
            </w:r>
            <w:proofErr w:type="spellEnd"/>
            <w:r w:rsidRPr="002E50B7">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732EDD8C"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F6379F"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6BC0C106"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BA0375"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237824"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C4F8B5"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862CB7"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6E5712"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0F51A3"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BBBD0C"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503F3E"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96E4BF"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D24835"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28E468"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CF4ABE"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731025"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3F5353"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6C88F8" w14:textId="77777777" w:rsidR="002E50B7" w:rsidRPr="002E50B7" w:rsidRDefault="002E50B7" w:rsidP="002E50B7">
            <w:pPr>
              <w:suppressAutoHyphens w:val="0"/>
              <w:jc w:val="center"/>
              <w:rPr>
                <w:rFonts w:ascii="Calibri" w:hAnsi="Calibri" w:cs="Calibri"/>
                <w:color w:val="000000"/>
                <w:kern w:val="0"/>
                <w:sz w:val="16"/>
                <w:szCs w:val="16"/>
                <w:lang w:eastAsia="en-US"/>
              </w:rPr>
            </w:pPr>
            <w:r w:rsidRPr="002E50B7">
              <w:rPr>
                <w:rFonts w:ascii="Calibri" w:hAnsi="Calibri" w:cs="Calibri"/>
                <w:color w:val="000000"/>
                <w:kern w:val="0"/>
                <w:sz w:val="16"/>
                <w:szCs w:val="16"/>
                <w:lang w:eastAsia="en-US"/>
              </w:rPr>
              <w:t>0</w:t>
            </w:r>
          </w:p>
        </w:tc>
      </w:tr>
      <w:tr w:rsidR="002E50B7" w:rsidRPr="002E50B7" w14:paraId="788AA69C" w14:textId="77777777" w:rsidTr="002E50B7">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8EB2751" w14:textId="77777777" w:rsidR="002E50B7" w:rsidRPr="002E50B7" w:rsidRDefault="002E50B7" w:rsidP="002E50B7">
            <w:pPr>
              <w:suppressAutoHyphens w:val="0"/>
              <w:jc w:val="center"/>
              <w:rPr>
                <w:rFonts w:ascii="Calibri" w:hAnsi="Calibri" w:cs="Calibri"/>
                <w:b/>
                <w:bCs/>
                <w:color w:val="000000"/>
                <w:kern w:val="0"/>
                <w:sz w:val="16"/>
                <w:szCs w:val="16"/>
                <w:lang w:eastAsia="en-US"/>
              </w:rPr>
            </w:pPr>
            <w:r w:rsidRPr="002E50B7">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30502173" w14:textId="77777777" w:rsidR="002E50B7" w:rsidRPr="002E50B7" w:rsidRDefault="002E50B7" w:rsidP="002E50B7">
            <w:pPr>
              <w:suppressAutoHyphens w:val="0"/>
              <w:jc w:val="center"/>
              <w:rPr>
                <w:rFonts w:ascii="Calibri" w:hAnsi="Calibri" w:cs="Calibri"/>
                <w:b/>
                <w:bCs/>
                <w:color w:val="000000"/>
                <w:kern w:val="0"/>
                <w:sz w:val="16"/>
                <w:szCs w:val="16"/>
                <w:lang w:eastAsia="en-US"/>
              </w:rPr>
            </w:pPr>
            <w:r w:rsidRPr="002E50B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D1FF626" w14:textId="77777777" w:rsidR="002E50B7" w:rsidRPr="002E50B7" w:rsidRDefault="002E50B7" w:rsidP="002E50B7">
            <w:pPr>
              <w:suppressAutoHyphens w:val="0"/>
              <w:jc w:val="center"/>
              <w:rPr>
                <w:rFonts w:ascii="Calibri" w:hAnsi="Calibri" w:cs="Calibri"/>
                <w:b/>
                <w:bCs/>
                <w:color w:val="000000"/>
                <w:kern w:val="0"/>
                <w:sz w:val="16"/>
                <w:szCs w:val="16"/>
                <w:lang w:eastAsia="en-US"/>
              </w:rPr>
            </w:pPr>
            <w:r w:rsidRPr="002E50B7">
              <w:rPr>
                <w:rFonts w:ascii="Calibri" w:hAnsi="Calibri" w:cs="Calibri"/>
                <w:b/>
                <w:bCs/>
                <w:color w:val="000000"/>
                <w:kern w:val="0"/>
                <w:sz w:val="16"/>
                <w:szCs w:val="16"/>
                <w:lang w:eastAsia="en-US"/>
              </w:rPr>
              <w:t>93</w:t>
            </w:r>
          </w:p>
        </w:tc>
        <w:tc>
          <w:tcPr>
            <w:tcW w:w="580" w:type="dxa"/>
            <w:tcBorders>
              <w:top w:val="nil"/>
              <w:left w:val="nil"/>
              <w:bottom w:val="single" w:sz="8" w:space="0" w:color="auto"/>
              <w:right w:val="single" w:sz="8" w:space="0" w:color="auto"/>
            </w:tcBorders>
            <w:vAlign w:val="center"/>
            <w:hideMark/>
          </w:tcPr>
          <w:p w14:paraId="1E32BA37" w14:textId="77777777" w:rsidR="002E50B7" w:rsidRPr="002E50B7" w:rsidRDefault="002E50B7" w:rsidP="002E50B7">
            <w:pPr>
              <w:suppressAutoHyphens w:val="0"/>
              <w:jc w:val="center"/>
              <w:rPr>
                <w:rFonts w:ascii="Calibri" w:hAnsi="Calibri" w:cs="Calibri"/>
                <w:b/>
                <w:bCs/>
                <w:color w:val="000000"/>
                <w:kern w:val="0"/>
                <w:sz w:val="16"/>
                <w:szCs w:val="16"/>
                <w:lang w:eastAsia="en-US"/>
              </w:rPr>
            </w:pPr>
            <w:r w:rsidRPr="002E50B7">
              <w:rPr>
                <w:rFonts w:ascii="Calibri" w:hAnsi="Calibri" w:cs="Calibri"/>
                <w:b/>
                <w:bCs/>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1B1EA27B" w14:textId="77777777" w:rsidR="002E50B7" w:rsidRPr="002E50B7" w:rsidRDefault="002E50B7" w:rsidP="002E50B7">
            <w:pPr>
              <w:suppressAutoHyphens w:val="0"/>
              <w:jc w:val="center"/>
              <w:rPr>
                <w:rFonts w:ascii="Calibri" w:hAnsi="Calibri" w:cs="Calibri"/>
                <w:b/>
                <w:bCs/>
                <w:color w:val="000000"/>
                <w:kern w:val="0"/>
                <w:sz w:val="16"/>
                <w:szCs w:val="16"/>
                <w:lang w:eastAsia="en-US"/>
              </w:rPr>
            </w:pPr>
            <w:r w:rsidRPr="002E50B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14BFBA4" w14:textId="77777777" w:rsidR="002E50B7" w:rsidRPr="002E50B7" w:rsidRDefault="002E50B7" w:rsidP="002E50B7">
            <w:pPr>
              <w:suppressAutoHyphens w:val="0"/>
              <w:jc w:val="center"/>
              <w:rPr>
                <w:rFonts w:ascii="Calibri" w:hAnsi="Calibri" w:cs="Calibri"/>
                <w:b/>
                <w:bCs/>
                <w:color w:val="000000"/>
                <w:kern w:val="0"/>
                <w:sz w:val="16"/>
                <w:szCs w:val="16"/>
                <w:lang w:eastAsia="en-US"/>
              </w:rPr>
            </w:pPr>
            <w:r w:rsidRPr="002E50B7">
              <w:rPr>
                <w:rFonts w:ascii="Calibri" w:hAnsi="Calibri" w:cs="Calibri"/>
                <w:b/>
                <w:bCs/>
                <w:color w:val="000000"/>
                <w:kern w:val="0"/>
                <w:sz w:val="16"/>
                <w:szCs w:val="16"/>
                <w:lang w:eastAsia="en-US"/>
              </w:rPr>
              <w:t>206</w:t>
            </w:r>
          </w:p>
        </w:tc>
        <w:tc>
          <w:tcPr>
            <w:tcW w:w="500" w:type="dxa"/>
            <w:tcBorders>
              <w:top w:val="nil"/>
              <w:left w:val="nil"/>
              <w:bottom w:val="single" w:sz="8" w:space="0" w:color="auto"/>
              <w:right w:val="single" w:sz="8" w:space="0" w:color="auto"/>
            </w:tcBorders>
            <w:vAlign w:val="center"/>
            <w:hideMark/>
          </w:tcPr>
          <w:p w14:paraId="5B016378" w14:textId="77777777" w:rsidR="002E50B7" w:rsidRPr="002E50B7" w:rsidRDefault="002E50B7" w:rsidP="002E50B7">
            <w:pPr>
              <w:suppressAutoHyphens w:val="0"/>
              <w:jc w:val="center"/>
              <w:rPr>
                <w:rFonts w:ascii="Calibri" w:hAnsi="Calibri" w:cs="Calibri"/>
                <w:b/>
                <w:bCs/>
                <w:color w:val="000000"/>
                <w:kern w:val="0"/>
                <w:sz w:val="16"/>
                <w:szCs w:val="16"/>
                <w:lang w:eastAsia="en-US"/>
              </w:rPr>
            </w:pPr>
            <w:r w:rsidRPr="002E50B7">
              <w:rPr>
                <w:rFonts w:ascii="Calibri" w:hAnsi="Calibri" w:cs="Calibri"/>
                <w:b/>
                <w:bCs/>
                <w:color w:val="000000"/>
                <w:kern w:val="0"/>
                <w:sz w:val="16"/>
                <w:szCs w:val="16"/>
                <w:lang w:eastAsia="en-US"/>
              </w:rPr>
              <w:t>63</w:t>
            </w:r>
          </w:p>
        </w:tc>
        <w:tc>
          <w:tcPr>
            <w:tcW w:w="500" w:type="dxa"/>
            <w:tcBorders>
              <w:top w:val="nil"/>
              <w:left w:val="nil"/>
              <w:bottom w:val="single" w:sz="8" w:space="0" w:color="auto"/>
              <w:right w:val="single" w:sz="8" w:space="0" w:color="auto"/>
            </w:tcBorders>
            <w:vAlign w:val="center"/>
            <w:hideMark/>
          </w:tcPr>
          <w:p w14:paraId="5F51E8D5" w14:textId="77777777" w:rsidR="002E50B7" w:rsidRPr="002E50B7" w:rsidRDefault="002E50B7" w:rsidP="002E50B7">
            <w:pPr>
              <w:suppressAutoHyphens w:val="0"/>
              <w:jc w:val="center"/>
              <w:rPr>
                <w:rFonts w:ascii="Calibri" w:hAnsi="Calibri" w:cs="Calibri"/>
                <w:b/>
                <w:bCs/>
                <w:color w:val="000000"/>
                <w:kern w:val="0"/>
                <w:sz w:val="16"/>
                <w:szCs w:val="16"/>
                <w:lang w:eastAsia="en-US"/>
              </w:rPr>
            </w:pPr>
            <w:r w:rsidRPr="002E50B7">
              <w:rPr>
                <w:rFonts w:ascii="Calibri" w:hAnsi="Calibri" w:cs="Calibri"/>
                <w:b/>
                <w:bCs/>
                <w:color w:val="000000"/>
                <w:kern w:val="0"/>
                <w:sz w:val="16"/>
                <w:szCs w:val="16"/>
                <w:lang w:eastAsia="en-US"/>
              </w:rPr>
              <w:t>5</w:t>
            </w:r>
          </w:p>
        </w:tc>
        <w:tc>
          <w:tcPr>
            <w:tcW w:w="500" w:type="dxa"/>
            <w:tcBorders>
              <w:top w:val="nil"/>
              <w:left w:val="nil"/>
              <w:bottom w:val="single" w:sz="8" w:space="0" w:color="auto"/>
              <w:right w:val="single" w:sz="8" w:space="0" w:color="auto"/>
            </w:tcBorders>
            <w:vAlign w:val="center"/>
            <w:hideMark/>
          </w:tcPr>
          <w:p w14:paraId="645E0A72" w14:textId="77777777" w:rsidR="002E50B7" w:rsidRPr="002E50B7" w:rsidRDefault="002E50B7" w:rsidP="002E50B7">
            <w:pPr>
              <w:suppressAutoHyphens w:val="0"/>
              <w:jc w:val="center"/>
              <w:rPr>
                <w:rFonts w:ascii="Calibri" w:hAnsi="Calibri" w:cs="Calibri"/>
                <w:b/>
                <w:bCs/>
                <w:color w:val="000000"/>
                <w:kern w:val="0"/>
                <w:sz w:val="16"/>
                <w:szCs w:val="16"/>
                <w:lang w:eastAsia="en-US"/>
              </w:rPr>
            </w:pPr>
            <w:r w:rsidRPr="002E50B7">
              <w:rPr>
                <w:rFonts w:ascii="Calibri" w:hAnsi="Calibri" w:cs="Calibri"/>
                <w:b/>
                <w:bCs/>
                <w:color w:val="000000"/>
                <w:kern w:val="0"/>
                <w:sz w:val="16"/>
                <w:szCs w:val="16"/>
                <w:lang w:eastAsia="en-US"/>
              </w:rPr>
              <w:t>1105</w:t>
            </w:r>
          </w:p>
        </w:tc>
        <w:tc>
          <w:tcPr>
            <w:tcW w:w="500" w:type="dxa"/>
            <w:tcBorders>
              <w:top w:val="nil"/>
              <w:left w:val="nil"/>
              <w:bottom w:val="single" w:sz="8" w:space="0" w:color="auto"/>
              <w:right w:val="single" w:sz="8" w:space="0" w:color="auto"/>
            </w:tcBorders>
            <w:vAlign w:val="center"/>
            <w:hideMark/>
          </w:tcPr>
          <w:p w14:paraId="06C393CE" w14:textId="77777777" w:rsidR="002E50B7" w:rsidRPr="002E50B7" w:rsidRDefault="002E50B7" w:rsidP="002E50B7">
            <w:pPr>
              <w:suppressAutoHyphens w:val="0"/>
              <w:jc w:val="center"/>
              <w:rPr>
                <w:rFonts w:ascii="Calibri" w:hAnsi="Calibri" w:cs="Calibri"/>
                <w:b/>
                <w:bCs/>
                <w:color w:val="000000"/>
                <w:kern w:val="0"/>
                <w:sz w:val="16"/>
                <w:szCs w:val="16"/>
                <w:lang w:eastAsia="en-US"/>
              </w:rPr>
            </w:pPr>
            <w:r w:rsidRPr="002E50B7">
              <w:rPr>
                <w:rFonts w:ascii="Calibri" w:hAnsi="Calibri" w:cs="Calibri"/>
                <w:b/>
                <w:bCs/>
                <w:color w:val="000000"/>
                <w:kern w:val="0"/>
                <w:sz w:val="16"/>
                <w:szCs w:val="16"/>
                <w:lang w:eastAsia="en-US"/>
              </w:rPr>
              <w:t>348</w:t>
            </w:r>
          </w:p>
        </w:tc>
        <w:tc>
          <w:tcPr>
            <w:tcW w:w="500" w:type="dxa"/>
            <w:tcBorders>
              <w:top w:val="nil"/>
              <w:left w:val="nil"/>
              <w:bottom w:val="single" w:sz="8" w:space="0" w:color="auto"/>
              <w:right w:val="single" w:sz="8" w:space="0" w:color="auto"/>
            </w:tcBorders>
            <w:vAlign w:val="center"/>
            <w:hideMark/>
          </w:tcPr>
          <w:p w14:paraId="1809F7E4" w14:textId="77777777" w:rsidR="002E50B7" w:rsidRPr="002E50B7" w:rsidRDefault="002E50B7" w:rsidP="002E50B7">
            <w:pPr>
              <w:suppressAutoHyphens w:val="0"/>
              <w:jc w:val="center"/>
              <w:rPr>
                <w:rFonts w:ascii="Calibri" w:hAnsi="Calibri" w:cs="Calibri"/>
                <w:b/>
                <w:bCs/>
                <w:color w:val="000000"/>
                <w:kern w:val="0"/>
                <w:sz w:val="16"/>
                <w:szCs w:val="16"/>
                <w:lang w:eastAsia="en-US"/>
              </w:rPr>
            </w:pPr>
            <w:r w:rsidRPr="002E50B7">
              <w:rPr>
                <w:rFonts w:ascii="Calibri" w:hAnsi="Calibri" w:cs="Calibri"/>
                <w:b/>
                <w:bCs/>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5177A631" w14:textId="77777777" w:rsidR="002E50B7" w:rsidRPr="002E50B7" w:rsidRDefault="002E50B7" w:rsidP="002E50B7">
            <w:pPr>
              <w:suppressAutoHyphens w:val="0"/>
              <w:jc w:val="center"/>
              <w:rPr>
                <w:rFonts w:ascii="Calibri" w:hAnsi="Calibri" w:cs="Calibri"/>
                <w:b/>
                <w:bCs/>
                <w:color w:val="000000"/>
                <w:kern w:val="0"/>
                <w:sz w:val="16"/>
                <w:szCs w:val="16"/>
                <w:lang w:eastAsia="en-US"/>
              </w:rPr>
            </w:pPr>
            <w:r w:rsidRPr="002E50B7">
              <w:rPr>
                <w:rFonts w:ascii="Calibri" w:hAnsi="Calibri" w:cs="Calibri"/>
                <w:b/>
                <w:bCs/>
                <w:color w:val="000000"/>
                <w:kern w:val="0"/>
                <w:sz w:val="16"/>
                <w:szCs w:val="16"/>
                <w:lang w:eastAsia="en-US"/>
              </w:rPr>
              <w:t>179</w:t>
            </w:r>
          </w:p>
        </w:tc>
        <w:tc>
          <w:tcPr>
            <w:tcW w:w="500" w:type="dxa"/>
            <w:tcBorders>
              <w:top w:val="nil"/>
              <w:left w:val="nil"/>
              <w:bottom w:val="single" w:sz="8" w:space="0" w:color="auto"/>
              <w:right w:val="single" w:sz="8" w:space="0" w:color="auto"/>
            </w:tcBorders>
            <w:vAlign w:val="center"/>
            <w:hideMark/>
          </w:tcPr>
          <w:p w14:paraId="762F80C3" w14:textId="77777777" w:rsidR="002E50B7" w:rsidRPr="002E50B7" w:rsidRDefault="002E50B7" w:rsidP="002E50B7">
            <w:pPr>
              <w:suppressAutoHyphens w:val="0"/>
              <w:jc w:val="center"/>
              <w:rPr>
                <w:rFonts w:ascii="Calibri" w:hAnsi="Calibri" w:cs="Calibri"/>
                <w:b/>
                <w:bCs/>
                <w:color w:val="000000"/>
                <w:kern w:val="0"/>
                <w:sz w:val="16"/>
                <w:szCs w:val="16"/>
                <w:lang w:eastAsia="en-US"/>
              </w:rPr>
            </w:pPr>
            <w:r w:rsidRPr="002E50B7">
              <w:rPr>
                <w:rFonts w:ascii="Calibri" w:hAnsi="Calibri" w:cs="Calibri"/>
                <w:b/>
                <w:bCs/>
                <w:color w:val="000000"/>
                <w:kern w:val="0"/>
                <w:sz w:val="16"/>
                <w:szCs w:val="16"/>
                <w:lang w:eastAsia="en-US"/>
              </w:rPr>
              <w:t>51</w:t>
            </w:r>
          </w:p>
        </w:tc>
        <w:tc>
          <w:tcPr>
            <w:tcW w:w="500" w:type="dxa"/>
            <w:tcBorders>
              <w:top w:val="nil"/>
              <w:left w:val="nil"/>
              <w:bottom w:val="single" w:sz="8" w:space="0" w:color="auto"/>
              <w:right w:val="single" w:sz="8" w:space="0" w:color="auto"/>
            </w:tcBorders>
            <w:vAlign w:val="center"/>
            <w:hideMark/>
          </w:tcPr>
          <w:p w14:paraId="176BA650" w14:textId="77777777" w:rsidR="002E50B7" w:rsidRPr="002E50B7" w:rsidRDefault="002E50B7" w:rsidP="002E50B7">
            <w:pPr>
              <w:suppressAutoHyphens w:val="0"/>
              <w:jc w:val="center"/>
              <w:rPr>
                <w:rFonts w:ascii="Calibri" w:hAnsi="Calibri" w:cs="Calibri"/>
                <w:b/>
                <w:bCs/>
                <w:color w:val="000000"/>
                <w:kern w:val="0"/>
                <w:sz w:val="16"/>
                <w:szCs w:val="16"/>
                <w:lang w:eastAsia="en-US"/>
              </w:rPr>
            </w:pPr>
            <w:r w:rsidRPr="002E50B7">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7D80D14" w14:textId="77777777" w:rsidR="002E50B7" w:rsidRPr="002E50B7" w:rsidRDefault="002E50B7" w:rsidP="002E50B7">
            <w:pPr>
              <w:suppressAutoHyphens w:val="0"/>
              <w:jc w:val="center"/>
              <w:rPr>
                <w:rFonts w:ascii="Calibri" w:hAnsi="Calibri" w:cs="Calibri"/>
                <w:b/>
                <w:bCs/>
                <w:color w:val="000000"/>
                <w:kern w:val="0"/>
                <w:sz w:val="16"/>
                <w:szCs w:val="16"/>
                <w:lang w:eastAsia="en-US"/>
              </w:rPr>
            </w:pPr>
            <w:r w:rsidRPr="002E50B7">
              <w:rPr>
                <w:rFonts w:ascii="Calibri" w:hAnsi="Calibri" w:cs="Calibri"/>
                <w:b/>
                <w:bCs/>
                <w:color w:val="000000"/>
                <w:kern w:val="0"/>
                <w:sz w:val="16"/>
                <w:szCs w:val="16"/>
                <w:lang w:eastAsia="en-US"/>
              </w:rPr>
              <w:t>65</w:t>
            </w:r>
          </w:p>
        </w:tc>
        <w:tc>
          <w:tcPr>
            <w:tcW w:w="500" w:type="dxa"/>
            <w:tcBorders>
              <w:top w:val="nil"/>
              <w:left w:val="nil"/>
              <w:bottom w:val="single" w:sz="8" w:space="0" w:color="auto"/>
              <w:right w:val="single" w:sz="8" w:space="0" w:color="auto"/>
            </w:tcBorders>
            <w:vAlign w:val="center"/>
            <w:hideMark/>
          </w:tcPr>
          <w:p w14:paraId="567A6CB7" w14:textId="77777777" w:rsidR="002E50B7" w:rsidRPr="002E50B7" w:rsidRDefault="002E50B7" w:rsidP="002E50B7">
            <w:pPr>
              <w:suppressAutoHyphens w:val="0"/>
              <w:jc w:val="center"/>
              <w:rPr>
                <w:rFonts w:ascii="Calibri" w:hAnsi="Calibri" w:cs="Calibri"/>
                <w:b/>
                <w:bCs/>
                <w:color w:val="000000"/>
                <w:kern w:val="0"/>
                <w:sz w:val="16"/>
                <w:szCs w:val="16"/>
                <w:lang w:eastAsia="en-US"/>
              </w:rPr>
            </w:pPr>
            <w:r w:rsidRPr="002E50B7">
              <w:rPr>
                <w:rFonts w:ascii="Calibri" w:hAnsi="Calibri" w:cs="Calibri"/>
                <w:b/>
                <w:bCs/>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31A98804" w14:textId="77777777" w:rsidR="002E50B7" w:rsidRPr="002E50B7" w:rsidRDefault="002E50B7" w:rsidP="002E50B7">
            <w:pPr>
              <w:suppressAutoHyphens w:val="0"/>
              <w:jc w:val="center"/>
              <w:rPr>
                <w:rFonts w:ascii="Calibri" w:hAnsi="Calibri" w:cs="Calibri"/>
                <w:b/>
                <w:bCs/>
                <w:color w:val="000000"/>
                <w:kern w:val="0"/>
                <w:sz w:val="16"/>
                <w:szCs w:val="16"/>
                <w:lang w:eastAsia="en-US"/>
              </w:rPr>
            </w:pPr>
            <w:r w:rsidRPr="002E50B7">
              <w:rPr>
                <w:rFonts w:ascii="Calibri" w:hAnsi="Calibri" w:cs="Calibri"/>
                <w:b/>
                <w:bCs/>
                <w:color w:val="000000"/>
                <w:kern w:val="0"/>
                <w:sz w:val="16"/>
                <w:szCs w:val="16"/>
                <w:lang w:eastAsia="en-US"/>
              </w:rPr>
              <w:t>6</w:t>
            </w:r>
          </w:p>
        </w:tc>
        <w:tc>
          <w:tcPr>
            <w:tcW w:w="500" w:type="dxa"/>
            <w:tcBorders>
              <w:top w:val="nil"/>
              <w:left w:val="nil"/>
              <w:bottom w:val="single" w:sz="8" w:space="0" w:color="auto"/>
              <w:right w:val="single" w:sz="8" w:space="0" w:color="auto"/>
            </w:tcBorders>
            <w:vAlign w:val="center"/>
            <w:hideMark/>
          </w:tcPr>
          <w:p w14:paraId="4FD3CBA2" w14:textId="77777777" w:rsidR="002E50B7" w:rsidRPr="002E50B7" w:rsidRDefault="002E50B7" w:rsidP="002E50B7">
            <w:pPr>
              <w:suppressAutoHyphens w:val="0"/>
              <w:jc w:val="center"/>
              <w:rPr>
                <w:rFonts w:ascii="Calibri" w:hAnsi="Calibri" w:cs="Calibri"/>
                <w:b/>
                <w:bCs/>
                <w:color w:val="000000"/>
                <w:kern w:val="0"/>
                <w:sz w:val="16"/>
                <w:szCs w:val="16"/>
                <w:lang w:eastAsia="en-US"/>
              </w:rPr>
            </w:pPr>
            <w:r w:rsidRPr="002E50B7">
              <w:rPr>
                <w:rFonts w:ascii="Calibri" w:hAnsi="Calibri" w:cs="Calibri"/>
                <w:b/>
                <w:bCs/>
                <w:color w:val="000000"/>
                <w:kern w:val="0"/>
                <w:sz w:val="16"/>
                <w:szCs w:val="16"/>
                <w:lang w:eastAsia="en-US"/>
              </w:rPr>
              <w:t>1648</w:t>
            </w:r>
          </w:p>
        </w:tc>
        <w:tc>
          <w:tcPr>
            <w:tcW w:w="500" w:type="dxa"/>
            <w:tcBorders>
              <w:top w:val="nil"/>
              <w:left w:val="nil"/>
              <w:bottom w:val="single" w:sz="8" w:space="0" w:color="auto"/>
              <w:right w:val="single" w:sz="8" w:space="0" w:color="auto"/>
            </w:tcBorders>
            <w:vAlign w:val="center"/>
            <w:hideMark/>
          </w:tcPr>
          <w:p w14:paraId="0B37D8F3" w14:textId="77777777" w:rsidR="002E50B7" w:rsidRPr="002E50B7" w:rsidRDefault="002E50B7" w:rsidP="002E50B7">
            <w:pPr>
              <w:suppressAutoHyphens w:val="0"/>
              <w:jc w:val="center"/>
              <w:rPr>
                <w:rFonts w:ascii="Calibri" w:hAnsi="Calibri" w:cs="Calibri"/>
                <w:b/>
                <w:bCs/>
                <w:color w:val="000000"/>
                <w:kern w:val="0"/>
                <w:sz w:val="16"/>
                <w:szCs w:val="16"/>
                <w:lang w:eastAsia="en-US"/>
              </w:rPr>
            </w:pPr>
            <w:r w:rsidRPr="002E50B7">
              <w:rPr>
                <w:rFonts w:ascii="Calibri" w:hAnsi="Calibri" w:cs="Calibri"/>
                <w:b/>
                <w:bCs/>
                <w:color w:val="000000"/>
                <w:kern w:val="0"/>
                <w:sz w:val="16"/>
                <w:szCs w:val="16"/>
                <w:lang w:eastAsia="en-US"/>
              </w:rPr>
              <w:t>506</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pPr>
        <w:autoSpaceDE w:val="0"/>
        <w:rPr>
          <w:rFonts w:ascii="Arial" w:hAnsi="Arial" w:cs="Arial"/>
          <w:color w:val="000000"/>
          <w:lang w:val="ro-RO"/>
        </w:rPr>
      </w:pPr>
      <w:r w:rsidRPr="00C13506">
        <w:rPr>
          <w:rFonts w:ascii="Arial" w:hAnsi="Arial" w:cs="Arial"/>
          <w:b/>
          <w:bCs/>
          <w:color w:val="000000"/>
          <w:lang w:val="ro-RO"/>
        </w:rPr>
        <w:t>2.1</w:t>
      </w:r>
      <w:r w:rsidR="00B66ACE">
        <w:rPr>
          <w:rFonts w:ascii="Arial" w:hAnsi="Arial" w:cs="Arial"/>
          <w:b/>
          <w:bCs/>
          <w:color w:val="000000"/>
          <w:lang w:val="ro-RO"/>
        </w:rPr>
        <w:t>1</w:t>
      </w:r>
      <w:r w:rsidRPr="00C13506">
        <w:rPr>
          <w:rFonts w:ascii="Arial" w:hAnsi="Arial" w:cs="Arial"/>
          <w:b/>
          <w:bCs/>
          <w:color w:val="000000"/>
          <w:lang w:val="ro-RO"/>
        </w:rPr>
        <w:t>. Strategii pe termen lung</w:t>
      </w:r>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735FF4">
        <w:rPr>
          <w:rFonts w:ascii="Arial" w:hAnsi="Arial" w:cs="Arial"/>
          <w:b w:val="0"/>
          <w:i/>
          <w:iCs/>
          <w:color w:val="000000"/>
          <w:sz w:val="24"/>
          <w:szCs w:val="24"/>
          <w:lang w:val="ro-RO"/>
        </w:rPr>
        <w:lastRenderedPageBreak/>
        <w:t xml:space="preserve">Tab. </w:t>
      </w:r>
      <w:r w:rsidR="00077C13" w:rsidRPr="00735FF4">
        <w:rPr>
          <w:rFonts w:ascii="Arial" w:hAnsi="Arial" w:cs="Arial"/>
          <w:b w:val="0"/>
          <w:i/>
          <w:iCs/>
          <w:color w:val="000000"/>
          <w:sz w:val="24"/>
          <w:szCs w:val="24"/>
          <w:lang w:val="ro-RO"/>
        </w:rPr>
        <w:t>20</w:t>
      </w:r>
      <w:r w:rsidRPr="00735FF4">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C2713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144042C1"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7B1079">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7B1079" w:rsidRPr="00C2713C" w14:paraId="3D4FC2CC" w14:textId="77777777" w:rsidTr="00983324">
        <w:trPr>
          <w:trHeight w:val="228"/>
        </w:trPr>
        <w:tc>
          <w:tcPr>
            <w:tcW w:w="6400" w:type="dxa"/>
            <w:gridSpan w:val="2"/>
            <w:tcBorders>
              <w:top w:val="single" w:sz="4" w:space="0" w:color="auto"/>
              <w:left w:val="single" w:sz="4" w:space="0" w:color="auto"/>
              <w:bottom w:val="single" w:sz="4" w:space="0" w:color="auto"/>
              <w:right w:val="single" w:sz="4" w:space="0" w:color="000000"/>
            </w:tcBorders>
            <w:noWrap/>
            <w:vAlign w:val="center"/>
            <w:hideMark/>
          </w:tcPr>
          <w:p w14:paraId="5347B47F" w14:textId="3C6D32D7" w:rsidR="007B1079" w:rsidRPr="00C2713C" w:rsidRDefault="007B1079" w:rsidP="00983324">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 xml:space="preserve">drumului de mare viteză Baia Mare </w:t>
            </w:r>
            <w:r w:rsidR="00CE0A68">
              <w:rPr>
                <w:rFonts w:ascii="Arial" w:hAnsi="Arial" w:cs="Arial"/>
                <w:color w:val="000000"/>
                <w:kern w:val="0"/>
                <w:sz w:val="18"/>
                <w:szCs w:val="18"/>
                <w:lang w:val="ro-RO" w:eastAsia="ro-RO"/>
              </w:rPr>
              <w:t>–</w:t>
            </w:r>
            <w:r>
              <w:rPr>
                <w:rFonts w:ascii="Arial" w:hAnsi="Arial" w:cs="Arial"/>
                <w:color w:val="000000"/>
                <w:kern w:val="0"/>
                <w:sz w:val="18"/>
                <w:szCs w:val="18"/>
                <w:lang w:val="ro-RO" w:eastAsia="ro-RO"/>
              </w:rPr>
              <w:t xml:space="preserve"> Suceava</w:t>
            </w:r>
            <w:r w:rsidR="00CE0A68">
              <w:rPr>
                <w:rFonts w:ascii="Arial" w:hAnsi="Arial" w:cs="Arial"/>
                <w:color w:val="000000"/>
                <w:kern w:val="0"/>
                <w:sz w:val="18"/>
                <w:szCs w:val="18"/>
                <w:lang w:val="ro-RO" w:eastAsia="ro-RO"/>
              </w:rPr>
              <w:t>, lot 2 = Dej - Bistrița</w:t>
            </w:r>
          </w:p>
        </w:tc>
        <w:tc>
          <w:tcPr>
            <w:tcW w:w="1760" w:type="dxa"/>
            <w:tcBorders>
              <w:top w:val="nil"/>
              <w:left w:val="nil"/>
              <w:bottom w:val="single" w:sz="4" w:space="0" w:color="auto"/>
              <w:right w:val="single" w:sz="4" w:space="0" w:color="auto"/>
            </w:tcBorders>
            <w:noWrap/>
            <w:vAlign w:val="center"/>
            <w:hideMark/>
          </w:tcPr>
          <w:p w14:paraId="00E459D6" w14:textId="07AB099E" w:rsidR="007B1079" w:rsidRPr="00C2713C" w:rsidRDefault="00BD54B0"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8376</w:t>
            </w:r>
          </w:p>
        </w:tc>
        <w:tc>
          <w:tcPr>
            <w:tcW w:w="1800" w:type="dxa"/>
            <w:tcBorders>
              <w:top w:val="nil"/>
              <w:left w:val="nil"/>
              <w:bottom w:val="single" w:sz="4" w:space="0" w:color="auto"/>
              <w:right w:val="single" w:sz="4" w:space="0" w:color="auto"/>
            </w:tcBorders>
            <w:noWrap/>
            <w:vAlign w:val="center"/>
            <w:hideMark/>
          </w:tcPr>
          <w:p w14:paraId="53571738" w14:textId="77777777" w:rsidR="007B1079" w:rsidRPr="00C2713C" w:rsidRDefault="007B1079" w:rsidP="0098332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2032</w:t>
            </w:r>
          </w:p>
        </w:tc>
        <w:tc>
          <w:tcPr>
            <w:tcW w:w="1800" w:type="dxa"/>
            <w:tcBorders>
              <w:top w:val="nil"/>
              <w:left w:val="nil"/>
              <w:bottom w:val="single" w:sz="4" w:space="0" w:color="auto"/>
              <w:right w:val="single" w:sz="4" w:space="0" w:color="auto"/>
            </w:tcBorders>
            <w:vAlign w:val="center"/>
            <w:hideMark/>
          </w:tcPr>
          <w:p w14:paraId="4F22AD30" w14:textId="77777777" w:rsidR="007B1079" w:rsidRPr="00C2713C" w:rsidRDefault="007B1079" w:rsidP="00983324">
            <w:pPr>
              <w:suppressAutoHyphens w:val="0"/>
              <w:jc w:val="center"/>
              <w:rPr>
                <w:rFonts w:ascii="Arial" w:hAnsi="Arial" w:cs="Arial"/>
                <w:color w:val="000000"/>
                <w:kern w:val="0"/>
                <w:sz w:val="18"/>
                <w:szCs w:val="18"/>
                <w:lang w:val="ro-RO" w:eastAsia="ro-RO"/>
              </w:rPr>
            </w:pPr>
            <w:r w:rsidRPr="00C2713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05AFAAF" w14:textId="020BFB5D" w:rsidR="007B1079" w:rsidRPr="00C2713C" w:rsidRDefault="008934E7" w:rsidP="008934E7">
            <w:pPr>
              <w:suppressAutoHyphens w:val="0"/>
              <w:jc w:val="center"/>
              <w:rPr>
                <w:rFonts w:ascii="Arial" w:hAnsi="Arial" w:cs="Arial"/>
                <w:color w:val="000000"/>
                <w:kern w:val="0"/>
                <w:sz w:val="18"/>
                <w:szCs w:val="18"/>
                <w:lang w:val="ro-RO" w:eastAsia="ro-RO"/>
              </w:rPr>
            </w:pPr>
            <w:proofErr w:type="spellStart"/>
            <w:r w:rsidRPr="008934E7">
              <w:rPr>
                <w:rFonts w:ascii="Arial" w:hAnsi="Arial" w:cs="Arial"/>
                <w:color w:val="000000"/>
                <w:kern w:val="0"/>
                <w:sz w:val="18"/>
                <w:szCs w:val="18"/>
                <w:lang w:eastAsia="ro-RO"/>
              </w:rPr>
              <w:t>venituri</w:t>
            </w:r>
            <w:proofErr w:type="spellEnd"/>
            <w:r w:rsidRPr="008934E7">
              <w:rPr>
                <w:rFonts w:ascii="Arial" w:hAnsi="Arial" w:cs="Arial"/>
                <w:color w:val="000000"/>
                <w:kern w:val="0"/>
                <w:sz w:val="18"/>
                <w:szCs w:val="18"/>
                <w:lang w:eastAsia="ro-RO"/>
              </w:rPr>
              <w:t xml:space="preserve"> </w:t>
            </w:r>
            <w:proofErr w:type="spellStart"/>
            <w:r w:rsidRPr="008934E7">
              <w:rPr>
                <w:rFonts w:ascii="Arial" w:hAnsi="Arial" w:cs="Arial"/>
                <w:color w:val="000000"/>
                <w:kern w:val="0"/>
                <w:sz w:val="18"/>
                <w:szCs w:val="18"/>
                <w:lang w:eastAsia="ro-RO"/>
              </w:rPr>
              <w:t>proprii</w:t>
            </w:r>
            <w:proofErr w:type="spellEnd"/>
            <w:r w:rsidRPr="008934E7">
              <w:rPr>
                <w:rFonts w:ascii="Arial" w:hAnsi="Arial" w:cs="Arial"/>
                <w:color w:val="000000"/>
                <w:kern w:val="0"/>
                <w:sz w:val="18"/>
                <w:szCs w:val="18"/>
                <w:lang w:eastAsia="ro-RO"/>
              </w:rPr>
              <w:t>/</w:t>
            </w:r>
            <w:proofErr w:type="spellStart"/>
            <w:r w:rsidRPr="008934E7">
              <w:rPr>
                <w:rFonts w:ascii="Arial" w:hAnsi="Arial" w:cs="Arial"/>
                <w:color w:val="000000"/>
                <w:kern w:val="0"/>
                <w:sz w:val="18"/>
                <w:szCs w:val="18"/>
                <w:lang w:eastAsia="ro-RO"/>
              </w:rPr>
              <w:t>buget</w:t>
            </w:r>
            <w:proofErr w:type="spellEnd"/>
            <w:r w:rsidRPr="008934E7">
              <w:rPr>
                <w:rFonts w:ascii="Arial" w:hAnsi="Arial" w:cs="Arial"/>
                <w:color w:val="000000"/>
                <w:kern w:val="0"/>
                <w:sz w:val="18"/>
                <w:szCs w:val="18"/>
                <w:lang w:eastAsia="ro-RO"/>
              </w:rPr>
              <w:t xml:space="preserve"> de stat/</w:t>
            </w:r>
            <w:proofErr w:type="spellStart"/>
            <w:r w:rsidRPr="008934E7">
              <w:rPr>
                <w:rFonts w:ascii="Arial" w:hAnsi="Arial" w:cs="Arial"/>
                <w:color w:val="000000"/>
                <w:kern w:val="0"/>
                <w:sz w:val="18"/>
                <w:szCs w:val="18"/>
                <w:lang w:eastAsia="ro-RO"/>
              </w:rPr>
              <w:t>fonduri</w:t>
            </w:r>
            <w:proofErr w:type="spellEnd"/>
            <w:r w:rsidRPr="008934E7">
              <w:rPr>
                <w:rFonts w:ascii="Arial" w:hAnsi="Arial" w:cs="Arial"/>
                <w:color w:val="000000"/>
                <w:kern w:val="0"/>
                <w:sz w:val="18"/>
                <w:szCs w:val="18"/>
                <w:lang w:eastAsia="ro-RO"/>
              </w:rPr>
              <w:t xml:space="preserve"> </w:t>
            </w:r>
            <w:proofErr w:type="spellStart"/>
            <w:r w:rsidRPr="008934E7">
              <w:rPr>
                <w:rFonts w:ascii="Arial" w:hAnsi="Arial" w:cs="Arial"/>
                <w:color w:val="000000"/>
                <w:kern w:val="0"/>
                <w:sz w:val="18"/>
                <w:szCs w:val="18"/>
                <w:lang w:eastAsia="ro-RO"/>
              </w:rPr>
              <w:t>europene</w:t>
            </w:r>
            <w:proofErr w:type="spellEnd"/>
            <w:r w:rsidRPr="008934E7">
              <w:rPr>
                <w:rFonts w:ascii="Arial" w:hAnsi="Arial" w:cs="Arial"/>
                <w:color w:val="000000"/>
                <w:kern w:val="0"/>
                <w:sz w:val="18"/>
                <w:szCs w:val="18"/>
                <w:lang w:eastAsia="ro-RO"/>
              </w:rPr>
              <w:t>/</w:t>
            </w:r>
            <w:proofErr w:type="spellStart"/>
            <w:r w:rsidRPr="008934E7">
              <w:rPr>
                <w:rFonts w:ascii="Arial" w:hAnsi="Arial" w:cs="Arial"/>
                <w:color w:val="000000"/>
                <w:kern w:val="0"/>
                <w:sz w:val="18"/>
                <w:szCs w:val="18"/>
                <w:lang w:eastAsia="ro-RO"/>
              </w:rPr>
              <w:t>alte</w:t>
            </w:r>
            <w:proofErr w:type="spellEnd"/>
            <w:r w:rsidRPr="008934E7">
              <w:rPr>
                <w:rFonts w:ascii="Arial" w:hAnsi="Arial" w:cs="Arial"/>
                <w:color w:val="000000"/>
                <w:kern w:val="0"/>
                <w:sz w:val="18"/>
                <w:szCs w:val="18"/>
                <w:lang w:eastAsia="ro-RO"/>
              </w:rPr>
              <w:t xml:space="preserve"> </w:t>
            </w:r>
            <w:proofErr w:type="spellStart"/>
            <w:r w:rsidRPr="008934E7">
              <w:rPr>
                <w:rFonts w:ascii="Arial" w:hAnsi="Arial" w:cs="Arial"/>
                <w:color w:val="000000"/>
                <w:kern w:val="0"/>
                <w:sz w:val="18"/>
                <w:szCs w:val="18"/>
                <w:lang w:eastAsia="ro-RO"/>
              </w:rPr>
              <w:t>surse</w:t>
            </w:r>
            <w:proofErr w:type="spellEnd"/>
          </w:p>
        </w:tc>
      </w:tr>
      <w:tr w:rsidR="00735FF4" w:rsidRPr="0038617C" w14:paraId="4F2637CA"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459FB07A" w14:textId="77777777" w:rsidR="00735FF4" w:rsidRPr="0038617C" w:rsidRDefault="00735FF4" w:rsidP="00735FF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A41FF81" w14:textId="77777777" w:rsidR="00735FF4" w:rsidRPr="0038617C" w:rsidRDefault="00735FF4" w:rsidP="00735FF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Beclean</w:t>
            </w:r>
          </w:p>
        </w:tc>
        <w:tc>
          <w:tcPr>
            <w:tcW w:w="1760" w:type="dxa"/>
            <w:tcBorders>
              <w:top w:val="nil"/>
              <w:left w:val="nil"/>
              <w:bottom w:val="single" w:sz="4" w:space="0" w:color="auto"/>
              <w:right w:val="single" w:sz="4" w:space="0" w:color="auto"/>
            </w:tcBorders>
            <w:noWrap/>
            <w:vAlign w:val="center"/>
            <w:hideMark/>
          </w:tcPr>
          <w:p w14:paraId="70F3C0C4" w14:textId="667BF764" w:rsidR="00735FF4" w:rsidRPr="0038617C" w:rsidRDefault="00735FF4" w:rsidP="00735FF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237154A" w14:textId="5C36FD41" w:rsidR="00735FF4" w:rsidRPr="0038617C" w:rsidRDefault="00735FF4" w:rsidP="00735FF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6389BEA" w14:textId="77777777" w:rsidR="00735FF4" w:rsidRDefault="00735FF4" w:rsidP="00735FF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Beclean</w:t>
            </w:r>
          </w:p>
          <w:p w14:paraId="64C2264A" w14:textId="77777777" w:rsidR="00735FF4" w:rsidRPr="0038617C" w:rsidRDefault="00735FF4" w:rsidP="00735FF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0743CD43" w14:textId="2E3F209D" w:rsidR="00735FF4" w:rsidRPr="0038617C" w:rsidRDefault="008934E7" w:rsidP="008934E7">
            <w:pPr>
              <w:suppressAutoHyphens w:val="0"/>
              <w:jc w:val="center"/>
              <w:rPr>
                <w:rFonts w:ascii="Arial" w:hAnsi="Arial" w:cs="Arial"/>
                <w:color w:val="000000"/>
                <w:kern w:val="0"/>
                <w:sz w:val="18"/>
                <w:szCs w:val="18"/>
                <w:lang w:val="ro-RO" w:eastAsia="ro-RO"/>
              </w:rPr>
            </w:pPr>
            <w:proofErr w:type="spellStart"/>
            <w:r w:rsidRPr="008934E7">
              <w:rPr>
                <w:rFonts w:ascii="Arial" w:hAnsi="Arial" w:cs="Arial"/>
                <w:color w:val="000000"/>
                <w:kern w:val="0"/>
                <w:sz w:val="18"/>
                <w:szCs w:val="18"/>
                <w:lang w:eastAsia="ro-RO"/>
              </w:rPr>
              <w:t>venituri</w:t>
            </w:r>
            <w:proofErr w:type="spellEnd"/>
            <w:r w:rsidRPr="008934E7">
              <w:rPr>
                <w:rFonts w:ascii="Arial" w:hAnsi="Arial" w:cs="Arial"/>
                <w:color w:val="000000"/>
                <w:kern w:val="0"/>
                <w:sz w:val="18"/>
                <w:szCs w:val="18"/>
                <w:lang w:eastAsia="ro-RO"/>
              </w:rPr>
              <w:t xml:space="preserve"> </w:t>
            </w:r>
            <w:proofErr w:type="spellStart"/>
            <w:r w:rsidRPr="008934E7">
              <w:rPr>
                <w:rFonts w:ascii="Arial" w:hAnsi="Arial" w:cs="Arial"/>
                <w:color w:val="000000"/>
                <w:kern w:val="0"/>
                <w:sz w:val="18"/>
                <w:szCs w:val="18"/>
                <w:lang w:eastAsia="ro-RO"/>
              </w:rPr>
              <w:t>proprii</w:t>
            </w:r>
            <w:proofErr w:type="spellEnd"/>
            <w:r w:rsidRPr="008934E7">
              <w:rPr>
                <w:rFonts w:ascii="Arial" w:hAnsi="Arial" w:cs="Arial"/>
                <w:color w:val="000000"/>
                <w:kern w:val="0"/>
                <w:sz w:val="18"/>
                <w:szCs w:val="18"/>
                <w:lang w:eastAsia="ro-RO"/>
              </w:rPr>
              <w:t>/</w:t>
            </w:r>
            <w:proofErr w:type="spellStart"/>
            <w:r w:rsidRPr="008934E7">
              <w:rPr>
                <w:rFonts w:ascii="Arial" w:hAnsi="Arial" w:cs="Arial"/>
                <w:color w:val="000000"/>
                <w:kern w:val="0"/>
                <w:sz w:val="18"/>
                <w:szCs w:val="18"/>
                <w:lang w:eastAsia="ro-RO"/>
              </w:rPr>
              <w:t>buget</w:t>
            </w:r>
            <w:proofErr w:type="spellEnd"/>
            <w:r w:rsidRPr="008934E7">
              <w:rPr>
                <w:rFonts w:ascii="Arial" w:hAnsi="Arial" w:cs="Arial"/>
                <w:color w:val="000000"/>
                <w:kern w:val="0"/>
                <w:sz w:val="18"/>
                <w:szCs w:val="18"/>
                <w:lang w:eastAsia="ro-RO"/>
              </w:rPr>
              <w:t xml:space="preserve"> de stat/</w:t>
            </w:r>
            <w:proofErr w:type="spellStart"/>
            <w:r w:rsidRPr="008934E7">
              <w:rPr>
                <w:rFonts w:ascii="Arial" w:hAnsi="Arial" w:cs="Arial"/>
                <w:color w:val="000000"/>
                <w:kern w:val="0"/>
                <w:sz w:val="18"/>
                <w:szCs w:val="18"/>
                <w:lang w:eastAsia="ro-RO"/>
              </w:rPr>
              <w:t>fonduri</w:t>
            </w:r>
            <w:proofErr w:type="spellEnd"/>
            <w:r w:rsidRPr="008934E7">
              <w:rPr>
                <w:rFonts w:ascii="Arial" w:hAnsi="Arial" w:cs="Arial"/>
                <w:color w:val="000000"/>
                <w:kern w:val="0"/>
                <w:sz w:val="18"/>
                <w:szCs w:val="18"/>
                <w:lang w:eastAsia="ro-RO"/>
              </w:rPr>
              <w:t xml:space="preserve"> </w:t>
            </w:r>
            <w:proofErr w:type="spellStart"/>
            <w:r w:rsidRPr="008934E7">
              <w:rPr>
                <w:rFonts w:ascii="Arial" w:hAnsi="Arial" w:cs="Arial"/>
                <w:color w:val="000000"/>
                <w:kern w:val="0"/>
                <w:sz w:val="18"/>
                <w:szCs w:val="18"/>
                <w:lang w:eastAsia="ro-RO"/>
              </w:rPr>
              <w:t>europene</w:t>
            </w:r>
            <w:proofErr w:type="spellEnd"/>
            <w:r w:rsidRPr="008934E7">
              <w:rPr>
                <w:rFonts w:ascii="Arial" w:hAnsi="Arial" w:cs="Arial"/>
                <w:color w:val="000000"/>
                <w:kern w:val="0"/>
                <w:sz w:val="18"/>
                <w:szCs w:val="18"/>
                <w:lang w:eastAsia="ro-RO"/>
              </w:rPr>
              <w:t>/</w:t>
            </w:r>
            <w:proofErr w:type="spellStart"/>
            <w:r w:rsidRPr="008934E7">
              <w:rPr>
                <w:rFonts w:ascii="Arial" w:hAnsi="Arial" w:cs="Arial"/>
                <w:color w:val="000000"/>
                <w:kern w:val="0"/>
                <w:sz w:val="18"/>
                <w:szCs w:val="18"/>
                <w:lang w:eastAsia="ro-RO"/>
              </w:rPr>
              <w:t>alte</w:t>
            </w:r>
            <w:proofErr w:type="spellEnd"/>
            <w:r w:rsidRPr="008934E7">
              <w:rPr>
                <w:rFonts w:ascii="Arial" w:hAnsi="Arial" w:cs="Arial"/>
                <w:color w:val="000000"/>
                <w:kern w:val="0"/>
                <w:sz w:val="18"/>
                <w:szCs w:val="18"/>
                <w:lang w:eastAsia="ro-RO"/>
              </w:rPr>
              <w:t xml:space="preserve"> </w:t>
            </w:r>
            <w:proofErr w:type="spellStart"/>
            <w:r w:rsidRPr="008934E7">
              <w:rPr>
                <w:rFonts w:ascii="Arial" w:hAnsi="Arial" w:cs="Arial"/>
                <w:color w:val="000000"/>
                <w:kern w:val="0"/>
                <w:sz w:val="18"/>
                <w:szCs w:val="18"/>
                <w:lang w:eastAsia="ro-RO"/>
              </w:rPr>
              <w:t>surse</w:t>
            </w:r>
            <w:proofErr w:type="spellEnd"/>
          </w:p>
        </w:tc>
      </w:tr>
      <w:tr w:rsidR="00735FF4" w:rsidRPr="0038617C" w14:paraId="0DB4413E"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08371FEC" w14:textId="77777777" w:rsidR="00735FF4" w:rsidRPr="0038617C" w:rsidRDefault="00735FF4" w:rsidP="00735FF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45D0448D" w14:textId="77777777" w:rsidR="00735FF4" w:rsidRPr="0038617C" w:rsidRDefault="00735FF4" w:rsidP="00735FF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Cuzdrioara</w:t>
            </w:r>
          </w:p>
        </w:tc>
        <w:tc>
          <w:tcPr>
            <w:tcW w:w="1760" w:type="dxa"/>
            <w:tcBorders>
              <w:top w:val="nil"/>
              <w:left w:val="nil"/>
              <w:bottom w:val="single" w:sz="4" w:space="0" w:color="auto"/>
              <w:right w:val="single" w:sz="4" w:space="0" w:color="auto"/>
            </w:tcBorders>
            <w:noWrap/>
            <w:vAlign w:val="center"/>
            <w:hideMark/>
          </w:tcPr>
          <w:p w14:paraId="61E2A851" w14:textId="60F2377A" w:rsidR="00735FF4" w:rsidRPr="0038617C" w:rsidRDefault="00735FF4" w:rsidP="00735FF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F601620" w14:textId="47472759" w:rsidR="00735FF4" w:rsidRPr="0038617C" w:rsidRDefault="00735FF4" w:rsidP="00735FF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343D9647" w14:textId="77777777" w:rsidR="00735FF4" w:rsidRDefault="00735FF4" w:rsidP="00735FF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Cuzdrioara</w:t>
            </w:r>
          </w:p>
          <w:p w14:paraId="39BAF4AA" w14:textId="77777777" w:rsidR="00735FF4" w:rsidRPr="0038617C" w:rsidRDefault="00735FF4" w:rsidP="00735FF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5448F38D" w14:textId="28BCF7A1" w:rsidR="00735FF4" w:rsidRPr="0038617C" w:rsidRDefault="008934E7" w:rsidP="008934E7">
            <w:pPr>
              <w:suppressAutoHyphens w:val="0"/>
              <w:jc w:val="center"/>
              <w:rPr>
                <w:rFonts w:ascii="Arial" w:hAnsi="Arial" w:cs="Arial"/>
                <w:color w:val="000000"/>
                <w:kern w:val="0"/>
                <w:sz w:val="18"/>
                <w:szCs w:val="18"/>
                <w:lang w:val="ro-RO" w:eastAsia="ro-RO"/>
              </w:rPr>
            </w:pPr>
            <w:proofErr w:type="spellStart"/>
            <w:r w:rsidRPr="008934E7">
              <w:rPr>
                <w:rFonts w:ascii="Arial" w:hAnsi="Arial" w:cs="Arial"/>
                <w:color w:val="000000"/>
                <w:kern w:val="0"/>
                <w:sz w:val="18"/>
                <w:szCs w:val="18"/>
                <w:lang w:eastAsia="ro-RO"/>
              </w:rPr>
              <w:t>venituri</w:t>
            </w:r>
            <w:proofErr w:type="spellEnd"/>
            <w:r w:rsidRPr="008934E7">
              <w:rPr>
                <w:rFonts w:ascii="Arial" w:hAnsi="Arial" w:cs="Arial"/>
                <w:color w:val="000000"/>
                <w:kern w:val="0"/>
                <w:sz w:val="18"/>
                <w:szCs w:val="18"/>
                <w:lang w:eastAsia="ro-RO"/>
              </w:rPr>
              <w:t xml:space="preserve"> </w:t>
            </w:r>
            <w:proofErr w:type="spellStart"/>
            <w:r w:rsidRPr="008934E7">
              <w:rPr>
                <w:rFonts w:ascii="Arial" w:hAnsi="Arial" w:cs="Arial"/>
                <w:color w:val="000000"/>
                <w:kern w:val="0"/>
                <w:sz w:val="18"/>
                <w:szCs w:val="18"/>
                <w:lang w:eastAsia="ro-RO"/>
              </w:rPr>
              <w:t>proprii</w:t>
            </w:r>
            <w:proofErr w:type="spellEnd"/>
            <w:r w:rsidRPr="008934E7">
              <w:rPr>
                <w:rFonts w:ascii="Arial" w:hAnsi="Arial" w:cs="Arial"/>
                <w:color w:val="000000"/>
                <w:kern w:val="0"/>
                <w:sz w:val="18"/>
                <w:szCs w:val="18"/>
                <w:lang w:eastAsia="ro-RO"/>
              </w:rPr>
              <w:t>/</w:t>
            </w:r>
            <w:proofErr w:type="spellStart"/>
            <w:r w:rsidRPr="008934E7">
              <w:rPr>
                <w:rFonts w:ascii="Arial" w:hAnsi="Arial" w:cs="Arial"/>
                <w:color w:val="000000"/>
                <w:kern w:val="0"/>
                <w:sz w:val="18"/>
                <w:szCs w:val="18"/>
                <w:lang w:eastAsia="ro-RO"/>
              </w:rPr>
              <w:t>buget</w:t>
            </w:r>
            <w:proofErr w:type="spellEnd"/>
            <w:r w:rsidRPr="008934E7">
              <w:rPr>
                <w:rFonts w:ascii="Arial" w:hAnsi="Arial" w:cs="Arial"/>
                <w:color w:val="000000"/>
                <w:kern w:val="0"/>
                <w:sz w:val="18"/>
                <w:szCs w:val="18"/>
                <w:lang w:eastAsia="ro-RO"/>
              </w:rPr>
              <w:t xml:space="preserve"> de stat/</w:t>
            </w:r>
            <w:proofErr w:type="spellStart"/>
            <w:r w:rsidRPr="008934E7">
              <w:rPr>
                <w:rFonts w:ascii="Arial" w:hAnsi="Arial" w:cs="Arial"/>
                <w:color w:val="000000"/>
                <w:kern w:val="0"/>
                <w:sz w:val="18"/>
                <w:szCs w:val="18"/>
                <w:lang w:eastAsia="ro-RO"/>
              </w:rPr>
              <w:t>fonduri</w:t>
            </w:r>
            <w:proofErr w:type="spellEnd"/>
            <w:r w:rsidRPr="008934E7">
              <w:rPr>
                <w:rFonts w:ascii="Arial" w:hAnsi="Arial" w:cs="Arial"/>
                <w:color w:val="000000"/>
                <w:kern w:val="0"/>
                <w:sz w:val="18"/>
                <w:szCs w:val="18"/>
                <w:lang w:eastAsia="ro-RO"/>
              </w:rPr>
              <w:t xml:space="preserve"> </w:t>
            </w:r>
            <w:proofErr w:type="spellStart"/>
            <w:r w:rsidRPr="008934E7">
              <w:rPr>
                <w:rFonts w:ascii="Arial" w:hAnsi="Arial" w:cs="Arial"/>
                <w:color w:val="000000"/>
                <w:kern w:val="0"/>
                <w:sz w:val="18"/>
                <w:szCs w:val="18"/>
                <w:lang w:eastAsia="ro-RO"/>
              </w:rPr>
              <w:t>europene</w:t>
            </w:r>
            <w:proofErr w:type="spellEnd"/>
            <w:r w:rsidRPr="008934E7">
              <w:rPr>
                <w:rFonts w:ascii="Arial" w:hAnsi="Arial" w:cs="Arial"/>
                <w:color w:val="000000"/>
                <w:kern w:val="0"/>
                <w:sz w:val="18"/>
                <w:szCs w:val="18"/>
                <w:lang w:eastAsia="ro-RO"/>
              </w:rPr>
              <w:t>/</w:t>
            </w:r>
            <w:proofErr w:type="spellStart"/>
            <w:r w:rsidRPr="008934E7">
              <w:rPr>
                <w:rFonts w:ascii="Arial" w:hAnsi="Arial" w:cs="Arial"/>
                <w:color w:val="000000"/>
                <w:kern w:val="0"/>
                <w:sz w:val="18"/>
                <w:szCs w:val="18"/>
                <w:lang w:eastAsia="ro-RO"/>
              </w:rPr>
              <w:t>alte</w:t>
            </w:r>
            <w:proofErr w:type="spellEnd"/>
            <w:r w:rsidRPr="008934E7">
              <w:rPr>
                <w:rFonts w:ascii="Arial" w:hAnsi="Arial" w:cs="Arial"/>
                <w:color w:val="000000"/>
                <w:kern w:val="0"/>
                <w:sz w:val="18"/>
                <w:szCs w:val="18"/>
                <w:lang w:eastAsia="ro-RO"/>
              </w:rPr>
              <w:t xml:space="preserve"> </w:t>
            </w:r>
            <w:proofErr w:type="spellStart"/>
            <w:r w:rsidRPr="008934E7">
              <w:rPr>
                <w:rFonts w:ascii="Arial" w:hAnsi="Arial" w:cs="Arial"/>
                <w:color w:val="000000"/>
                <w:kern w:val="0"/>
                <w:sz w:val="18"/>
                <w:szCs w:val="18"/>
                <w:lang w:eastAsia="ro-RO"/>
              </w:rPr>
              <w:t>surse</w:t>
            </w:r>
            <w:proofErr w:type="spellEnd"/>
          </w:p>
        </w:tc>
      </w:tr>
      <w:tr w:rsidR="00735FF4" w:rsidRPr="0038617C" w14:paraId="7FB7F0B5"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573792E8" w14:textId="77777777" w:rsidR="00735FF4" w:rsidRPr="0038617C" w:rsidRDefault="00735FF4" w:rsidP="00735FF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0A0BAEA5" w14:textId="77777777" w:rsidR="00735FF4" w:rsidRPr="0038617C" w:rsidRDefault="00735FF4" w:rsidP="00735FF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Petru Rareș</w:t>
            </w:r>
          </w:p>
        </w:tc>
        <w:tc>
          <w:tcPr>
            <w:tcW w:w="1760" w:type="dxa"/>
            <w:tcBorders>
              <w:top w:val="nil"/>
              <w:left w:val="nil"/>
              <w:bottom w:val="single" w:sz="4" w:space="0" w:color="auto"/>
              <w:right w:val="single" w:sz="4" w:space="0" w:color="auto"/>
            </w:tcBorders>
            <w:noWrap/>
            <w:vAlign w:val="center"/>
            <w:hideMark/>
          </w:tcPr>
          <w:p w14:paraId="7D3793AE" w14:textId="091061B9" w:rsidR="00735FF4" w:rsidRPr="0038617C" w:rsidRDefault="00735FF4" w:rsidP="00735FF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8296CB3" w14:textId="5481B765" w:rsidR="00735FF4" w:rsidRPr="0038617C" w:rsidRDefault="00735FF4" w:rsidP="00735FF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483BFDD9" w14:textId="77777777" w:rsidR="00735FF4" w:rsidRDefault="00735FF4" w:rsidP="00735FF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Petru Rareș</w:t>
            </w:r>
          </w:p>
          <w:p w14:paraId="40863A1C" w14:textId="77777777" w:rsidR="00735FF4" w:rsidRPr="0038617C" w:rsidRDefault="00735FF4" w:rsidP="00735FF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8701A90" w14:textId="580D8D14" w:rsidR="00735FF4" w:rsidRPr="0038617C" w:rsidRDefault="008934E7" w:rsidP="008934E7">
            <w:pPr>
              <w:suppressAutoHyphens w:val="0"/>
              <w:jc w:val="center"/>
              <w:rPr>
                <w:rFonts w:ascii="Arial" w:hAnsi="Arial" w:cs="Arial"/>
                <w:color w:val="000000"/>
                <w:kern w:val="0"/>
                <w:sz w:val="18"/>
                <w:szCs w:val="18"/>
                <w:lang w:val="ro-RO" w:eastAsia="ro-RO"/>
              </w:rPr>
            </w:pPr>
            <w:proofErr w:type="spellStart"/>
            <w:r w:rsidRPr="008934E7">
              <w:rPr>
                <w:rFonts w:ascii="Arial" w:hAnsi="Arial" w:cs="Arial"/>
                <w:color w:val="000000"/>
                <w:kern w:val="0"/>
                <w:sz w:val="18"/>
                <w:szCs w:val="18"/>
                <w:lang w:eastAsia="ro-RO"/>
              </w:rPr>
              <w:t>venituri</w:t>
            </w:r>
            <w:proofErr w:type="spellEnd"/>
            <w:r w:rsidRPr="008934E7">
              <w:rPr>
                <w:rFonts w:ascii="Arial" w:hAnsi="Arial" w:cs="Arial"/>
                <w:color w:val="000000"/>
                <w:kern w:val="0"/>
                <w:sz w:val="18"/>
                <w:szCs w:val="18"/>
                <w:lang w:eastAsia="ro-RO"/>
              </w:rPr>
              <w:t xml:space="preserve"> </w:t>
            </w:r>
            <w:proofErr w:type="spellStart"/>
            <w:r w:rsidRPr="008934E7">
              <w:rPr>
                <w:rFonts w:ascii="Arial" w:hAnsi="Arial" w:cs="Arial"/>
                <w:color w:val="000000"/>
                <w:kern w:val="0"/>
                <w:sz w:val="18"/>
                <w:szCs w:val="18"/>
                <w:lang w:eastAsia="ro-RO"/>
              </w:rPr>
              <w:t>proprii</w:t>
            </w:r>
            <w:proofErr w:type="spellEnd"/>
            <w:r w:rsidRPr="008934E7">
              <w:rPr>
                <w:rFonts w:ascii="Arial" w:hAnsi="Arial" w:cs="Arial"/>
                <w:color w:val="000000"/>
                <w:kern w:val="0"/>
                <w:sz w:val="18"/>
                <w:szCs w:val="18"/>
                <w:lang w:eastAsia="ro-RO"/>
              </w:rPr>
              <w:t>/</w:t>
            </w:r>
            <w:proofErr w:type="spellStart"/>
            <w:r w:rsidRPr="008934E7">
              <w:rPr>
                <w:rFonts w:ascii="Arial" w:hAnsi="Arial" w:cs="Arial"/>
                <w:color w:val="000000"/>
                <w:kern w:val="0"/>
                <w:sz w:val="18"/>
                <w:szCs w:val="18"/>
                <w:lang w:eastAsia="ro-RO"/>
              </w:rPr>
              <w:t>buget</w:t>
            </w:r>
            <w:proofErr w:type="spellEnd"/>
            <w:r w:rsidRPr="008934E7">
              <w:rPr>
                <w:rFonts w:ascii="Arial" w:hAnsi="Arial" w:cs="Arial"/>
                <w:color w:val="000000"/>
                <w:kern w:val="0"/>
                <w:sz w:val="18"/>
                <w:szCs w:val="18"/>
                <w:lang w:eastAsia="ro-RO"/>
              </w:rPr>
              <w:t xml:space="preserve"> de stat/</w:t>
            </w:r>
            <w:proofErr w:type="spellStart"/>
            <w:r w:rsidRPr="008934E7">
              <w:rPr>
                <w:rFonts w:ascii="Arial" w:hAnsi="Arial" w:cs="Arial"/>
                <w:color w:val="000000"/>
                <w:kern w:val="0"/>
                <w:sz w:val="18"/>
                <w:szCs w:val="18"/>
                <w:lang w:eastAsia="ro-RO"/>
              </w:rPr>
              <w:t>fonduri</w:t>
            </w:r>
            <w:proofErr w:type="spellEnd"/>
            <w:r w:rsidRPr="008934E7">
              <w:rPr>
                <w:rFonts w:ascii="Arial" w:hAnsi="Arial" w:cs="Arial"/>
                <w:color w:val="000000"/>
                <w:kern w:val="0"/>
                <w:sz w:val="18"/>
                <w:szCs w:val="18"/>
                <w:lang w:eastAsia="ro-RO"/>
              </w:rPr>
              <w:t xml:space="preserve"> </w:t>
            </w:r>
            <w:proofErr w:type="spellStart"/>
            <w:r w:rsidRPr="008934E7">
              <w:rPr>
                <w:rFonts w:ascii="Arial" w:hAnsi="Arial" w:cs="Arial"/>
                <w:color w:val="000000"/>
                <w:kern w:val="0"/>
                <w:sz w:val="18"/>
                <w:szCs w:val="18"/>
                <w:lang w:eastAsia="ro-RO"/>
              </w:rPr>
              <w:t>europene</w:t>
            </w:r>
            <w:proofErr w:type="spellEnd"/>
            <w:r w:rsidRPr="008934E7">
              <w:rPr>
                <w:rFonts w:ascii="Arial" w:hAnsi="Arial" w:cs="Arial"/>
                <w:color w:val="000000"/>
                <w:kern w:val="0"/>
                <w:sz w:val="18"/>
                <w:szCs w:val="18"/>
                <w:lang w:eastAsia="ro-RO"/>
              </w:rPr>
              <w:t>/</w:t>
            </w:r>
            <w:proofErr w:type="spellStart"/>
            <w:r w:rsidRPr="008934E7">
              <w:rPr>
                <w:rFonts w:ascii="Arial" w:hAnsi="Arial" w:cs="Arial"/>
                <w:color w:val="000000"/>
                <w:kern w:val="0"/>
                <w:sz w:val="18"/>
                <w:szCs w:val="18"/>
                <w:lang w:eastAsia="ro-RO"/>
              </w:rPr>
              <w:t>alte</w:t>
            </w:r>
            <w:proofErr w:type="spellEnd"/>
            <w:r w:rsidRPr="008934E7">
              <w:rPr>
                <w:rFonts w:ascii="Arial" w:hAnsi="Arial" w:cs="Arial"/>
                <w:color w:val="000000"/>
                <w:kern w:val="0"/>
                <w:sz w:val="18"/>
                <w:szCs w:val="18"/>
                <w:lang w:eastAsia="ro-RO"/>
              </w:rPr>
              <w:t xml:space="preserve"> </w:t>
            </w:r>
            <w:proofErr w:type="spellStart"/>
            <w:r w:rsidRPr="008934E7">
              <w:rPr>
                <w:rFonts w:ascii="Arial" w:hAnsi="Arial" w:cs="Arial"/>
                <w:color w:val="000000"/>
                <w:kern w:val="0"/>
                <w:sz w:val="18"/>
                <w:szCs w:val="18"/>
                <w:lang w:eastAsia="ro-RO"/>
              </w:rPr>
              <w:t>surse</w:t>
            </w:r>
            <w:proofErr w:type="spellEnd"/>
          </w:p>
        </w:tc>
      </w:tr>
      <w:tr w:rsidR="00735FF4" w:rsidRPr="0038617C" w14:paraId="0FA5C66E"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4E9A4D42" w14:textId="77777777" w:rsidR="00735FF4" w:rsidRPr="0038617C" w:rsidRDefault="00735FF4" w:rsidP="00735FF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1092C069" w14:textId="77777777" w:rsidR="00735FF4" w:rsidRPr="0038617C" w:rsidRDefault="00735FF4" w:rsidP="00735FF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Uriu</w:t>
            </w:r>
          </w:p>
        </w:tc>
        <w:tc>
          <w:tcPr>
            <w:tcW w:w="1760" w:type="dxa"/>
            <w:tcBorders>
              <w:top w:val="nil"/>
              <w:left w:val="nil"/>
              <w:bottom w:val="single" w:sz="4" w:space="0" w:color="auto"/>
              <w:right w:val="single" w:sz="4" w:space="0" w:color="auto"/>
            </w:tcBorders>
            <w:noWrap/>
            <w:vAlign w:val="center"/>
            <w:hideMark/>
          </w:tcPr>
          <w:p w14:paraId="68EC310B" w14:textId="185E9255" w:rsidR="00735FF4" w:rsidRPr="0038617C" w:rsidRDefault="00735FF4" w:rsidP="00735FF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482255FA" w14:textId="7F20781B" w:rsidR="00735FF4" w:rsidRPr="0038617C" w:rsidRDefault="00735FF4" w:rsidP="00735FF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68492FA2" w14:textId="77777777" w:rsidR="00735FF4" w:rsidRDefault="00735FF4" w:rsidP="00735FF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Uriu</w:t>
            </w:r>
          </w:p>
          <w:p w14:paraId="5AB5558F" w14:textId="77777777" w:rsidR="00735FF4" w:rsidRPr="0038617C" w:rsidRDefault="00735FF4" w:rsidP="00735FF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79A02484" w14:textId="3F24EDA6" w:rsidR="00735FF4" w:rsidRPr="0038617C" w:rsidRDefault="008934E7" w:rsidP="008934E7">
            <w:pPr>
              <w:suppressAutoHyphens w:val="0"/>
              <w:jc w:val="center"/>
              <w:rPr>
                <w:rFonts w:ascii="Arial" w:hAnsi="Arial" w:cs="Arial"/>
                <w:color w:val="000000"/>
                <w:kern w:val="0"/>
                <w:sz w:val="18"/>
                <w:szCs w:val="18"/>
                <w:lang w:val="ro-RO" w:eastAsia="ro-RO"/>
              </w:rPr>
            </w:pPr>
            <w:proofErr w:type="spellStart"/>
            <w:r w:rsidRPr="008934E7">
              <w:rPr>
                <w:rFonts w:ascii="Arial" w:hAnsi="Arial" w:cs="Arial"/>
                <w:color w:val="000000"/>
                <w:kern w:val="0"/>
                <w:sz w:val="18"/>
                <w:szCs w:val="18"/>
                <w:lang w:eastAsia="ro-RO"/>
              </w:rPr>
              <w:t>venituri</w:t>
            </w:r>
            <w:proofErr w:type="spellEnd"/>
            <w:r w:rsidRPr="008934E7">
              <w:rPr>
                <w:rFonts w:ascii="Arial" w:hAnsi="Arial" w:cs="Arial"/>
                <w:color w:val="000000"/>
                <w:kern w:val="0"/>
                <w:sz w:val="18"/>
                <w:szCs w:val="18"/>
                <w:lang w:eastAsia="ro-RO"/>
              </w:rPr>
              <w:t xml:space="preserve"> </w:t>
            </w:r>
            <w:proofErr w:type="spellStart"/>
            <w:r w:rsidRPr="008934E7">
              <w:rPr>
                <w:rFonts w:ascii="Arial" w:hAnsi="Arial" w:cs="Arial"/>
                <w:color w:val="000000"/>
                <w:kern w:val="0"/>
                <w:sz w:val="18"/>
                <w:szCs w:val="18"/>
                <w:lang w:eastAsia="ro-RO"/>
              </w:rPr>
              <w:t>proprii</w:t>
            </w:r>
            <w:proofErr w:type="spellEnd"/>
            <w:r w:rsidRPr="008934E7">
              <w:rPr>
                <w:rFonts w:ascii="Arial" w:hAnsi="Arial" w:cs="Arial"/>
                <w:color w:val="000000"/>
                <w:kern w:val="0"/>
                <w:sz w:val="18"/>
                <w:szCs w:val="18"/>
                <w:lang w:eastAsia="ro-RO"/>
              </w:rPr>
              <w:t>/</w:t>
            </w:r>
            <w:proofErr w:type="spellStart"/>
            <w:r w:rsidRPr="008934E7">
              <w:rPr>
                <w:rFonts w:ascii="Arial" w:hAnsi="Arial" w:cs="Arial"/>
                <w:color w:val="000000"/>
                <w:kern w:val="0"/>
                <w:sz w:val="18"/>
                <w:szCs w:val="18"/>
                <w:lang w:eastAsia="ro-RO"/>
              </w:rPr>
              <w:t>buget</w:t>
            </w:r>
            <w:proofErr w:type="spellEnd"/>
            <w:r w:rsidRPr="008934E7">
              <w:rPr>
                <w:rFonts w:ascii="Arial" w:hAnsi="Arial" w:cs="Arial"/>
                <w:color w:val="000000"/>
                <w:kern w:val="0"/>
                <w:sz w:val="18"/>
                <w:szCs w:val="18"/>
                <w:lang w:eastAsia="ro-RO"/>
              </w:rPr>
              <w:t xml:space="preserve"> de stat/</w:t>
            </w:r>
            <w:proofErr w:type="spellStart"/>
            <w:r w:rsidRPr="008934E7">
              <w:rPr>
                <w:rFonts w:ascii="Arial" w:hAnsi="Arial" w:cs="Arial"/>
                <w:color w:val="000000"/>
                <w:kern w:val="0"/>
                <w:sz w:val="18"/>
                <w:szCs w:val="18"/>
                <w:lang w:eastAsia="ro-RO"/>
              </w:rPr>
              <w:t>fonduri</w:t>
            </w:r>
            <w:proofErr w:type="spellEnd"/>
            <w:r w:rsidRPr="008934E7">
              <w:rPr>
                <w:rFonts w:ascii="Arial" w:hAnsi="Arial" w:cs="Arial"/>
                <w:color w:val="000000"/>
                <w:kern w:val="0"/>
                <w:sz w:val="18"/>
                <w:szCs w:val="18"/>
                <w:lang w:eastAsia="ro-RO"/>
              </w:rPr>
              <w:t xml:space="preserve"> </w:t>
            </w:r>
            <w:proofErr w:type="spellStart"/>
            <w:r w:rsidRPr="008934E7">
              <w:rPr>
                <w:rFonts w:ascii="Arial" w:hAnsi="Arial" w:cs="Arial"/>
                <w:color w:val="000000"/>
                <w:kern w:val="0"/>
                <w:sz w:val="18"/>
                <w:szCs w:val="18"/>
                <w:lang w:eastAsia="ro-RO"/>
              </w:rPr>
              <w:t>europene</w:t>
            </w:r>
            <w:proofErr w:type="spellEnd"/>
            <w:r w:rsidRPr="008934E7">
              <w:rPr>
                <w:rFonts w:ascii="Arial" w:hAnsi="Arial" w:cs="Arial"/>
                <w:color w:val="000000"/>
                <w:kern w:val="0"/>
                <w:sz w:val="18"/>
                <w:szCs w:val="18"/>
                <w:lang w:eastAsia="ro-RO"/>
              </w:rPr>
              <w:t>/</w:t>
            </w:r>
            <w:proofErr w:type="spellStart"/>
            <w:r w:rsidRPr="008934E7">
              <w:rPr>
                <w:rFonts w:ascii="Arial" w:hAnsi="Arial" w:cs="Arial"/>
                <w:color w:val="000000"/>
                <w:kern w:val="0"/>
                <w:sz w:val="18"/>
                <w:szCs w:val="18"/>
                <w:lang w:eastAsia="ro-RO"/>
              </w:rPr>
              <w:t>alte</w:t>
            </w:r>
            <w:proofErr w:type="spellEnd"/>
            <w:r w:rsidRPr="008934E7">
              <w:rPr>
                <w:rFonts w:ascii="Arial" w:hAnsi="Arial" w:cs="Arial"/>
                <w:color w:val="000000"/>
                <w:kern w:val="0"/>
                <w:sz w:val="18"/>
                <w:szCs w:val="18"/>
                <w:lang w:eastAsia="ro-RO"/>
              </w:rPr>
              <w:t xml:space="preserve"> </w:t>
            </w:r>
            <w:proofErr w:type="spellStart"/>
            <w:r w:rsidRPr="008934E7">
              <w:rPr>
                <w:rFonts w:ascii="Arial" w:hAnsi="Arial" w:cs="Arial"/>
                <w:color w:val="000000"/>
                <w:kern w:val="0"/>
                <w:sz w:val="18"/>
                <w:szCs w:val="18"/>
                <w:lang w:eastAsia="ro-RO"/>
              </w:rPr>
              <w:t>surse</w:t>
            </w:r>
            <w:proofErr w:type="spellEnd"/>
          </w:p>
        </w:tc>
      </w:tr>
      <w:tr w:rsidR="00735FF4" w:rsidRPr="0038617C" w14:paraId="39209EE5" w14:textId="77777777" w:rsidTr="00983324">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5BA21C8" w14:textId="77777777" w:rsidR="00735FF4" w:rsidRPr="0038617C" w:rsidRDefault="00735FF4" w:rsidP="00735FF4">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0AEDBDC" w14:textId="77777777" w:rsidR="00735FF4" w:rsidRPr="0038617C" w:rsidRDefault="00735FF4" w:rsidP="00735FF4">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Ciceu-Mihăiești</w:t>
            </w:r>
          </w:p>
        </w:tc>
        <w:tc>
          <w:tcPr>
            <w:tcW w:w="1760" w:type="dxa"/>
            <w:tcBorders>
              <w:top w:val="nil"/>
              <w:left w:val="nil"/>
              <w:bottom w:val="single" w:sz="4" w:space="0" w:color="auto"/>
              <w:right w:val="single" w:sz="4" w:space="0" w:color="auto"/>
            </w:tcBorders>
            <w:noWrap/>
            <w:vAlign w:val="center"/>
            <w:hideMark/>
          </w:tcPr>
          <w:p w14:paraId="3F355778" w14:textId="21842572" w:rsidR="00735FF4" w:rsidRPr="0038617C" w:rsidRDefault="00735FF4" w:rsidP="00735FF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7C697A8B" w14:textId="659D5CA8" w:rsidR="00735FF4" w:rsidRPr="0038617C" w:rsidRDefault="00735FF4" w:rsidP="00735FF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758F3289" w14:textId="77777777" w:rsidR="00735FF4" w:rsidRDefault="00735FF4" w:rsidP="00735FF4">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Ciceu-Mihăiești</w:t>
            </w:r>
          </w:p>
          <w:p w14:paraId="11929E58" w14:textId="77777777" w:rsidR="00735FF4" w:rsidRPr="0038617C" w:rsidRDefault="00735FF4" w:rsidP="00735FF4">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40D15116" w14:textId="798F4EED" w:rsidR="00735FF4" w:rsidRPr="0038617C" w:rsidRDefault="008934E7" w:rsidP="008934E7">
            <w:pPr>
              <w:suppressAutoHyphens w:val="0"/>
              <w:jc w:val="center"/>
              <w:rPr>
                <w:rFonts w:ascii="Arial" w:hAnsi="Arial" w:cs="Arial"/>
                <w:color w:val="000000"/>
                <w:kern w:val="0"/>
                <w:sz w:val="18"/>
                <w:szCs w:val="18"/>
                <w:lang w:val="ro-RO" w:eastAsia="ro-RO"/>
              </w:rPr>
            </w:pPr>
            <w:proofErr w:type="spellStart"/>
            <w:r w:rsidRPr="008934E7">
              <w:rPr>
                <w:rFonts w:ascii="Arial" w:hAnsi="Arial" w:cs="Arial"/>
                <w:color w:val="000000"/>
                <w:kern w:val="0"/>
                <w:sz w:val="18"/>
                <w:szCs w:val="18"/>
                <w:lang w:eastAsia="ro-RO"/>
              </w:rPr>
              <w:t>venituri</w:t>
            </w:r>
            <w:proofErr w:type="spellEnd"/>
            <w:r w:rsidRPr="008934E7">
              <w:rPr>
                <w:rFonts w:ascii="Arial" w:hAnsi="Arial" w:cs="Arial"/>
                <w:color w:val="000000"/>
                <w:kern w:val="0"/>
                <w:sz w:val="18"/>
                <w:szCs w:val="18"/>
                <w:lang w:eastAsia="ro-RO"/>
              </w:rPr>
              <w:t xml:space="preserve"> </w:t>
            </w:r>
            <w:proofErr w:type="spellStart"/>
            <w:r w:rsidRPr="008934E7">
              <w:rPr>
                <w:rFonts w:ascii="Arial" w:hAnsi="Arial" w:cs="Arial"/>
                <w:color w:val="000000"/>
                <w:kern w:val="0"/>
                <w:sz w:val="18"/>
                <w:szCs w:val="18"/>
                <w:lang w:eastAsia="ro-RO"/>
              </w:rPr>
              <w:t>proprii</w:t>
            </w:r>
            <w:proofErr w:type="spellEnd"/>
            <w:r w:rsidRPr="008934E7">
              <w:rPr>
                <w:rFonts w:ascii="Arial" w:hAnsi="Arial" w:cs="Arial"/>
                <w:color w:val="000000"/>
                <w:kern w:val="0"/>
                <w:sz w:val="18"/>
                <w:szCs w:val="18"/>
                <w:lang w:eastAsia="ro-RO"/>
              </w:rPr>
              <w:t>/</w:t>
            </w:r>
            <w:proofErr w:type="spellStart"/>
            <w:r w:rsidRPr="008934E7">
              <w:rPr>
                <w:rFonts w:ascii="Arial" w:hAnsi="Arial" w:cs="Arial"/>
                <w:color w:val="000000"/>
                <w:kern w:val="0"/>
                <w:sz w:val="18"/>
                <w:szCs w:val="18"/>
                <w:lang w:eastAsia="ro-RO"/>
              </w:rPr>
              <w:t>buget</w:t>
            </w:r>
            <w:proofErr w:type="spellEnd"/>
            <w:r w:rsidRPr="008934E7">
              <w:rPr>
                <w:rFonts w:ascii="Arial" w:hAnsi="Arial" w:cs="Arial"/>
                <w:color w:val="000000"/>
                <w:kern w:val="0"/>
                <w:sz w:val="18"/>
                <w:szCs w:val="18"/>
                <w:lang w:eastAsia="ro-RO"/>
              </w:rPr>
              <w:t xml:space="preserve"> de stat/</w:t>
            </w:r>
            <w:proofErr w:type="spellStart"/>
            <w:r w:rsidRPr="008934E7">
              <w:rPr>
                <w:rFonts w:ascii="Arial" w:hAnsi="Arial" w:cs="Arial"/>
                <w:color w:val="000000"/>
                <w:kern w:val="0"/>
                <w:sz w:val="18"/>
                <w:szCs w:val="18"/>
                <w:lang w:eastAsia="ro-RO"/>
              </w:rPr>
              <w:t>fonduri</w:t>
            </w:r>
            <w:proofErr w:type="spellEnd"/>
            <w:r w:rsidRPr="008934E7">
              <w:rPr>
                <w:rFonts w:ascii="Arial" w:hAnsi="Arial" w:cs="Arial"/>
                <w:color w:val="000000"/>
                <w:kern w:val="0"/>
                <w:sz w:val="18"/>
                <w:szCs w:val="18"/>
                <w:lang w:eastAsia="ro-RO"/>
              </w:rPr>
              <w:t xml:space="preserve"> </w:t>
            </w:r>
            <w:proofErr w:type="spellStart"/>
            <w:r w:rsidRPr="008934E7">
              <w:rPr>
                <w:rFonts w:ascii="Arial" w:hAnsi="Arial" w:cs="Arial"/>
                <w:color w:val="000000"/>
                <w:kern w:val="0"/>
                <w:sz w:val="18"/>
                <w:szCs w:val="18"/>
                <w:lang w:eastAsia="ro-RO"/>
              </w:rPr>
              <w:t>europene</w:t>
            </w:r>
            <w:proofErr w:type="spellEnd"/>
            <w:r w:rsidRPr="008934E7">
              <w:rPr>
                <w:rFonts w:ascii="Arial" w:hAnsi="Arial" w:cs="Arial"/>
                <w:color w:val="000000"/>
                <w:kern w:val="0"/>
                <w:sz w:val="18"/>
                <w:szCs w:val="18"/>
                <w:lang w:eastAsia="ro-RO"/>
              </w:rPr>
              <w:t>/</w:t>
            </w:r>
            <w:proofErr w:type="spellStart"/>
            <w:r w:rsidRPr="008934E7">
              <w:rPr>
                <w:rFonts w:ascii="Arial" w:hAnsi="Arial" w:cs="Arial"/>
                <w:color w:val="000000"/>
                <w:kern w:val="0"/>
                <w:sz w:val="18"/>
                <w:szCs w:val="18"/>
                <w:lang w:eastAsia="ro-RO"/>
              </w:rPr>
              <w:t>alte</w:t>
            </w:r>
            <w:proofErr w:type="spellEnd"/>
            <w:r w:rsidRPr="008934E7">
              <w:rPr>
                <w:rFonts w:ascii="Arial" w:hAnsi="Arial" w:cs="Arial"/>
                <w:color w:val="000000"/>
                <w:kern w:val="0"/>
                <w:sz w:val="18"/>
                <w:szCs w:val="18"/>
                <w:lang w:eastAsia="ro-RO"/>
              </w:rPr>
              <w:t xml:space="preserve"> </w:t>
            </w:r>
            <w:proofErr w:type="spellStart"/>
            <w:r w:rsidRPr="008934E7">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pPr>
        <w:autoSpaceDE w:val="0"/>
        <w:jc w:val="both"/>
        <w:rPr>
          <w:rFonts w:ascii="Arial" w:hAnsi="Arial" w:cs="Arial"/>
          <w:lang w:val="ro-RO"/>
        </w:rPr>
      </w:pPr>
      <w:r w:rsidRPr="00FC6703">
        <w:rPr>
          <w:rFonts w:ascii="Arial" w:hAnsi="Arial" w:cs="Arial"/>
          <w:b/>
          <w:bCs/>
          <w:lang w:val="ro-RO"/>
        </w:rPr>
        <w:t>2.1</w:t>
      </w:r>
      <w:r w:rsidR="00C528FB">
        <w:rPr>
          <w:rFonts w:ascii="Arial" w:hAnsi="Arial" w:cs="Arial"/>
          <w:b/>
          <w:bCs/>
          <w:lang w:val="ro-RO"/>
        </w:rPr>
        <w:t>2</w:t>
      </w:r>
      <w:r w:rsidRPr="00FC6703">
        <w:rPr>
          <w:rFonts w:ascii="Arial" w:hAnsi="Arial" w:cs="Arial"/>
          <w:b/>
          <w:bCs/>
          <w:lang w:val="ro-RO"/>
        </w:rPr>
        <w:t xml:space="preserve">. Informaţii financiare (dacă sunt disponibile): bugete, evaluarea </w:t>
      </w:r>
      <w:r w:rsidR="00C25988" w:rsidRPr="00FC6703">
        <w:rPr>
          <w:rFonts w:ascii="Arial" w:hAnsi="Arial" w:cs="Arial"/>
          <w:b/>
          <w:bCs/>
          <w:lang w:val="ro-RO"/>
        </w:rPr>
        <w:t>cost-</w:t>
      </w:r>
      <w:r w:rsidRPr="00FC6703">
        <w:rPr>
          <w:rFonts w:ascii="Arial" w:hAnsi="Arial" w:cs="Arial"/>
          <w:b/>
          <w:bCs/>
          <w:lang w:val="ro-RO"/>
        </w:rPr>
        <w:t>eficienţ</w:t>
      </w:r>
      <w:r w:rsidR="00C25988" w:rsidRPr="00FC6703">
        <w:rPr>
          <w:rFonts w:ascii="Arial" w:hAnsi="Arial" w:cs="Arial"/>
          <w:b/>
          <w:bCs/>
          <w:lang w:val="ro-RO"/>
        </w:rPr>
        <w:t>ă</w:t>
      </w:r>
      <w:r w:rsidRPr="00FC6703">
        <w:rPr>
          <w:rFonts w:ascii="Arial" w:hAnsi="Arial" w:cs="Arial"/>
          <w:b/>
          <w:bCs/>
          <w:lang w:val="ro-RO"/>
        </w:rPr>
        <w:t>, evaluare cost-</w:t>
      </w:r>
      <w:r w:rsidR="00C25988" w:rsidRPr="00FC6703">
        <w:rPr>
          <w:rFonts w:ascii="Arial" w:hAnsi="Arial" w:cs="Arial"/>
          <w:b/>
          <w:bCs/>
          <w:lang w:val="ro-RO"/>
        </w:rPr>
        <w:t>profit</w:t>
      </w:r>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630582A0"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7B1079">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B1079" w:rsidRPr="00CC511B" w14:paraId="51198041" w14:textId="77777777" w:rsidTr="009B6A66">
        <w:trPr>
          <w:trHeight w:val="300"/>
          <w:jc w:val="center"/>
        </w:trPr>
        <w:tc>
          <w:tcPr>
            <w:tcW w:w="4177" w:type="dxa"/>
            <w:tcBorders>
              <w:left w:val="single" w:sz="4" w:space="0" w:color="000000"/>
              <w:bottom w:val="single" w:sz="4" w:space="0" w:color="000000"/>
            </w:tcBorders>
            <w:vAlign w:val="center"/>
          </w:tcPr>
          <w:p w14:paraId="5876A49A" w14:textId="659BD58E" w:rsidR="007B1079" w:rsidRPr="009B6A66" w:rsidRDefault="007B1079" w:rsidP="007B1079">
            <w:pPr>
              <w:rPr>
                <w:rFonts w:ascii="Arial" w:hAnsi="Arial" w:cs="Arial"/>
                <w:sz w:val="20"/>
                <w:szCs w:val="20"/>
                <w:lang w:val="ro-RO"/>
              </w:rPr>
            </w:pPr>
            <w:r w:rsidRPr="00C2713C">
              <w:rPr>
                <w:rFonts w:ascii="Arial" w:hAnsi="Arial" w:cs="Arial"/>
                <w:color w:val="000000"/>
                <w:kern w:val="0"/>
                <w:sz w:val="18"/>
                <w:szCs w:val="18"/>
                <w:lang w:val="ro-RO" w:eastAsia="ro-RO"/>
              </w:rPr>
              <w:t xml:space="preserve">Reducerea traficului prin construirea </w:t>
            </w:r>
            <w:r>
              <w:rPr>
                <w:rFonts w:ascii="Arial" w:hAnsi="Arial" w:cs="Arial"/>
                <w:color w:val="000000"/>
                <w:kern w:val="0"/>
                <w:sz w:val="18"/>
                <w:szCs w:val="18"/>
                <w:lang w:val="ro-RO" w:eastAsia="ro-RO"/>
              </w:rPr>
              <w:t xml:space="preserve">drumului de mare viteză Baia Mare </w:t>
            </w:r>
            <w:r w:rsidR="00CE0A68">
              <w:rPr>
                <w:rFonts w:ascii="Arial" w:hAnsi="Arial" w:cs="Arial"/>
                <w:color w:val="000000"/>
                <w:kern w:val="0"/>
                <w:sz w:val="18"/>
                <w:szCs w:val="18"/>
                <w:lang w:val="ro-RO" w:eastAsia="ro-RO"/>
              </w:rPr>
              <w:t>–</w:t>
            </w:r>
            <w:r>
              <w:rPr>
                <w:rFonts w:ascii="Arial" w:hAnsi="Arial" w:cs="Arial"/>
                <w:color w:val="000000"/>
                <w:kern w:val="0"/>
                <w:sz w:val="18"/>
                <w:szCs w:val="18"/>
                <w:lang w:val="ro-RO" w:eastAsia="ro-RO"/>
              </w:rPr>
              <w:t xml:space="preserve"> Suceava</w:t>
            </w:r>
            <w:r w:rsidR="00CE0A68">
              <w:rPr>
                <w:rFonts w:ascii="Arial" w:hAnsi="Arial" w:cs="Arial"/>
                <w:color w:val="000000"/>
                <w:kern w:val="0"/>
                <w:sz w:val="18"/>
                <w:szCs w:val="18"/>
                <w:lang w:val="ro-RO" w:eastAsia="ro-RO"/>
              </w:rPr>
              <w:t>, lot 2</w:t>
            </w:r>
          </w:p>
        </w:tc>
        <w:tc>
          <w:tcPr>
            <w:tcW w:w="2250" w:type="dxa"/>
            <w:tcBorders>
              <w:left w:val="single" w:sz="4" w:space="0" w:color="000000"/>
              <w:bottom w:val="single" w:sz="4" w:space="0" w:color="000000"/>
              <w:right w:val="single" w:sz="4" w:space="0" w:color="auto"/>
            </w:tcBorders>
            <w:vAlign w:val="center"/>
          </w:tcPr>
          <w:p w14:paraId="5A958215" w14:textId="60F8757E" w:rsidR="007B1079" w:rsidRPr="002E2900" w:rsidRDefault="00735FF4" w:rsidP="007B1079">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34AC4D2D" w14:textId="5B56914A" w:rsidR="007B1079" w:rsidRPr="002E2900" w:rsidRDefault="00BD54B0" w:rsidP="007B1079">
            <w:pPr>
              <w:jc w:val="center"/>
              <w:rPr>
                <w:rFonts w:ascii="Arial" w:hAnsi="Arial" w:cs="Arial"/>
                <w:sz w:val="20"/>
                <w:szCs w:val="20"/>
                <w:lang w:val="ro-RO"/>
              </w:rPr>
            </w:pPr>
            <w:r>
              <w:rPr>
                <w:rFonts w:ascii="Arial" w:hAnsi="Arial" w:cs="Arial"/>
                <w:color w:val="000000"/>
                <w:kern w:val="0"/>
                <w:sz w:val="18"/>
                <w:szCs w:val="18"/>
                <w:lang w:val="ro-RO" w:eastAsia="ro-RO"/>
              </w:rPr>
              <w:t>8376</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42A68F8D"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Izolarea fonică a clădirilor</w:t>
            </w:r>
          </w:p>
        </w:tc>
        <w:tc>
          <w:tcPr>
            <w:tcW w:w="2250" w:type="dxa"/>
            <w:tcBorders>
              <w:left w:val="single" w:sz="4" w:space="0" w:color="000000"/>
              <w:bottom w:val="single" w:sz="4" w:space="0" w:color="000000"/>
              <w:right w:val="single" w:sz="4" w:space="0" w:color="auto"/>
            </w:tcBorders>
            <w:vAlign w:val="center"/>
          </w:tcPr>
          <w:p w14:paraId="03CADE98" w14:textId="6A01A90D" w:rsidR="00760B50" w:rsidRPr="006117FF" w:rsidRDefault="00735FF4" w:rsidP="002E2900">
            <w:pPr>
              <w:jc w:val="center"/>
              <w:rPr>
                <w:rFonts w:ascii="Arial" w:hAnsi="Arial" w:cs="Arial"/>
                <w:sz w:val="20"/>
                <w:szCs w:val="20"/>
                <w:lang w:val="ro-RO"/>
              </w:rPr>
            </w:pPr>
            <w:r>
              <w:rPr>
                <w:rFonts w:ascii="Arial" w:hAnsi="Arial" w:cs="Arial"/>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18CA2E69" w14:textId="77B2A212" w:rsidR="00760B50" w:rsidRDefault="00735FF4"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371CB56E" w:rsidR="00760B50" w:rsidRPr="002E2900" w:rsidRDefault="00735FF4" w:rsidP="001A0771">
            <w:pPr>
              <w:jc w:val="center"/>
              <w:rPr>
                <w:rFonts w:ascii="Arial" w:hAnsi="Arial" w:cs="Arial"/>
                <w:b/>
                <w:bCs/>
                <w:sz w:val="20"/>
                <w:szCs w:val="20"/>
                <w:lang w:val="ro-RO"/>
              </w:rPr>
            </w:pPr>
            <w:r>
              <w:rPr>
                <w:rFonts w:ascii="Arial" w:hAnsi="Arial" w:cs="Arial"/>
                <w:b/>
                <w:bCs/>
                <w:sz w:val="20"/>
                <w:szCs w:val="20"/>
                <w:lang w:val="ro-RO"/>
              </w:rPr>
              <w:t>n/a</w:t>
            </w:r>
          </w:p>
        </w:tc>
        <w:tc>
          <w:tcPr>
            <w:tcW w:w="2285" w:type="dxa"/>
            <w:tcBorders>
              <w:left w:val="single" w:sz="4" w:space="0" w:color="000000"/>
              <w:bottom w:val="single" w:sz="4" w:space="0" w:color="000000"/>
              <w:right w:val="single" w:sz="4" w:space="0" w:color="auto"/>
            </w:tcBorders>
            <w:vAlign w:val="center"/>
          </w:tcPr>
          <w:p w14:paraId="66D9E5E6" w14:textId="71014083" w:rsidR="00760B50" w:rsidRPr="002E2900" w:rsidRDefault="00735FF4" w:rsidP="002A1E9D">
            <w:pPr>
              <w:jc w:val="center"/>
              <w:rPr>
                <w:rFonts w:ascii="Arial" w:hAnsi="Arial" w:cs="Arial"/>
                <w:b/>
                <w:bCs/>
                <w:sz w:val="20"/>
                <w:szCs w:val="20"/>
                <w:lang w:val="ro-RO"/>
              </w:rPr>
            </w:pPr>
            <w:r>
              <w:rPr>
                <w:rFonts w:ascii="Arial" w:hAnsi="Arial" w:cs="Arial"/>
                <w:b/>
                <w:bCs/>
                <w:sz w:val="20"/>
                <w:szCs w:val="20"/>
                <w:lang w:val="ro-RO"/>
              </w:rPr>
              <w:t>8376</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58C464DE"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2E50B7">
        <w:rPr>
          <w:rFonts w:ascii="Arial" w:hAnsi="Arial" w:cs="Arial"/>
          <w:lang w:val="ro-RO"/>
        </w:rPr>
        <w:t>1692.</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4311F26B" w14:textId="77777777" w:rsidR="002E50B7" w:rsidRDefault="002E50B7" w:rsidP="001A2258">
      <w:pPr>
        <w:pStyle w:val="BodyTextIndent"/>
        <w:ind w:left="0" w:firstLine="0"/>
        <w:jc w:val="center"/>
        <w:rPr>
          <w:rFonts w:ascii="Arial" w:hAnsi="Arial" w:cs="Arial"/>
          <w:b w:val="0"/>
          <w:i/>
          <w:color w:val="000000"/>
          <w:sz w:val="24"/>
          <w:szCs w:val="24"/>
          <w:lang w:val="ro-RO"/>
        </w:rPr>
      </w:pPr>
    </w:p>
    <w:p w14:paraId="10006707" w14:textId="385C2C08"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EB626C">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EB626C">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EB626C">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2E50B7" w:rsidRPr="008A78C6" w14:paraId="61A947D4" w14:textId="118C673D" w:rsidTr="00EB626C">
        <w:trPr>
          <w:jc w:val="center"/>
        </w:trPr>
        <w:tc>
          <w:tcPr>
            <w:tcW w:w="1178" w:type="dxa"/>
            <w:shd w:val="clear" w:color="auto" w:fill="D9D9D9" w:themeFill="background1" w:themeFillShade="D9"/>
          </w:tcPr>
          <w:p w14:paraId="2550DF8E" w14:textId="77777777" w:rsidR="002E50B7" w:rsidRPr="008A78C6" w:rsidRDefault="002E50B7" w:rsidP="002E50B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6F3BD1FE" w:rsidR="002E50B7" w:rsidRPr="00EB626C" w:rsidRDefault="002E50B7" w:rsidP="002E50B7">
            <w:pPr>
              <w:pStyle w:val="BodyTextIndent"/>
              <w:ind w:left="0" w:firstLine="0"/>
              <w:jc w:val="center"/>
              <w:rPr>
                <w:rFonts w:ascii="Arial" w:hAnsi="Arial" w:cs="Arial"/>
                <w:b w:val="0"/>
                <w:bCs w:val="0"/>
                <w:iCs/>
                <w:color w:val="000000"/>
                <w:sz w:val="20"/>
                <w:szCs w:val="20"/>
                <w:lang w:val="ro-RO"/>
              </w:rPr>
            </w:pPr>
            <w:r w:rsidRPr="00EB626C">
              <w:rPr>
                <w:rFonts w:ascii="Arial" w:hAnsi="Arial" w:cs="Arial"/>
                <w:b w:val="0"/>
                <w:bCs w:val="0"/>
                <w:color w:val="000000"/>
                <w:sz w:val="20"/>
                <w:szCs w:val="20"/>
              </w:rPr>
              <w:t>0</w:t>
            </w:r>
          </w:p>
        </w:tc>
        <w:tc>
          <w:tcPr>
            <w:tcW w:w="960" w:type="dxa"/>
            <w:shd w:val="clear" w:color="auto" w:fill="FF0000"/>
            <w:vAlign w:val="center"/>
          </w:tcPr>
          <w:p w14:paraId="65E5054C" w14:textId="64F3E785" w:rsidR="002E50B7" w:rsidRPr="00EB626C" w:rsidRDefault="002E50B7" w:rsidP="002E50B7">
            <w:pPr>
              <w:pStyle w:val="BodyTextIndent"/>
              <w:ind w:left="0" w:firstLine="0"/>
              <w:jc w:val="center"/>
              <w:rPr>
                <w:rFonts w:ascii="Arial" w:hAnsi="Arial" w:cs="Arial"/>
                <w:b w:val="0"/>
                <w:bCs w:val="0"/>
                <w:iCs/>
                <w:color w:val="000000"/>
                <w:sz w:val="20"/>
                <w:szCs w:val="20"/>
                <w:lang w:val="ro-RO"/>
              </w:rPr>
            </w:pPr>
            <w:r w:rsidRPr="00EB626C">
              <w:rPr>
                <w:rFonts w:ascii="Arial" w:hAnsi="Arial" w:cs="Arial"/>
                <w:b w:val="0"/>
                <w:bCs w:val="0"/>
                <w:color w:val="000000"/>
                <w:sz w:val="20"/>
                <w:szCs w:val="20"/>
              </w:rPr>
              <w:t>138</w:t>
            </w:r>
          </w:p>
        </w:tc>
        <w:tc>
          <w:tcPr>
            <w:tcW w:w="920" w:type="dxa"/>
            <w:shd w:val="clear" w:color="auto" w:fill="FF0000"/>
            <w:vAlign w:val="center"/>
          </w:tcPr>
          <w:p w14:paraId="03AE00DA" w14:textId="7C05C908" w:rsidR="002E50B7" w:rsidRPr="00EB626C" w:rsidRDefault="002E50B7" w:rsidP="002E50B7">
            <w:pPr>
              <w:pStyle w:val="BodyTextIndent"/>
              <w:ind w:left="0" w:firstLine="0"/>
              <w:jc w:val="center"/>
              <w:rPr>
                <w:rFonts w:ascii="Arial" w:hAnsi="Arial" w:cs="Arial"/>
                <w:b w:val="0"/>
                <w:bCs w:val="0"/>
                <w:iCs/>
                <w:color w:val="000000"/>
                <w:sz w:val="20"/>
                <w:szCs w:val="20"/>
                <w:lang w:val="ro-RO"/>
              </w:rPr>
            </w:pPr>
            <w:r w:rsidRPr="00EB626C">
              <w:rPr>
                <w:rFonts w:ascii="Arial" w:hAnsi="Arial" w:cs="Arial"/>
                <w:b w:val="0"/>
                <w:bCs w:val="0"/>
                <w:color w:val="000000"/>
                <w:sz w:val="20"/>
                <w:szCs w:val="20"/>
              </w:rPr>
              <w:t>17</w:t>
            </w:r>
          </w:p>
        </w:tc>
        <w:tc>
          <w:tcPr>
            <w:tcW w:w="917" w:type="dxa"/>
            <w:shd w:val="clear" w:color="auto" w:fill="00B0F0"/>
            <w:vAlign w:val="center"/>
          </w:tcPr>
          <w:p w14:paraId="51C8F20A" w14:textId="22000128"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0</w:t>
            </w:r>
          </w:p>
        </w:tc>
        <w:tc>
          <w:tcPr>
            <w:tcW w:w="913" w:type="dxa"/>
            <w:shd w:val="clear" w:color="auto" w:fill="00B0F0"/>
            <w:vAlign w:val="center"/>
          </w:tcPr>
          <w:p w14:paraId="402C77A0" w14:textId="7539246F"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36</w:t>
            </w:r>
          </w:p>
        </w:tc>
        <w:tc>
          <w:tcPr>
            <w:tcW w:w="923" w:type="dxa"/>
            <w:shd w:val="clear" w:color="auto" w:fill="00B0F0"/>
            <w:vAlign w:val="center"/>
          </w:tcPr>
          <w:p w14:paraId="1E0930FE" w14:textId="2C37AC6A"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13</w:t>
            </w:r>
          </w:p>
        </w:tc>
        <w:tc>
          <w:tcPr>
            <w:tcW w:w="924" w:type="dxa"/>
            <w:shd w:val="clear" w:color="auto" w:fill="00B050"/>
            <w:vAlign w:val="center"/>
          </w:tcPr>
          <w:p w14:paraId="178FDEA5" w14:textId="6EDE1C2C"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0</w:t>
            </w:r>
          </w:p>
        </w:tc>
        <w:tc>
          <w:tcPr>
            <w:tcW w:w="921" w:type="dxa"/>
            <w:shd w:val="clear" w:color="auto" w:fill="00B050"/>
            <w:vAlign w:val="center"/>
          </w:tcPr>
          <w:p w14:paraId="7F655E4F" w14:textId="59EBB0A1"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102</w:t>
            </w:r>
          </w:p>
        </w:tc>
        <w:tc>
          <w:tcPr>
            <w:tcW w:w="930" w:type="dxa"/>
            <w:shd w:val="clear" w:color="auto" w:fill="00B050"/>
            <w:vAlign w:val="center"/>
          </w:tcPr>
          <w:p w14:paraId="526143D5" w14:textId="41E3F903"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4</w:t>
            </w:r>
          </w:p>
        </w:tc>
      </w:tr>
      <w:tr w:rsidR="002E50B7" w:rsidRPr="008A78C6" w14:paraId="408FE8AE" w14:textId="787436D0" w:rsidTr="00EB626C">
        <w:trPr>
          <w:jc w:val="center"/>
        </w:trPr>
        <w:tc>
          <w:tcPr>
            <w:tcW w:w="1178" w:type="dxa"/>
            <w:shd w:val="clear" w:color="auto" w:fill="D9D9D9" w:themeFill="background1" w:themeFillShade="D9"/>
          </w:tcPr>
          <w:p w14:paraId="36357BC3" w14:textId="77777777" w:rsidR="002E50B7" w:rsidRPr="008A78C6" w:rsidRDefault="002E50B7" w:rsidP="002E50B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04FE3172" w:rsidR="002E50B7" w:rsidRPr="00EB626C" w:rsidRDefault="002E50B7" w:rsidP="002E50B7">
            <w:pPr>
              <w:pStyle w:val="BodyTextIndent"/>
              <w:ind w:left="0" w:firstLine="0"/>
              <w:jc w:val="center"/>
              <w:rPr>
                <w:rFonts w:ascii="Arial" w:hAnsi="Arial" w:cs="Arial"/>
                <w:b w:val="0"/>
                <w:bCs w:val="0"/>
                <w:iCs/>
                <w:color w:val="000000"/>
                <w:sz w:val="20"/>
                <w:szCs w:val="20"/>
                <w:lang w:val="ro-RO"/>
              </w:rPr>
            </w:pPr>
            <w:r w:rsidRPr="00EB626C">
              <w:rPr>
                <w:rFonts w:ascii="Arial" w:hAnsi="Arial" w:cs="Arial"/>
                <w:b w:val="0"/>
                <w:bCs w:val="0"/>
                <w:color w:val="000000"/>
                <w:sz w:val="20"/>
                <w:szCs w:val="20"/>
              </w:rPr>
              <w:t>0</w:t>
            </w:r>
          </w:p>
        </w:tc>
        <w:tc>
          <w:tcPr>
            <w:tcW w:w="960" w:type="dxa"/>
            <w:shd w:val="clear" w:color="auto" w:fill="FF0000"/>
            <w:vAlign w:val="center"/>
          </w:tcPr>
          <w:p w14:paraId="0A0D34B2" w14:textId="26BB8781" w:rsidR="002E50B7" w:rsidRPr="00EB626C" w:rsidRDefault="002E50B7" w:rsidP="002E50B7">
            <w:pPr>
              <w:pStyle w:val="BodyTextIndent"/>
              <w:ind w:left="0" w:firstLine="0"/>
              <w:jc w:val="center"/>
              <w:rPr>
                <w:rFonts w:ascii="Arial" w:hAnsi="Arial" w:cs="Arial"/>
                <w:b w:val="0"/>
                <w:bCs w:val="0"/>
                <w:iCs/>
                <w:color w:val="000000"/>
                <w:sz w:val="20"/>
                <w:szCs w:val="20"/>
                <w:lang w:val="ro-RO"/>
              </w:rPr>
            </w:pPr>
            <w:r w:rsidRPr="00EB626C">
              <w:rPr>
                <w:rFonts w:ascii="Arial" w:hAnsi="Arial" w:cs="Arial"/>
                <w:b w:val="0"/>
                <w:bCs w:val="0"/>
                <w:color w:val="000000"/>
                <w:sz w:val="20"/>
                <w:szCs w:val="20"/>
              </w:rPr>
              <w:t>126</w:t>
            </w:r>
          </w:p>
        </w:tc>
        <w:tc>
          <w:tcPr>
            <w:tcW w:w="920" w:type="dxa"/>
            <w:shd w:val="clear" w:color="auto" w:fill="FF0000"/>
            <w:vAlign w:val="center"/>
          </w:tcPr>
          <w:p w14:paraId="1075DB2F" w14:textId="034A3656" w:rsidR="002E50B7" w:rsidRPr="00EB626C" w:rsidRDefault="002E50B7" w:rsidP="002E50B7">
            <w:pPr>
              <w:pStyle w:val="BodyTextIndent"/>
              <w:ind w:left="0" w:firstLine="0"/>
              <w:jc w:val="center"/>
              <w:rPr>
                <w:rFonts w:ascii="Arial" w:hAnsi="Arial" w:cs="Arial"/>
                <w:b w:val="0"/>
                <w:bCs w:val="0"/>
                <w:iCs/>
                <w:color w:val="000000"/>
                <w:sz w:val="20"/>
                <w:szCs w:val="20"/>
                <w:lang w:val="ro-RO"/>
              </w:rPr>
            </w:pPr>
            <w:r w:rsidRPr="00EB626C">
              <w:rPr>
                <w:rFonts w:ascii="Arial" w:hAnsi="Arial" w:cs="Arial"/>
                <w:b w:val="0"/>
                <w:bCs w:val="0"/>
                <w:color w:val="000000"/>
                <w:sz w:val="20"/>
                <w:szCs w:val="20"/>
              </w:rPr>
              <w:t>14</w:t>
            </w:r>
          </w:p>
        </w:tc>
        <w:tc>
          <w:tcPr>
            <w:tcW w:w="917" w:type="dxa"/>
            <w:shd w:val="clear" w:color="auto" w:fill="00B0F0"/>
            <w:vAlign w:val="center"/>
          </w:tcPr>
          <w:p w14:paraId="319EF7C0" w14:textId="61D4D0D6"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0</w:t>
            </w:r>
          </w:p>
        </w:tc>
        <w:tc>
          <w:tcPr>
            <w:tcW w:w="913" w:type="dxa"/>
            <w:shd w:val="clear" w:color="auto" w:fill="00B0F0"/>
            <w:vAlign w:val="center"/>
          </w:tcPr>
          <w:p w14:paraId="6C980332" w14:textId="3C5C9F66"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29</w:t>
            </w:r>
          </w:p>
        </w:tc>
        <w:tc>
          <w:tcPr>
            <w:tcW w:w="923" w:type="dxa"/>
            <w:shd w:val="clear" w:color="auto" w:fill="00B0F0"/>
            <w:vAlign w:val="center"/>
          </w:tcPr>
          <w:p w14:paraId="37AB4557" w14:textId="485BD6FC"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14</w:t>
            </w:r>
          </w:p>
        </w:tc>
        <w:tc>
          <w:tcPr>
            <w:tcW w:w="924" w:type="dxa"/>
            <w:shd w:val="clear" w:color="auto" w:fill="00B050"/>
            <w:vAlign w:val="center"/>
          </w:tcPr>
          <w:p w14:paraId="5F799923" w14:textId="06534D9A"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0</w:t>
            </w:r>
          </w:p>
        </w:tc>
        <w:tc>
          <w:tcPr>
            <w:tcW w:w="921" w:type="dxa"/>
            <w:shd w:val="clear" w:color="auto" w:fill="00B050"/>
            <w:vAlign w:val="center"/>
          </w:tcPr>
          <w:p w14:paraId="200D51A7" w14:textId="44D4CE6F"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97</w:t>
            </w:r>
          </w:p>
        </w:tc>
        <w:tc>
          <w:tcPr>
            <w:tcW w:w="930" w:type="dxa"/>
            <w:shd w:val="clear" w:color="auto" w:fill="00B050"/>
            <w:vAlign w:val="center"/>
          </w:tcPr>
          <w:p w14:paraId="1D67D41B" w14:textId="330048B9"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0</w:t>
            </w:r>
          </w:p>
        </w:tc>
      </w:tr>
      <w:tr w:rsidR="002E50B7" w:rsidRPr="008A78C6" w14:paraId="0AE9F23C" w14:textId="3340E41B" w:rsidTr="00EB626C">
        <w:trPr>
          <w:jc w:val="center"/>
        </w:trPr>
        <w:tc>
          <w:tcPr>
            <w:tcW w:w="1178" w:type="dxa"/>
            <w:shd w:val="clear" w:color="auto" w:fill="D9D9D9" w:themeFill="background1" w:themeFillShade="D9"/>
          </w:tcPr>
          <w:p w14:paraId="6BDE3F63" w14:textId="77777777" w:rsidR="002E50B7" w:rsidRPr="008A78C6" w:rsidRDefault="002E50B7" w:rsidP="002E50B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511325E2" w:rsidR="002E50B7" w:rsidRPr="00EB626C" w:rsidRDefault="002E50B7" w:rsidP="002E50B7">
            <w:pPr>
              <w:pStyle w:val="BodyTextIndent"/>
              <w:ind w:left="0" w:firstLine="0"/>
              <w:jc w:val="center"/>
              <w:rPr>
                <w:rFonts w:ascii="Arial" w:hAnsi="Arial" w:cs="Arial"/>
                <w:b w:val="0"/>
                <w:bCs w:val="0"/>
                <w:iCs/>
                <w:color w:val="000000"/>
                <w:sz w:val="20"/>
                <w:szCs w:val="20"/>
                <w:lang w:val="ro-RO"/>
              </w:rPr>
            </w:pPr>
            <w:r w:rsidRPr="00EB626C">
              <w:rPr>
                <w:rFonts w:ascii="Arial" w:hAnsi="Arial" w:cs="Arial"/>
                <w:b w:val="0"/>
                <w:bCs w:val="0"/>
                <w:color w:val="000000"/>
                <w:sz w:val="20"/>
                <w:szCs w:val="20"/>
              </w:rPr>
              <w:t>0</w:t>
            </w:r>
          </w:p>
        </w:tc>
        <w:tc>
          <w:tcPr>
            <w:tcW w:w="960" w:type="dxa"/>
            <w:shd w:val="clear" w:color="auto" w:fill="FF0000"/>
            <w:vAlign w:val="center"/>
          </w:tcPr>
          <w:p w14:paraId="5C1EE1FE" w14:textId="66A1221F" w:rsidR="002E50B7" w:rsidRPr="00EB626C" w:rsidRDefault="002E50B7" w:rsidP="002E50B7">
            <w:pPr>
              <w:pStyle w:val="BodyTextIndent"/>
              <w:ind w:left="0" w:firstLine="0"/>
              <w:jc w:val="center"/>
              <w:rPr>
                <w:rFonts w:ascii="Arial" w:hAnsi="Arial" w:cs="Arial"/>
                <w:b w:val="0"/>
                <w:bCs w:val="0"/>
                <w:iCs/>
                <w:color w:val="000000"/>
                <w:sz w:val="20"/>
                <w:szCs w:val="20"/>
                <w:lang w:val="ro-RO"/>
              </w:rPr>
            </w:pPr>
            <w:r w:rsidRPr="00EB626C">
              <w:rPr>
                <w:rFonts w:ascii="Arial" w:hAnsi="Arial" w:cs="Arial"/>
                <w:b w:val="0"/>
                <w:bCs w:val="0"/>
                <w:color w:val="000000"/>
                <w:sz w:val="20"/>
                <w:szCs w:val="20"/>
              </w:rPr>
              <w:t>110</w:t>
            </w:r>
          </w:p>
        </w:tc>
        <w:tc>
          <w:tcPr>
            <w:tcW w:w="920" w:type="dxa"/>
            <w:shd w:val="clear" w:color="auto" w:fill="FF0000"/>
            <w:vAlign w:val="center"/>
          </w:tcPr>
          <w:p w14:paraId="36B3A9A0" w14:textId="4EA6F9FE" w:rsidR="002E50B7" w:rsidRPr="00EB626C" w:rsidRDefault="002E50B7" w:rsidP="002E50B7">
            <w:pPr>
              <w:pStyle w:val="BodyTextIndent"/>
              <w:ind w:left="0" w:firstLine="0"/>
              <w:jc w:val="center"/>
              <w:rPr>
                <w:rFonts w:ascii="Arial" w:hAnsi="Arial" w:cs="Arial"/>
                <w:b w:val="0"/>
                <w:bCs w:val="0"/>
                <w:iCs/>
                <w:color w:val="000000"/>
                <w:sz w:val="20"/>
                <w:szCs w:val="20"/>
                <w:lang w:val="ro-RO"/>
              </w:rPr>
            </w:pPr>
            <w:r w:rsidRPr="00EB626C">
              <w:rPr>
                <w:rFonts w:ascii="Arial" w:hAnsi="Arial" w:cs="Arial"/>
                <w:b w:val="0"/>
                <w:bCs w:val="0"/>
                <w:color w:val="000000"/>
                <w:sz w:val="20"/>
                <w:szCs w:val="20"/>
              </w:rPr>
              <w:t>12</w:t>
            </w:r>
          </w:p>
        </w:tc>
        <w:tc>
          <w:tcPr>
            <w:tcW w:w="917" w:type="dxa"/>
            <w:shd w:val="clear" w:color="auto" w:fill="00B0F0"/>
            <w:vAlign w:val="center"/>
          </w:tcPr>
          <w:p w14:paraId="3E07D291" w14:textId="2CF2B73A"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0</w:t>
            </w:r>
          </w:p>
        </w:tc>
        <w:tc>
          <w:tcPr>
            <w:tcW w:w="913" w:type="dxa"/>
            <w:shd w:val="clear" w:color="auto" w:fill="00B0F0"/>
            <w:vAlign w:val="center"/>
          </w:tcPr>
          <w:p w14:paraId="3567D931" w14:textId="766BF3A0"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30</w:t>
            </w:r>
          </w:p>
        </w:tc>
        <w:tc>
          <w:tcPr>
            <w:tcW w:w="923" w:type="dxa"/>
            <w:shd w:val="clear" w:color="auto" w:fill="00B0F0"/>
            <w:vAlign w:val="center"/>
          </w:tcPr>
          <w:p w14:paraId="27D0A8D6" w14:textId="266E2CE0"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16</w:t>
            </w:r>
          </w:p>
        </w:tc>
        <w:tc>
          <w:tcPr>
            <w:tcW w:w="924" w:type="dxa"/>
            <w:shd w:val="clear" w:color="auto" w:fill="00B050"/>
            <w:vAlign w:val="center"/>
          </w:tcPr>
          <w:p w14:paraId="03BB91E0" w14:textId="6BBC48A4"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0</w:t>
            </w:r>
          </w:p>
        </w:tc>
        <w:tc>
          <w:tcPr>
            <w:tcW w:w="921" w:type="dxa"/>
            <w:shd w:val="clear" w:color="auto" w:fill="00B050"/>
            <w:vAlign w:val="center"/>
          </w:tcPr>
          <w:p w14:paraId="0222AB68" w14:textId="313BAF6B"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80</w:t>
            </w:r>
          </w:p>
        </w:tc>
        <w:tc>
          <w:tcPr>
            <w:tcW w:w="930" w:type="dxa"/>
            <w:shd w:val="clear" w:color="auto" w:fill="00B050"/>
            <w:vAlign w:val="center"/>
          </w:tcPr>
          <w:p w14:paraId="5B7BA08C" w14:textId="59C56ED1"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-4</w:t>
            </w:r>
          </w:p>
        </w:tc>
      </w:tr>
      <w:tr w:rsidR="002E50B7" w:rsidRPr="008A78C6" w14:paraId="13E92DA2" w14:textId="30CAF24D" w:rsidTr="00EB626C">
        <w:trPr>
          <w:jc w:val="center"/>
        </w:trPr>
        <w:tc>
          <w:tcPr>
            <w:tcW w:w="1178" w:type="dxa"/>
            <w:shd w:val="clear" w:color="auto" w:fill="D9D9D9" w:themeFill="background1" w:themeFillShade="D9"/>
          </w:tcPr>
          <w:p w14:paraId="4BFEAF21" w14:textId="77777777" w:rsidR="002E50B7" w:rsidRPr="008A78C6" w:rsidRDefault="002E50B7" w:rsidP="002E50B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76D17357" w:rsidR="002E50B7" w:rsidRPr="00EB626C" w:rsidRDefault="002E50B7" w:rsidP="002E50B7">
            <w:pPr>
              <w:pStyle w:val="BodyTextIndent"/>
              <w:ind w:left="0" w:firstLine="0"/>
              <w:jc w:val="center"/>
              <w:rPr>
                <w:rFonts w:ascii="Arial" w:hAnsi="Arial" w:cs="Arial"/>
                <w:b w:val="0"/>
                <w:bCs w:val="0"/>
                <w:iCs/>
                <w:color w:val="000000"/>
                <w:sz w:val="20"/>
                <w:szCs w:val="20"/>
                <w:lang w:val="ro-RO"/>
              </w:rPr>
            </w:pPr>
            <w:r w:rsidRPr="00EB626C">
              <w:rPr>
                <w:rFonts w:ascii="Arial" w:hAnsi="Arial" w:cs="Arial"/>
                <w:b w:val="0"/>
                <w:bCs w:val="0"/>
                <w:color w:val="000000"/>
                <w:sz w:val="20"/>
                <w:szCs w:val="20"/>
              </w:rPr>
              <w:t>1</w:t>
            </w:r>
          </w:p>
        </w:tc>
        <w:tc>
          <w:tcPr>
            <w:tcW w:w="960" w:type="dxa"/>
            <w:shd w:val="clear" w:color="auto" w:fill="FF0000"/>
            <w:vAlign w:val="center"/>
          </w:tcPr>
          <w:p w14:paraId="577CC1DC" w14:textId="5C42CA4A" w:rsidR="002E50B7" w:rsidRPr="00EB626C" w:rsidRDefault="002E50B7" w:rsidP="002E50B7">
            <w:pPr>
              <w:pStyle w:val="BodyTextIndent"/>
              <w:ind w:left="0" w:firstLine="0"/>
              <w:jc w:val="center"/>
              <w:rPr>
                <w:rFonts w:ascii="Arial" w:hAnsi="Arial" w:cs="Arial"/>
                <w:b w:val="0"/>
                <w:bCs w:val="0"/>
                <w:iCs/>
                <w:color w:val="000000"/>
                <w:sz w:val="20"/>
                <w:szCs w:val="20"/>
                <w:lang w:val="ro-RO"/>
              </w:rPr>
            </w:pPr>
            <w:r w:rsidRPr="00EB626C">
              <w:rPr>
                <w:rFonts w:ascii="Arial" w:hAnsi="Arial" w:cs="Arial"/>
                <w:b w:val="0"/>
                <w:bCs w:val="0"/>
                <w:color w:val="000000"/>
                <w:sz w:val="20"/>
                <w:szCs w:val="20"/>
              </w:rPr>
              <w:t>100</w:t>
            </w:r>
          </w:p>
        </w:tc>
        <w:tc>
          <w:tcPr>
            <w:tcW w:w="920" w:type="dxa"/>
            <w:shd w:val="clear" w:color="auto" w:fill="FF0000"/>
            <w:vAlign w:val="center"/>
          </w:tcPr>
          <w:p w14:paraId="19F8ED17" w14:textId="09575220" w:rsidR="002E50B7" w:rsidRPr="00EB626C" w:rsidRDefault="002E50B7" w:rsidP="002E50B7">
            <w:pPr>
              <w:pStyle w:val="BodyTextIndent"/>
              <w:ind w:left="0" w:firstLine="0"/>
              <w:jc w:val="center"/>
              <w:rPr>
                <w:rFonts w:ascii="Arial" w:hAnsi="Arial" w:cs="Arial"/>
                <w:b w:val="0"/>
                <w:bCs w:val="0"/>
                <w:iCs/>
                <w:color w:val="000000"/>
                <w:sz w:val="20"/>
                <w:szCs w:val="20"/>
                <w:lang w:val="ro-RO"/>
              </w:rPr>
            </w:pPr>
            <w:r w:rsidRPr="00EB626C">
              <w:rPr>
                <w:rFonts w:ascii="Arial" w:hAnsi="Arial" w:cs="Arial"/>
                <w:b w:val="0"/>
                <w:bCs w:val="0"/>
                <w:color w:val="000000"/>
                <w:sz w:val="20"/>
                <w:szCs w:val="20"/>
              </w:rPr>
              <w:t>16</w:t>
            </w:r>
          </w:p>
        </w:tc>
        <w:tc>
          <w:tcPr>
            <w:tcW w:w="917" w:type="dxa"/>
            <w:shd w:val="clear" w:color="auto" w:fill="00B0F0"/>
            <w:vAlign w:val="center"/>
          </w:tcPr>
          <w:p w14:paraId="4229705D" w14:textId="063924B1"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0</w:t>
            </w:r>
          </w:p>
        </w:tc>
        <w:tc>
          <w:tcPr>
            <w:tcW w:w="913" w:type="dxa"/>
            <w:shd w:val="clear" w:color="auto" w:fill="00B0F0"/>
            <w:vAlign w:val="center"/>
          </w:tcPr>
          <w:p w14:paraId="6FCD86C7" w14:textId="594148D4"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16</w:t>
            </w:r>
          </w:p>
        </w:tc>
        <w:tc>
          <w:tcPr>
            <w:tcW w:w="923" w:type="dxa"/>
            <w:shd w:val="clear" w:color="auto" w:fill="00B0F0"/>
            <w:vAlign w:val="center"/>
          </w:tcPr>
          <w:p w14:paraId="6825F9B3" w14:textId="3893E580"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13</w:t>
            </w:r>
          </w:p>
        </w:tc>
        <w:tc>
          <w:tcPr>
            <w:tcW w:w="924" w:type="dxa"/>
            <w:shd w:val="clear" w:color="auto" w:fill="00B050"/>
            <w:vAlign w:val="center"/>
          </w:tcPr>
          <w:p w14:paraId="6E7A7FFB" w14:textId="1CD83C57"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1</w:t>
            </w:r>
          </w:p>
        </w:tc>
        <w:tc>
          <w:tcPr>
            <w:tcW w:w="921" w:type="dxa"/>
            <w:shd w:val="clear" w:color="auto" w:fill="00B050"/>
            <w:vAlign w:val="center"/>
          </w:tcPr>
          <w:p w14:paraId="02797458" w14:textId="2E8F8B1B"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84</w:t>
            </w:r>
          </w:p>
        </w:tc>
        <w:tc>
          <w:tcPr>
            <w:tcW w:w="930" w:type="dxa"/>
            <w:shd w:val="clear" w:color="auto" w:fill="00B050"/>
            <w:vAlign w:val="center"/>
          </w:tcPr>
          <w:p w14:paraId="74BE4CD6" w14:textId="53D858CF"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3</w:t>
            </w:r>
          </w:p>
        </w:tc>
      </w:tr>
      <w:tr w:rsidR="002E50B7" w:rsidRPr="008A78C6" w14:paraId="2737339F" w14:textId="439697EA" w:rsidTr="00EB626C">
        <w:trPr>
          <w:jc w:val="center"/>
        </w:trPr>
        <w:tc>
          <w:tcPr>
            <w:tcW w:w="1178" w:type="dxa"/>
            <w:shd w:val="clear" w:color="auto" w:fill="D9D9D9" w:themeFill="background1" w:themeFillShade="D9"/>
          </w:tcPr>
          <w:p w14:paraId="73885F03" w14:textId="77777777" w:rsidR="002E50B7" w:rsidRDefault="002E50B7" w:rsidP="002E50B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75F655E9" w:rsidR="002E50B7" w:rsidRPr="00EB626C" w:rsidRDefault="002E50B7" w:rsidP="002E50B7">
            <w:pPr>
              <w:pStyle w:val="BodyTextIndent"/>
              <w:ind w:left="0" w:firstLine="0"/>
              <w:jc w:val="center"/>
              <w:rPr>
                <w:rFonts w:ascii="Arial" w:hAnsi="Arial" w:cs="Arial"/>
                <w:b w:val="0"/>
                <w:bCs w:val="0"/>
                <w:iCs/>
                <w:color w:val="000000"/>
                <w:sz w:val="20"/>
                <w:szCs w:val="20"/>
                <w:lang w:val="ro-RO"/>
              </w:rPr>
            </w:pPr>
            <w:r w:rsidRPr="00EB626C">
              <w:rPr>
                <w:rFonts w:ascii="Arial" w:hAnsi="Arial" w:cs="Arial"/>
                <w:b w:val="0"/>
                <w:bCs w:val="0"/>
                <w:color w:val="000000"/>
                <w:sz w:val="20"/>
                <w:szCs w:val="20"/>
              </w:rPr>
              <w:t>0</w:t>
            </w:r>
          </w:p>
        </w:tc>
        <w:tc>
          <w:tcPr>
            <w:tcW w:w="960" w:type="dxa"/>
            <w:shd w:val="clear" w:color="auto" w:fill="FF0000"/>
            <w:vAlign w:val="center"/>
          </w:tcPr>
          <w:p w14:paraId="33F784EC" w14:textId="064AC602" w:rsidR="002E50B7" w:rsidRPr="00EB626C" w:rsidRDefault="002E50B7" w:rsidP="002E50B7">
            <w:pPr>
              <w:pStyle w:val="BodyTextIndent"/>
              <w:ind w:left="0" w:firstLine="0"/>
              <w:jc w:val="center"/>
              <w:rPr>
                <w:rFonts w:ascii="Arial" w:hAnsi="Arial" w:cs="Arial"/>
                <w:b w:val="0"/>
                <w:bCs w:val="0"/>
                <w:iCs/>
                <w:color w:val="000000"/>
                <w:sz w:val="20"/>
                <w:szCs w:val="20"/>
                <w:lang w:val="ro-RO"/>
              </w:rPr>
            </w:pPr>
            <w:r w:rsidRPr="00EB626C">
              <w:rPr>
                <w:rFonts w:ascii="Arial" w:hAnsi="Arial" w:cs="Arial"/>
                <w:b w:val="0"/>
                <w:bCs w:val="0"/>
                <w:color w:val="000000"/>
                <w:sz w:val="20"/>
                <w:szCs w:val="20"/>
              </w:rPr>
              <w:t>98</w:t>
            </w:r>
          </w:p>
        </w:tc>
        <w:tc>
          <w:tcPr>
            <w:tcW w:w="920" w:type="dxa"/>
            <w:shd w:val="clear" w:color="auto" w:fill="FF0000"/>
            <w:vAlign w:val="center"/>
          </w:tcPr>
          <w:p w14:paraId="55B68EBF" w14:textId="7D9ADFAA" w:rsidR="002E50B7" w:rsidRPr="00EB626C" w:rsidRDefault="002E50B7" w:rsidP="002E50B7">
            <w:pPr>
              <w:pStyle w:val="BodyTextIndent"/>
              <w:ind w:left="0" w:firstLine="0"/>
              <w:jc w:val="center"/>
              <w:rPr>
                <w:rFonts w:ascii="Arial" w:hAnsi="Arial" w:cs="Arial"/>
                <w:b w:val="0"/>
                <w:bCs w:val="0"/>
                <w:iCs/>
                <w:color w:val="000000"/>
                <w:sz w:val="20"/>
                <w:szCs w:val="20"/>
                <w:lang w:val="ro-RO"/>
              </w:rPr>
            </w:pPr>
            <w:r w:rsidRPr="00EB626C">
              <w:rPr>
                <w:rFonts w:ascii="Arial" w:hAnsi="Arial" w:cs="Arial"/>
                <w:b w:val="0"/>
                <w:bCs w:val="0"/>
                <w:color w:val="000000"/>
                <w:sz w:val="20"/>
                <w:szCs w:val="20"/>
              </w:rPr>
              <w:t>13</w:t>
            </w:r>
          </w:p>
        </w:tc>
        <w:tc>
          <w:tcPr>
            <w:tcW w:w="917" w:type="dxa"/>
            <w:shd w:val="clear" w:color="auto" w:fill="00B0F0"/>
            <w:vAlign w:val="center"/>
          </w:tcPr>
          <w:p w14:paraId="09BAAC1C" w14:textId="2DD3DA69"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0</w:t>
            </w:r>
          </w:p>
        </w:tc>
        <w:tc>
          <w:tcPr>
            <w:tcW w:w="913" w:type="dxa"/>
            <w:shd w:val="clear" w:color="auto" w:fill="00B0F0"/>
            <w:vAlign w:val="center"/>
          </w:tcPr>
          <w:p w14:paraId="4E9D0E21" w14:textId="336EC67C"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21</w:t>
            </w:r>
          </w:p>
        </w:tc>
        <w:tc>
          <w:tcPr>
            <w:tcW w:w="923" w:type="dxa"/>
            <w:shd w:val="clear" w:color="auto" w:fill="00B0F0"/>
            <w:vAlign w:val="center"/>
          </w:tcPr>
          <w:p w14:paraId="39B31B9D" w14:textId="3BC162CE"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30</w:t>
            </w:r>
          </w:p>
        </w:tc>
        <w:tc>
          <w:tcPr>
            <w:tcW w:w="924" w:type="dxa"/>
            <w:shd w:val="clear" w:color="auto" w:fill="00B050"/>
            <w:vAlign w:val="center"/>
          </w:tcPr>
          <w:p w14:paraId="6B0BB255" w14:textId="04F857ED"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0</w:t>
            </w:r>
          </w:p>
        </w:tc>
        <w:tc>
          <w:tcPr>
            <w:tcW w:w="921" w:type="dxa"/>
            <w:shd w:val="clear" w:color="auto" w:fill="00B050"/>
            <w:vAlign w:val="center"/>
          </w:tcPr>
          <w:p w14:paraId="725F7FCD" w14:textId="4651BF77"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77</w:t>
            </w:r>
          </w:p>
        </w:tc>
        <w:tc>
          <w:tcPr>
            <w:tcW w:w="930" w:type="dxa"/>
            <w:shd w:val="clear" w:color="auto" w:fill="00B050"/>
            <w:vAlign w:val="center"/>
          </w:tcPr>
          <w:p w14:paraId="034ED4B0" w14:textId="492B240D"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-17</w:t>
            </w:r>
          </w:p>
        </w:tc>
      </w:tr>
      <w:tr w:rsidR="002E50B7" w:rsidRPr="008A78C6" w14:paraId="40D4E717" w14:textId="02420DE7" w:rsidTr="00EB626C">
        <w:trPr>
          <w:jc w:val="center"/>
        </w:trPr>
        <w:tc>
          <w:tcPr>
            <w:tcW w:w="1178" w:type="dxa"/>
            <w:shd w:val="clear" w:color="auto" w:fill="D9D9D9" w:themeFill="background1" w:themeFillShade="D9"/>
          </w:tcPr>
          <w:p w14:paraId="0BC42F96" w14:textId="77777777" w:rsidR="002E50B7" w:rsidRDefault="002E50B7" w:rsidP="002E50B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39836BA7" w:rsidR="002E50B7" w:rsidRPr="00EB626C" w:rsidRDefault="002E50B7" w:rsidP="002E50B7">
            <w:pPr>
              <w:pStyle w:val="BodyTextIndent"/>
              <w:ind w:left="0" w:firstLine="0"/>
              <w:jc w:val="center"/>
              <w:rPr>
                <w:rFonts w:ascii="Arial" w:hAnsi="Arial" w:cs="Arial"/>
                <w:b w:val="0"/>
                <w:bCs w:val="0"/>
                <w:iCs/>
                <w:color w:val="000000"/>
                <w:sz w:val="20"/>
                <w:szCs w:val="20"/>
                <w:lang w:val="ro-RO"/>
              </w:rPr>
            </w:pPr>
            <w:r w:rsidRPr="00EB626C">
              <w:rPr>
                <w:rFonts w:ascii="Arial" w:hAnsi="Arial" w:cs="Arial"/>
                <w:b w:val="0"/>
                <w:bCs w:val="0"/>
                <w:color w:val="000000"/>
                <w:sz w:val="20"/>
                <w:szCs w:val="20"/>
              </w:rPr>
              <w:t>1</w:t>
            </w:r>
          </w:p>
        </w:tc>
        <w:tc>
          <w:tcPr>
            <w:tcW w:w="960" w:type="dxa"/>
            <w:shd w:val="clear" w:color="auto" w:fill="FF0000"/>
            <w:vAlign w:val="center"/>
          </w:tcPr>
          <w:p w14:paraId="522FD51D" w14:textId="01C5B8EB" w:rsidR="002E50B7" w:rsidRPr="00EB626C" w:rsidRDefault="002E50B7" w:rsidP="002E50B7">
            <w:pPr>
              <w:pStyle w:val="BodyTextIndent"/>
              <w:ind w:left="0" w:firstLine="0"/>
              <w:jc w:val="center"/>
              <w:rPr>
                <w:rFonts w:ascii="Arial" w:hAnsi="Arial" w:cs="Arial"/>
                <w:b w:val="0"/>
                <w:bCs w:val="0"/>
                <w:iCs/>
                <w:color w:val="000000"/>
                <w:sz w:val="20"/>
                <w:szCs w:val="20"/>
                <w:lang w:val="ro-RO"/>
              </w:rPr>
            </w:pPr>
            <w:r w:rsidRPr="00EB626C">
              <w:rPr>
                <w:rFonts w:ascii="Arial" w:hAnsi="Arial" w:cs="Arial"/>
                <w:b w:val="0"/>
                <w:bCs w:val="0"/>
                <w:color w:val="000000"/>
                <w:sz w:val="20"/>
                <w:szCs w:val="20"/>
              </w:rPr>
              <w:t>78</w:t>
            </w:r>
          </w:p>
        </w:tc>
        <w:tc>
          <w:tcPr>
            <w:tcW w:w="920" w:type="dxa"/>
            <w:shd w:val="clear" w:color="auto" w:fill="FF0000"/>
            <w:vAlign w:val="center"/>
          </w:tcPr>
          <w:p w14:paraId="26FFED78" w14:textId="1953BB48" w:rsidR="002E50B7" w:rsidRPr="00EB626C" w:rsidRDefault="002E50B7" w:rsidP="002E50B7">
            <w:pPr>
              <w:pStyle w:val="BodyTextIndent"/>
              <w:ind w:left="0" w:firstLine="0"/>
              <w:jc w:val="center"/>
              <w:rPr>
                <w:rFonts w:ascii="Arial" w:hAnsi="Arial" w:cs="Arial"/>
                <w:b w:val="0"/>
                <w:bCs w:val="0"/>
                <w:iCs/>
                <w:color w:val="000000"/>
                <w:sz w:val="20"/>
                <w:szCs w:val="20"/>
                <w:lang w:val="ro-RO"/>
              </w:rPr>
            </w:pPr>
            <w:r w:rsidRPr="00EB626C">
              <w:rPr>
                <w:rFonts w:ascii="Arial" w:hAnsi="Arial" w:cs="Arial"/>
                <w:b w:val="0"/>
                <w:bCs w:val="0"/>
                <w:color w:val="000000"/>
                <w:sz w:val="20"/>
                <w:szCs w:val="20"/>
              </w:rPr>
              <w:t>16</w:t>
            </w:r>
          </w:p>
        </w:tc>
        <w:tc>
          <w:tcPr>
            <w:tcW w:w="917" w:type="dxa"/>
            <w:shd w:val="clear" w:color="auto" w:fill="00B0F0"/>
            <w:vAlign w:val="center"/>
          </w:tcPr>
          <w:p w14:paraId="39AEBC2B" w14:textId="1712EF2D"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0</w:t>
            </w:r>
          </w:p>
        </w:tc>
        <w:tc>
          <w:tcPr>
            <w:tcW w:w="913" w:type="dxa"/>
            <w:shd w:val="clear" w:color="auto" w:fill="00B0F0"/>
            <w:vAlign w:val="center"/>
          </w:tcPr>
          <w:p w14:paraId="36AFCE0E" w14:textId="4C6E4CC4"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25</w:t>
            </w:r>
          </w:p>
        </w:tc>
        <w:tc>
          <w:tcPr>
            <w:tcW w:w="923" w:type="dxa"/>
            <w:shd w:val="clear" w:color="auto" w:fill="00B0F0"/>
            <w:vAlign w:val="center"/>
          </w:tcPr>
          <w:p w14:paraId="100F9507" w14:textId="3E83D69E"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33</w:t>
            </w:r>
          </w:p>
        </w:tc>
        <w:tc>
          <w:tcPr>
            <w:tcW w:w="924" w:type="dxa"/>
            <w:shd w:val="clear" w:color="auto" w:fill="00B050"/>
            <w:vAlign w:val="center"/>
          </w:tcPr>
          <w:p w14:paraId="404FF68D" w14:textId="62CD35F3"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1</w:t>
            </w:r>
          </w:p>
        </w:tc>
        <w:tc>
          <w:tcPr>
            <w:tcW w:w="921" w:type="dxa"/>
            <w:shd w:val="clear" w:color="auto" w:fill="00B050"/>
            <w:vAlign w:val="center"/>
          </w:tcPr>
          <w:p w14:paraId="04D68401" w14:textId="759BA136"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53</w:t>
            </w:r>
          </w:p>
        </w:tc>
        <w:tc>
          <w:tcPr>
            <w:tcW w:w="930" w:type="dxa"/>
            <w:shd w:val="clear" w:color="auto" w:fill="00B050"/>
            <w:vAlign w:val="center"/>
          </w:tcPr>
          <w:p w14:paraId="3B1BFF9B" w14:textId="6E849112"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-17</w:t>
            </w:r>
          </w:p>
        </w:tc>
      </w:tr>
      <w:tr w:rsidR="002E50B7" w:rsidRPr="008A78C6" w14:paraId="56711E0E" w14:textId="3C29BFFC" w:rsidTr="00EB626C">
        <w:trPr>
          <w:jc w:val="center"/>
        </w:trPr>
        <w:tc>
          <w:tcPr>
            <w:tcW w:w="1178" w:type="dxa"/>
            <w:shd w:val="clear" w:color="auto" w:fill="D9D9D9" w:themeFill="background1" w:themeFillShade="D9"/>
          </w:tcPr>
          <w:p w14:paraId="42B22403" w14:textId="77777777" w:rsidR="002E50B7" w:rsidRDefault="002E50B7" w:rsidP="002E50B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3C447D92" w:rsidR="002E50B7" w:rsidRPr="00EB626C" w:rsidRDefault="002E50B7" w:rsidP="002E50B7">
            <w:pPr>
              <w:pStyle w:val="BodyTextIndent"/>
              <w:ind w:left="0" w:firstLine="0"/>
              <w:jc w:val="center"/>
              <w:rPr>
                <w:rFonts w:ascii="Arial" w:hAnsi="Arial" w:cs="Arial"/>
                <w:b w:val="0"/>
                <w:bCs w:val="0"/>
                <w:iCs/>
                <w:color w:val="000000"/>
                <w:sz w:val="20"/>
                <w:szCs w:val="20"/>
                <w:lang w:val="ro-RO"/>
              </w:rPr>
            </w:pPr>
            <w:r w:rsidRPr="00EB626C">
              <w:rPr>
                <w:rFonts w:ascii="Arial" w:hAnsi="Arial" w:cs="Arial"/>
                <w:b w:val="0"/>
                <w:bCs w:val="0"/>
                <w:color w:val="000000"/>
                <w:sz w:val="20"/>
                <w:szCs w:val="20"/>
              </w:rPr>
              <w:t>0</w:t>
            </w:r>
          </w:p>
        </w:tc>
        <w:tc>
          <w:tcPr>
            <w:tcW w:w="960" w:type="dxa"/>
            <w:shd w:val="clear" w:color="auto" w:fill="FF0000"/>
            <w:vAlign w:val="center"/>
          </w:tcPr>
          <w:p w14:paraId="2865E920" w14:textId="2A920E4D" w:rsidR="002E50B7" w:rsidRPr="00EB626C" w:rsidRDefault="002E50B7" w:rsidP="002E50B7">
            <w:pPr>
              <w:pStyle w:val="BodyTextIndent"/>
              <w:ind w:left="0" w:firstLine="0"/>
              <w:jc w:val="center"/>
              <w:rPr>
                <w:rFonts w:ascii="Arial" w:hAnsi="Arial" w:cs="Arial"/>
                <w:b w:val="0"/>
                <w:bCs w:val="0"/>
                <w:iCs/>
                <w:color w:val="000000"/>
                <w:sz w:val="20"/>
                <w:szCs w:val="20"/>
                <w:lang w:val="ro-RO"/>
              </w:rPr>
            </w:pPr>
            <w:r w:rsidRPr="00EB626C">
              <w:rPr>
                <w:rFonts w:ascii="Arial" w:hAnsi="Arial" w:cs="Arial"/>
                <w:b w:val="0"/>
                <w:bCs w:val="0"/>
                <w:color w:val="000000"/>
                <w:sz w:val="20"/>
                <w:szCs w:val="20"/>
              </w:rPr>
              <w:t>62</w:t>
            </w:r>
          </w:p>
        </w:tc>
        <w:tc>
          <w:tcPr>
            <w:tcW w:w="920" w:type="dxa"/>
            <w:shd w:val="clear" w:color="auto" w:fill="FF0000"/>
            <w:vAlign w:val="center"/>
          </w:tcPr>
          <w:p w14:paraId="67BFE4B5" w14:textId="403B65A8" w:rsidR="002E50B7" w:rsidRPr="00EB626C" w:rsidRDefault="002E50B7" w:rsidP="002E50B7">
            <w:pPr>
              <w:pStyle w:val="BodyTextIndent"/>
              <w:ind w:left="0" w:firstLine="0"/>
              <w:jc w:val="center"/>
              <w:rPr>
                <w:rFonts w:ascii="Arial" w:hAnsi="Arial" w:cs="Arial"/>
                <w:b w:val="0"/>
                <w:bCs w:val="0"/>
                <w:iCs/>
                <w:color w:val="000000"/>
                <w:sz w:val="20"/>
                <w:szCs w:val="20"/>
                <w:lang w:val="ro-RO"/>
              </w:rPr>
            </w:pPr>
            <w:r w:rsidRPr="00EB626C">
              <w:rPr>
                <w:rFonts w:ascii="Arial" w:hAnsi="Arial" w:cs="Arial"/>
                <w:b w:val="0"/>
                <w:bCs w:val="0"/>
                <w:color w:val="000000"/>
                <w:sz w:val="20"/>
                <w:szCs w:val="20"/>
              </w:rPr>
              <w:t>22</w:t>
            </w:r>
          </w:p>
        </w:tc>
        <w:tc>
          <w:tcPr>
            <w:tcW w:w="917" w:type="dxa"/>
            <w:shd w:val="clear" w:color="auto" w:fill="00B0F0"/>
            <w:vAlign w:val="center"/>
          </w:tcPr>
          <w:p w14:paraId="5CEFDF29" w14:textId="6EBE5480"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0</w:t>
            </w:r>
          </w:p>
        </w:tc>
        <w:tc>
          <w:tcPr>
            <w:tcW w:w="913" w:type="dxa"/>
            <w:shd w:val="clear" w:color="auto" w:fill="00B0F0"/>
            <w:vAlign w:val="center"/>
          </w:tcPr>
          <w:p w14:paraId="131C4F9F" w14:textId="16BCA12C"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20</w:t>
            </w:r>
          </w:p>
        </w:tc>
        <w:tc>
          <w:tcPr>
            <w:tcW w:w="923" w:type="dxa"/>
            <w:shd w:val="clear" w:color="auto" w:fill="00B0F0"/>
            <w:vAlign w:val="center"/>
          </w:tcPr>
          <w:p w14:paraId="68AD2BAB" w14:textId="5D7FD366"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48</w:t>
            </w:r>
          </w:p>
        </w:tc>
        <w:tc>
          <w:tcPr>
            <w:tcW w:w="924" w:type="dxa"/>
            <w:shd w:val="clear" w:color="auto" w:fill="00B050"/>
            <w:vAlign w:val="center"/>
          </w:tcPr>
          <w:p w14:paraId="12A53146" w14:textId="0BDDD5A9"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0</w:t>
            </w:r>
          </w:p>
        </w:tc>
        <w:tc>
          <w:tcPr>
            <w:tcW w:w="921" w:type="dxa"/>
            <w:shd w:val="clear" w:color="auto" w:fill="00B050"/>
            <w:vAlign w:val="center"/>
          </w:tcPr>
          <w:p w14:paraId="7FE3D7C8" w14:textId="585A738F"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42</w:t>
            </w:r>
          </w:p>
        </w:tc>
        <w:tc>
          <w:tcPr>
            <w:tcW w:w="930" w:type="dxa"/>
            <w:shd w:val="clear" w:color="auto" w:fill="00B050"/>
            <w:vAlign w:val="center"/>
          </w:tcPr>
          <w:p w14:paraId="28B70136" w14:textId="21101383"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-26</w:t>
            </w:r>
          </w:p>
        </w:tc>
      </w:tr>
      <w:tr w:rsidR="002E50B7" w:rsidRPr="008A78C6" w14:paraId="1AC27E63" w14:textId="0FB64638" w:rsidTr="00EB626C">
        <w:trPr>
          <w:jc w:val="center"/>
        </w:trPr>
        <w:tc>
          <w:tcPr>
            <w:tcW w:w="1178" w:type="dxa"/>
            <w:shd w:val="clear" w:color="auto" w:fill="D9D9D9" w:themeFill="background1" w:themeFillShade="D9"/>
          </w:tcPr>
          <w:p w14:paraId="4C9ADE3F" w14:textId="77777777" w:rsidR="002E50B7" w:rsidRDefault="002E50B7" w:rsidP="002E50B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41B7B506" w:rsidR="002E50B7" w:rsidRPr="00EB626C" w:rsidRDefault="002E50B7" w:rsidP="002E50B7">
            <w:pPr>
              <w:pStyle w:val="BodyTextIndent"/>
              <w:ind w:left="0" w:firstLine="0"/>
              <w:jc w:val="center"/>
              <w:rPr>
                <w:rFonts w:ascii="Arial" w:hAnsi="Arial" w:cs="Arial"/>
                <w:b w:val="0"/>
                <w:bCs w:val="0"/>
                <w:iCs/>
                <w:color w:val="000000"/>
                <w:sz w:val="20"/>
                <w:szCs w:val="20"/>
                <w:lang w:val="ro-RO"/>
              </w:rPr>
            </w:pPr>
            <w:r w:rsidRPr="00EB626C">
              <w:rPr>
                <w:rFonts w:ascii="Arial" w:hAnsi="Arial" w:cs="Arial"/>
                <w:b w:val="0"/>
                <w:bCs w:val="0"/>
                <w:color w:val="000000"/>
                <w:sz w:val="20"/>
                <w:szCs w:val="20"/>
              </w:rPr>
              <w:t>0</w:t>
            </w:r>
          </w:p>
        </w:tc>
        <w:tc>
          <w:tcPr>
            <w:tcW w:w="960" w:type="dxa"/>
            <w:shd w:val="clear" w:color="auto" w:fill="FF0000"/>
            <w:vAlign w:val="center"/>
          </w:tcPr>
          <w:p w14:paraId="5CEA3631" w14:textId="3FA87C99" w:rsidR="002E50B7" w:rsidRPr="00EB626C" w:rsidRDefault="002E50B7" w:rsidP="002E50B7">
            <w:pPr>
              <w:pStyle w:val="BodyTextIndent"/>
              <w:ind w:left="0" w:firstLine="0"/>
              <w:jc w:val="center"/>
              <w:rPr>
                <w:rFonts w:ascii="Arial" w:hAnsi="Arial" w:cs="Arial"/>
                <w:b w:val="0"/>
                <w:bCs w:val="0"/>
                <w:iCs/>
                <w:color w:val="000000"/>
                <w:sz w:val="20"/>
                <w:szCs w:val="20"/>
                <w:lang w:val="ro-RO"/>
              </w:rPr>
            </w:pPr>
            <w:r w:rsidRPr="00EB626C">
              <w:rPr>
                <w:rFonts w:ascii="Arial" w:hAnsi="Arial" w:cs="Arial"/>
                <w:b w:val="0"/>
                <w:bCs w:val="0"/>
                <w:color w:val="000000"/>
                <w:sz w:val="20"/>
                <w:szCs w:val="20"/>
              </w:rPr>
              <w:t>49</w:t>
            </w:r>
          </w:p>
        </w:tc>
        <w:tc>
          <w:tcPr>
            <w:tcW w:w="920" w:type="dxa"/>
            <w:shd w:val="clear" w:color="auto" w:fill="FF0000"/>
            <w:vAlign w:val="center"/>
          </w:tcPr>
          <w:p w14:paraId="28F85FB7" w14:textId="3DC0D61E" w:rsidR="002E50B7" w:rsidRPr="00EB626C" w:rsidRDefault="002E50B7" w:rsidP="002E50B7">
            <w:pPr>
              <w:pStyle w:val="BodyTextIndent"/>
              <w:ind w:left="0" w:firstLine="0"/>
              <w:jc w:val="center"/>
              <w:rPr>
                <w:rFonts w:ascii="Arial" w:hAnsi="Arial" w:cs="Arial"/>
                <w:b w:val="0"/>
                <w:bCs w:val="0"/>
                <w:iCs/>
                <w:color w:val="000000"/>
                <w:sz w:val="20"/>
                <w:szCs w:val="20"/>
                <w:lang w:val="ro-RO"/>
              </w:rPr>
            </w:pPr>
            <w:r w:rsidRPr="00EB626C">
              <w:rPr>
                <w:rFonts w:ascii="Arial" w:hAnsi="Arial" w:cs="Arial"/>
                <w:b w:val="0"/>
                <w:bCs w:val="0"/>
                <w:color w:val="000000"/>
                <w:sz w:val="20"/>
                <w:szCs w:val="20"/>
              </w:rPr>
              <w:t>23</w:t>
            </w:r>
          </w:p>
        </w:tc>
        <w:tc>
          <w:tcPr>
            <w:tcW w:w="917" w:type="dxa"/>
            <w:shd w:val="clear" w:color="auto" w:fill="00B0F0"/>
            <w:vAlign w:val="center"/>
          </w:tcPr>
          <w:p w14:paraId="33BC5AF8" w14:textId="00C944E9"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0</w:t>
            </w:r>
          </w:p>
        </w:tc>
        <w:tc>
          <w:tcPr>
            <w:tcW w:w="913" w:type="dxa"/>
            <w:shd w:val="clear" w:color="auto" w:fill="00B0F0"/>
            <w:vAlign w:val="center"/>
          </w:tcPr>
          <w:p w14:paraId="3ADE143F" w14:textId="44655A96"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29</w:t>
            </w:r>
          </w:p>
        </w:tc>
        <w:tc>
          <w:tcPr>
            <w:tcW w:w="923" w:type="dxa"/>
            <w:shd w:val="clear" w:color="auto" w:fill="00B0F0"/>
            <w:vAlign w:val="center"/>
          </w:tcPr>
          <w:p w14:paraId="202DDEA1" w14:textId="7F511251"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63</w:t>
            </w:r>
          </w:p>
        </w:tc>
        <w:tc>
          <w:tcPr>
            <w:tcW w:w="924" w:type="dxa"/>
            <w:shd w:val="clear" w:color="auto" w:fill="00B050"/>
            <w:vAlign w:val="center"/>
          </w:tcPr>
          <w:p w14:paraId="0B65E16A" w14:textId="6438B352"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0</w:t>
            </w:r>
          </w:p>
        </w:tc>
        <w:tc>
          <w:tcPr>
            <w:tcW w:w="921" w:type="dxa"/>
            <w:shd w:val="clear" w:color="auto" w:fill="00B050"/>
            <w:vAlign w:val="center"/>
          </w:tcPr>
          <w:p w14:paraId="6266DA2F" w14:textId="6E444167"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20</w:t>
            </w:r>
          </w:p>
        </w:tc>
        <w:tc>
          <w:tcPr>
            <w:tcW w:w="930" w:type="dxa"/>
            <w:shd w:val="clear" w:color="auto" w:fill="00B050"/>
            <w:vAlign w:val="center"/>
          </w:tcPr>
          <w:p w14:paraId="5EB07E66" w14:textId="4B8E0CD8"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-40</w:t>
            </w:r>
          </w:p>
        </w:tc>
      </w:tr>
      <w:tr w:rsidR="002E50B7" w:rsidRPr="008A78C6" w14:paraId="416BAE27" w14:textId="33EE07C4" w:rsidTr="00EB626C">
        <w:trPr>
          <w:jc w:val="center"/>
        </w:trPr>
        <w:tc>
          <w:tcPr>
            <w:tcW w:w="1178" w:type="dxa"/>
            <w:shd w:val="clear" w:color="auto" w:fill="D9D9D9" w:themeFill="background1" w:themeFillShade="D9"/>
          </w:tcPr>
          <w:p w14:paraId="327762C6" w14:textId="77777777" w:rsidR="002E50B7" w:rsidRDefault="002E50B7" w:rsidP="002E50B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29E32341" w:rsidR="002E50B7" w:rsidRPr="00EB626C" w:rsidRDefault="002E50B7" w:rsidP="002E50B7">
            <w:pPr>
              <w:pStyle w:val="BodyTextIndent"/>
              <w:ind w:left="0" w:firstLine="0"/>
              <w:jc w:val="center"/>
              <w:rPr>
                <w:rFonts w:ascii="Arial" w:hAnsi="Arial" w:cs="Arial"/>
                <w:b w:val="0"/>
                <w:bCs w:val="0"/>
                <w:iCs/>
                <w:color w:val="000000"/>
                <w:sz w:val="20"/>
                <w:szCs w:val="20"/>
                <w:lang w:val="ro-RO"/>
              </w:rPr>
            </w:pPr>
            <w:r w:rsidRPr="00EB626C">
              <w:rPr>
                <w:rFonts w:ascii="Arial" w:hAnsi="Arial" w:cs="Arial"/>
                <w:b w:val="0"/>
                <w:bCs w:val="0"/>
                <w:color w:val="000000"/>
                <w:sz w:val="20"/>
                <w:szCs w:val="20"/>
              </w:rPr>
              <w:t>0</w:t>
            </w:r>
          </w:p>
        </w:tc>
        <w:tc>
          <w:tcPr>
            <w:tcW w:w="960" w:type="dxa"/>
            <w:shd w:val="clear" w:color="auto" w:fill="FF0000"/>
            <w:vAlign w:val="center"/>
          </w:tcPr>
          <w:p w14:paraId="286E1164" w14:textId="09CC2CBD" w:rsidR="002E50B7" w:rsidRPr="00EB626C" w:rsidRDefault="002E50B7" w:rsidP="002E50B7">
            <w:pPr>
              <w:pStyle w:val="BodyTextIndent"/>
              <w:ind w:left="0" w:firstLine="0"/>
              <w:jc w:val="center"/>
              <w:rPr>
                <w:rFonts w:ascii="Arial" w:hAnsi="Arial" w:cs="Arial"/>
                <w:b w:val="0"/>
                <w:bCs w:val="0"/>
                <w:iCs/>
                <w:color w:val="000000"/>
                <w:sz w:val="20"/>
                <w:szCs w:val="20"/>
                <w:lang w:val="ro-RO"/>
              </w:rPr>
            </w:pPr>
            <w:r w:rsidRPr="00EB626C">
              <w:rPr>
                <w:rFonts w:ascii="Arial" w:hAnsi="Arial" w:cs="Arial"/>
                <w:b w:val="0"/>
                <w:bCs w:val="0"/>
                <w:color w:val="000000"/>
                <w:sz w:val="20"/>
                <w:szCs w:val="20"/>
              </w:rPr>
              <w:t>39</w:t>
            </w:r>
          </w:p>
        </w:tc>
        <w:tc>
          <w:tcPr>
            <w:tcW w:w="920" w:type="dxa"/>
            <w:shd w:val="clear" w:color="auto" w:fill="FF0000"/>
            <w:vAlign w:val="center"/>
          </w:tcPr>
          <w:p w14:paraId="594A8E3E" w14:textId="78DD0402" w:rsidR="002E50B7" w:rsidRPr="00EB626C" w:rsidRDefault="002E50B7" w:rsidP="002E50B7">
            <w:pPr>
              <w:pStyle w:val="BodyTextIndent"/>
              <w:ind w:left="0" w:firstLine="0"/>
              <w:jc w:val="center"/>
              <w:rPr>
                <w:rFonts w:ascii="Arial" w:hAnsi="Arial" w:cs="Arial"/>
                <w:b w:val="0"/>
                <w:bCs w:val="0"/>
                <w:iCs/>
                <w:color w:val="000000"/>
                <w:sz w:val="20"/>
                <w:szCs w:val="20"/>
                <w:lang w:val="ro-RO"/>
              </w:rPr>
            </w:pPr>
            <w:r w:rsidRPr="00EB626C">
              <w:rPr>
                <w:rFonts w:ascii="Arial" w:hAnsi="Arial" w:cs="Arial"/>
                <w:b w:val="0"/>
                <w:bCs w:val="0"/>
                <w:color w:val="000000"/>
                <w:sz w:val="20"/>
                <w:szCs w:val="20"/>
              </w:rPr>
              <w:t>24</w:t>
            </w:r>
          </w:p>
        </w:tc>
        <w:tc>
          <w:tcPr>
            <w:tcW w:w="917" w:type="dxa"/>
            <w:shd w:val="clear" w:color="auto" w:fill="00B0F0"/>
            <w:vAlign w:val="center"/>
          </w:tcPr>
          <w:p w14:paraId="3C16E404" w14:textId="238FA133"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0</w:t>
            </w:r>
          </w:p>
        </w:tc>
        <w:tc>
          <w:tcPr>
            <w:tcW w:w="913" w:type="dxa"/>
            <w:shd w:val="clear" w:color="auto" w:fill="00B0F0"/>
            <w:vAlign w:val="center"/>
          </w:tcPr>
          <w:p w14:paraId="5C19F353" w14:textId="5827D620"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40</w:t>
            </w:r>
          </w:p>
        </w:tc>
        <w:tc>
          <w:tcPr>
            <w:tcW w:w="923" w:type="dxa"/>
            <w:shd w:val="clear" w:color="auto" w:fill="00B0F0"/>
            <w:vAlign w:val="center"/>
          </w:tcPr>
          <w:p w14:paraId="219DE520" w14:textId="0B4E7719"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51</w:t>
            </w:r>
          </w:p>
        </w:tc>
        <w:tc>
          <w:tcPr>
            <w:tcW w:w="924" w:type="dxa"/>
            <w:shd w:val="clear" w:color="auto" w:fill="00B050"/>
            <w:vAlign w:val="center"/>
          </w:tcPr>
          <w:p w14:paraId="3BF87D48" w14:textId="5C3BBC04"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0</w:t>
            </w:r>
          </w:p>
        </w:tc>
        <w:tc>
          <w:tcPr>
            <w:tcW w:w="921" w:type="dxa"/>
            <w:shd w:val="clear" w:color="auto" w:fill="00B050"/>
            <w:vAlign w:val="center"/>
          </w:tcPr>
          <w:p w14:paraId="3E1173E0" w14:textId="7AA8DFA8"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-1</w:t>
            </w:r>
          </w:p>
        </w:tc>
        <w:tc>
          <w:tcPr>
            <w:tcW w:w="930" w:type="dxa"/>
            <w:shd w:val="clear" w:color="auto" w:fill="00B050"/>
            <w:vAlign w:val="center"/>
          </w:tcPr>
          <w:p w14:paraId="4DACB595" w14:textId="3B993A0D"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-27</w:t>
            </w:r>
          </w:p>
        </w:tc>
      </w:tr>
      <w:tr w:rsidR="002E50B7" w:rsidRPr="008A78C6" w14:paraId="74AA4981" w14:textId="75BEE4A0" w:rsidTr="00EB626C">
        <w:trPr>
          <w:jc w:val="center"/>
        </w:trPr>
        <w:tc>
          <w:tcPr>
            <w:tcW w:w="1178" w:type="dxa"/>
            <w:shd w:val="clear" w:color="auto" w:fill="D9D9D9" w:themeFill="background1" w:themeFillShade="D9"/>
          </w:tcPr>
          <w:p w14:paraId="5B04EA7A" w14:textId="77777777" w:rsidR="002E50B7" w:rsidRDefault="002E50B7" w:rsidP="002E50B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51EFA727" w:rsidR="002E50B7" w:rsidRPr="00EB626C" w:rsidRDefault="002E50B7" w:rsidP="002E50B7">
            <w:pPr>
              <w:pStyle w:val="BodyTextIndent"/>
              <w:ind w:left="0" w:firstLine="0"/>
              <w:jc w:val="center"/>
              <w:rPr>
                <w:rFonts w:ascii="Arial" w:hAnsi="Arial" w:cs="Arial"/>
                <w:b w:val="0"/>
                <w:bCs w:val="0"/>
                <w:iCs/>
                <w:color w:val="000000"/>
                <w:sz w:val="20"/>
                <w:szCs w:val="20"/>
                <w:lang w:val="ro-RO"/>
              </w:rPr>
            </w:pPr>
            <w:r w:rsidRPr="00EB626C">
              <w:rPr>
                <w:rFonts w:ascii="Arial" w:hAnsi="Arial" w:cs="Arial"/>
                <w:b w:val="0"/>
                <w:bCs w:val="0"/>
                <w:color w:val="000000"/>
                <w:sz w:val="20"/>
                <w:szCs w:val="20"/>
              </w:rPr>
              <w:t>0</w:t>
            </w:r>
          </w:p>
        </w:tc>
        <w:tc>
          <w:tcPr>
            <w:tcW w:w="960" w:type="dxa"/>
            <w:shd w:val="clear" w:color="auto" w:fill="FF0000"/>
            <w:vAlign w:val="center"/>
          </w:tcPr>
          <w:p w14:paraId="4689D6D6" w14:textId="71EC68B1" w:rsidR="002E50B7" w:rsidRPr="00EB626C" w:rsidRDefault="002E50B7" w:rsidP="002E50B7">
            <w:pPr>
              <w:pStyle w:val="BodyTextIndent"/>
              <w:ind w:left="0" w:firstLine="0"/>
              <w:jc w:val="center"/>
              <w:rPr>
                <w:rFonts w:ascii="Arial" w:hAnsi="Arial" w:cs="Arial"/>
                <w:b w:val="0"/>
                <w:bCs w:val="0"/>
                <w:iCs/>
                <w:color w:val="000000"/>
                <w:sz w:val="20"/>
                <w:szCs w:val="20"/>
                <w:lang w:val="ro-RO"/>
              </w:rPr>
            </w:pPr>
            <w:r w:rsidRPr="00EB626C">
              <w:rPr>
                <w:rFonts w:ascii="Arial" w:hAnsi="Arial" w:cs="Arial"/>
                <w:b w:val="0"/>
                <w:bCs w:val="0"/>
                <w:color w:val="000000"/>
                <w:sz w:val="20"/>
                <w:szCs w:val="20"/>
              </w:rPr>
              <w:t>41</w:t>
            </w:r>
          </w:p>
        </w:tc>
        <w:tc>
          <w:tcPr>
            <w:tcW w:w="920" w:type="dxa"/>
            <w:shd w:val="clear" w:color="auto" w:fill="FF0000"/>
            <w:vAlign w:val="center"/>
          </w:tcPr>
          <w:p w14:paraId="53F4526C" w14:textId="1579533A" w:rsidR="002E50B7" w:rsidRPr="00EB626C" w:rsidRDefault="002E50B7" w:rsidP="002E50B7">
            <w:pPr>
              <w:pStyle w:val="BodyTextIndent"/>
              <w:ind w:left="0" w:firstLine="0"/>
              <w:jc w:val="center"/>
              <w:rPr>
                <w:rFonts w:ascii="Arial" w:hAnsi="Arial" w:cs="Arial"/>
                <w:b w:val="0"/>
                <w:bCs w:val="0"/>
                <w:iCs/>
                <w:color w:val="000000"/>
                <w:sz w:val="20"/>
                <w:szCs w:val="20"/>
                <w:lang w:val="ro-RO"/>
              </w:rPr>
            </w:pPr>
            <w:r w:rsidRPr="00EB626C">
              <w:rPr>
                <w:rFonts w:ascii="Arial" w:hAnsi="Arial" w:cs="Arial"/>
                <w:b w:val="0"/>
                <w:bCs w:val="0"/>
                <w:color w:val="000000"/>
                <w:sz w:val="20"/>
                <w:szCs w:val="20"/>
              </w:rPr>
              <w:t>27</w:t>
            </w:r>
          </w:p>
        </w:tc>
        <w:tc>
          <w:tcPr>
            <w:tcW w:w="917" w:type="dxa"/>
            <w:shd w:val="clear" w:color="auto" w:fill="00B0F0"/>
            <w:vAlign w:val="center"/>
          </w:tcPr>
          <w:p w14:paraId="1B014076" w14:textId="0054CEAE"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0</w:t>
            </w:r>
          </w:p>
        </w:tc>
        <w:tc>
          <w:tcPr>
            <w:tcW w:w="913" w:type="dxa"/>
            <w:shd w:val="clear" w:color="auto" w:fill="00B0F0"/>
            <w:vAlign w:val="center"/>
          </w:tcPr>
          <w:p w14:paraId="7C8E9475" w14:textId="5089A767"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47</w:t>
            </w:r>
          </w:p>
        </w:tc>
        <w:tc>
          <w:tcPr>
            <w:tcW w:w="923" w:type="dxa"/>
            <w:shd w:val="clear" w:color="auto" w:fill="00B0F0"/>
            <w:vAlign w:val="center"/>
          </w:tcPr>
          <w:p w14:paraId="3103AA55" w14:textId="4BE7EB1E"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44</w:t>
            </w:r>
          </w:p>
        </w:tc>
        <w:tc>
          <w:tcPr>
            <w:tcW w:w="924" w:type="dxa"/>
            <w:shd w:val="clear" w:color="auto" w:fill="00B050"/>
            <w:vAlign w:val="center"/>
          </w:tcPr>
          <w:p w14:paraId="3EC96D90" w14:textId="1B33B7D1"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0</w:t>
            </w:r>
          </w:p>
        </w:tc>
        <w:tc>
          <w:tcPr>
            <w:tcW w:w="921" w:type="dxa"/>
            <w:shd w:val="clear" w:color="auto" w:fill="00B050"/>
            <w:vAlign w:val="center"/>
          </w:tcPr>
          <w:p w14:paraId="4B76823E" w14:textId="2A1F7F34"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-6</w:t>
            </w:r>
          </w:p>
        </w:tc>
        <w:tc>
          <w:tcPr>
            <w:tcW w:w="930" w:type="dxa"/>
            <w:shd w:val="clear" w:color="auto" w:fill="00B050"/>
            <w:vAlign w:val="center"/>
          </w:tcPr>
          <w:p w14:paraId="3755C39D" w14:textId="155FC329"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-17</w:t>
            </w:r>
          </w:p>
        </w:tc>
      </w:tr>
      <w:tr w:rsidR="002E50B7" w:rsidRPr="008A78C6" w14:paraId="177C798C" w14:textId="703E30AE" w:rsidTr="00EB626C">
        <w:trPr>
          <w:jc w:val="center"/>
        </w:trPr>
        <w:tc>
          <w:tcPr>
            <w:tcW w:w="1178" w:type="dxa"/>
            <w:shd w:val="clear" w:color="auto" w:fill="D9D9D9" w:themeFill="background1" w:themeFillShade="D9"/>
          </w:tcPr>
          <w:p w14:paraId="43D2D6C5" w14:textId="77777777" w:rsidR="002E50B7" w:rsidRDefault="002E50B7" w:rsidP="002E50B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6A7A9489" w:rsidR="002E50B7" w:rsidRPr="00EB626C" w:rsidRDefault="002E50B7" w:rsidP="002E50B7">
            <w:pPr>
              <w:pStyle w:val="BodyTextIndent"/>
              <w:ind w:left="0" w:firstLine="0"/>
              <w:jc w:val="center"/>
              <w:rPr>
                <w:rFonts w:ascii="Arial" w:hAnsi="Arial" w:cs="Arial"/>
                <w:b w:val="0"/>
                <w:bCs w:val="0"/>
                <w:iCs/>
                <w:color w:val="000000"/>
                <w:sz w:val="20"/>
                <w:szCs w:val="20"/>
                <w:lang w:val="ro-RO"/>
              </w:rPr>
            </w:pPr>
            <w:r w:rsidRPr="00EB626C">
              <w:rPr>
                <w:rFonts w:ascii="Arial" w:hAnsi="Arial" w:cs="Arial"/>
                <w:b w:val="0"/>
                <w:bCs w:val="0"/>
                <w:color w:val="000000"/>
                <w:sz w:val="20"/>
                <w:szCs w:val="20"/>
              </w:rPr>
              <w:t>0</w:t>
            </w:r>
          </w:p>
        </w:tc>
        <w:tc>
          <w:tcPr>
            <w:tcW w:w="960" w:type="dxa"/>
            <w:shd w:val="clear" w:color="auto" w:fill="FF0000"/>
            <w:vAlign w:val="center"/>
          </w:tcPr>
          <w:p w14:paraId="54F7FDE7" w14:textId="7BA13C02" w:rsidR="002E50B7" w:rsidRPr="00EB626C" w:rsidRDefault="002E50B7" w:rsidP="002E50B7">
            <w:pPr>
              <w:pStyle w:val="BodyTextIndent"/>
              <w:ind w:left="0" w:firstLine="0"/>
              <w:jc w:val="center"/>
              <w:rPr>
                <w:rFonts w:ascii="Arial" w:hAnsi="Arial" w:cs="Arial"/>
                <w:b w:val="0"/>
                <w:bCs w:val="0"/>
                <w:iCs/>
                <w:color w:val="000000"/>
                <w:sz w:val="20"/>
                <w:szCs w:val="20"/>
                <w:lang w:val="ro-RO"/>
              </w:rPr>
            </w:pPr>
            <w:r w:rsidRPr="00EB626C">
              <w:rPr>
                <w:rFonts w:ascii="Arial" w:hAnsi="Arial" w:cs="Arial"/>
                <w:b w:val="0"/>
                <w:bCs w:val="0"/>
                <w:color w:val="000000"/>
                <w:sz w:val="20"/>
                <w:szCs w:val="20"/>
              </w:rPr>
              <w:t>32</w:t>
            </w:r>
          </w:p>
        </w:tc>
        <w:tc>
          <w:tcPr>
            <w:tcW w:w="920" w:type="dxa"/>
            <w:shd w:val="clear" w:color="auto" w:fill="FF0000"/>
            <w:vAlign w:val="center"/>
          </w:tcPr>
          <w:p w14:paraId="3E0E090A" w14:textId="73881CAC" w:rsidR="002E50B7" w:rsidRPr="00EB626C" w:rsidRDefault="002E50B7" w:rsidP="002E50B7">
            <w:pPr>
              <w:pStyle w:val="BodyTextIndent"/>
              <w:ind w:left="0" w:firstLine="0"/>
              <w:jc w:val="center"/>
              <w:rPr>
                <w:rFonts w:ascii="Arial" w:hAnsi="Arial" w:cs="Arial"/>
                <w:b w:val="0"/>
                <w:bCs w:val="0"/>
                <w:iCs/>
                <w:color w:val="000000"/>
                <w:sz w:val="20"/>
                <w:szCs w:val="20"/>
                <w:lang w:val="ro-RO"/>
              </w:rPr>
            </w:pPr>
            <w:r w:rsidRPr="00EB626C">
              <w:rPr>
                <w:rFonts w:ascii="Arial" w:hAnsi="Arial" w:cs="Arial"/>
                <w:b w:val="0"/>
                <w:bCs w:val="0"/>
                <w:color w:val="000000"/>
                <w:sz w:val="20"/>
                <w:szCs w:val="20"/>
              </w:rPr>
              <w:t>42</w:t>
            </w:r>
          </w:p>
        </w:tc>
        <w:tc>
          <w:tcPr>
            <w:tcW w:w="917" w:type="dxa"/>
            <w:shd w:val="clear" w:color="auto" w:fill="00B0F0"/>
            <w:vAlign w:val="center"/>
          </w:tcPr>
          <w:p w14:paraId="57EADBA4" w14:textId="15CECA7F"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0</w:t>
            </w:r>
          </w:p>
        </w:tc>
        <w:tc>
          <w:tcPr>
            <w:tcW w:w="913" w:type="dxa"/>
            <w:shd w:val="clear" w:color="auto" w:fill="00B0F0"/>
            <w:vAlign w:val="center"/>
          </w:tcPr>
          <w:p w14:paraId="75BFEEDD" w14:textId="393B325E"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43</w:t>
            </w:r>
          </w:p>
        </w:tc>
        <w:tc>
          <w:tcPr>
            <w:tcW w:w="923" w:type="dxa"/>
            <w:shd w:val="clear" w:color="auto" w:fill="00B0F0"/>
            <w:vAlign w:val="center"/>
          </w:tcPr>
          <w:p w14:paraId="48D466E7" w14:textId="2F081DE3"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44</w:t>
            </w:r>
          </w:p>
        </w:tc>
        <w:tc>
          <w:tcPr>
            <w:tcW w:w="924" w:type="dxa"/>
            <w:shd w:val="clear" w:color="auto" w:fill="00B050"/>
            <w:vAlign w:val="center"/>
          </w:tcPr>
          <w:p w14:paraId="6900C3E5" w14:textId="656F49DB"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0</w:t>
            </w:r>
          </w:p>
        </w:tc>
        <w:tc>
          <w:tcPr>
            <w:tcW w:w="921" w:type="dxa"/>
            <w:shd w:val="clear" w:color="auto" w:fill="00B050"/>
            <w:vAlign w:val="center"/>
          </w:tcPr>
          <w:p w14:paraId="7AA5E35F" w14:textId="79713FD4"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-11</w:t>
            </w:r>
          </w:p>
        </w:tc>
        <w:tc>
          <w:tcPr>
            <w:tcW w:w="930" w:type="dxa"/>
            <w:shd w:val="clear" w:color="auto" w:fill="00B050"/>
            <w:vAlign w:val="center"/>
          </w:tcPr>
          <w:p w14:paraId="1CDE6A77" w14:textId="08AAB017"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-2</w:t>
            </w:r>
          </w:p>
        </w:tc>
      </w:tr>
      <w:tr w:rsidR="002E50B7" w:rsidRPr="008A78C6" w14:paraId="209DA7DC" w14:textId="1BA71666" w:rsidTr="00EB626C">
        <w:trPr>
          <w:jc w:val="center"/>
        </w:trPr>
        <w:tc>
          <w:tcPr>
            <w:tcW w:w="1178" w:type="dxa"/>
            <w:shd w:val="clear" w:color="auto" w:fill="D9D9D9" w:themeFill="background1" w:themeFillShade="D9"/>
          </w:tcPr>
          <w:p w14:paraId="1D4FAA3B" w14:textId="77777777" w:rsidR="002E50B7" w:rsidRDefault="002E50B7" w:rsidP="002E50B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47C0EDBE" w:rsidR="002E50B7" w:rsidRPr="00EB626C" w:rsidRDefault="002E50B7" w:rsidP="002E50B7">
            <w:pPr>
              <w:pStyle w:val="BodyTextIndent"/>
              <w:ind w:left="0" w:firstLine="0"/>
              <w:jc w:val="center"/>
              <w:rPr>
                <w:rFonts w:ascii="Arial" w:hAnsi="Arial" w:cs="Arial"/>
                <w:b w:val="0"/>
                <w:bCs w:val="0"/>
                <w:iCs/>
                <w:color w:val="000000"/>
                <w:sz w:val="20"/>
                <w:szCs w:val="20"/>
                <w:lang w:val="ro-RO"/>
              </w:rPr>
            </w:pPr>
            <w:r w:rsidRPr="00EB626C">
              <w:rPr>
                <w:rFonts w:ascii="Arial" w:hAnsi="Arial" w:cs="Arial"/>
                <w:b w:val="0"/>
                <w:bCs w:val="0"/>
                <w:color w:val="000000"/>
                <w:sz w:val="20"/>
                <w:szCs w:val="20"/>
              </w:rPr>
              <w:t>0</w:t>
            </w:r>
          </w:p>
        </w:tc>
        <w:tc>
          <w:tcPr>
            <w:tcW w:w="960" w:type="dxa"/>
            <w:shd w:val="clear" w:color="auto" w:fill="FF0000"/>
            <w:vAlign w:val="center"/>
          </w:tcPr>
          <w:p w14:paraId="516A5756" w14:textId="4F6D6438" w:rsidR="002E50B7" w:rsidRPr="00EB626C" w:rsidRDefault="002E50B7" w:rsidP="002E50B7">
            <w:pPr>
              <w:pStyle w:val="BodyTextIndent"/>
              <w:ind w:left="0" w:firstLine="0"/>
              <w:jc w:val="center"/>
              <w:rPr>
                <w:rFonts w:ascii="Arial" w:hAnsi="Arial" w:cs="Arial"/>
                <w:b w:val="0"/>
                <w:bCs w:val="0"/>
                <w:iCs/>
                <w:color w:val="000000"/>
                <w:sz w:val="20"/>
                <w:szCs w:val="20"/>
                <w:lang w:val="ro-RO"/>
              </w:rPr>
            </w:pPr>
            <w:r w:rsidRPr="00EB626C">
              <w:rPr>
                <w:rFonts w:ascii="Arial" w:hAnsi="Arial" w:cs="Arial"/>
                <w:b w:val="0"/>
                <w:bCs w:val="0"/>
                <w:color w:val="000000"/>
                <w:sz w:val="20"/>
                <w:szCs w:val="20"/>
              </w:rPr>
              <w:t>43</w:t>
            </w:r>
          </w:p>
        </w:tc>
        <w:tc>
          <w:tcPr>
            <w:tcW w:w="920" w:type="dxa"/>
            <w:shd w:val="clear" w:color="auto" w:fill="FF0000"/>
            <w:vAlign w:val="center"/>
          </w:tcPr>
          <w:p w14:paraId="5C9FE05A" w14:textId="32AA9C26" w:rsidR="002E50B7" w:rsidRPr="00EB626C" w:rsidRDefault="002E50B7" w:rsidP="002E50B7">
            <w:pPr>
              <w:pStyle w:val="BodyTextIndent"/>
              <w:ind w:left="0" w:firstLine="0"/>
              <w:jc w:val="center"/>
              <w:rPr>
                <w:rFonts w:ascii="Arial" w:hAnsi="Arial" w:cs="Arial"/>
                <w:b w:val="0"/>
                <w:bCs w:val="0"/>
                <w:iCs/>
                <w:color w:val="000000"/>
                <w:sz w:val="20"/>
                <w:szCs w:val="20"/>
                <w:lang w:val="ro-RO"/>
              </w:rPr>
            </w:pPr>
            <w:r w:rsidRPr="00EB626C">
              <w:rPr>
                <w:rFonts w:ascii="Arial" w:hAnsi="Arial" w:cs="Arial"/>
                <w:b w:val="0"/>
                <w:bCs w:val="0"/>
                <w:color w:val="000000"/>
                <w:sz w:val="20"/>
                <w:szCs w:val="20"/>
              </w:rPr>
              <w:t>54</w:t>
            </w:r>
          </w:p>
        </w:tc>
        <w:tc>
          <w:tcPr>
            <w:tcW w:w="917" w:type="dxa"/>
            <w:shd w:val="clear" w:color="auto" w:fill="00B0F0"/>
            <w:vAlign w:val="center"/>
          </w:tcPr>
          <w:p w14:paraId="55E72751" w14:textId="17321070"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0</w:t>
            </w:r>
          </w:p>
        </w:tc>
        <w:tc>
          <w:tcPr>
            <w:tcW w:w="913" w:type="dxa"/>
            <w:shd w:val="clear" w:color="auto" w:fill="00B0F0"/>
            <w:vAlign w:val="center"/>
          </w:tcPr>
          <w:p w14:paraId="0B12B8B7" w14:textId="76AD675C"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50</w:t>
            </w:r>
          </w:p>
        </w:tc>
        <w:tc>
          <w:tcPr>
            <w:tcW w:w="923" w:type="dxa"/>
            <w:shd w:val="clear" w:color="auto" w:fill="00B0F0"/>
            <w:vAlign w:val="center"/>
          </w:tcPr>
          <w:p w14:paraId="77A56EEE" w14:textId="756329FB"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60</w:t>
            </w:r>
          </w:p>
        </w:tc>
        <w:tc>
          <w:tcPr>
            <w:tcW w:w="924" w:type="dxa"/>
            <w:shd w:val="clear" w:color="auto" w:fill="00B050"/>
            <w:vAlign w:val="center"/>
          </w:tcPr>
          <w:p w14:paraId="7F66E1EC" w14:textId="784E823C"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0</w:t>
            </w:r>
          </w:p>
        </w:tc>
        <w:tc>
          <w:tcPr>
            <w:tcW w:w="921" w:type="dxa"/>
            <w:shd w:val="clear" w:color="auto" w:fill="00B050"/>
            <w:vAlign w:val="center"/>
          </w:tcPr>
          <w:p w14:paraId="20E523FE" w14:textId="76E721F8"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-7</w:t>
            </w:r>
          </w:p>
        </w:tc>
        <w:tc>
          <w:tcPr>
            <w:tcW w:w="930" w:type="dxa"/>
            <w:shd w:val="clear" w:color="auto" w:fill="00B050"/>
            <w:vAlign w:val="center"/>
          </w:tcPr>
          <w:p w14:paraId="7412FF40" w14:textId="1C0F0FC5"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-6</w:t>
            </w:r>
          </w:p>
        </w:tc>
      </w:tr>
      <w:tr w:rsidR="002E50B7" w:rsidRPr="008A78C6" w14:paraId="5BCC78C6" w14:textId="17D71CEF" w:rsidTr="00EB626C">
        <w:trPr>
          <w:jc w:val="center"/>
        </w:trPr>
        <w:tc>
          <w:tcPr>
            <w:tcW w:w="1178" w:type="dxa"/>
            <w:shd w:val="clear" w:color="auto" w:fill="D9D9D9" w:themeFill="background1" w:themeFillShade="D9"/>
          </w:tcPr>
          <w:p w14:paraId="5B3D5F17" w14:textId="77777777" w:rsidR="002E50B7" w:rsidRDefault="002E50B7" w:rsidP="002E50B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5635358B" w:rsidR="002E50B7" w:rsidRPr="00EB626C" w:rsidRDefault="002E50B7" w:rsidP="002E50B7">
            <w:pPr>
              <w:pStyle w:val="BodyTextIndent"/>
              <w:ind w:left="0" w:firstLine="0"/>
              <w:jc w:val="center"/>
              <w:rPr>
                <w:rFonts w:ascii="Arial" w:hAnsi="Arial" w:cs="Arial"/>
                <w:b w:val="0"/>
                <w:bCs w:val="0"/>
                <w:iCs/>
                <w:color w:val="000000"/>
                <w:sz w:val="20"/>
                <w:szCs w:val="20"/>
                <w:lang w:val="ro-RO"/>
              </w:rPr>
            </w:pPr>
            <w:r w:rsidRPr="00EB626C">
              <w:rPr>
                <w:rFonts w:ascii="Arial" w:hAnsi="Arial" w:cs="Arial"/>
                <w:b w:val="0"/>
                <w:bCs w:val="0"/>
                <w:color w:val="000000"/>
                <w:sz w:val="20"/>
                <w:szCs w:val="20"/>
              </w:rPr>
              <w:t>1</w:t>
            </w:r>
          </w:p>
        </w:tc>
        <w:tc>
          <w:tcPr>
            <w:tcW w:w="960" w:type="dxa"/>
            <w:shd w:val="clear" w:color="auto" w:fill="FF0000"/>
            <w:vAlign w:val="center"/>
          </w:tcPr>
          <w:p w14:paraId="2DC8AC47" w14:textId="52540A3C" w:rsidR="002E50B7" w:rsidRPr="00EB626C" w:rsidRDefault="002E50B7" w:rsidP="002E50B7">
            <w:pPr>
              <w:pStyle w:val="BodyTextIndent"/>
              <w:ind w:left="0" w:firstLine="0"/>
              <w:jc w:val="center"/>
              <w:rPr>
                <w:rFonts w:ascii="Arial" w:hAnsi="Arial" w:cs="Arial"/>
                <w:b w:val="0"/>
                <w:bCs w:val="0"/>
                <w:iCs/>
                <w:color w:val="000000"/>
                <w:sz w:val="20"/>
                <w:szCs w:val="20"/>
                <w:lang w:val="ro-RO"/>
              </w:rPr>
            </w:pPr>
            <w:r w:rsidRPr="00EB626C">
              <w:rPr>
                <w:rFonts w:ascii="Arial" w:hAnsi="Arial" w:cs="Arial"/>
                <w:b w:val="0"/>
                <w:bCs w:val="0"/>
                <w:color w:val="000000"/>
                <w:sz w:val="20"/>
                <w:szCs w:val="20"/>
              </w:rPr>
              <w:t>38</w:t>
            </w:r>
          </w:p>
        </w:tc>
        <w:tc>
          <w:tcPr>
            <w:tcW w:w="920" w:type="dxa"/>
            <w:shd w:val="clear" w:color="auto" w:fill="FF0000"/>
            <w:vAlign w:val="center"/>
          </w:tcPr>
          <w:p w14:paraId="41AA916B" w14:textId="7D19797C" w:rsidR="002E50B7" w:rsidRPr="00EB626C" w:rsidRDefault="002E50B7" w:rsidP="002E50B7">
            <w:pPr>
              <w:pStyle w:val="BodyTextIndent"/>
              <w:ind w:left="0" w:firstLine="0"/>
              <w:jc w:val="center"/>
              <w:rPr>
                <w:rFonts w:ascii="Arial" w:hAnsi="Arial" w:cs="Arial"/>
                <w:b w:val="0"/>
                <w:bCs w:val="0"/>
                <w:iCs/>
                <w:color w:val="000000"/>
                <w:sz w:val="20"/>
                <w:szCs w:val="20"/>
                <w:lang w:val="ro-RO"/>
              </w:rPr>
            </w:pPr>
            <w:r w:rsidRPr="00EB626C">
              <w:rPr>
                <w:rFonts w:ascii="Arial" w:hAnsi="Arial" w:cs="Arial"/>
                <w:b w:val="0"/>
                <w:bCs w:val="0"/>
                <w:color w:val="000000"/>
                <w:sz w:val="20"/>
                <w:szCs w:val="20"/>
              </w:rPr>
              <w:t>75</w:t>
            </w:r>
          </w:p>
        </w:tc>
        <w:tc>
          <w:tcPr>
            <w:tcW w:w="917" w:type="dxa"/>
            <w:shd w:val="clear" w:color="auto" w:fill="00B0F0"/>
            <w:vAlign w:val="center"/>
          </w:tcPr>
          <w:p w14:paraId="5FA4E079" w14:textId="08DCC8F8"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1</w:t>
            </w:r>
          </w:p>
        </w:tc>
        <w:tc>
          <w:tcPr>
            <w:tcW w:w="913" w:type="dxa"/>
            <w:shd w:val="clear" w:color="auto" w:fill="00B0F0"/>
            <w:vAlign w:val="center"/>
          </w:tcPr>
          <w:p w14:paraId="3AC94E14" w14:textId="191681C0"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78</w:t>
            </w:r>
          </w:p>
        </w:tc>
        <w:tc>
          <w:tcPr>
            <w:tcW w:w="923" w:type="dxa"/>
            <w:shd w:val="clear" w:color="auto" w:fill="00B0F0"/>
            <w:vAlign w:val="center"/>
          </w:tcPr>
          <w:p w14:paraId="0685F31E" w14:textId="0F7C6A4F"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53</w:t>
            </w:r>
          </w:p>
        </w:tc>
        <w:tc>
          <w:tcPr>
            <w:tcW w:w="924" w:type="dxa"/>
            <w:shd w:val="clear" w:color="auto" w:fill="00B050"/>
            <w:vAlign w:val="center"/>
          </w:tcPr>
          <w:p w14:paraId="02327502" w14:textId="33071E15"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0</w:t>
            </w:r>
          </w:p>
        </w:tc>
        <w:tc>
          <w:tcPr>
            <w:tcW w:w="921" w:type="dxa"/>
            <w:shd w:val="clear" w:color="auto" w:fill="00B050"/>
            <w:vAlign w:val="center"/>
          </w:tcPr>
          <w:p w14:paraId="216B8800" w14:textId="3319ED1D"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-40</w:t>
            </w:r>
          </w:p>
        </w:tc>
        <w:tc>
          <w:tcPr>
            <w:tcW w:w="930" w:type="dxa"/>
            <w:shd w:val="clear" w:color="auto" w:fill="00B050"/>
            <w:vAlign w:val="center"/>
          </w:tcPr>
          <w:p w14:paraId="327DB8D8" w14:textId="04AA3114"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22</w:t>
            </w:r>
          </w:p>
        </w:tc>
      </w:tr>
      <w:tr w:rsidR="002E50B7" w:rsidRPr="008A78C6" w14:paraId="1ED8BBA1" w14:textId="1C28FCE7" w:rsidTr="00EB626C">
        <w:trPr>
          <w:jc w:val="center"/>
        </w:trPr>
        <w:tc>
          <w:tcPr>
            <w:tcW w:w="1178" w:type="dxa"/>
            <w:shd w:val="clear" w:color="auto" w:fill="D9D9D9" w:themeFill="background1" w:themeFillShade="D9"/>
          </w:tcPr>
          <w:p w14:paraId="4E422A95" w14:textId="77777777" w:rsidR="002E50B7" w:rsidRDefault="002E50B7" w:rsidP="002E50B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55567425" w:rsidR="002E50B7" w:rsidRPr="00EB626C" w:rsidRDefault="002E50B7" w:rsidP="002E50B7">
            <w:pPr>
              <w:pStyle w:val="BodyTextIndent"/>
              <w:ind w:left="0" w:firstLine="0"/>
              <w:jc w:val="center"/>
              <w:rPr>
                <w:rFonts w:ascii="Arial" w:hAnsi="Arial" w:cs="Arial"/>
                <w:b w:val="0"/>
                <w:bCs w:val="0"/>
                <w:iCs/>
                <w:color w:val="000000"/>
                <w:sz w:val="20"/>
                <w:szCs w:val="20"/>
                <w:lang w:val="ro-RO"/>
              </w:rPr>
            </w:pPr>
            <w:r w:rsidRPr="00EB626C">
              <w:rPr>
                <w:rFonts w:ascii="Arial" w:hAnsi="Arial" w:cs="Arial"/>
                <w:b w:val="0"/>
                <w:bCs w:val="0"/>
                <w:color w:val="000000"/>
                <w:sz w:val="20"/>
                <w:szCs w:val="20"/>
              </w:rPr>
              <w:t>0</w:t>
            </w:r>
          </w:p>
        </w:tc>
        <w:tc>
          <w:tcPr>
            <w:tcW w:w="960" w:type="dxa"/>
            <w:shd w:val="clear" w:color="auto" w:fill="FF0000"/>
            <w:vAlign w:val="center"/>
          </w:tcPr>
          <w:p w14:paraId="4FBC18DA" w14:textId="70B29112" w:rsidR="002E50B7" w:rsidRPr="00EB626C" w:rsidRDefault="002E50B7" w:rsidP="002E50B7">
            <w:pPr>
              <w:pStyle w:val="BodyTextIndent"/>
              <w:ind w:left="0" w:firstLine="0"/>
              <w:jc w:val="center"/>
              <w:rPr>
                <w:rFonts w:ascii="Arial" w:hAnsi="Arial" w:cs="Arial"/>
                <w:b w:val="0"/>
                <w:bCs w:val="0"/>
                <w:iCs/>
                <w:color w:val="000000"/>
                <w:sz w:val="20"/>
                <w:szCs w:val="20"/>
                <w:lang w:val="ro-RO"/>
              </w:rPr>
            </w:pPr>
            <w:r w:rsidRPr="00EB626C">
              <w:rPr>
                <w:rFonts w:ascii="Arial" w:hAnsi="Arial" w:cs="Arial"/>
                <w:b w:val="0"/>
                <w:bCs w:val="0"/>
                <w:color w:val="000000"/>
                <w:sz w:val="20"/>
                <w:szCs w:val="20"/>
              </w:rPr>
              <w:t>47</w:t>
            </w:r>
          </w:p>
        </w:tc>
        <w:tc>
          <w:tcPr>
            <w:tcW w:w="920" w:type="dxa"/>
            <w:shd w:val="clear" w:color="auto" w:fill="FF0000"/>
            <w:vAlign w:val="center"/>
          </w:tcPr>
          <w:p w14:paraId="6B80EFE3" w14:textId="0D745362" w:rsidR="002E50B7" w:rsidRPr="00EB626C" w:rsidRDefault="002E50B7" w:rsidP="002E50B7">
            <w:pPr>
              <w:pStyle w:val="BodyTextIndent"/>
              <w:ind w:left="0" w:firstLine="0"/>
              <w:jc w:val="center"/>
              <w:rPr>
                <w:rFonts w:ascii="Arial" w:hAnsi="Arial" w:cs="Arial"/>
                <w:b w:val="0"/>
                <w:bCs w:val="0"/>
                <w:iCs/>
                <w:color w:val="000000"/>
                <w:sz w:val="20"/>
                <w:szCs w:val="20"/>
                <w:lang w:val="ro-RO"/>
              </w:rPr>
            </w:pPr>
            <w:r w:rsidRPr="00EB626C">
              <w:rPr>
                <w:rFonts w:ascii="Arial" w:hAnsi="Arial" w:cs="Arial"/>
                <w:b w:val="0"/>
                <w:bCs w:val="0"/>
                <w:color w:val="000000"/>
                <w:sz w:val="20"/>
                <w:szCs w:val="20"/>
              </w:rPr>
              <w:t>84</w:t>
            </w:r>
          </w:p>
        </w:tc>
        <w:tc>
          <w:tcPr>
            <w:tcW w:w="917" w:type="dxa"/>
            <w:shd w:val="clear" w:color="auto" w:fill="00B0F0"/>
            <w:vAlign w:val="center"/>
          </w:tcPr>
          <w:p w14:paraId="0190A6A1" w14:textId="102980F2"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0</w:t>
            </w:r>
          </w:p>
        </w:tc>
        <w:tc>
          <w:tcPr>
            <w:tcW w:w="913" w:type="dxa"/>
            <w:shd w:val="clear" w:color="auto" w:fill="00B0F0"/>
            <w:vAlign w:val="center"/>
          </w:tcPr>
          <w:p w14:paraId="42F4CD3F" w14:textId="23446BA1"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114</w:t>
            </w:r>
          </w:p>
        </w:tc>
        <w:tc>
          <w:tcPr>
            <w:tcW w:w="923" w:type="dxa"/>
            <w:shd w:val="clear" w:color="auto" w:fill="00B0F0"/>
            <w:vAlign w:val="center"/>
          </w:tcPr>
          <w:p w14:paraId="7E124B1E" w14:textId="12E1BD4F"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24</w:t>
            </w:r>
          </w:p>
        </w:tc>
        <w:tc>
          <w:tcPr>
            <w:tcW w:w="924" w:type="dxa"/>
            <w:shd w:val="clear" w:color="auto" w:fill="00B050"/>
            <w:vAlign w:val="center"/>
          </w:tcPr>
          <w:p w14:paraId="21791D51" w14:textId="79282D8D"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0</w:t>
            </w:r>
          </w:p>
        </w:tc>
        <w:tc>
          <w:tcPr>
            <w:tcW w:w="921" w:type="dxa"/>
            <w:shd w:val="clear" w:color="auto" w:fill="00B050"/>
            <w:vAlign w:val="center"/>
          </w:tcPr>
          <w:p w14:paraId="6EC71394" w14:textId="156880B9"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-67</w:t>
            </w:r>
          </w:p>
        </w:tc>
        <w:tc>
          <w:tcPr>
            <w:tcW w:w="930" w:type="dxa"/>
            <w:shd w:val="clear" w:color="auto" w:fill="00B050"/>
            <w:vAlign w:val="center"/>
          </w:tcPr>
          <w:p w14:paraId="6B7AF9DD" w14:textId="651EEE7B"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60</w:t>
            </w:r>
          </w:p>
        </w:tc>
      </w:tr>
      <w:tr w:rsidR="002E50B7" w:rsidRPr="008A78C6" w14:paraId="7BEAEDAE" w14:textId="67D08C38" w:rsidTr="00EB626C">
        <w:trPr>
          <w:jc w:val="center"/>
        </w:trPr>
        <w:tc>
          <w:tcPr>
            <w:tcW w:w="1178" w:type="dxa"/>
            <w:shd w:val="clear" w:color="auto" w:fill="D9D9D9" w:themeFill="background1" w:themeFillShade="D9"/>
          </w:tcPr>
          <w:p w14:paraId="7BA2E188" w14:textId="77777777" w:rsidR="002E50B7" w:rsidRDefault="002E50B7" w:rsidP="002E50B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42AF832F" w:rsidR="002E50B7" w:rsidRPr="00EB626C" w:rsidRDefault="002E50B7" w:rsidP="002E50B7">
            <w:pPr>
              <w:pStyle w:val="BodyTextIndent"/>
              <w:ind w:left="0" w:firstLine="0"/>
              <w:jc w:val="center"/>
              <w:rPr>
                <w:rFonts w:ascii="Arial" w:hAnsi="Arial" w:cs="Arial"/>
                <w:b w:val="0"/>
                <w:bCs w:val="0"/>
                <w:iCs/>
                <w:color w:val="000000"/>
                <w:sz w:val="20"/>
                <w:szCs w:val="20"/>
                <w:lang w:val="ro-RO"/>
              </w:rPr>
            </w:pPr>
            <w:r w:rsidRPr="00EB626C">
              <w:rPr>
                <w:rFonts w:ascii="Arial" w:hAnsi="Arial" w:cs="Arial"/>
                <w:b w:val="0"/>
                <w:bCs w:val="0"/>
                <w:color w:val="000000"/>
                <w:sz w:val="20"/>
                <w:szCs w:val="20"/>
              </w:rPr>
              <w:t>1</w:t>
            </w:r>
          </w:p>
        </w:tc>
        <w:tc>
          <w:tcPr>
            <w:tcW w:w="960" w:type="dxa"/>
            <w:shd w:val="clear" w:color="auto" w:fill="FF0000"/>
            <w:vAlign w:val="center"/>
          </w:tcPr>
          <w:p w14:paraId="1C11BF5A" w14:textId="62487ED5" w:rsidR="002E50B7" w:rsidRPr="00EB626C" w:rsidRDefault="002E50B7" w:rsidP="002E50B7">
            <w:pPr>
              <w:pStyle w:val="BodyTextIndent"/>
              <w:ind w:left="0" w:firstLine="0"/>
              <w:jc w:val="center"/>
              <w:rPr>
                <w:rFonts w:ascii="Arial" w:hAnsi="Arial" w:cs="Arial"/>
                <w:b w:val="0"/>
                <w:bCs w:val="0"/>
                <w:iCs/>
                <w:color w:val="000000"/>
                <w:sz w:val="20"/>
                <w:szCs w:val="20"/>
                <w:lang w:val="ro-RO"/>
              </w:rPr>
            </w:pPr>
            <w:r w:rsidRPr="00EB626C">
              <w:rPr>
                <w:rFonts w:ascii="Arial" w:hAnsi="Arial" w:cs="Arial"/>
                <w:b w:val="0"/>
                <w:bCs w:val="0"/>
                <w:color w:val="000000"/>
                <w:sz w:val="20"/>
                <w:szCs w:val="20"/>
              </w:rPr>
              <w:t>66</w:t>
            </w:r>
          </w:p>
        </w:tc>
        <w:tc>
          <w:tcPr>
            <w:tcW w:w="920" w:type="dxa"/>
            <w:shd w:val="clear" w:color="auto" w:fill="FF0000"/>
            <w:vAlign w:val="center"/>
          </w:tcPr>
          <w:p w14:paraId="5D766467" w14:textId="1236ACA4" w:rsidR="002E50B7" w:rsidRPr="00EB626C" w:rsidRDefault="002E50B7" w:rsidP="002E50B7">
            <w:pPr>
              <w:pStyle w:val="BodyTextIndent"/>
              <w:ind w:left="0" w:firstLine="0"/>
              <w:jc w:val="center"/>
              <w:rPr>
                <w:rFonts w:ascii="Arial" w:hAnsi="Arial" w:cs="Arial"/>
                <w:b w:val="0"/>
                <w:bCs w:val="0"/>
                <w:iCs/>
                <w:color w:val="000000"/>
                <w:sz w:val="20"/>
                <w:szCs w:val="20"/>
                <w:lang w:val="ro-RO"/>
              </w:rPr>
            </w:pPr>
            <w:r w:rsidRPr="00EB626C">
              <w:rPr>
                <w:rFonts w:ascii="Arial" w:hAnsi="Arial" w:cs="Arial"/>
                <w:b w:val="0"/>
                <w:bCs w:val="0"/>
                <w:color w:val="000000"/>
                <w:sz w:val="20"/>
                <w:szCs w:val="20"/>
              </w:rPr>
              <w:t>71</w:t>
            </w:r>
          </w:p>
        </w:tc>
        <w:tc>
          <w:tcPr>
            <w:tcW w:w="917" w:type="dxa"/>
            <w:shd w:val="clear" w:color="auto" w:fill="00B0F0"/>
            <w:vAlign w:val="center"/>
          </w:tcPr>
          <w:p w14:paraId="4D63D9A5" w14:textId="6EAFC424"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1</w:t>
            </w:r>
          </w:p>
        </w:tc>
        <w:tc>
          <w:tcPr>
            <w:tcW w:w="913" w:type="dxa"/>
            <w:shd w:val="clear" w:color="auto" w:fill="00B0F0"/>
            <w:vAlign w:val="center"/>
          </w:tcPr>
          <w:p w14:paraId="03891433" w14:textId="680482A6"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147</w:t>
            </w:r>
          </w:p>
        </w:tc>
        <w:tc>
          <w:tcPr>
            <w:tcW w:w="923" w:type="dxa"/>
            <w:shd w:val="clear" w:color="auto" w:fill="00B0F0"/>
            <w:vAlign w:val="center"/>
          </w:tcPr>
          <w:p w14:paraId="6FE694E4" w14:textId="101517F6"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0</w:t>
            </w:r>
          </w:p>
        </w:tc>
        <w:tc>
          <w:tcPr>
            <w:tcW w:w="924" w:type="dxa"/>
            <w:shd w:val="clear" w:color="auto" w:fill="00B050"/>
            <w:vAlign w:val="center"/>
          </w:tcPr>
          <w:p w14:paraId="7C84C407" w14:textId="1445034C"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0</w:t>
            </w:r>
          </w:p>
        </w:tc>
        <w:tc>
          <w:tcPr>
            <w:tcW w:w="921" w:type="dxa"/>
            <w:shd w:val="clear" w:color="auto" w:fill="00B050"/>
            <w:vAlign w:val="center"/>
          </w:tcPr>
          <w:p w14:paraId="4DD178E0" w14:textId="369C46AA"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-81</w:t>
            </w:r>
          </w:p>
        </w:tc>
        <w:tc>
          <w:tcPr>
            <w:tcW w:w="930" w:type="dxa"/>
            <w:shd w:val="clear" w:color="auto" w:fill="00B050"/>
            <w:vAlign w:val="center"/>
          </w:tcPr>
          <w:p w14:paraId="46A020C7" w14:textId="244FA93F"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71</w:t>
            </w:r>
          </w:p>
        </w:tc>
      </w:tr>
      <w:tr w:rsidR="002E50B7" w:rsidRPr="008A78C6" w14:paraId="7DD7FC8E" w14:textId="0816435E" w:rsidTr="00EB626C">
        <w:trPr>
          <w:jc w:val="center"/>
        </w:trPr>
        <w:tc>
          <w:tcPr>
            <w:tcW w:w="1178" w:type="dxa"/>
            <w:shd w:val="clear" w:color="auto" w:fill="D9D9D9" w:themeFill="background1" w:themeFillShade="D9"/>
          </w:tcPr>
          <w:p w14:paraId="7EAD19FA" w14:textId="77777777" w:rsidR="002E50B7" w:rsidRDefault="002E50B7" w:rsidP="002E50B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5689BB56" w:rsidR="002E50B7" w:rsidRPr="00EB626C" w:rsidRDefault="002E50B7" w:rsidP="002E50B7">
            <w:pPr>
              <w:pStyle w:val="BodyTextIndent"/>
              <w:ind w:left="0" w:firstLine="0"/>
              <w:jc w:val="center"/>
              <w:rPr>
                <w:rFonts w:ascii="Arial" w:hAnsi="Arial" w:cs="Arial"/>
                <w:b w:val="0"/>
                <w:bCs w:val="0"/>
                <w:iCs/>
                <w:color w:val="000000"/>
                <w:sz w:val="20"/>
                <w:szCs w:val="20"/>
                <w:lang w:val="ro-RO"/>
              </w:rPr>
            </w:pPr>
            <w:r w:rsidRPr="00EB626C">
              <w:rPr>
                <w:rFonts w:ascii="Arial" w:hAnsi="Arial" w:cs="Arial"/>
                <w:b w:val="0"/>
                <w:bCs w:val="0"/>
                <w:color w:val="000000"/>
                <w:sz w:val="20"/>
                <w:szCs w:val="20"/>
              </w:rPr>
              <w:t>0</w:t>
            </w:r>
          </w:p>
        </w:tc>
        <w:tc>
          <w:tcPr>
            <w:tcW w:w="960" w:type="dxa"/>
            <w:shd w:val="clear" w:color="auto" w:fill="FF0000"/>
            <w:vAlign w:val="center"/>
          </w:tcPr>
          <w:p w14:paraId="6305CCF1" w14:textId="7CE4AF13" w:rsidR="002E50B7" w:rsidRPr="00EB626C" w:rsidRDefault="002E50B7" w:rsidP="002E50B7">
            <w:pPr>
              <w:pStyle w:val="BodyTextIndent"/>
              <w:ind w:left="0" w:firstLine="0"/>
              <w:jc w:val="center"/>
              <w:rPr>
                <w:rFonts w:ascii="Arial" w:hAnsi="Arial" w:cs="Arial"/>
                <w:b w:val="0"/>
                <w:bCs w:val="0"/>
                <w:iCs/>
                <w:color w:val="000000"/>
                <w:sz w:val="20"/>
                <w:szCs w:val="20"/>
                <w:lang w:val="ro-RO"/>
              </w:rPr>
            </w:pPr>
            <w:r w:rsidRPr="00EB626C">
              <w:rPr>
                <w:rFonts w:ascii="Arial" w:hAnsi="Arial" w:cs="Arial"/>
                <w:b w:val="0"/>
                <w:bCs w:val="0"/>
                <w:color w:val="000000"/>
                <w:sz w:val="20"/>
                <w:szCs w:val="20"/>
              </w:rPr>
              <w:t>68</w:t>
            </w:r>
          </w:p>
        </w:tc>
        <w:tc>
          <w:tcPr>
            <w:tcW w:w="920" w:type="dxa"/>
            <w:shd w:val="clear" w:color="auto" w:fill="FF0000"/>
            <w:vAlign w:val="center"/>
          </w:tcPr>
          <w:p w14:paraId="11206EEE" w14:textId="6C1D6E20" w:rsidR="002E50B7" w:rsidRPr="00EB626C" w:rsidRDefault="002E50B7" w:rsidP="002E50B7">
            <w:pPr>
              <w:pStyle w:val="BodyTextIndent"/>
              <w:ind w:left="0" w:firstLine="0"/>
              <w:jc w:val="center"/>
              <w:rPr>
                <w:rFonts w:ascii="Arial" w:hAnsi="Arial" w:cs="Arial"/>
                <w:b w:val="0"/>
                <w:bCs w:val="0"/>
                <w:iCs/>
                <w:color w:val="000000"/>
                <w:sz w:val="20"/>
                <w:szCs w:val="20"/>
                <w:lang w:val="ro-RO"/>
              </w:rPr>
            </w:pPr>
            <w:r w:rsidRPr="00EB626C">
              <w:rPr>
                <w:rFonts w:ascii="Arial" w:hAnsi="Arial" w:cs="Arial"/>
                <w:b w:val="0"/>
                <w:bCs w:val="0"/>
                <w:color w:val="000000"/>
                <w:sz w:val="20"/>
                <w:szCs w:val="20"/>
              </w:rPr>
              <w:t>55</w:t>
            </w:r>
          </w:p>
        </w:tc>
        <w:tc>
          <w:tcPr>
            <w:tcW w:w="917" w:type="dxa"/>
            <w:shd w:val="clear" w:color="auto" w:fill="00B0F0"/>
            <w:vAlign w:val="center"/>
          </w:tcPr>
          <w:p w14:paraId="6EFC8E41" w14:textId="1F1CA64A"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1</w:t>
            </w:r>
          </w:p>
        </w:tc>
        <w:tc>
          <w:tcPr>
            <w:tcW w:w="913" w:type="dxa"/>
            <w:shd w:val="clear" w:color="auto" w:fill="00B0F0"/>
            <w:vAlign w:val="center"/>
          </w:tcPr>
          <w:p w14:paraId="5ED6EDA9" w14:textId="2924148A"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179</w:t>
            </w:r>
          </w:p>
        </w:tc>
        <w:tc>
          <w:tcPr>
            <w:tcW w:w="923" w:type="dxa"/>
            <w:shd w:val="clear" w:color="auto" w:fill="00B0F0"/>
            <w:vAlign w:val="center"/>
          </w:tcPr>
          <w:p w14:paraId="7094218C" w14:textId="6834B9B0"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0</w:t>
            </w:r>
          </w:p>
        </w:tc>
        <w:tc>
          <w:tcPr>
            <w:tcW w:w="924" w:type="dxa"/>
            <w:shd w:val="clear" w:color="auto" w:fill="00B050"/>
            <w:vAlign w:val="center"/>
          </w:tcPr>
          <w:p w14:paraId="0BCF5C30" w14:textId="49C480AF"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-1</w:t>
            </w:r>
          </w:p>
        </w:tc>
        <w:tc>
          <w:tcPr>
            <w:tcW w:w="921" w:type="dxa"/>
            <w:shd w:val="clear" w:color="auto" w:fill="00B050"/>
            <w:vAlign w:val="center"/>
          </w:tcPr>
          <w:p w14:paraId="265EC118" w14:textId="12899B0F"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-111</w:t>
            </w:r>
          </w:p>
        </w:tc>
        <w:tc>
          <w:tcPr>
            <w:tcW w:w="930" w:type="dxa"/>
            <w:shd w:val="clear" w:color="auto" w:fill="00B050"/>
            <w:vAlign w:val="center"/>
          </w:tcPr>
          <w:p w14:paraId="59233527" w14:textId="440E4DFD"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55</w:t>
            </w:r>
          </w:p>
        </w:tc>
      </w:tr>
      <w:tr w:rsidR="002E50B7" w:rsidRPr="008A78C6" w14:paraId="253D31DA" w14:textId="36BB085D" w:rsidTr="00EB626C">
        <w:trPr>
          <w:jc w:val="center"/>
        </w:trPr>
        <w:tc>
          <w:tcPr>
            <w:tcW w:w="1178" w:type="dxa"/>
            <w:shd w:val="clear" w:color="auto" w:fill="D9D9D9" w:themeFill="background1" w:themeFillShade="D9"/>
          </w:tcPr>
          <w:p w14:paraId="6200C7CC" w14:textId="77777777" w:rsidR="002E50B7" w:rsidRDefault="002E50B7" w:rsidP="002E50B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4016B624" w:rsidR="002E50B7" w:rsidRPr="00EB626C" w:rsidRDefault="002E50B7" w:rsidP="002E50B7">
            <w:pPr>
              <w:pStyle w:val="BodyTextIndent"/>
              <w:ind w:left="0" w:firstLine="0"/>
              <w:jc w:val="center"/>
              <w:rPr>
                <w:rFonts w:ascii="Arial" w:hAnsi="Arial" w:cs="Arial"/>
                <w:b w:val="0"/>
                <w:bCs w:val="0"/>
                <w:iCs/>
                <w:color w:val="000000"/>
                <w:sz w:val="20"/>
                <w:szCs w:val="20"/>
                <w:lang w:val="ro-RO"/>
              </w:rPr>
            </w:pPr>
            <w:r w:rsidRPr="00EB626C">
              <w:rPr>
                <w:rFonts w:ascii="Arial" w:hAnsi="Arial" w:cs="Arial"/>
                <w:b w:val="0"/>
                <w:bCs w:val="0"/>
                <w:color w:val="000000"/>
                <w:sz w:val="20"/>
                <w:szCs w:val="20"/>
              </w:rPr>
              <w:t>0</w:t>
            </w:r>
          </w:p>
        </w:tc>
        <w:tc>
          <w:tcPr>
            <w:tcW w:w="960" w:type="dxa"/>
            <w:shd w:val="clear" w:color="auto" w:fill="FF0000"/>
            <w:vAlign w:val="center"/>
          </w:tcPr>
          <w:p w14:paraId="6E8DA9D6" w14:textId="425647F0" w:rsidR="002E50B7" w:rsidRPr="00EB626C" w:rsidRDefault="002E50B7" w:rsidP="002E50B7">
            <w:pPr>
              <w:pStyle w:val="BodyTextIndent"/>
              <w:ind w:left="0" w:firstLine="0"/>
              <w:jc w:val="center"/>
              <w:rPr>
                <w:rFonts w:ascii="Arial" w:hAnsi="Arial" w:cs="Arial"/>
                <w:b w:val="0"/>
                <w:bCs w:val="0"/>
                <w:iCs/>
                <w:color w:val="000000"/>
                <w:sz w:val="20"/>
                <w:szCs w:val="20"/>
                <w:lang w:val="ro-RO"/>
              </w:rPr>
            </w:pPr>
            <w:r w:rsidRPr="00EB626C">
              <w:rPr>
                <w:rFonts w:ascii="Arial" w:hAnsi="Arial" w:cs="Arial"/>
                <w:b w:val="0"/>
                <w:bCs w:val="0"/>
                <w:color w:val="000000"/>
                <w:sz w:val="20"/>
                <w:szCs w:val="20"/>
              </w:rPr>
              <w:t>72</w:t>
            </w:r>
          </w:p>
        </w:tc>
        <w:tc>
          <w:tcPr>
            <w:tcW w:w="920" w:type="dxa"/>
            <w:shd w:val="clear" w:color="auto" w:fill="FF0000"/>
            <w:vAlign w:val="center"/>
          </w:tcPr>
          <w:p w14:paraId="213F78B6" w14:textId="03129942" w:rsidR="002E50B7" w:rsidRPr="00EB626C" w:rsidRDefault="002E50B7" w:rsidP="002E50B7">
            <w:pPr>
              <w:pStyle w:val="BodyTextIndent"/>
              <w:ind w:left="0" w:firstLine="0"/>
              <w:jc w:val="center"/>
              <w:rPr>
                <w:rFonts w:ascii="Arial" w:hAnsi="Arial" w:cs="Arial"/>
                <w:b w:val="0"/>
                <w:bCs w:val="0"/>
                <w:iCs/>
                <w:color w:val="000000"/>
                <w:sz w:val="20"/>
                <w:szCs w:val="20"/>
                <w:lang w:val="ro-RO"/>
              </w:rPr>
            </w:pPr>
            <w:r w:rsidRPr="00EB626C">
              <w:rPr>
                <w:rFonts w:ascii="Arial" w:hAnsi="Arial" w:cs="Arial"/>
                <w:b w:val="0"/>
                <w:bCs w:val="0"/>
                <w:color w:val="000000"/>
                <w:sz w:val="20"/>
                <w:szCs w:val="20"/>
              </w:rPr>
              <w:t>76</w:t>
            </w:r>
          </w:p>
        </w:tc>
        <w:tc>
          <w:tcPr>
            <w:tcW w:w="917" w:type="dxa"/>
            <w:shd w:val="clear" w:color="auto" w:fill="00B0F0"/>
            <w:vAlign w:val="center"/>
          </w:tcPr>
          <w:p w14:paraId="5A06740E" w14:textId="73D2BDF2"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1</w:t>
            </w:r>
          </w:p>
        </w:tc>
        <w:tc>
          <w:tcPr>
            <w:tcW w:w="913" w:type="dxa"/>
            <w:shd w:val="clear" w:color="auto" w:fill="00B0F0"/>
            <w:vAlign w:val="center"/>
          </w:tcPr>
          <w:p w14:paraId="1BAE42B3" w14:textId="76CDE15A"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139</w:t>
            </w:r>
          </w:p>
        </w:tc>
        <w:tc>
          <w:tcPr>
            <w:tcW w:w="923" w:type="dxa"/>
            <w:shd w:val="clear" w:color="auto" w:fill="00B0F0"/>
            <w:vAlign w:val="center"/>
          </w:tcPr>
          <w:p w14:paraId="4BB977FE" w14:textId="534B1E06"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0</w:t>
            </w:r>
          </w:p>
        </w:tc>
        <w:tc>
          <w:tcPr>
            <w:tcW w:w="924" w:type="dxa"/>
            <w:shd w:val="clear" w:color="auto" w:fill="00B050"/>
            <w:vAlign w:val="center"/>
          </w:tcPr>
          <w:p w14:paraId="64A6E211" w14:textId="03CBAE6A"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-1</w:t>
            </w:r>
          </w:p>
        </w:tc>
        <w:tc>
          <w:tcPr>
            <w:tcW w:w="921" w:type="dxa"/>
            <w:shd w:val="clear" w:color="auto" w:fill="00B050"/>
            <w:vAlign w:val="center"/>
          </w:tcPr>
          <w:p w14:paraId="714C9C43" w14:textId="37EED101"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-67</w:t>
            </w:r>
          </w:p>
        </w:tc>
        <w:tc>
          <w:tcPr>
            <w:tcW w:w="930" w:type="dxa"/>
            <w:shd w:val="clear" w:color="auto" w:fill="00B050"/>
            <w:vAlign w:val="center"/>
          </w:tcPr>
          <w:p w14:paraId="403CA08A" w14:textId="5FD4EB8D"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76</w:t>
            </w:r>
          </w:p>
        </w:tc>
      </w:tr>
      <w:tr w:rsidR="002E50B7" w:rsidRPr="008A78C6" w14:paraId="68D70B05" w14:textId="70E7B648" w:rsidTr="00EB626C">
        <w:trPr>
          <w:jc w:val="center"/>
        </w:trPr>
        <w:tc>
          <w:tcPr>
            <w:tcW w:w="1178" w:type="dxa"/>
            <w:shd w:val="clear" w:color="auto" w:fill="D9D9D9" w:themeFill="background1" w:themeFillShade="D9"/>
          </w:tcPr>
          <w:p w14:paraId="37AE4539" w14:textId="77777777" w:rsidR="002E50B7" w:rsidRDefault="002E50B7" w:rsidP="002E50B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7B8E2EFF" w:rsidR="002E50B7" w:rsidRPr="00EB626C" w:rsidRDefault="002E50B7" w:rsidP="002E50B7">
            <w:pPr>
              <w:pStyle w:val="BodyTextIndent"/>
              <w:ind w:left="0" w:firstLine="0"/>
              <w:jc w:val="center"/>
              <w:rPr>
                <w:rFonts w:ascii="Arial" w:hAnsi="Arial" w:cs="Arial"/>
                <w:b w:val="0"/>
                <w:bCs w:val="0"/>
                <w:iCs/>
                <w:color w:val="000000"/>
                <w:sz w:val="20"/>
                <w:szCs w:val="20"/>
                <w:lang w:val="ro-RO"/>
              </w:rPr>
            </w:pPr>
            <w:r w:rsidRPr="00EB626C">
              <w:rPr>
                <w:rFonts w:ascii="Arial" w:hAnsi="Arial" w:cs="Arial"/>
                <w:b w:val="0"/>
                <w:bCs w:val="0"/>
                <w:color w:val="000000"/>
                <w:sz w:val="20"/>
                <w:szCs w:val="20"/>
              </w:rPr>
              <w:t>0</w:t>
            </w:r>
          </w:p>
        </w:tc>
        <w:tc>
          <w:tcPr>
            <w:tcW w:w="960" w:type="dxa"/>
            <w:shd w:val="clear" w:color="auto" w:fill="FF0000"/>
            <w:vAlign w:val="center"/>
          </w:tcPr>
          <w:p w14:paraId="78F1DFA2" w14:textId="18ADEB6C" w:rsidR="002E50B7" w:rsidRPr="00EB626C" w:rsidRDefault="002E50B7" w:rsidP="002E50B7">
            <w:pPr>
              <w:pStyle w:val="BodyTextIndent"/>
              <w:ind w:left="0" w:firstLine="0"/>
              <w:jc w:val="center"/>
              <w:rPr>
                <w:rFonts w:ascii="Arial" w:hAnsi="Arial" w:cs="Arial"/>
                <w:b w:val="0"/>
                <w:bCs w:val="0"/>
                <w:iCs/>
                <w:color w:val="000000"/>
                <w:sz w:val="20"/>
                <w:szCs w:val="20"/>
                <w:lang w:val="ro-RO"/>
              </w:rPr>
            </w:pPr>
            <w:r w:rsidRPr="00EB626C">
              <w:rPr>
                <w:rFonts w:ascii="Arial" w:hAnsi="Arial" w:cs="Arial"/>
                <w:b w:val="0"/>
                <w:bCs w:val="0"/>
                <w:color w:val="000000"/>
                <w:sz w:val="20"/>
                <w:szCs w:val="20"/>
              </w:rPr>
              <w:t>79</w:t>
            </w:r>
          </w:p>
        </w:tc>
        <w:tc>
          <w:tcPr>
            <w:tcW w:w="920" w:type="dxa"/>
            <w:shd w:val="clear" w:color="auto" w:fill="FF0000"/>
            <w:vAlign w:val="center"/>
          </w:tcPr>
          <w:p w14:paraId="6A6A7395" w14:textId="632D3F50" w:rsidR="002E50B7" w:rsidRPr="00EB626C" w:rsidRDefault="002E50B7" w:rsidP="002E50B7">
            <w:pPr>
              <w:pStyle w:val="BodyTextIndent"/>
              <w:ind w:left="0" w:firstLine="0"/>
              <w:jc w:val="center"/>
              <w:rPr>
                <w:rFonts w:ascii="Arial" w:hAnsi="Arial" w:cs="Arial"/>
                <w:b w:val="0"/>
                <w:bCs w:val="0"/>
                <w:iCs/>
                <w:color w:val="000000"/>
                <w:sz w:val="20"/>
                <w:szCs w:val="20"/>
                <w:lang w:val="ro-RO"/>
              </w:rPr>
            </w:pPr>
            <w:r w:rsidRPr="00EB626C">
              <w:rPr>
                <w:rFonts w:ascii="Arial" w:hAnsi="Arial" w:cs="Arial"/>
                <w:b w:val="0"/>
                <w:bCs w:val="0"/>
                <w:color w:val="000000"/>
                <w:sz w:val="20"/>
                <w:szCs w:val="20"/>
              </w:rPr>
              <w:t>80</w:t>
            </w:r>
          </w:p>
        </w:tc>
        <w:tc>
          <w:tcPr>
            <w:tcW w:w="917" w:type="dxa"/>
            <w:shd w:val="clear" w:color="auto" w:fill="00B0F0"/>
            <w:vAlign w:val="center"/>
          </w:tcPr>
          <w:p w14:paraId="29614FB0" w14:textId="065D7869"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0</w:t>
            </w:r>
          </w:p>
        </w:tc>
        <w:tc>
          <w:tcPr>
            <w:tcW w:w="913" w:type="dxa"/>
            <w:shd w:val="clear" w:color="auto" w:fill="00B0F0"/>
            <w:vAlign w:val="center"/>
          </w:tcPr>
          <w:p w14:paraId="7B41349D" w14:textId="4AE1151B"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113</w:t>
            </w:r>
          </w:p>
        </w:tc>
        <w:tc>
          <w:tcPr>
            <w:tcW w:w="923" w:type="dxa"/>
            <w:shd w:val="clear" w:color="auto" w:fill="00B0F0"/>
            <w:vAlign w:val="center"/>
          </w:tcPr>
          <w:p w14:paraId="721D4B1A" w14:textId="37F39928"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0</w:t>
            </w:r>
          </w:p>
        </w:tc>
        <w:tc>
          <w:tcPr>
            <w:tcW w:w="924" w:type="dxa"/>
            <w:shd w:val="clear" w:color="auto" w:fill="00B050"/>
            <w:vAlign w:val="center"/>
          </w:tcPr>
          <w:p w14:paraId="171A580B" w14:textId="17476009"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0</w:t>
            </w:r>
          </w:p>
        </w:tc>
        <w:tc>
          <w:tcPr>
            <w:tcW w:w="921" w:type="dxa"/>
            <w:shd w:val="clear" w:color="auto" w:fill="00B050"/>
            <w:vAlign w:val="center"/>
          </w:tcPr>
          <w:p w14:paraId="43E1E02D" w14:textId="283BFE35"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-34</w:t>
            </w:r>
          </w:p>
        </w:tc>
        <w:tc>
          <w:tcPr>
            <w:tcW w:w="930" w:type="dxa"/>
            <w:shd w:val="clear" w:color="auto" w:fill="00B050"/>
            <w:vAlign w:val="center"/>
          </w:tcPr>
          <w:p w14:paraId="0448D46E" w14:textId="2093EEEE"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80</w:t>
            </w:r>
          </w:p>
        </w:tc>
      </w:tr>
      <w:tr w:rsidR="002E50B7" w:rsidRPr="008A78C6" w14:paraId="484A4033" w14:textId="790A4591" w:rsidTr="00EB626C">
        <w:trPr>
          <w:jc w:val="center"/>
        </w:trPr>
        <w:tc>
          <w:tcPr>
            <w:tcW w:w="1178" w:type="dxa"/>
            <w:shd w:val="clear" w:color="auto" w:fill="D9D9D9" w:themeFill="background1" w:themeFillShade="D9"/>
          </w:tcPr>
          <w:p w14:paraId="1CCEB249" w14:textId="77777777" w:rsidR="002E50B7" w:rsidRDefault="002E50B7" w:rsidP="002E50B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59E2B8ED" w:rsidR="002E50B7" w:rsidRPr="00EB626C" w:rsidRDefault="002E50B7" w:rsidP="002E50B7">
            <w:pPr>
              <w:pStyle w:val="BodyTextIndent"/>
              <w:ind w:left="0" w:firstLine="0"/>
              <w:jc w:val="center"/>
              <w:rPr>
                <w:rFonts w:ascii="Arial" w:hAnsi="Arial" w:cs="Arial"/>
                <w:b w:val="0"/>
                <w:bCs w:val="0"/>
                <w:iCs/>
                <w:color w:val="000000"/>
                <w:sz w:val="20"/>
                <w:szCs w:val="20"/>
                <w:lang w:val="ro-RO"/>
              </w:rPr>
            </w:pPr>
            <w:r w:rsidRPr="00EB626C">
              <w:rPr>
                <w:rFonts w:ascii="Arial" w:hAnsi="Arial" w:cs="Arial"/>
                <w:b w:val="0"/>
                <w:bCs w:val="0"/>
                <w:color w:val="000000"/>
                <w:sz w:val="20"/>
                <w:szCs w:val="20"/>
              </w:rPr>
              <w:t>1</w:t>
            </w:r>
          </w:p>
        </w:tc>
        <w:tc>
          <w:tcPr>
            <w:tcW w:w="960" w:type="dxa"/>
            <w:shd w:val="clear" w:color="auto" w:fill="FF0000"/>
            <w:vAlign w:val="center"/>
          </w:tcPr>
          <w:p w14:paraId="7A27E762" w14:textId="69DD4645" w:rsidR="002E50B7" w:rsidRPr="00EB626C" w:rsidRDefault="002E50B7" w:rsidP="002E50B7">
            <w:pPr>
              <w:pStyle w:val="BodyTextIndent"/>
              <w:ind w:left="0" w:firstLine="0"/>
              <w:jc w:val="center"/>
              <w:rPr>
                <w:rFonts w:ascii="Arial" w:hAnsi="Arial" w:cs="Arial"/>
                <w:b w:val="0"/>
                <w:bCs w:val="0"/>
                <w:iCs/>
                <w:color w:val="000000"/>
                <w:sz w:val="20"/>
                <w:szCs w:val="20"/>
                <w:lang w:val="ro-RO"/>
              </w:rPr>
            </w:pPr>
            <w:r w:rsidRPr="00EB626C">
              <w:rPr>
                <w:rFonts w:ascii="Arial" w:hAnsi="Arial" w:cs="Arial"/>
                <w:b w:val="0"/>
                <w:bCs w:val="0"/>
                <w:color w:val="000000"/>
                <w:sz w:val="20"/>
                <w:szCs w:val="20"/>
              </w:rPr>
              <w:t>120</w:t>
            </w:r>
          </w:p>
        </w:tc>
        <w:tc>
          <w:tcPr>
            <w:tcW w:w="920" w:type="dxa"/>
            <w:shd w:val="clear" w:color="auto" w:fill="FF0000"/>
            <w:vAlign w:val="center"/>
          </w:tcPr>
          <w:p w14:paraId="224AB272" w14:textId="68DDADAA" w:rsidR="002E50B7" w:rsidRPr="00EB626C" w:rsidRDefault="002E50B7" w:rsidP="002E50B7">
            <w:pPr>
              <w:pStyle w:val="BodyTextIndent"/>
              <w:ind w:left="0" w:firstLine="0"/>
              <w:jc w:val="center"/>
              <w:rPr>
                <w:rFonts w:ascii="Arial" w:hAnsi="Arial" w:cs="Arial"/>
                <w:b w:val="0"/>
                <w:bCs w:val="0"/>
                <w:iCs/>
                <w:color w:val="000000"/>
                <w:sz w:val="20"/>
                <w:szCs w:val="20"/>
                <w:lang w:val="ro-RO"/>
              </w:rPr>
            </w:pPr>
            <w:r w:rsidRPr="00EB626C">
              <w:rPr>
                <w:rFonts w:ascii="Arial" w:hAnsi="Arial" w:cs="Arial"/>
                <w:b w:val="0"/>
                <w:bCs w:val="0"/>
                <w:color w:val="000000"/>
                <w:sz w:val="20"/>
                <w:szCs w:val="20"/>
              </w:rPr>
              <w:t>59</w:t>
            </w:r>
          </w:p>
        </w:tc>
        <w:tc>
          <w:tcPr>
            <w:tcW w:w="917" w:type="dxa"/>
            <w:shd w:val="clear" w:color="auto" w:fill="00B0F0"/>
            <w:vAlign w:val="center"/>
          </w:tcPr>
          <w:p w14:paraId="10B43ECE" w14:textId="6641D25C"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1</w:t>
            </w:r>
          </w:p>
        </w:tc>
        <w:tc>
          <w:tcPr>
            <w:tcW w:w="913" w:type="dxa"/>
            <w:shd w:val="clear" w:color="auto" w:fill="00B0F0"/>
            <w:vAlign w:val="center"/>
          </w:tcPr>
          <w:p w14:paraId="163D7477" w14:textId="06301294"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159</w:t>
            </w:r>
          </w:p>
        </w:tc>
        <w:tc>
          <w:tcPr>
            <w:tcW w:w="923" w:type="dxa"/>
            <w:shd w:val="clear" w:color="auto" w:fill="00B0F0"/>
            <w:vAlign w:val="center"/>
          </w:tcPr>
          <w:p w14:paraId="67E49C3A" w14:textId="7D45749B"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0</w:t>
            </w:r>
          </w:p>
        </w:tc>
        <w:tc>
          <w:tcPr>
            <w:tcW w:w="924" w:type="dxa"/>
            <w:shd w:val="clear" w:color="auto" w:fill="00B050"/>
            <w:vAlign w:val="center"/>
          </w:tcPr>
          <w:p w14:paraId="52687BA4" w14:textId="6C974B07"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0</w:t>
            </w:r>
          </w:p>
        </w:tc>
        <w:tc>
          <w:tcPr>
            <w:tcW w:w="921" w:type="dxa"/>
            <w:shd w:val="clear" w:color="auto" w:fill="00B050"/>
            <w:vAlign w:val="center"/>
          </w:tcPr>
          <w:p w14:paraId="0AA02269" w14:textId="03263AF7"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-39</w:t>
            </w:r>
          </w:p>
        </w:tc>
        <w:tc>
          <w:tcPr>
            <w:tcW w:w="930" w:type="dxa"/>
            <w:shd w:val="clear" w:color="auto" w:fill="00B050"/>
            <w:vAlign w:val="center"/>
          </w:tcPr>
          <w:p w14:paraId="1A1BC211" w14:textId="6CB0CD1A"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59</w:t>
            </w:r>
          </w:p>
        </w:tc>
      </w:tr>
      <w:tr w:rsidR="002E50B7" w:rsidRPr="008A78C6" w14:paraId="574A4F1C" w14:textId="35F0B95A" w:rsidTr="00EB626C">
        <w:trPr>
          <w:jc w:val="center"/>
        </w:trPr>
        <w:tc>
          <w:tcPr>
            <w:tcW w:w="1178" w:type="dxa"/>
            <w:shd w:val="clear" w:color="auto" w:fill="D9D9D9" w:themeFill="background1" w:themeFillShade="D9"/>
          </w:tcPr>
          <w:p w14:paraId="638DCA47" w14:textId="77777777" w:rsidR="002E50B7" w:rsidRDefault="002E50B7" w:rsidP="002E50B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1B5C427A" w:rsidR="002E50B7" w:rsidRPr="00EB626C" w:rsidRDefault="002E50B7" w:rsidP="002E50B7">
            <w:pPr>
              <w:pStyle w:val="BodyTextIndent"/>
              <w:ind w:left="0" w:firstLine="0"/>
              <w:jc w:val="center"/>
              <w:rPr>
                <w:rFonts w:ascii="Arial" w:hAnsi="Arial" w:cs="Arial"/>
                <w:b w:val="0"/>
                <w:bCs w:val="0"/>
                <w:iCs/>
                <w:color w:val="000000"/>
                <w:sz w:val="20"/>
                <w:szCs w:val="20"/>
                <w:lang w:val="ro-RO"/>
              </w:rPr>
            </w:pPr>
            <w:r w:rsidRPr="00EB626C">
              <w:rPr>
                <w:rFonts w:ascii="Arial" w:hAnsi="Arial" w:cs="Arial"/>
                <w:b w:val="0"/>
                <w:bCs w:val="0"/>
                <w:color w:val="000000"/>
                <w:sz w:val="20"/>
                <w:szCs w:val="20"/>
              </w:rPr>
              <w:t>0</w:t>
            </w:r>
          </w:p>
        </w:tc>
        <w:tc>
          <w:tcPr>
            <w:tcW w:w="960" w:type="dxa"/>
            <w:shd w:val="clear" w:color="auto" w:fill="FF0000"/>
            <w:vAlign w:val="center"/>
          </w:tcPr>
          <w:p w14:paraId="01882F4C" w14:textId="3D6F157E" w:rsidR="002E50B7" w:rsidRPr="00EB626C" w:rsidRDefault="002E50B7" w:rsidP="002E50B7">
            <w:pPr>
              <w:pStyle w:val="BodyTextIndent"/>
              <w:ind w:left="0" w:firstLine="0"/>
              <w:jc w:val="center"/>
              <w:rPr>
                <w:rFonts w:ascii="Arial" w:hAnsi="Arial" w:cs="Arial"/>
                <w:b w:val="0"/>
                <w:bCs w:val="0"/>
                <w:iCs/>
                <w:color w:val="000000"/>
                <w:sz w:val="20"/>
                <w:szCs w:val="20"/>
                <w:lang w:val="ro-RO"/>
              </w:rPr>
            </w:pPr>
            <w:r w:rsidRPr="00EB626C">
              <w:rPr>
                <w:rFonts w:ascii="Arial" w:hAnsi="Arial" w:cs="Arial"/>
                <w:b w:val="0"/>
                <w:bCs w:val="0"/>
                <w:color w:val="000000"/>
                <w:sz w:val="20"/>
                <w:szCs w:val="20"/>
              </w:rPr>
              <w:t>158</w:t>
            </w:r>
          </w:p>
        </w:tc>
        <w:tc>
          <w:tcPr>
            <w:tcW w:w="920" w:type="dxa"/>
            <w:shd w:val="clear" w:color="auto" w:fill="FF0000"/>
            <w:vAlign w:val="center"/>
          </w:tcPr>
          <w:p w14:paraId="46100954" w14:textId="69984E13" w:rsidR="002E50B7" w:rsidRPr="00EB626C" w:rsidRDefault="002E50B7" w:rsidP="002E50B7">
            <w:pPr>
              <w:pStyle w:val="BodyTextIndent"/>
              <w:ind w:left="0" w:firstLine="0"/>
              <w:jc w:val="center"/>
              <w:rPr>
                <w:rFonts w:ascii="Arial" w:hAnsi="Arial" w:cs="Arial"/>
                <w:b w:val="0"/>
                <w:bCs w:val="0"/>
                <w:iCs/>
                <w:color w:val="000000"/>
                <w:sz w:val="20"/>
                <w:szCs w:val="20"/>
                <w:lang w:val="ro-RO"/>
              </w:rPr>
            </w:pPr>
            <w:r w:rsidRPr="00EB626C">
              <w:rPr>
                <w:rFonts w:ascii="Arial" w:hAnsi="Arial" w:cs="Arial"/>
                <w:b w:val="0"/>
                <w:bCs w:val="0"/>
                <w:color w:val="000000"/>
                <w:sz w:val="20"/>
                <w:szCs w:val="20"/>
              </w:rPr>
              <w:t>30</w:t>
            </w:r>
          </w:p>
        </w:tc>
        <w:tc>
          <w:tcPr>
            <w:tcW w:w="917" w:type="dxa"/>
            <w:shd w:val="clear" w:color="auto" w:fill="00B0F0"/>
            <w:vAlign w:val="center"/>
          </w:tcPr>
          <w:p w14:paraId="6303254F" w14:textId="55B94134"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0</w:t>
            </w:r>
          </w:p>
        </w:tc>
        <w:tc>
          <w:tcPr>
            <w:tcW w:w="913" w:type="dxa"/>
            <w:shd w:val="clear" w:color="auto" w:fill="00B0F0"/>
            <w:vAlign w:val="center"/>
          </w:tcPr>
          <w:p w14:paraId="6083F435" w14:textId="3F0741E1"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161</w:t>
            </w:r>
          </w:p>
        </w:tc>
        <w:tc>
          <w:tcPr>
            <w:tcW w:w="923" w:type="dxa"/>
            <w:shd w:val="clear" w:color="auto" w:fill="00B0F0"/>
            <w:vAlign w:val="center"/>
          </w:tcPr>
          <w:p w14:paraId="608B33AD" w14:textId="1477345A"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0</w:t>
            </w:r>
          </w:p>
        </w:tc>
        <w:tc>
          <w:tcPr>
            <w:tcW w:w="924" w:type="dxa"/>
            <w:shd w:val="clear" w:color="auto" w:fill="00B050"/>
            <w:vAlign w:val="center"/>
          </w:tcPr>
          <w:p w14:paraId="2341F4F5" w14:textId="3C200B7B"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0</w:t>
            </w:r>
          </w:p>
        </w:tc>
        <w:tc>
          <w:tcPr>
            <w:tcW w:w="921" w:type="dxa"/>
            <w:shd w:val="clear" w:color="auto" w:fill="00B050"/>
            <w:vAlign w:val="center"/>
          </w:tcPr>
          <w:p w14:paraId="1E7C6B45" w14:textId="34653CA9"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-3</w:t>
            </w:r>
          </w:p>
        </w:tc>
        <w:tc>
          <w:tcPr>
            <w:tcW w:w="930" w:type="dxa"/>
            <w:shd w:val="clear" w:color="auto" w:fill="00B050"/>
            <w:vAlign w:val="center"/>
          </w:tcPr>
          <w:p w14:paraId="6F038DDB" w14:textId="2AD4E41B"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30</w:t>
            </w:r>
          </w:p>
        </w:tc>
      </w:tr>
      <w:tr w:rsidR="002E50B7" w:rsidRPr="008A78C6" w14:paraId="118ACFA0" w14:textId="7665F46E" w:rsidTr="00EB626C">
        <w:trPr>
          <w:jc w:val="center"/>
        </w:trPr>
        <w:tc>
          <w:tcPr>
            <w:tcW w:w="1178" w:type="dxa"/>
            <w:shd w:val="clear" w:color="auto" w:fill="D9D9D9" w:themeFill="background1" w:themeFillShade="D9"/>
          </w:tcPr>
          <w:p w14:paraId="58C9D39D" w14:textId="77777777" w:rsidR="002E50B7" w:rsidRDefault="002E50B7" w:rsidP="002E50B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12F81DCD" w:rsidR="002E50B7" w:rsidRPr="00EB626C" w:rsidRDefault="002E50B7" w:rsidP="002E50B7">
            <w:pPr>
              <w:pStyle w:val="BodyTextIndent"/>
              <w:ind w:left="0" w:firstLine="0"/>
              <w:jc w:val="center"/>
              <w:rPr>
                <w:rFonts w:ascii="Arial" w:hAnsi="Arial" w:cs="Arial"/>
                <w:b w:val="0"/>
                <w:bCs w:val="0"/>
                <w:iCs/>
                <w:color w:val="000000"/>
                <w:sz w:val="20"/>
                <w:szCs w:val="20"/>
                <w:lang w:val="ro-RO"/>
              </w:rPr>
            </w:pPr>
            <w:r w:rsidRPr="00EB626C">
              <w:rPr>
                <w:rFonts w:ascii="Arial" w:hAnsi="Arial" w:cs="Arial"/>
                <w:b w:val="0"/>
                <w:bCs w:val="0"/>
                <w:color w:val="000000"/>
                <w:sz w:val="20"/>
                <w:szCs w:val="20"/>
              </w:rPr>
              <w:t>1</w:t>
            </w:r>
          </w:p>
        </w:tc>
        <w:tc>
          <w:tcPr>
            <w:tcW w:w="960" w:type="dxa"/>
            <w:shd w:val="clear" w:color="auto" w:fill="FF0000"/>
            <w:vAlign w:val="center"/>
          </w:tcPr>
          <w:p w14:paraId="06217D2A" w14:textId="539BEE5B" w:rsidR="002E50B7" w:rsidRPr="00EB626C" w:rsidRDefault="002E50B7" w:rsidP="002E50B7">
            <w:pPr>
              <w:pStyle w:val="BodyTextIndent"/>
              <w:ind w:left="0" w:firstLine="0"/>
              <w:jc w:val="center"/>
              <w:rPr>
                <w:rFonts w:ascii="Arial" w:hAnsi="Arial" w:cs="Arial"/>
                <w:b w:val="0"/>
                <w:bCs w:val="0"/>
                <w:iCs/>
                <w:color w:val="000000"/>
                <w:sz w:val="20"/>
                <w:szCs w:val="20"/>
                <w:lang w:val="ro-RO"/>
              </w:rPr>
            </w:pPr>
            <w:r w:rsidRPr="00EB626C">
              <w:rPr>
                <w:rFonts w:ascii="Arial" w:hAnsi="Arial" w:cs="Arial"/>
                <w:b w:val="0"/>
                <w:bCs w:val="0"/>
                <w:color w:val="000000"/>
                <w:sz w:val="20"/>
                <w:szCs w:val="20"/>
              </w:rPr>
              <w:t>229</w:t>
            </w:r>
          </w:p>
        </w:tc>
        <w:tc>
          <w:tcPr>
            <w:tcW w:w="920" w:type="dxa"/>
            <w:shd w:val="clear" w:color="auto" w:fill="FF0000"/>
            <w:vAlign w:val="center"/>
          </w:tcPr>
          <w:p w14:paraId="4B39C9F6" w14:textId="2013EB55" w:rsidR="002E50B7" w:rsidRPr="00EB626C" w:rsidRDefault="002E50B7" w:rsidP="002E50B7">
            <w:pPr>
              <w:pStyle w:val="BodyTextIndent"/>
              <w:ind w:left="0" w:firstLine="0"/>
              <w:jc w:val="center"/>
              <w:rPr>
                <w:rFonts w:ascii="Arial" w:hAnsi="Arial" w:cs="Arial"/>
                <w:b w:val="0"/>
                <w:bCs w:val="0"/>
                <w:iCs/>
                <w:color w:val="000000"/>
                <w:sz w:val="20"/>
                <w:szCs w:val="20"/>
                <w:lang w:val="ro-RO"/>
              </w:rPr>
            </w:pPr>
            <w:r w:rsidRPr="00EB626C">
              <w:rPr>
                <w:rFonts w:ascii="Arial" w:hAnsi="Arial" w:cs="Arial"/>
                <w:b w:val="0"/>
                <w:bCs w:val="0"/>
                <w:color w:val="000000"/>
                <w:sz w:val="20"/>
                <w:szCs w:val="20"/>
              </w:rPr>
              <w:t>0</w:t>
            </w:r>
          </w:p>
        </w:tc>
        <w:tc>
          <w:tcPr>
            <w:tcW w:w="917" w:type="dxa"/>
            <w:shd w:val="clear" w:color="auto" w:fill="00B0F0"/>
            <w:vAlign w:val="center"/>
          </w:tcPr>
          <w:p w14:paraId="4CA88743" w14:textId="443FA8F0"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1</w:t>
            </w:r>
          </w:p>
        </w:tc>
        <w:tc>
          <w:tcPr>
            <w:tcW w:w="913" w:type="dxa"/>
            <w:shd w:val="clear" w:color="auto" w:fill="00B0F0"/>
            <w:vAlign w:val="center"/>
          </w:tcPr>
          <w:p w14:paraId="46BB1AAD" w14:textId="5940E3D1"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122</w:t>
            </w:r>
          </w:p>
        </w:tc>
        <w:tc>
          <w:tcPr>
            <w:tcW w:w="923" w:type="dxa"/>
            <w:shd w:val="clear" w:color="auto" w:fill="00B0F0"/>
            <w:vAlign w:val="center"/>
          </w:tcPr>
          <w:p w14:paraId="4DCB766B" w14:textId="2970A098"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0</w:t>
            </w:r>
          </w:p>
        </w:tc>
        <w:tc>
          <w:tcPr>
            <w:tcW w:w="924" w:type="dxa"/>
            <w:shd w:val="clear" w:color="auto" w:fill="00B050"/>
            <w:vAlign w:val="center"/>
          </w:tcPr>
          <w:p w14:paraId="3FE8FD44" w14:textId="60CDAEA0"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0</w:t>
            </w:r>
          </w:p>
        </w:tc>
        <w:tc>
          <w:tcPr>
            <w:tcW w:w="921" w:type="dxa"/>
            <w:shd w:val="clear" w:color="auto" w:fill="00B050"/>
            <w:vAlign w:val="center"/>
          </w:tcPr>
          <w:p w14:paraId="7E3DE492" w14:textId="4DB10DEF"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107</w:t>
            </w:r>
          </w:p>
        </w:tc>
        <w:tc>
          <w:tcPr>
            <w:tcW w:w="930" w:type="dxa"/>
            <w:shd w:val="clear" w:color="auto" w:fill="00B050"/>
            <w:vAlign w:val="center"/>
          </w:tcPr>
          <w:p w14:paraId="405F1320" w14:textId="1C70738D"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0</w:t>
            </w:r>
          </w:p>
        </w:tc>
      </w:tr>
      <w:tr w:rsidR="002E50B7" w:rsidRPr="008A78C6" w14:paraId="798807E1" w14:textId="1A6D9383" w:rsidTr="00EB626C">
        <w:trPr>
          <w:jc w:val="center"/>
        </w:trPr>
        <w:tc>
          <w:tcPr>
            <w:tcW w:w="1178" w:type="dxa"/>
            <w:shd w:val="clear" w:color="auto" w:fill="D9D9D9" w:themeFill="background1" w:themeFillShade="D9"/>
          </w:tcPr>
          <w:p w14:paraId="154BDE0E" w14:textId="77777777" w:rsidR="002E50B7" w:rsidRDefault="002E50B7" w:rsidP="002E50B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3737E04A" w:rsidR="002E50B7" w:rsidRPr="00EB626C" w:rsidRDefault="002E50B7" w:rsidP="002E50B7">
            <w:pPr>
              <w:pStyle w:val="BodyTextIndent"/>
              <w:ind w:left="0" w:firstLine="0"/>
              <w:jc w:val="center"/>
              <w:rPr>
                <w:rFonts w:ascii="Arial" w:hAnsi="Arial" w:cs="Arial"/>
                <w:b w:val="0"/>
                <w:bCs w:val="0"/>
                <w:iCs/>
                <w:color w:val="000000"/>
                <w:sz w:val="20"/>
                <w:szCs w:val="20"/>
                <w:lang w:val="ro-RO"/>
              </w:rPr>
            </w:pPr>
            <w:r w:rsidRPr="00EB626C">
              <w:rPr>
                <w:rFonts w:ascii="Arial" w:hAnsi="Arial" w:cs="Arial"/>
                <w:b w:val="0"/>
                <w:bCs w:val="0"/>
                <w:color w:val="000000"/>
                <w:sz w:val="20"/>
                <w:szCs w:val="20"/>
              </w:rPr>
              <w:t>2</w:t>
            </w:r>
          </w:p>
        </w:tc>
        <w:tc>
          <w:tcPr>
            <w:tcW w:w="960" w:type="dxa"/>
            <w:shd w:val="clear" w:color="auto" w:fill="FF0000"/>
            <w:vAlign w:val="center"/>
          </w:tcPr>
          <w:p w14:paraId="02C58782" w14:textId="75A44A80" w:rsidR="002E50B7" w:rsidRPr="00EB626C" w:rsidRDefault="002E50B7" w:rsidP="002E50B7">
            <w:pPr>
              <w:pStyle w:val="BodyTextIndent"/>
              <w:ind w:left="0" w:firstLine="0"/>
              <w:jc w:val="center"/>
              <w:rPr>
                <w:rFonts w:ascii="Arial" w:hAnsi="Arial" w:cs="Arial"/>
                <w:b w:val="0"/>
                <w:bCs w:val="0"/>
                <w:iCs/>
                <w:color w:val="000000"/>
                <w:sz w:val="20"/>
                <w:szCs w:val="20"/>
                <w:lang w:val="ro-RO"/>
              </w:rPr>
            </w:pPr>
            <w:r w:rsidRPr="00EB626C">
              <w:rPr>
                <w:rFonts w:ascii="Arial" w:hAnsi="Arial" w:cs="Arial"/>
                <w:b w:val="0"/>
                <w:bCs w:val="0"/>
                <w:color w:val="000000"/>
                <w:sz w:val="20"/>
                <w:szCs w:val="20"/>
              </w:rPr>
              <w:t>235</w:t>
            </w:r>
          </w:p>
        </w:tc>
        <w:tc>
          <w:tcPr>
            <w:tcW w:w="920" w:type="dxa"/>
            <w:shd w:val="clear" w:color="auto" w:fill="FF0000"/>
            <w:vAlign w:val="center"/>
          </w:tcPr>
          <w:p w14:paraId="0F4E40B4" w14:textId="3ACB059D" w:rsidR="002E50B7" w:rsidRPr="00EB626C" w:rsidRDefault="002E50B7" w:rsidP="002E50B7">
            <w:pPr>
              <w:pStyle w:val="BodyTextIndent"/>
              <w:ind w:left="0" w:firstLine="0"/>
              <w:jc w:val="center"/>
              <w:rPr>
                <w:rFonts w:ascii="Arial" w:hAnsi="Arial" w:cs="Arial"/>
                <w:b w:val="0"/>
                <w:bCs w:val="0"/>
                <w:iCs/>
                <w:color w:val="000000"/>
                <w:sz w:val="20"/>
                <w:szCs w:val="20"/>
                <w:lang w:val="ro-RO"/>
              </w:rPr>
            </w:pPr>
            <w:r w:rsidRPr="00EB626C">
              <w:rPr>
                <w:rFonts w:ascii="Arial" w:hAnsi="Arial" w:cs="Arial"/>
                <w:b w:val="0"/>
                <w:bCs w:val="0"/>
                <w:color w:val="000000"/>
                <w:sz w:val="20"/>
                <w:szCs w:val="20"/>
              </w:rPr>
              <w:t>0</w:t>
            </w:r>
          </w:p>
        </w:tc>
        <w:tc>
          <w:tcPr>
            <w:tcW w:w="917" w:type="dxa"/>
            <w:shd w:val="clear" w:color="auto" w:fill="00B0F0"/>
            <w:vAlign w:val="center"/>
          </w:tcPr>
          <w:p w14:paraId="3030673E" w14:textId="210DA704"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0</w:t>
            </w:r>
          </w:p>
        </w:tc>
        <w:tc>
          <w:tcPr>
            <w:tcW w:w="913" w:type="dxa"/>
            <w:shd w:val="clear" w:color="auto" w:fill="00B0F0"/>
            <w:vAlign w:val="center"/>
          </w:tcPr>
          <w:p w14:paraId="4930BB54" w14:textId="23CD002C"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50</w:t>
            </w:r>
          </w:p>
        </w:tc>
        <w:tc>
          <w:tcPr>
            <w:tcW w:w="923" w:type="dxa"/>
            <w:shd w:val="clear" w:color="auto" w:fill="00B0F0"/>
            <w:vAlign w:val="center"/>
          </w:tcPr>
          <w:p w14:paraId="6EEC47B6" w14:textId="0A8C68E9"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0</w:t>
            </w:r>
          </w:p>
        </w:tc>
        <w:tc>
          <w:tcPr>
            <w:tcW w:w="924" w:type="dxa"/>
            <w:shd w:val="clear" w:color="auto" w:fill="00B050"/>
            <w:vAlign w:val="center"/>
          </w:tcPr>
          <w:p w14:paraId="528E6357" w14:textId="47A16CB7"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2</w:t>
            </w:r>
          </w:p>
        </w:tc>
        <w:tc>
          <w:tcPr>
            <w:tcW w:w="921" w:type="dxa"/>
            <w:shd w:val="clear" w:color="auto" w:fill="00B050"/>
            <w:vAlign w:val="center"/>
          </w:tcPr>
          <w:p w14:paraId="0D425DA9" w14:textId="16D4798E"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185</w:t>
            </w:r>
          </w:p>
        </w:tc>
        <w:tc>
          <w:tcPr>
            <w:tcW w:w="930" w:type="dxa"/>
            <w:shd w:val="clear" w:color="auto" w:fill="00B050"/>
            <w:vAlign w:val="center"/>
          </w:tcPr>
          <w:p w14:paraId="78C0B6BE" w14:textId="70480497"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0</w:t>
            </w:r>
          </w:p>
        </w:tc>
      </w:tr>
      <w:tr w:rsidR="002E50B7" w:rsidRPr="008A78C6" w14:paraId="26EB27F4" w14:textId="142F9308" w:rsidTr="00EB626C">
        <w:trPr>
          <w:jc w:val="center"/>
        </w:trPr>
        <w:tc>
          <w:tcPr>
            <w:tcW w:w="1178" w:type="dxa"/>
            <w:shd w:val="clear" w:color="auto" w:fill="D9D9D9" w:themeFill="background1" w:themeFillShade="D9"/>
          </w:tcPr>
          <w:p w14:paraId="72A32FC2" w14:textId="77777777" w:rsidR="002E50B7" w:rsidRDefault="002E50B7" w:rsidP="002E50B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19A32E48" w:rsidR="002E50B7" w:rsidRPr="00EB626C" w:rsidRDefault="002E50B7" w:rsidP="002E50B7">
            <w:pPr>
              <w:pStyle w:val="BodyTextIndent"/>
              <w:ind w:left="0" w:firstLine="0"/>
              <w:jc w:val="center"/>
              <w:rPr>
                <w:rFonts w:ascii="Arial" w:hAnsi="Arial" w:cs="Arial"/>
                <w:b w:val="0"/>
                <w:bCs w:val="0"/>
                <w:iCs/>
                <w:color w:val="000000"/>
                <w:sz w:val="20"/>
                <w:szCs w:val="20"/>
                <w:lang w:val="ro-RO"/>
              </w:rPr>
            </w:pPr>
            <w:r w:rsidRPr="00EB626C">
              <w:rPr>
                <w:rFonts w:ascii="Arial" w:hAnsi="Arial" w:cs="Arial"/>
                <w:b w:val="0"/>
                <w:bCs w:val="0"/>
                <w:color w:val="000000"/>
                <w:sz w:val="20"/>
                <w:szCs w:val="20"/>
              </w:rPr>
              <w:t>1</w:t>
            </w:r>
          </w:p>
        </w:tc>
        <w:tc>
          <w:tcPr>
            <w:tcW w:w="960" w:type="dxa"/>
            <w:shd w:val="clear" w:color="auto" w:fill="FF0000"/>
            <w:vAlign w:val="center"/>
          </w:tcPr>
          <w:p w14:paraId="40D80508" w14:textId="24333642" w:rsidR="002E50B7" w:rsidRPr="00EB626C" w:rsidRDefault="002E50B7" w:rsidP="002E50B7">
            <w:pPr>
              <w:pStyle w:val="BodyTextIndent"/>
              <w:ind w:left="0" w:firstLine="0"/>
              <w:jc w:val="center"/>
              <w:rPr>
                <w:rFonts w:ascii="Arial" w:hAnsi="Arial" w:cs="Arial"/>
                <w:b w:val="0"/>
                <w:bCs w:val="0"/>
                <w:iCs/>
                <w:color w:val="000000"/>
                <w:sz w:val="20"/>
                <w:szCs w:val="20"/>
                <w:lang w:val="ro-RO"/>
              </w:rPr>
            </w:pPr>
            <w:r w:rsidRPr="00EB626C">
              <w:rPr>
                <w:rFonts w:ascii="Arial" w:hAnsi="Arial" w:cs="Arial"/>
                <w:b w:val="0"/>
                <w:bCs w:val="0"/>
                <w:color w:val="000000"/>
                <w:sz w:val="20"/>
                <w:szCs w:val="20"/>
              </w:rPr>
              <w:t>196</w:t>
            </w:r>
          </w:p>
        </w:tc>
        <w:tc>
          <w:tcPr>
            <w:tcW w:w="920" w:type="dxa"/>
            <w:shd w:val="clear" w:color="auto" w:fill="FF0000"/>
            <w:vAlign w:val="center"/>
          </w:tcPr>
          <w:p w14:paraId="66CCDDF1" w14:textId="5BB53AFF" w:rsidR="002E50B7" w:rsidRPr="00EB626C" w:rsidRDefault="002E50B7" w:rsidP="002E50B7">
            <w:pPr>
              <w:pStyle w:val="BodyTextIndent"/>
              <w:ind w:left="0" w:firstLine="0"/>
              <w:jc w:val="center"/>
              <w:rPr>
                <w:rFonts w:ascii="Arial" w:hAnsi="Arial" w:cs="Arial"/>
                <w:b w:val="0"/>
                <w:bCs w:val="0"/>
                <w:iCs/>
                <w:color w:val="000000"/>
                <w:sz w:val="20"/>
                <w:szCs w:val="20"/>
                <w:lang w:val="ro-RO"/>
              </w:rPr>
            </w:pPr>
            <w:r w:rsidRPr="00EB626C">
              <w:rPr>
                <w:rFonts w:ascii="Arial" w:hAnsi="Arial" w:cs="Arial"/>
                <w:b w:val="0"/>
                <w:bCs w:val="0"/>
                <w:color w:val="000000"/>
                <w:sz w:val="20"/>
                <w:szCs w:val="20"/>
              </w:rPr>
              <w:t>0</w:t>
            </w:r>
          </w:p>
        </w:tc>
        <w:tc>
          <w:tcPr>
            <w:tcW w:w="917" w:type="dxa"/>
            <w:shd w:val="clear" w:color="auto" w:fill="00B0F0"/>
            <w:vAlign w:val="center"/>
          </w:tcPr>
          <w:p w14:paraId="246D4CC6" w14:textId="15E5040D"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0</w:t>
            </w:r>
          </w:p>
        </w:tc>
        <w:tc>
          <w:tcPr>
            <w:tcW w:w="913" w:type="dxa"/>
            <w:shd w:val="clear" w:color="auto" w:fill="00B0F0"/>
            <w:vAlign w:val="center"/>
          </w:tcPr>
          <w:p w14:paraId="2E97EB43" w14:textId="0DD92F7B"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0</w:t>
            </w:r>
          </w:p>
        </w:tc>
        <w:tc>
          <w:tcPr>
            <w:tcW w:w="923" w:type="dxa"/>
            <w:shd w:val="clear" w:color="auto" w:fill="00B0F0"/>
            <w:vAlign w:val="center"/>
          </w:tcPr>
          <w:p w14:paraId="3A45E83C" w14:textId="5FFF4378"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0</w:t>
            </w:r>
          </w:p>
        </w:tc>
        <w:tc>
          <w:tcPr>
            <w:tcW w:w="924" w:type="dxa"/>
            <w:shd w:val="clear" w:color="auto" w:fill="00B050"/>
            <w:vAlign w:val="center"/>
          </w:tcPr>
          <w:p w14:paraId="181764BA" w14:textId="5ECC3EDD"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1</w:t>
            </w:r>
          </w:p>
        </w:tc>
        <w:tc>
          <w:tcPr>
            <w:tcW w:w="921" w:type="dxa"/>
            <w:shd w:val="clear" w:color="auto" w:fill="00B050"/>
            <w:vAlign w:val="center"/>
          </w:tcPr>
          <w:p w14:paraId="675E92EA" w14:textId="5C94902E"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196</w:t>
            </w:r>
          </w:p>
        </w:tc>
        <w:tc>
          <w:tcPr>
            <w:tcW w:w="930" w:type="dxa"/>
            <w:shd w:val="clear" w:color="auto" w:fill="00B050"/>
            <w:vAlign w:val="center"/>
          </w:tcPr>
          <w:p w14:paraId="00286510" w14:textId="4A6C2421"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0</w:t>
            </w:r>
          </w:p>
        </w:tc>
      </w:tr>
      <w:tr w:rsidR="002E50B7" w:rsidRPr="008A78C6" w14:paraId="5864F5AC" w14:textId="28B9D168" w:rsidTr="00EB626C">
        <w:trPr>
          <w:jc w:val="center"/>
        </w:trPr>
        <w:tc>
          <w:tcPr>
            <w:tcW w:w="1178" w:type="dxa"/>
            <w:shd w:val="clear" w:color="auto" w:fill="D9D9D9" w:themeFill="background1" w:themeFillShade="D9"/>
          </w:tcPr>
          <w:p w14:paraId="26689389" w14:textId="77777777" w:rsidR="002E50B7" w:rsidRDefault="002E50B7" w:rsidP="002E50B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52A52B3E" w:rsidR="002E50B7" w:rsidRPr="00EB626C" w:rsidRDefault="002E50B7" w:rsidP="002E50B7">
            <w:pPr>
              <w:pStyle w:val="BodyTextIndent"/>
              <w:ind w:left="0" w:firstLine="0"/>
              <w:jc w:val="center"/>
              <w:rPr>
                <w:rFonts w:ascii="Arial" w:hAnsi="Arial" w:cs="Arial"/>
                <w:b w:val="0"/>
                <w:bCs w:val="0"/>
                <w:iCs/>
                <w:color w:val="000000"/>
                <w:sz w:val="20"/>
                <w:szCs w:val="20"/>
                <w:lang w:val="ro-RO"/>
              </w:rPr>
            </w:pPr>
            <w:r w:rsidRPr="00EB626C">
              <w:rPr>
                <w:rFonts w:ascii="Arial" w:hAnsi="Arial" w:cs="Arial"/>
                <w:b w:val="0"/>
                <w:bCs w:val="0"/>
                <w:color w:val="000000"/>
                <w:sz w:val="20"/>
                <w:szCs w:val="20"/>
              </w:rPr>
              <w:t>0</w:t>
            </w:r>
          </w:p>
        </w:tc>
        <w:tc>
          <w:tcPr>
            <w:tcW w:w="960" w:type="dxa"/>
            <w:shd w:val="clear" w:color="auto" w:fill="FF0000"/>
            <w:vAlign w:val="center"/>
          </w:tcPr>
          <w:p w14:paraId="6EEBF84A" w14:textId="2578C4DD" w:rsidR="002E50B7" w:rsidRPr="00EB626C" w:rsidRDefault="002E50B7" w:rsidP="002E50B7">
            <w:pPr>
              <w:pStyle w:val="BodyTextIndent"/>
              <w:ind w:left="0" w:firstLine="0"/>
              <w:jc w:val="center"/>
              <w:rPr>
                <w:rFonts w:ascii="Arial" w:hAnsi="Arial" w:cs="Arial"/>
                <w:b w:val="0"/>
                <w:bCs w:val="0"/>
                <w:iCs/>
                <w:color w:val="000000"/>
                <w:sz w:val="20"/>
                <w:szCs w:val="20"/>
                <w:lang w:val="ro-RO"/>
              </w:rPr>
            </w:pPr>
            <w:r w:rsidRPr="00EB626C">
              <w:rPr>
                <w:rFonts w:ascii="Arial" w:hAnsi="Arial" w:cs="Arial"/>
                <w:b w:val="0"/>
                <w:bCs w:val="0"/>
                <w:color w:val="000000"/>
                <w:sz w:val="20"/>
                <w:szCs w:val="20"/>
              </w:rPr>
              <w:t>151</w:t>
            </w:r>
          </w:p>
        </w:tc>
        <w:tc>
          <w:tcPr>
            <w:tcW w:w="920" w:type="dxa"/>
            <w:shd w:val="clear" w:color="auto" w:fill="FF0000"/>
            <w:vAlign w:val="center"/>
          </w:tcPr>
          <w:p w14:paraId="1B49DA37" w14:textId="252515DF" w:rsidR="002E50B7" w:rsidRPr="00EB626C" w:rsidRDefault="002E50B7" w:rsidP="002E50B7">
            <w:pPr>
              <w:pStyle w:val="BodyTextIndent"/>
              <w:ind w:left="0" w:firstLine="0"/>
              <w:jc w:val="center"/>
              <w:rPr>
                <w:rFonts w:ascii="Arial" w:hAnsi="Arial" w:cs="Arial"/>
                <w:b w:val="0"/>
                <w:bCs w:val="0"/>
                <w:iCs/>
                <w:color w:val="000000"/>
                <w:sz w:val="20"/>
                <w:szCs w:val="20"/>
                <w:lang w:val="ro-RO"/>
              </w:rPr>
            </w:pPr>
            <w:r w:rsidRPr="00EB626C">
              <w:rPr>
                <w:rFonts w:ascii="Arial" w:hAnsi="Arial" w:cs="Arial"/>
                <w:b w:val="0"/>
                <w:bCs w:val="0"/>
                <w:color w:val="000000"/>
                <w:sz w:val="20"/>
                <w:szCs w:val="20"/>
              </w:rPr>
              <w:t>0</w:t>
            </w:r>
          </w:p>
        </w:tc>
        <w:tc>
          <w:tcPr>
            <w:tcW w:w="917" w:type="dxa"/>
            <w:shd w:val="clear" w:color="auto" w:fill="00B0F0"/>
            <w:vAlign w:val="center"/>
          </w:tcPr>
          <w:p w14:paraId="4395CA4C" w14:textId="31B2E3A6"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0</w:t>
            </w:r>
          </w:p>
        </w:tc>
        <w:tc>
          <w:tcPr>
            <w:tcW w:w="913" w:type="dxa"/>
            <w:shd w:val="clear" w:color="auto" w:fill="00B0F0"/>
            <w:vAlign w:val="center"/>
          </w:tcPr>
          <w:p w14:paraId="6679C1A1" w14:textId="36D43318"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0</w:t>
            </w:r>
          </w:p>
        </w:tc>
        <w:tc>
          <w:tcPr>
            <w:tcW w:w="923" w:type="dxa"/>
            <w:shd w:val="clear" w:color="auto" w:fill="00B0F0"/>
            <w:vAlign w:val="center"/>
          </w:tcPr>
          <w:p w14:paraId="6DA119BA" w14:textId="05B8E6C1"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0</w:t>
            </w:r>
          </w:p>
        </w:tc>
        <w:tc>
          <w:tcPr>
            <w:tcW w:w="924" w:type="dxa"/>
            <w:shd w:val="clear" w:color="auto" w:fill="00B050"/>
            <w:vAlign w:val="center"/>
          </w:tcPr>
          <w:p w14:paraId="4D955D94" w14:textId="21793516"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0</w:t>
            </w:r>
          </w:p>
        </w:tc>
        <w:tc>
          <w:tcPr>
            <w:tcW w:w="921" w:type="dxa"/>
            <w:shd w:val="clear" w:color="auto" w:fill="00B050"/>
            <w:vAlign w:val="center"/>
          </w:tcPr>
          <w:p w14:paraId="053BADE4" w14:textId="41F63E98"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151</w:t>
            </w:r>
          </w:p>
        </w:tc>
        <w:tc>
          <w:tcPr>
            <w:tcW w:w="930" w:type="dxa"/>
            <w:shd w:val="clear" w:color="auto" w:fill="00B050"/>
            <w:vAlign w:val="center"/>
          </w:tcPr>
          <w:p w14:paraId="7BA35E44" w14:textId="1ECC3080"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0</w:t>
            </w:r>
          </w:p>
        </w:tc>
      </w:tr>
      <w:tr w:rsidR="002E50B7" w:rsidRPr="008A78C6" w14:paraId="6696D26D" w14:textId="45645CFA" w:rsidTr="00EB626C">
        <w:trPr>
          <w:jc w:val="center"/>
        </w:trPr>
        <w:tc>
          <w:tcPr>
            <w:tcW w:w="1178" w:type="dxa"/>
            <w:shd w:val="clear" w:color="auto" w:fill="D9D9D9" w:themeFill="background1" w:themeFillShade="D9"/>
          </w:tcPr>
          <w:p w14:paraId="3431A020" w14:textId="77777777" w:rsidR="002E50B7" w:rsidRDefault="002E50B7" w:rsidP="002E50B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1AC4DFB6" w:rsidR="002E50B7" w:rsidRPr="00EB626C" w:rsidRDefault="002E50B7" w:rsidP="002E50B7">
            <w:pPr>
              <w:pStyle w:val="BodyTextIndent"/>
              <w:ind w:left="0" w:firstLine="0"/>
              <w:jc w:val="center"/>
              <w:rPr>
                <w:rFonts w:ascii="Arial" w:hAnsi="Arial" w:cs="Arial"/>
                <w:b w:val="0"/>
                <w:bCs w:val="0"/>
                <w:iCs/>
                <w:color w:val="000000"/>
                <w:sz w:val="20"/>
                <w:szCs w:val="20"/>
                <w:lang w:val="ro-RO"/>
              </w:rPr>
            </w:pPr>
            <w:r w:rsidRPr="00EB626C">
              <w:rPr>
                <w:rFonts w:ascii="Arial" w:hAnsi="Arial" w:cs="Arial"/>
                <w:b w:val="0"/>
                <w:bCs w:val="0"/>
                <w:color w:val="000000"/>
                <w:sz w:val="20"/>
                <w:szCs w:val="20"/>
              </w:rPr>
              <w:t>1</w:t>
            </w:r>
          </w:p>
        </w:tc>
        <w:tc>
          <w:tcPr>
            <w:tcW w:w="960" w:type="dxa"/>
            <w:shd w:val="clear" w:color="auto" w:fill="FF0000"/>
            <w:vAlign w:val="center"/>
          </w:tcPr>
          <w:p w14:paraId="0C6CDFCB" w14:textId="0DC6F87A" w:rsidR="002E50B7" w:rsidRPr="00EB626C" w:rsidRDefault="002E50B7" w:rsidP="002E50B7">
            <w:pPr>
              <w:pStyle w:val="BodyTextIndent"/>
              <w:ind w:left="0" w:firstLine="0"/>
              <w:jc w:val="center"/>
              <w:rPr>
                <w:rFonts w:ascii="Arial" w:hAnsi="Arial" w:cs="Arial"/>
                <w:b w:val="0"/>
                <w:bCs w:val="0"/>
                <w:iCs/>
                <w:color w:val="000000"/>
                <w:sz w:val="20"/>
                <w:szCs w:val="20"/>
                <w:lang w:val="ro-RO"/>
              </w:rPr>
            </w:pPr>
            <w:r w:rsidRPr="00EB626C">
              <w:rPr>
                <w:rFonts w:ascii="Arial" w:hAnsi="Arial" w:cs="Arial"/>
                <w:b w:val="0"/>
                <w:bCs w:val="0"/>
                <w:color w:val="000000"/>
                <w:sz w:val="20"/>
                <w:szCs w:val="20"/>
              </w:rPr>
              <w:t>241</w:t>
            </w:r>
          </w:p>
        </w:tc>
        <w:tc>
          <w:tcPr>
            <w:tcW w:w="920" w:type="dxa"/>
            <w:shd w:val="clear" w:color="auto" w:fill="FF0000"/>
            <w:vAlign w:val="center"/>
          </w:tcPr>
          <w:p w14:paraId="299B8C94" w14:textId="25370C01" w:rsidR="002E50B7" w:rsidRPr="00EB626C" w:rsidRDefault="002E50B7" w:rsidP="002E50B7">
            <w:pPr>
              <w:pStyle w:val="BodyTextIndent"/>
              <w:ind w:left="0" w:firstLine="0"/>
              <w:jc w:val="center"/>
              <w:rPr>
                <w:rFonts w:ascii="Arial" w:hAnsi="Arial" w:cs="Arial"/>
                <w:b w:val="0"/>
                <w:bCs w:val="0"/>
                <w:iCs/>
                <w:color w:val="000000"/>
                <w:sz w:val="20"/>
                <w:szCs w:val="20"/>
                <w:lang w:val="ro-RO"/>
              </w:rPr>
            </w:pPr>
            <w:r w:rsidRPr="00EB626C">
              <w:rPr>
                <w:rFonts w:ascii="Arial" w:hAnsi="Arial" w:cs="Arial"/>
                <w:b w:val="0"/>
                <w:bCs w:val="0"/>
                <w:color w:val="000000"/>
                <w:sz w:val="20"/>
                <w:szCs w:val="20"/>
              </w:rPr>
              <w:t>0</w:t>
            </w:r>
          </w:p>
        </w:tc>
        <w:tc>
          <w:tcPr>
            <w:tcW w:w="917" w:type="dxa"/>
            <w:shd w:val="clear" w:color="auto" w:fill="00B0F0"/>
            <w:vAlign w:val="center"/>
          </w:tcPr>
          <w:p w14:paraId="6816D7B0" w14:textId="1A6D6BD4"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0</w:t>
            </w:r>
          </w:p>
        </w:tc>
        <w:tc>
          <w:tcPr>
            <w:tcW w:w="913" w:type="dxa"/>
            <w:shd w:val="clear" w:color="auto" w:fill="00B0F0"/>
            <w:vAlign w:val="center"/>
          </w:tcPr>
          <w:p w14:paraId="4EF2E995" w14:textId="72CE68DF"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0</w:t>
            </w:r>
          </w:p>
        </w:tc>
        <w:tc>
          <w:tcPr>
            <w:tcW w:w="923" w:type="dxa"/>
            <w:shd w:val="clear" w:color="auto" w:fill="00B0F0"/>
            <w:vAlign w:val="center"/>
          </w:tcPr>
          <w:p w14:paraId="47D2370D" w14:textId="739A3070"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0</w:t>
            </w:r>
          </w:p>
        </w:tc>
        <w:tc>
          <w:tcPr>
            <w:tcW w:w="924" w:type="dxa"/>
            <w:shd w:val="clear" w:color="auto" w:fill="00B050"/>
            <w:vAlign w:val="center"/>
          </w:tcPr>
          <w:p w14:paraId="3C3B62F7" w14:textId="7D413B95"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1</w:t>
            </w:r>
          </w:p>
        </w:tc>
        <w:tc>
          <w:tcPr>
            <w:tcW w:w="921" w:type="dxa"/>
            <w:shd w:val="clear" w:color="auto" w:fill="00B050"/>
            <w:vAlign w:val="center"/>
          </w:tcPr>
          <w:p w14:paraId="2D3CA1CB" w14:textId="4A97CFEB"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241</w:t>
            </w:r>
          </w:p>
        </w:tc>
        <w:tc>
          <w:tcPr>
            <w:tcW w:w="930" w:type="dxa"/>
            <w:shd w:val="clear" w:color="auto" w:fill="00B050"/>
            <w:vAlign w:val="center"/>
          </w:tcPr>
          <w:p w14:paraId="364FA97B" w14:textId="3D104FE6"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0</w:t>
            </w:r>
          </w:p>
        </w:tc>
      </w:tr>
      <w:tr w:rsidR="002E50B7" w:rsidRPr="008A78C6" w14:paraId="474C5AC0" w14:textId="2925922D" w:rsidTr="00EB626C">
        <w:trPr>
          <w:jc w:val="center"/>
        </w:trPr>
        <w:tc>
          <w:tcPr>
            <w:tcW w:w="1178" w:type="dxa"/>
            <w:shd w:val="clear" w:color="auto" w:fill="D9D9D9" w:themeFill="background1" w:themeFillShade="D9"/>
          </w:tcPr>
          <w:p w14:paraId="43137E3B" w14:textId="77777777" w:rsidR="002E50B7" w:rsidRDefault="002E50B7" w:rsidP="002E50B7">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4BD4583B" w:rsidR="002E50B7" w:rsidRPr="00EB626C" w:rsidRDefault="002E50B7" w:rsidP="002E50B7">
            <w:pPr>
              <w:pStyle w:val="BodyTextIndent"/>
              <w:ind w:left="0" w:firstLine="0"/>
              <w:jc w:val="center"/>
              <w:rPr>
                <w:rFonts w:ascii="Arial" w:hAnsi="Arial" w:cs="Arial"/>
                <w:b w:val="0"/>
                <w:bCs w:val="0"/>
                <w:iCs/>
                <w:color w:val="000000"/>
                <w:sz w:val="20"/>
                <w:szCs w:val="20"/>
                <w:lang w:val="ro-RO"/>
              </w:rPr>
            </w:pPr>
            <w:r w:rsidRPr="00EB626C">
              <w:rPr>
                <w:rFonts w:ascii="Arial" w:hAnsi="Arial" w:cs="Arial"/>
                <w:b w:val="0"/>
                <w:bCs w:val="0"/>
                <w:color w:val="000000"/>
                <w:sz w:val="20"/>
                <w:szCs w:val="20"/>
              </w:rPr>
              <w:t>2</w:t>
            </w:r>
          </w:p>
        </w:tc>
        <w:tc>
          <w:tcPr>
            <w:tcW w:w="960" w:type="dxa"/>
            <w:shd w:val="clear" w:color="auto" w:fill="FF0000"/>
            <w:vAlign w:val="center"/>
          </w:tcPr>
          <w:p w14:paraId="3CF10ED0" w14:textId="2C49AF6B" w:rsidR="002E50B7" w:rsidRPr="00EB626C" w:rsidRDefault="002E50B7" w:rsidP="002E50B7">
            <w:pPr>
              <w:pStyle w:val="BodyTextIndent"/>
              <w:ind w:left="0" w:firstLine="0"/>
              <w:jc w:val="center"/>
              <w:rPr>
                <w:rFonts w:ascii="Arial" w:hAnsi="Arial" w:cs="Arial"/>
                <w:b w:val="0"/>
                <w:bCs w:val="0"/>
                <w:iCs/>
                <w:color w:val="000000"/>
                <w:sz w:val="20"/>
                <w:szCs w:val="20"/>
                <w:lang w:val="ro-RO"/>
              </w:rPr>
            </w:pPr>
            <w:r w:rsidRPr="00EB626C">
              <w:rPr>
                <w:rFonts w:ascii="Arial" w:hAnsi="Arial" w:cs="Arial"/>
                <w:b w:val="0"/>
                <w:bCs w:val="0"/>
                <w:color w:val="000000"/>
                <w:sz w:val="20"/>
                <w:szCs w:val="20"/>
              </w:rPr>
              <w:t>414</w:t>
            </w:r>
          </w:p>
        </w:tc>
        <w:tc>
          <w:tcPr>
            <w:tcW w:w="920" w:type="dxa"/>
            <w:shd w:val="clear" w:color="auto" w:fill="FF0000"/>
            <w:vAlign w:val="center"/>
          </w:tcPr>
          <w:p w14:paraId="1D08DE24" w14:textId="21DB6980" w:rsidR="002E50B7" w:rsidRPr="00EB626C" w:rsidRDefault="002E50B7" w:rsidP="002E50B7">
            <w:pPr>
              <w:pStyle w:val="BodyTextIndent"/>
              <w:ind w:left="0" w:firstLine="0"/>
              <w:jc w:val="center"/>
              <w:rPr>
                <w:rFonts w:ascii="Arial" w:hAnsi="Arial" w:cs="Arial"/>
                <w:b w:val="0"/>
                <w:bCs w:val="0"/>
                <w:iCs/>
                <w:color w:val="000000"/>
                <w:sz w:val="20"/>
                <w:szCs w:val="20"/>
                <w:lang w:val="ro-RO"/>
              </w:rPr>
            </w:pPr>
            <w:r w:rsidRPr="00EB626C">
              <w:rPr>
                <w:rFonts w:ascii="Arial" w:hAnsi="Arial" w:cs="Arial"/>
                <w:b w:val="0"/>
                <w:bCs w:val="0"/>
                <w:color w:val="000000"/>
                <w:sz w:val="20"/>
                <w:szCs w:val="20"/>
              </w:rPr>
              <w:t>0</w:t>
            </w:r>
          </w:p>
        </w:tc>
        <w:tc>
          <w:tcPr>
            <w:tcW w:w="917" w:type="dxa"/>
            <w:shd w:val="clear" w:color="auto" w:fill="00B0F0"/>
            <w:vAlign w:val="center"/>
          </w:tcPr>
          <w:p w14:paraId="504FA57E" w14:textId="35D6091D"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0</w:t>
            </w:r>
          </w:p>
        </w:tc>
        <w:tc>
          <w:tcPr>
            <w:tcW w:w="913" w:type="dxa"/>
            <w:shd w:val="clear" w:color="auto" w:fill="00B0F0"/>
            <w:vAlign w:val="center"/>
          </w:tcPr>
          <w:p w14:paraId="57C75863" w14:textId="6F288037"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0</w:t>
            </w:r>
          </w:p>
        </w:tc>
        <w:tc>
          <w:tcPr>
            <w:tcW w:w="923" w:type="dxa"/>
            <w:shd w:val="clear" w:color="auto" w:fill="00B0F0"/>
            <w:vAlign w:val="center"/>
          </w:tcPr>
          <w:p w14:paraId="06D227C5" w14:textId="7FCBA048"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0</w:t>
            </w:r>
          </w:p>
        </w:tc>
        <w:tc>
          <w:tcPr>
            <w:tcW w:w="924" w:type="dxa"/>
            <w:shd w:val="clear" w:color="auto" w:fill="00B050"/>
            <w:vAlign w:val="center"/>
          </w:tcPr>
          <w:p w14:paraId="21D17BAE" w14:textId="41D0F659"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2</w:t>
            </w:r>
          </w:p>
        </w:tc>
        <w:tc>
          <w:tcPr>
            <w:tcW w:w="921" w:type="dxa"/>
            <w:shd w:val="clear" w:color="auto" w:fill="00B050"/>
            <w:vAlign w:val="center"/>
          </w:tcPr>
          <w:p w14:paraId="4C5A289F" w14:textId="0887887B"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414</w:t>
            </w:r>
          </w:p>
        </w:tc>
        <w:tc>
          <w:tcPr>
            <w:tcW w:w="930" w:type="dxa"/>
            <w:shd w:val="clear" w:color="auto" w:fill="00B050"/>
            <w:vAlign w:val="center"/>
          </w:tcPr>
          <w:p w14:paraId="21658E8F" w14:textId="528B897C" w:rsidR="002E50B7" w:rsidRPr="002E50B7" w:rsidRDefault="002E50B7" w:rsidP="002E50B7">
            <w:pPr>
              <w:pStyle w:val="BodyTextIndent"/>
              <w:ind w:left="0" w:firstLine="0"/>
              <w:jc w:val="center"/>
              <w:rPr>
                <w:rFonts w:ascii="Arial" w:hAnsi="Arial" w:cs="Arial"/>
                <w:b w:val="0"/>
                <w:bCs w:val="0"/>
                <w:iCs/>
                <w:color w:val="000000"/>
                <w:sz w:val="20"/>
                <w:szCs w:val="20"/>
                <w:lang w:val="ro-RO"/>
              </w:rPr>
            </w:pPr>
            <w:r w:rsidRPr="002E50B7">
              <w:rPr>
                <w:rFonts w:ascii="Arial" w:hAnsi="Arial" w:cs="Arial"/>
                <w:b w:val="0"/>
                <w:bCs w:val="0"/>
                <w:color w:val="000000"/>
                <w:sz w:val="20"/>
                <w:szCs w:val="20"/>
              </w:rPr>
              <w:t>0</w:t>
            </w:r>
          </w:p>
        </w:tc>
      </w:tr>
      <w:tr w:rsidR="002E50B7" w:rsidRPr="0025054A" w14:paraId="317E3ECA" w14:textId="501ABEFE" w:rsidTr="00EB626C">
        <w:trPr>
          <w:jc w:val="center"/>
        </w:trPr>
        <w:tc>
          <w:tcPr>
            <w:tcW w:w="1178" w:type="dxa"/>
            <w:shd w:val="clear" w:color="auto" w:fill="D9D9D9" w:themeFill="background1" w:themeFillShade="D9"/>
          </w:tcPr>
          <w:p w14:paraId="57425BB4" w14:textId="77777777" w:rsidR="002E50B7" w:rsidRPr="0025054A" w:rsidRDefault="002E50B7" w:rsidP="002E50B7">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796B0DDE" w:rsidR="002E50B7" w:rsidRPr="00EB626C" w:rsidRDefault="002E50B7" w:rsidP="002E50B7">
            <w:pPr>
              <w:pStyle w:val="BodyTextIndent"/>
              <w:ind w:left="0" w:firstLine="0"/>
              <w:jc w:val="center"/>
              <w:rPr>
                <w:rFonts w:ascii="Arial" w:hAnsi="Arial" w:cs="Arial"/>
                <w:iCs/>
                <w:color w:val="000000"/>
                <w:sz w:val="20"/>
                <w:szCs w:val="20"/>
                <w:lang w:val="ro-RO"/>
              </w:rPr>
            </w:pPr>
            <w:r w:rsidRPr="00EB626C">
              <w:rPr>
                <w:rFonts w:ascii="Arial" w:hAnsi="Arial" w:cs="Arial"/>
                <w:color w:val="000000"/>
                <w:sz w:val="20"/>
                <w:szCs w:val="20"/>
              </w:rPr>
              <w:t>12</w:t>
            </w:r>
          </w:p>
        </w:tc>
        <w:tc>
          <w:tcPr>
            <w:tcW w:w="960" w:type="dxa"/>
            <w:shd w:val="clear" w:color="auto" w:fill="FF0000"/>
            <w:vAlign w:val="center"/>
          </w:tcPr>
          <w:p w14:paraId="48EDEEAC" w14:textId="1AFFEA99" w:rsidR="002E50B7" w:rsidRPr="00EB626C" w:rsidRDefault="002E50B7" w:rsidP="002E50B7">
            <w:pPr>
              <w:pStyle w:val="BodyTextIndent"/>
              <w:ind w:left="0" w:firstLine="0"/>
              <w:jc w:val="center"/>
              <w:rPr>
                <w:rFonts w:ascii="Arial" w:hAnsi="Arial" w:cs="Arial"/>
                <w:iCs/>
                <w:color w:val="000000"/>
                <w:sz w:val="20"/>
                <w:szCs w:val="20"/>
                <w:lang w:val="ro-RO"/>
              </w:rPr>
            </w:pPr>
            <w:r w:rsidRPr="00EB626C">
              <w:rPr>
                <w:rFonts w:ascii="Arial" w:hAnsi="Arial" w:cs="Arial"/>
                <w:color w:val="000000"/>
                <w:sz w:val="20"/>
                <w:szCs w:val="20"/>
              </w:rPr>
              <w:t>3030</w:t>
            </w:r>
          </w:p>
        </w:tc>
        <w:tc>
          <w:tcPr>
            <w:tcW w:w="920" w:type="dxa"/>
            <w:shd w:val="clear" w:color="auto" w:fill="FF0000"/>
            <w:vAlign w:val="center"/>
          </w:tcPr>
          <w:p w14:paraId="1D45FB0D" w14:textId="66D7A740" w:rsidR="002E50B7" w:rsidRPr="00EB626C" w:rsidRDefault="002E50B7" w:rsidP="002E50B7">
            <w:pPr>
              <w:pStyle w:val="BodyTextIndent"/>
              <w:ind w:left="0" w:firstLine="0"/>
              <w:jc w:val="center"/>
              <w:rPr>
                <w:rFonts w:ascii="Arial" w:hAnsi="Arial" w:cs="Arial"/>
                <w:iCs/>
                <w:color w:val="000000"/>
                <w:sz w:val="20"/>
                <w:szCs w:val="20"/>
                <w:lang w:val="ro-RO"/>
              </w:rPr>
            </w:pPr>
            <w:r w:rsidRPr="00EB626C">
              <w:rPr>
                <w:rFonts w:ascii="Arial" w:hAnsi="Arial" w:cs="Arial"/>
                <w:color w:val="000000"/>
                <w:sz w:val="20"/>
                <w:szCs w:val="20"/>
              </w:rPr>
              <w:t>810</w:t>
            </w:r>
          </w:p>
        </w:tc>
        <w:tc>
          <w:tcPr>
            <w:tcW w:w="917" w:type="dxa"/>
            <w:shd w:val="clear" w:color="auto" w:fill="00B0F0"/>
            <w:vAlign w:val="center"/>
          </w:tcPr>
          <w:p w14:paraId="207963B6" w14:textId="4E2639BB" w:rsidR="002E50B7" w:rsidRPr="002E50B7" w:rsidRDefault="002E50B7" w:rsidP="002E50B7">
            <w:pPr>
              <w:pStyle w:val="BodyTextIndent"/>
              <w:ind w:left="0" w:firstLine="0"/>
              <w:jc w:val="center"/>
              <w:rPr>
                <w:rFonts w:ascii="Arial" w:hAnsi="Arial" w:cs="Arial"/>
                <w:iCs/>
                <w:color w:val="000000"/>
                <w:sz w:val="20"/>
                <w:szCs w:val="20"/>
                <w:lang w:val="ro-RO"/>
              </w:rPr>
            </w:pPr>
            <w:r w:rsidRPr="002E50B7">
              <w:rPr>
                <w:rFonts w:ascii="Arial" w:hAnsi="Arial" w:cs="Arial"/>
                <w:color w:val="000000"/>
                <w:sz w:val="20"/>
                <w:szCs w:val="20"/>
              </w:rPr>
              <w:t>6</w:t>
            </w:r>
          </w:p>
        </w:tc>
        <w:tc>
          <w:tcPr>
            <w:tcW w:w="913" w:type="dxa"/>
            <w:shd w:val="clear" w:color="auto" w:fill="00B0F0"/>
            <w:vAlign w:val="center"/>
          </w:tcPr>
          <w:p w14:paraId="5250FD3F" w14:textId="2B81930D" w:rsidR="002E50B7" w:rsidRPr="002E50B7" w:rsidRDefault="002E50B7" w:rsidP="002E50B7">
            <w:pPr>
              <w:pStyle w:val="BodyTextIndent"/>
              <w:ind w:left="0" w:firstLine="0"/>
              <w:jc w:val="center"/>
              <w:rPr>
                <w:rFonts w:ascii="Arial" w:hAnsi="Arial" w:cs="Arial"/>
                <w:iCs/>
                <w:color w:val="000000"/>
                <w:sz w:val="20"/>
                <w:szCs w:val="20"/>
                <w:lang w:val="ro-RO"/>
              </w:rPr>
            </w:pPr>
            <w:r w:rsidRPr="002E50B7">
              <w:rPr>
                <w:rFonts w:ascii="Arial" w:hAnsi="Arial" w:cs="Arial"/>
                <w:color w:val="000000"/>
                <w:sz w:val="20"/>
                <w:szCs w:val="20"/>
              </w:rPr>
              <w:t>1648</w:t>
            </w:r>
          </w:p>
        </w:tc>
        <w:tc>
          <w:tcPr>
            <w:tcW w:w="923" w:type="dxa"/>
            <w:shd w:val="clear" w:color="auto" w:fill="00B0F0"/>
            <w:vAlign w:val="center"/>
          </w:tcPr>
          <w:p w14:paraId="6AEA16EC" w14:textId="24F32494" w:rsidR="002E50B7" w:rsidRPr="002E50B7" w:rsidRDefault="002E50B7" w:rsidP="002E50B7">
            <w:pPr>
              <w:pStyle w:val="BodyTextIndent"/>
              <w:ind w:left="0" w:firstLine="0"/>
              <w:jc w:val="center"/>
              <w:rPr>
                <w:rFonts w:ascii="Arial" w:hAnsi="Arial" w:cs="Arial"/>
                <w:iCs/>
                <w:color w:val="000000"/>
                <w:sz w:val="20"/>
                <w:szCs w:val="20"/>
                <w:lang w:val="ro-RO"/>
              </w:rPr>
            </w:pPr>
            <w:r w:rsidRPr="002E50B7">
              <w:rPr>
                <w:rFonts w:ascii="Arial" w:hAnsi="Arial" w:cs="Arial"/>
                <w:color w:val="000000"/>
                <w:sz w:val="20"/>
                <w:szCs w:val="20"/>
              </w:rPr>
              <w:t>506</w:t>
            </w:r>
          </w:p>
        </w:tc>
        <w:tc>
          <w:tcPr>
            <w:tcW w:w="924" w:type="dxa"/>
            <w:shd w:val="clear" w:color="auto" w:fill="00B050"/>
            <w:vAlign w:val="center"/>
          </w:tcPr>
          <w:p w14:paraId="374DCB8E" w14:textId="1ECF06DA" w:rsidR="002E50B7" w:rsidRPr="002E50B7" w:rsidRDefault="002E50B7" w:rsidP="002E50B7">
            <w:pPr>
              <w:pStyle w:val="BodyTextIndent"/>
              <w:ind w:left="0" w:firstLine="0"/>
              <w:jc w:val="center"/>
              <w:rPr>
                <w:rFonts w:ascii="Arial" w:hAnsi="Arial" w:cs="Arial"/>
                <w:iCs/>
                <w:color w:val="000000"/>
                <w:sz w:val="20"/>
                <w:szCs w:val="20"/>
                <w:lang w:val="ro-RO"/>
              </w:rPr>
            </w:pPr>
            <w:r w:rsidRPr="002E50B7">
              <w:rPr>
                <w:rFonts w:ascii="Arial" w:hAnsi="Arial" w:cs="Arial"/>
                <w:color w:val="000000"/>
                <w:sz w:val="20"/>
                <w:szCs w:val="20"/>
              </w:rPr>
              <w:t>6</w:t>
            </w:r>
          </w:p>
        </w:tc>
        <w:tc>
          <w:tcPr>
            <w:tcW w:w="921" w:type="dxa"/>
            <w:shd w:val="clear" w:color="auto" w:fill="00B050"/>
            <w:vAlign w:val="center"/>
          </w:tcPr>
          <w:p w14:paraId="43A144AD" w14:textId="07469ECF" w:rsidR="002E50B7" w:rsidRPr="002E50B7" w:rsidRDefault="002E50B7" w:rsidP="002E50B7">
            <w:pPr>
              <w:pStyle w:val="BodyTextIndent"/>
              <w:ind w:left="0" w:firstLine="0"/>
              <w:jc w:val="center"/>
              <w:rPr>
                <w:rFonts w:ascii="Arial" w:hAnsi="Arial" w:cs="Arial"/>
                <w:iCs/>
                <w:color w:val="000000"/>
                <w:sz w:val="20"/>
                <w:szCs w:val="20"/>
                <w:lang w:val="ro-RO"/>
              </w:rPr>
            </w:pPr>
            <w:r w:rsidRPr="002E50B7">
              <w:rPr>
                <w:rFonts w:ascii="Arial" w:hAnsi="Arial" w:cs="Arial"/>
                <w:color w:val="000000"/>
                <w:sz w:val="20"/>
                <w:szCs w:val="20"/>
              </w:rPr>
              <w:t>1382</w:t>
            </w:r>
          </w:p>
        </w:tc>
        <w:tc>
          <w:tcPr>
            <w:tcW w:w="930" w:type="dxa"/>
            <w:shd w:val="clear" w:color="auto" w:fill="00B050"/>
            <w:vAlign w:val="center"/>
          </w:tcPr>
          <w:p w14:paraId="2D1DF536" w14:textId="3B4714DC" w:rsidR="002E50B7" w:rsidRPr="002E50B7" w:rsidRDefault="002E50B7" w:rsidP="002E50B7">
            <w:pPr>
              <w:pStyle w:val="BodyTextIndent"/>
              <w:ind w:left="0" w:firstLine="0"/>
              <w:jc w:val="center"/>
              <w:rPr>
                <w:rFonts w:ascii="Arial" w:hAnsi="Arial" w:cs="Arial"/>
                <w:iCs/>
                <w:color w:val="000000"/>
                <w:sz w:val="20"/>
                <w:szCs w:val="20"/>
                <w:lang w:val="ro-RO"/>
              </w:rPr>
            </w:pPr>
            <w:r w:rsidRPr="002E50B7">
              <w:rPr>
                <w:rFonts w:ascii="Arial" w:hAnsi="Arial" w:cs="Arial"/>
                <w:color w:val="000000"/>
                <w:sz w:val="20"/>
                <w:szCs w:val="20"/>
              </w:rPr>
              <w:t>304</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pPr>
        <w:autoSpaceDE w:val="0"/>
        <w:jc w:val="both"/>
        <w:rPr>
          <w:rFonts w:ascii="Arial" w:hAnsi="Arial" w:cs="Arial"/>
          <w:lang w:val="ro-RO"/>
        </w:rPr>
      </w:pPr>
      <w:r w:rsidRPr="00CC511B">
        <w:rPr>
          <w:rFonts w:ascii="Arial" w:hAnsi="Arial" w:cs="Arial"/>
          <w:b/>
          <w:bCs/>
          <w:color w:val="000000"/>
          <w:lang w:val="ro-RO"/>
        </w:rPr>
        <w:t>2.1</w:t>
      </w:r>
      <w:r w:rsidR="00C528FB">
        <w:rPr>
          <w:rFonts w:ascii="Arial" w:hAnsi="Arial" w:cs="Arial"/>
          <w:b/>
          <w:bCs/>
          <w:color w:val="000000"/>
          <w:lang w:val="ro-RO"/>
        </w:rPr>
        <w:t>3</w:t>
      </w:r>
      <w:r w:rsidRPr="00CC511B">
        <w:rPr>
          <w:rFonts w:ascii="Arial" w:hAnsi="Arial" w:cs="Arial"/>
          <w:b/>
          <w:bCs/>
          <w:color w:val="000000"/>
          <w:lang w:val="ro-RO"/>
        </w:rPr>
        <w:t>. Prevederi avute în vedere pentru evaluarea implementării şi rezultatelor planului de acţiune</w:t>
      </w:r>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F66457">
      <w:pPr>
        <w:pStyle w:val="Heading2"/>
        <w:jc w:val="left"/>
        <w:rPr>
          <w:rFonts w:ascii="Arial" w:hAnsi="Arial" w:cs="Arial"/>
          <w:lang w:val="ro-RO"/>
        </w:rPr>
      </w:pPr>
      <w:bookmarkStart w:id="19" w:name="_Toc171954350"/>
      <w:r w:rsidRPr="00051A43">
        <w:rPr>
          <w:rFonts w:ascii="Arial" w:hAnsi="Arial" w:cs="Arial"/>
          <w:lang w:val="ro-RO"/>
        </w:rPr>
        <w:t>2.1</w:t>
      </w:r>
      <w:r>
        <w:rPr>
          <w:rFonts w:ascii="Arial" w:hAnsi="Arial" w:cs="Arial"/>
          <w:lang w:val="ro-RO"/>
        </w:rPr>
        <w:t>4</w:t>
      </w:r>
      <w:r w:rsidRPr="00051A43">
        <w:rPr>
          <w:rFonts w:ascii="Arial" w:hAnsi="Arial" w:cs="Arial"/>
          <w:lang w:val="ro-RO"/>
        </w:rPr>
        <w:t xml:space="preserve">. </w:t>
      </w:r>
      <w:r>
        <w:rPr>
          <w:rFonts w:ascii="Arial" w:hAnsi="Arial" w:cs="Arial"/>
          <w:lang w:val="ro-RO"/>
        </w:rPr>
        <w:t>Cerințe pentru cartarea strategică de zgomot pentru anul de bază 2026</w:t>
      </w:r>
      <w:bookmarkEnd w:id="19"/>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FBFCAB" w14:textId="77777777" w:rsidR="006A2F7B" w:rsidRDefault="006A2F7B">
      <w:r>
        <w:separator/>
      </w:r>
    </w:p>
  </w:endnote>
  <w:endnote w:type="continuationSeparator" w:id="0">
    <w:p w14:paraId="53479801" w14:textId="77777777" w:rsidR="006A2F7B" w:rsidRDefault="006A2F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altName w:val="Yu Gothic"/>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7"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7"/>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839322" w14:textId="77777777" w:rsidR="006A2F7B" w:rsidRDefault="006A2F7B">
      <w:r>
        <w:separator/>
      </w:r>
    </w:p>
  </w:footnote>
  <w:footnote w:type="continuationSeparator" w:id="0">
    <w:p w14:paraId="49326BCB" w14:textId="77777777" w:rsidR="006A2F7B" w:rsidRDefault="006A2F7B">
      <w:r>
        <w:continuationSeparator/>
      </w:r>
    </w:p>
  </w:footnote>
  <w:footnote w:id="1">
    <w:p w14:paraId="310723B7" w14:textId="77777777" w:rsidR="00DB4193" w:rsidRPr="00C9714F" w:rsidRDefault="00DB4193" w:rsidP="00DB4193">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0021D"/>
    <w:rsid w:val="00010DFF"/>
    <w:rsid w:val="00013A99"/>
    <w:rsid w:val="00015626"/>
    <w:rsid w:val="00015F14"/>
    <w:rsid w:val="000161FB"/>
    <w:rsid w:val="00016430"/>
    <w:rsid w:val="00017535"/>
    <w:rsid w:val="00021B2A"/>
    <w:rsid w:val="000225A2"/>
    <w:rsid w:val="00022C38"/>
    <w:rsid w:val="00022E9E"/>
    <w:rsid w:val="000240A6"/>
    <w:rsid w:val="000263FB"/>
    <w:rsid w:val="00030853"/>
    <w:rsid w:val="00040226"/>
    <w:rsid w:val="00040507"/>
    <w:rsid w:val="00041F69"/>
    <w:rsid w:val="000437C2"/>
    <w:rsid w:val="00043FD7"/>
    <w:rsid w:val="000456EC"/>
    <w:rsid w:val="000457D1"/>
    <w:rsid w:val="000460F9"/>
    <w:rsid w:val="00046D2D"/>
    <w:rsid w:val="0005167A"/>
    <w:rsid w:val="00053F3F"/>
    <w:rsid w:val="000578CF"/>
    <w:rsid w:val="000579F4"/>
    <w:rsid w:val="0006106D"/>
    <w:rsid w:val="000655FB"/>
    <w:rsid w:val="00067084"/>
    <w:rsid w:val="00067803"/>
    <w:rsid w:val="0006785E"/>
    <w:rsid w:val="00067DDC"/>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524"/>
    <w:rsid w:val="000A27C0"/>
    <w:rsid w:val="000A28B5"/>
    <w:rsid w:val="000A38EA"/>
    <w:rsid w:val="000A4B41"/>
    <w:rsid w:val="000A69A3"/>
    <w:rsid w:val="000B1BF4"/>
    <w:rsid w:val="000B1F86"/>
    <w:rsid w:val="000B5DD0"/>
    <w:rsid w:val="000B6480"/>
    <w:rsid w:val="000C06BC"/>
    <w:rsid w:val="000C11AE"/>
    <w:rsid w:val="000C1A1A"/>
    <w:rsid w:val="000C2169"/>
    <w:rsid w:val="000C2193"/>
    <w:rsid w:val="000C29E2"/>
    <w:rsid w:val="000D07E7"/>
    <w:rsid w:val="000D1A95"/>
    <w:rsid w:val="000D1C45"/>
    <w:rsid w:val="000D50D3"/>
    <w:rsid w:val="000D58F5"/>
    <w:rsid w:val="000D71FF"/>
    <w:rsid w:val="000E06C7"/>
    <w:rsid w:val="000E13E9"/>
    <w:rsid w:val="000E4346"/>
    <w:rsid w:val="000E5A01"/>
    <w:rsid w:val="000F05DD"/>
    <w:rsid w:val="000F1516"/>
    <w:rsid w:val="000F1FA6"/>
    <w:rsid w:val="00102515"/>
    <w:rsid w:val="00102916"/>
    <w:rsid w:val="00111FDC"/>
    <w:rsid w:val="0011333F"/>
    <w:rsid w:val="001134CC"/>
    <w:rsid w:val="00117D52"/>
    <w:rsid w:val="00117F36"/>
    <w:rsid w:val="0012596A"/>
    <w:rsid w:val="00125C33"/>
    <w:rsid w:val="0013060A"/>
    <w:rsid w:val="00131133"/>
    <w:rsid w:val="0013258A"/>
    <w:rsid w:val="001327F1"/>
    <w:rsid w:val="00133BBA"/>
    <w:rsid w:val="00135ACF"/>
    <w:rsid w:val="0014255F"/>
    <w:rsid w:val="00142E0F"/>
    <w:rsid w:val="00142FE4"/>
    <w:rsid w:val="001453C8"/>
    <w:rsid w:val="00146D57"/>
    <w:rsid w:val="00147083"/>
    <w:rsid w:val="00147C2E"/>
    <w:rsid w:val="00147F53"/>
    <w:rsid w:val="0015443E"/>
    <w:rsid w:val="00160010"/>
    <w:rsid w:val="0016032F"/>
    <w:rsid w:val="00160E27"/>
    <w:rsid w:val="00161BC2"/>
    <w:rsid w:val="001620DE"/>
    <w:rsid w:val="00166455"/>
    <w:rsid w:val="00166F31"/>
    <w:rsid w:val="00170BDC"/>
    <w:rsid w:val="00170CD2"/>
    <w:rsid w:val="001750A4"/>
    <w:rsid w:val="00177D89"/>
    <w:rsid w:val="00180C04"/>
    <w:rsid w:val="00185AEF"/>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6633"/>
    <w:rsid w:val="001B7C2B"/>
    <w:rsid w:val="001C05F4"/>
    <w:rsid w:val="001C0C99"/>
    <w:rsid w:val="001C16D6"/>
    <w:rsid w:val="001C2986"/>
    <w:rsid w:val="001C2C12"/>
    <w:rsid w:val="001C2D0A"/>
    <w:rsid w:val="001C4705"/>
    <w:rsid w:val="001C4EE7"/>
    <w:rsid w:val="001C79B9"/>
    <w:rsid w:val="001D4BAF"/>
    <w:rsid w:val="001D5026"/>
    <w:rsid w:val="001E35C3"/>
    <w:rsid w:val="001E41BF"/>
    <w:rsid w:val="001E7311"/>
    <w:rsid w:val="001F1F4D"/>
    <w:rsid w:val="001F2588"/>
    <w:rsid w:val="001F497C"/>
    <w:rsid w:val="001F5803"/>
    <w:rsid w:val="001F5BB9"/>
    <w:rsid w:val="00200ABC"/>
    <w:rsid w:val="00222801"/>
    <w:rsid w:val="00225F59"/>
    <w:rsid w:val="00227392"/>
    <w:rsid w:val="00227937"/>
    <w:rsid w:val="00227EB1"/>
    <w:rsid w:val="0023039B"/>
    <w:rsid w:val="002316FE"/>
    <w:rsid w:val="00231AD4"/>
    <w:rsid w:val="00231CC6"/>
    <w:rsid w:val="0023278D"/>
    <w:rsid w:val="0023307F"/>
    <w:rsid w:val="002405D6"/>
    <w:rsid w:val="00240B52"/>
    <w:rsid w:val="00241090"/>
    <w:rsid w:val="00244807"/>
    <w:rsid w:val="00244F6A"/>
    <w:rsid w:val="00246248"/>
    <w:rsid w:val="002469D0"/>
    <w:rsid w:val="00246DBD"/>
    <w:rsid w:val="0025054A"/>
    <w:rsid w:val="00251471"/>
    <w:rsid w:val="002561DE"/>
    <w:rsid w:val="002623A7"/>
    <w:rsid w:val="00263500"/>
    <w:rsid w:val="00263F2C"/>
    <w:rsid w:val="0026554F"/>
    <w:rsid w:val="00266947"/>
    <w:rsid w:val="00266B18"/>
    <w:rsid w:val="0026742E"/>
    <w:rsid w:val="00270159"/>
    <w:rsid w:val="00270AC6"/>
    <w:rsid w:val="00274B12"/>
    <w:rsid w:val="00277497"/>
    <w:rsid w:val="00281D99"/>
    <w:rsid w:val="00286305"/>
    <w:rsid w:val="0028684A"/>
    <w:rsid w:val="00287AFE"/>
    <w:rsid w:val="00291100"/>
    <w:rsid w:val="00293BBA"/>
    <w:rsid w:val="002964D5"/>
    <w:rsid w:val="002A0693"/>
    <w:rsid w:val="002A1E9D"/>
    <w:rsid w:val="002A24DD"/>
    <w:rsid w:val="002A3D3D"/>
    <w:rsid w:val="002A7AD9"/>
    <w:rsid w:val="002B20F8"/>
    <w:rsid w:val="002B23AE"/>
    <w:rsid w:val="002B35A4"/>
    <w:rsid w:val="002B45F0"/>
    <w:rsid w:val="002C1230"/>
    <w:rsid w:val="002C1B2A"/>
    <w:rsid w:val="002C5638"/>
    <w:rsid w:val="002D07E3"/>
    <w:rsid w:val="002D0F39"/>
    <w:rsid w:val="002D34B6"/>
    <w:rsid w:val="002E06A5"/>
    <w:rsid w:val="002E2900"/>
    <w:rsid w:val="002E2CC2"/>
    <w:rsid w:val="002E4CC3"/>
    <w:rsid w:val="002E50B7"/>
    <w:rsid w:val="002F5142"/>
    <w:rsid w:val="002F5911"/>
    <w:rsid w:val="002F6F17"/>
    <w:rsid w:val="002F70D8"/>
    <w:rsid w:val="00300CC9"/>
    <w:rsid w:val="00302D4E"/>
    <w:rsid w:val="00307CA0"/>
    <w:rsid w:val="00310649"/>
    <w:rsid w:val="0031109B"/>
    <w:rsid w:val="00311138"/>
    <w:rsid w:val="00312222"/>
    <w:rsid w:val="00312DB2"/>
    <w:rsid w:val="0031350D"/>
    <w:rsid w:val="0031410A"/>
    <w:rsid w:val="003143F4"/>
    <w:rsid w:val="003171C4"/>
    <w:rsid w:val="00320A2A"/>
    <w:rsid w:val="003225DF"/>
    <w:rsid w:val="00322B18"/>
    <w:rsid w:val="00322F80"/>
    <w:rsid w:val="003251CD"/>
    <w:rsid w:val="00326185"/>
    <w:rsid w:val="00326A40"/>
    <w:rsid w:val="00326E9E"/>
    <w:rsid w:val="00333921"/>
    <w:rsid w:val="00335321"/>
    <w:rsid w:val="00335C79"/>
    <w:rsid w:val="0033639B"/>
    <w:rsid w:val="00336547"/>
    <w:rsid w:val="00345042"/>
    <w:rsid w:val="003520FB"/>
    <w:rsid w:val="003551C7"/>
    <w:rsid w:val="00356B74"/>
    <w:rsid w:val="003612D1"/>
    <w:rsid w:val="00365507"/>
    <w:rsid w:val="00370DC6"/>
    <w:rsid w:val="003713CA"/>
    <w:rsid w:val="00371F23"/>
    <w:rsid w:val="00374BCA"/>
    <w:rsid w:val="00375E25"/>
    <w:rsid w:val="00376677"/>
    <w:rsid w:val="00377112"/>
    <w:rsid w:val="003825C5"/>
    <w:rsid w:val="00383CA1"/>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661"/>
    <w:rsid w:val="003D4C6F"/>
    <w:rsid w:val="003E2CED"/>
    <w:rsid w:val="003E4CC1"/>
    <w:rsid w:val="003F468A"/>
    <w:rsid w:val="003F52AD"/>
    <w:rsid w:val="003F54B3"/>
    <w:rsid w:val="003F55CD"/>
    <w:rsid w:val="003F7BA4"/>
    <w:rsid w:val="00400751"/>
    <w:rsid w:val="0040215A"/>
    <w:rsid w:val="00403C9A"/>
    <w:rsid w:val="00407D38"/>
    <w:rsid w:val="00407DEC"/>
    <w:rsid w:val="00417186"/>
    <w:rsid w:val="00420FA3"/>
    <w:rsid w:val="00423069"/>
    <w:rsid w:val="00423365"/>
    <w:rsid w:val="0042534E"/>
    <w:rsid w:val="004273DF"/>
    <w:rsid w:val="00430B18"/>
    <w:rsid w:val="0043156C"/>
    <w:rsid w:val="00433ABE"/>
    <w:rsid w:val="00434639"/>
    <w:rsid w:val="00436478"/>
    <w:rsid w:val="004427ED"/>
    <w:rsid w:val="00442D3E"/>
    <w:rsid w:val="00444E58"/>
    <w:rsid w:val="00444F53"/>
    <w:rsid w:val="00450350"/>
    <w:rsid w:val="00450B41"/>
    <w:rsid w:val="004518AD"/>
    <w:rsid w:val="00454559"/>
    <w:rsid w:val="00454B72"/>
    <w:rsid w:val="0045520A"/>
    <w:rsid w:val="00457453"/>
    <w:rsid w:val="004648C0"/>
    <w:rsid w:val="00464953"/>
    <w:rsid w:val="004667D8"/>
    <w:rsid w:val="0046773F"/>
    <w:rsid w:val="004717C2"/>
    <w:rsid w:val="00471EDC"/>
    <w:rsid w:val="00475B13"/>
    <w:rsid w:val="0048639C"/>
    <w:rsid w:val="00486549"/>
    <w:rsid w:val="00487EE9"/>
    <w:rsid w:val="00490153"/>
    <w:rsid w:val="0049196D"/>
    <w:rsid w:val="004927B7"/>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069"/>
    <w:rsid w:val="004C223E"/>
    <w:rsid w:val="004C4760"/>
    <w:rsid w:val="004C4875"/>
    <w:rsid w:val="004C50C5"/>
    <w:rsid w:val="004C53BC"/>
    <w:rsid w:val="004C6F97"/>
    <w:rsid w:val="004D1313"/>
    <w:rsid w:val="004D37AC"/>
    <w:rsid w:val="004D450A"/>
    <w:rsid w:val="004E0837"/>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45F"/>
    <w:rsid w:val="00520903"/>
    <w:rsid w:val="00520F0B"/>
    <w:rsid w:val="0052391B"/>
    <w:rsid w:val="00523B74"/>
    <w:rsid w:val="00526354"/>
    <w:rsid w:val="0052667C"/>
    <w:rsid w:val="005268D7"/>
    <w:rsid w:val="00527F44"/>
    <w:rsid w:val="005304A3"/>
    <w:rsid w:val="0053241E"/>
    <w:rsid w:val="005340EB"/>
    <w:rsid w:val="00537485"/>
    <w:rsid w:val="00541D91"/>
    <w:rsid w:val="00544825"/>
    <w:rsid w:val="00545260"/>
    <w:rsid w:val="00545689"/>
    <w:rsid w:val="00545B9B"/>
    <w:rsid w:val="00545DF4"/>
    <w:rsid w:val="005466C8"/>
    <w:rsid w:val="00552F37"/>
    <w:rsid w:val="00555972"/>
    <w:rsid w:val="00556861"/>
    <w:rsid w:val="005570A2"/>
    <w:rsid w:val="00560453"/>
    <w:rsid w:val="00560F18"/>
    <w:rsid w:val="00563158"/>
    <w:rsid w:val="00577AC3"/>
    <w:rsid w:val="00580BBF"/>
    <w:rsid w:val="005828A8"/>
    <w:rsid w:val="00584106"/>
    <w:rsid w:val="00584ED7"/>
    <w:rsid w:val="00585389"/>
    <w:rsid w:val="00585CBD"/>
    <w:rsid w:val="00587F39"/>
    <w:rsid w:val="00590619"/>
    <w:rsid w:val="00591B8E"/>
    <w:rsid w:val="00593BE6"/>
    <w:rsid w:val="0059434F"/>
    <w:rsid w:val="0059468F"/>
    <w:rsid w:val="00594E8E"/>
    <w:rsid w:val="00595A98"/>
    <w:rsid w:val="00595C27"/>
    <w:rsid w:val="00597257"/>
    <w:rsid w:val="005A0301"/>
    <w:rsid w:val="005A0710"/>
    <w:rsid w:val="005A2DF3"/>
    <w:rsid w:val="005A579A"/>
    <w:rsid w:val="005B3DD5"/>
    <w:rsid w:val="005B4293"/>
    <w:rsid w:val="005C0094"/>
    <w:rsid w:val="005C0B77"/>
    <w:rsid w:val="005C26BD"/>
    <w:rsid w:val="005C2BD4"/>
    <w:rsid w:val="005C2CA7"/>
    <w:rsid w:val="005C5885"/>
    <w:rsid w:val="005C7520"/>
    <w:rsid w:val="005C7E29"/>
    <w:rsid w:val="005D0A9E"/>
    <w:rsid w:val="005D1610"/>
    <w:rsid w:val="005D2C58"/>
    <w:rsid w:val="005D314F"/>
    <w:rsid w:val="005D4222"/>
    <w:rsid w:val="005D6357"/>
    <w:rsid w:val="005D65DC"/>
    <w:rsid w:val="005E5757"/>
    <w:rsid w:val="005F0352"/>
    <w:rsid w:val="005F0E53"/>
    <w:rsid w:val="005F3227"/>
    <w:rsid w:val="005F392A"/>
    <w:rsid w:val="005F450D"/>
    <w:rsid w:val="005F4EB4"/>
    <w:rsid w:val="005F6419"/>
    <w:rsid w:val="005F71CE"/>
    <w:rsid w:val="00600B9A"/>
    <w:rsid w:val="00602358"/>
    <w:rsid w:val="00602397"/>
    <w:rsid w:val="00602DB6"/>
    <w:rsid w:val="00604A73"/>
    <w:rsid w:val="00604BC1"/>
    <w:rsid w:val="00605FF2"/>
    <w:rsid w:val="006061B3"/>
    <w:rsid w:val="006117FF"/>
    <w:rsid w:val="006120B8"/>
    <w:rsid w:val="00612C4B"/>
    <w:rsid w:val="00614CA1"/>
    <w:rsid w:val="00615B91"/>
    <w:rsid w:val="0061610E"/>
    <w:rsid w:val="00625555"/>
    <w:rsid w:val="0062670B"/>
    <w:rsid w:val="0062740F"/>
    <w:rsid w:val="00630140"/>
    <w:rsid w:val="00632B3E"/>
    <w:rsid w:val="00636B28"/>
    <w:rsid w:val="00641384"/>
    <w:rsid w:val="00641F21"/>
    <w:rsid w:val="006446D5"/>
    <w:rsid w:val="00645372"/>
    <w:rsid w:val="00653C38"/>
    <w:rsid w:val="00654B87"/>
    <w:rsid w:val="00654FDD"/>
    <w:rsid w:val="006551F2"/>
    <w:rsid w:val="00655748"/>
    <w:rsid w:val="00655DA3"/>
    <w:rsid w:val="00656636"/>
    <w:rsid w:val="00662910"/>
    <w:rsid w:val="00664576"/>
    <w:rsid w:val="0066558B"/>
    <w:rsid w:val="006661BE"/>
    <w:rsid w:val="006666E9"/>
    <w:rsid w:val="0067092D"/>
    <w:rsid w:val="0067421D"/>
    <w:rsid w:val="0067596C"/>
    <w:rsid w:val="00675D44"/>
    <w:rsid w:val="00676A44"/>
    <w:rsid w:val="006770F6"/>
    <w:rsid w:val="0067758E"/>
    <w:rsid w:val="006779EA"/>
    <w:rsid w:val="00677B0E"/>
    <w:rsid w:val="00682509"/>
    <w:rsid w:val="00692559"/>
    <w:rsid w:val="00692E90"/>
    <w:rsid w:val="00693CB6"/>
    <w:rsid w:val="00693DB4"/>
    <w:rsid w:val="00694764"/>
    <w:rsid w:val="006952E2"/>
    <w:rsid w:val="00696D92"/>
    <w:rsid w:val="00697E73"/>
    <w:rsid w:val="006A0FBD"/>
    <w:rsid w:val="006A17AD"/>
    <w:rsid w:val="006A1D71"/>
    <w:rsid w:val="006A2F7B"/>
    <w:rsid w:val="006A3A07"/>
    <w:rsid w:val="006A5C91"/>
    <w:rsid w:val="006A5D3A"/>
    <w:rsid w:val="006B03D0"/>
    <w:rsid w:val="006B2F3D"/>
    <w:rsid w:val="006B3609"/>
    <w:rsid w:val="006B3A43"/>
    <w:rsid w:val="006B3F0C"/>
    <w:rsid w:val="006B4422"/>
    <w:rsid w:val="006B7A55"/>
    <w:rsid w:val="006C09B8"/>
    <w:rsid w:val="006C2172"/>
    <w:rsid w:val="006C4AC6"/>
    <w:rsid w:val="006C6389"/>
    <w:rsid w:val="006C6860"/>
    <w:rsid w:val="006C7200"/>
    <w:rsid w:val="006D6F69"/>
    <w:rsid w:val="006D7E6D"/>
    <w:rsid w:val="006E0A2D"/>
    <w:rsid w:val="006E357A"/>
    <w:rsid w:val="006E5637"/>
    <w:rsid w:val="00701891"/>
    <w:rsid w:val="007051F8"/>
    <w:rsid w:val="007109B9"/>
    <w:rsid w:val="00715148"/>
    <w:rsid w:val="0071694C"/>
    <w:rsid w:val="00721CF2"/>
    <w:rsid w:val="00723508"/>
    <w:rsid w:val="007251A3"/>
    <w:rsid w:val="00725870"/>
    <w:rsid w:val="00726A8F"/>
    <w:rsid w:val="00727808"/>
    <w:rsid w:val="00730E4B"/>
    <w:rsid w:val="007332C3"/>
    <w:rsid w:val="00735FF4"/>
    <w:rsid w:val="0073602A"/>
    <w:rsid w:val="007375B3"/>
    <w:rsid w:val="007428E0"/>
    <w:rsid w:val="00742CF2"/>
    <w:rsid w:val="00742FC1"/>
    <w:rsid w:val="0074476D"/>
    <w:rsid w:val="0074578D"/>
    <w:rsid w:val="007518DF"/>
    <w:rsid w:val="007524AC"/>
    <w:rsid w:val="00753CA2"/>
    <w:rsid w:val="00753EDB"/>
    <w:rsid w:val="00754247"/>
    <w:rsid w:val="00755351"/>
    <w:rsid w:val="00760B50"/>
    <w:rsid w:val="00762E0F"/>
    <w:rsid w:val="00762F78"/>
    <w:rsid w:val="00763B55"/>
    <w:rsid w:val="00770C21"/>
    <w:rsid w:val="00772114"/>
    <w:rsid w:val="00776752"/>
    <w:rsid w:val="007804D2"/>
    <w:rsid w:val="00780832"/>
    <w:rsid w:val="0078534A"/>
    <w:rsid w:val="00785C46"/>
    <w:rsid w:val="00790E23"/>
    <w:rsid w:val="007927C6"/>
    <w:rsid w:val="00794081"/>
    <w:rsid w:val="00796758"/>
    <w:rsid w:val="00797F91"/>
    <w:rsid w:val="007A161C"/>
    <w:rsid w:val="007A1AE0"/>
    <w:rsid w:val="007A1E3D"/>
    <w:rsid w:val="007A577E"/>
    <w:rsid w:val="007A6601"/>
    <w:rsid w:val="007B1079"/>
    <w:rsid w:val="007B35C2"/>
    <w:rsid w:val="007B363F"/>
    <w:rsid w:val="007B6584"/>
    <w:rsid w:val="007B6719"/>
    <w:rsid w:val="007C0647"/>
    <w:rsid w:val="007C11E1"/>
    <w:rsid w:val="007C13ED"/>
    <w:rsid w:val="007C1C9D"/>
    <w:rsid w:val="007C4B87"/>
    <w:rsid w:val="007C51A5"/>
    <w:rsid w:val="007C5603"/>
    <w:rsid w:val="007C6075"/>
    <w:rsid w:val="007D2D5E"/>
    <w:rsid w:val="007D40CF"/>
    <w:rsid w:val="007D5D76"/>
    <w:rsid w:val="007D7BCB"/>
    <w:rsid w:val="007E0FDB"/>
    <w:rsid w:val="007E1AE1"/>
    <w:rsid w:val="007E2ED0"/>
    <w:rsid w:val="007E37E6"/>
    <w:rsid w:val="007E39C3"/>
    <w:rsid w:val="007E469A"/>
    <w:rsid w:val="007E5A99"/>
    <w:rsid w:val="007E6931"/>
    <w:rsid w:val="007E6B13"/>
    <w:rsid w:val="007F0BB8"/>
    <w:rsid w:val="007F3FA1"/>
    <w:rsid w:val="007F5B5D"/>
    <w:rsid w:val="00800AA1"/>
    <w:rsid w:val="00802BC8"/>
    <w:rsid w:val="00802F2F"/>
    <w:rsid w:val="00804424"/>
    <w:rsid w:val="00804461"/>
    <w:rsid w:val="0080465B"/>
    <w:rsid w:val="00805FAD"/>
    <w:rsid w:val="00810B4A"/>
    <w:rsid w:val="00812ED6"/>
    <w:rsid w:val="00812F59"/>
    <w:rsid w:val="00814D2C"/>
    <w:rsid w:val="00815BD9"/>
    <w:rsid w:val="00820B72"/>
    <w:rsid w:val="00821ADF"/>
    <w:rsid w:val="00824226"/>
    <w:rsid w:val="00824F74"/>
    <w:rsid w:val="00831524"/>
    <w:rsid w:val="00831F91"/>
    <w:rsid w:val="00832482"/>
    <w:rsid w:val="00832EE7"/>
    <w:rsid w:val="008406DC"/>
    <w:rsid w:val="008414FF"/>
    <w:rsid w:val="008433BF"/>
    <w:rsid w:val="00844655"/>
    <w:rsid w:val="00847BC5"/>
    <w:rsid w:val="008530A6"/>
    <w:rsid w:val="0085418C"/>
    <w:rsid w:val="00854274"/>
    <w:rsid w:val="008576FE"/>
    <w:rsid w:val="00860907"/>
    <w:rsid w:val="00862AF5"/>
    <w:rsid w:val="00864420"/>
    <w:rsid w:val="00882C5F"/>
    <w:rsid w:val="00887ECE"/>
    <w:rsid w:val="008906A4"/>
    <w:rsid w:val="008920BE"/>
    <w:rsid w:val="008934E7"/>
    <w:rsid w:val="00893B66"/>
    <w:rsid w:val="00893DC7"/>
    <w:rsid w:val="008978B2"/>
    <w:rsid w:val="00897A18"/>
    <w:rsid w:val="008A13F2"/>
    <w:rsid w:val="008A1A66"/>
    <w:rsid w:val="008A21B9"/>
    <w:rsid w:val="008A3C56"/>
    <w:rsid w:val="008A6967"/>
    <w:rsid w:val="008A7145"/>
    <w:rsid w:val="008A72A1"/>
    <w:rsid w:val="008A7772"/>
    <w:rsid w:val="008A78C6"/>
    <w:rsid w:val="008B1A12"/>
    <w:rsid w:val="008B1C2E"/>
    <w:rsid w:val="008B3D34"/>
    <w:rsid w:val="008B3FD5"/>
    <w:rsid w:val="008B4C51"/>
    <w:rsid w:val="008C3327"/>
    <w:rsid w:val="008C3432"/>
    <w:rsid w:val="008C3A9D"/>
    <w:rsid w:val="008C450D"/>
    <w:rsid w:val="008C6B07"/>
    <w:rsid w:val="008C7442"/>
    <w:rsid w:val="008D3459"/>
    <w:rsid w:val="008D3739"/>
    <w:rsid w:val="008D4531"/>
    <w:rsid w:val="008E1609"/>
    <w:rsid w:val="008E3D73"/>
    <w:rsid w:val="008E529D"/>
    <w:rsid w:val="008E5902"/>
    <w:rsid w:val="008E63A8"/>
    <w:rsid w:val="008E7C47"/>
    <w:rsid w:val="008F070A"/>
    <w:rsid w:val="008F4468"/>
    <w:rsid w:val="008F5C45"/>
    <w:rsid w:val="008F6A02"/>
    <w:rsid w:val="008F6C13"/>
    <w:rsid w:val="009040E5"/>
    <w:rsid w:val="00904578"/>
    <w:rsid w:val="00907108"/>
    <w:rsid w:val="00910938"/>
    <w:rsid w:val="00911424"/>
    <w:rsid w:val="009134A0"/>
    <w:rsid w:val="00914B59"/>
    <w:rsid w:val="00917C7C"/>
    <w:rsid w:val="009205AD"/>
    <w:rsid w:val="00924A4F"/>
    <w:rsid w:val="00925068"/>
    <w:rsid w:val="00925C46"/>
    <w:rsid w:val="0092747E"/>
    <w:rsid w:val="00931087"/>
    <w:rsid w:val="00931CFE"/>
    <w:rsid w:val="00932210"/>
    <w:rsid w:val="0093284A"/>
    <w:rsid w:val="00932988"/>
    <w:rsid w:val="009351F7"/>
    <w:rsid w:val="00937DFC"/>
    <w:rsid w:val="009463C5"/>
    <w:rsid w:val="009471BC"/>
    <w:rsid w:val="00947A44"/>
    <w:rsid w:val="009500CB"/>
    <w:rsid w:val="00951512"/>
    <w:rsid w:val="009538EF"/>
    <w:rsid w:val="00954692"/>
    <w:rsid w:val="00954C28"/>
    <w:rsid w:val="0096104D"/>
    <w:rsid w:val="0096251E"/>
    <w:rsid w:val="00962749"/>
    <w:rsid w:val="00964367"/>
    <w:rsid w:val="00964655"/>
    <w:rsid w:val="00965D62"/>
    <w:rsid w:val="00966791"/>
    <w:rsid w:val="00971309"/>
    <w:rsid w:val="009727E8"/>
    <w:rsid w:val="00973084"/>
    <w:rsid w:val="00973BB6"/>
    <w:rsid w:val="00974F6D"/>
    <w:rsid w:val="0097519E"/>
    <w:rsid w:val="00975D64"/>
    <w:rsid w:val="00976DCD"/>
    <w:rsid w:val="009811BC"/>
    <w:rsid w:val="00982B96"/>
    <w:rsid w:val="009860AE"/>
    <w:rsid w:val="00986C0C"/>
    <w:rsid w:val="0099059E"/>
    <w:rsid w:val="0099348F"/>
    <w:rsid w:val="00994F5A"/>
    <w:rsid w:val="009952D6"/>
    <w:rsid w:val="009A30A4"/>
    <w:rsid w:val="009A539F"/>
    <w:rsid w:val="009A55BB"/>
    <w:rsid w:val="009A5682"/>
    <w:rsid w:val="009A5A1D"/>
    <w:rsid w:val="009B0BB1"/>
    <w:rsid w:val="009B3414"/>
    <w:rsid w:val="009B517C"/>
    <w:rsid w:val="009B6A66"/>
    <w:rsid w:val="009B7942"/>
    <w:rsid w:val="009C02FE"/>
    <w:rsid w:val="009C0E61"/>
    <w:rsid w:val="009C3880"/>
    <w:rsid w:val="009C49A8"/>
    <w:rsid w:val="009C742C"/>
    <w:rsid w:val="009C7711"/>
    <w:rsid w:val="009D2479"/>
    <w:rsid w:val="009D6A36"/>
    <w:rsid w:val="009E05F1"/>
    <w:rsid w:val="009E243D"/>
    <w:rsid w:val="009E7729"/>
    <w:rsid w:val="009E7FC9"/>
    <w:rsid w:val="009F0895"/>
    <w:rsid w:val="009F0B0C"/>
    <w:rsid w:val="009F231B"/>
    <w:rsid w:val="009F3DDB"/>
    <w:rsid w:val="009F710E"/>
    <w:rsid w:val="009F7F6A"/>
    <w:rsid w:val="00A00361"/>
    <w:rsid w:val="00A0647B"/>
    <w:rsid w:val="00A06955"/>
    <w:rsid w:val="00A06C07"/>
    <w:rsid w:val="00A129D6"/>
    <w:rsid w:val="00A23F7D"/>
    <w:rsid w:val="00A30657"/>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0EE7"/>
    <w:rsid w:val="00A81E55"/>
    <w:rsid w:val="00A82570"/>
    <w:rsid w:val="00A835DA"/>
    <w:rsid w:val="00A86198"/>
    <w:rsid w:val="00A916B9"/>
    <w:rsid w:val="00A93278"/>
    <w:rsid w:val="00A9579D"/>
    <w:rsid w:val="00A97C22"/>
    <w:rsid w:val="00AA47A5"/>
    <w:rsid w:val="00AA5407"/>
    <w:rsid w:val="00AA74F0"/>
    <w:rsid w:val="00AB2E9E"/>
    <w:rsid w:val="00AB45F7"/>
    <w:rsid w:val="00AB4A90"/>
    <w:rsid w:val="00AB58A8"/>
    <w:rsid w:val="00AB5DF2"/>
    <w:rsid w:val="00AB639D"/>
    <w:rsid w:val="00AB6EFB"/>
    <w:rsid w:val="00AC026A"/>
    <w:rsid w:val="00AC4FF1"/>
    <w:rsid w:val="00AD0BF1"/>
    <w:rsid w:val="00AD18BF"/>
    <w:rsid w:val="00AD295D"/>
    <w:rsid w:val="00AD5749"/>
    <w:rsid w:val="00AD7071"/>
    <w:rsid w:val="00AE2514"/>
    <w:rsid w:val="00AE4E58"/>
    <w:rsid w:val="00AE698F"/>
    <w:rsid w:val="00AF1A26"/>
    <w:rsid w:val="00AF2DFD"/>
    <w:rsid w:val="00AF329E"/>
    <w:rsid w:val="00AF4361"/>
    <w:rsid w:val="00AF46F4"/>
    <w:rsid w:val="00AF6520"/>
    <w:rsid w:val="00B051A1"/>
    <w:rsid w:val="00B060C6"/>
    <w:rsid w:val="00B0636B"/>
    <w:rsid w:val="00B068B3"/>
    <w:rsid w:val="00B06A0F"/>
    <w:rsid w:val="00B07210"/>
    <w:rsid w:val="00B07AA4"/>
    <w:rsid w:val="00B113BA"/>
    <w:rsid w:val="00B13D95"/>
    <w:rsid w:val="00B1401C"/>
    <w:rsid w:val="00B14280"/>
    <w:rsid w:val="00B17033"/>
    <w:rsid w:val="00B21D85"/>
    <w:rsid w:val="00B22E5B"/>
    <w:rsid w:val="00B302A6"/>
    <w:rsid w:val="00B32EFD"/>
    <w:rsid w:val="00B35FE0"/>
    <w:rsid w:val="00B36B07"/>
    <w:rsid w:val="00B3771E"/>
    <w:rsid w:val="00B424AA"/>
    <w:rsid w:val="00B47815"/>
    <w:rsid w:val="00B52F23"/>
    <w:rsid w:val="00B54978"/>
    <w:rsid w:val="00B570D1"/>
    <w:rsid w:val="00B603DB"/>
    <w:rsid w:val="00B6143C"/>
    <w:rsid w:val="00B62B70"/>
    <w:rsid w:val="00B62D2D"/>
    <w:rsid w:val="00B640F5"/>
    <w:rsid w:val="00B65800"/>
    <w:rsid w:val="00B66ACE"/>
    <w:rsid w:val="00B66E07"/>
    <w:rsid w:val="00B66E78"/>
    <w:rsid w:val="00B67823"/>
    <w:rsid w:val="00B67E72"/>
    <w:rsid w:val="00B71077"/>
    <w:rsid w:val="00B7341F"/>
    <w:rsid w:val="00B7735E"/>
    <w:rsid w:val="00B80191"/>
    <w:rsid w:val="00B81F0E"/>
    <w:rsid w:val="00B82639"/>
    <w:rsid w:val="00B856F7"/>
    <w:rsid w:val="00B87C50"/>
    <w:rsid w:val="00B9287D"/>
    <w:rsid w:val="00B937E8"/>
    <w:rsid w:val="00B95EC8"/>
    <w:rsid w:val="00B9710A"/>
    <w:rsid w:val="00B97FAF"/>
    <w:rsid w:val="00BA24BF"/>
    <w:rsid w:val="00BA25F1"/>
    <w:rsid w:val="00BA2A54"/>
    <w:rsid w:val="00BB09BF"/>
    <w:rsid w:val="00BB236F"/>
    <w:rsid w:val="00BB3ECA"/>
    <w:rsid w:val="00BB4CD4"/>
    <w:rsid w:val="00BB5F99"/>
    <w:rsid w:val="00BB6438"/>
    <w:rsid w:val="00BB71FC"/>
    <w:rsid w:val="00BC049B"/>
    <w:rsid w:val="00BC0A5A"/>
    <w:rsid w:val="00BC1C74"/>
    <w:rsid w:val="00BC27E0"/>
    <w:rsid w:val="00BC2FCA"/>
    <w:rsid w:val="00BC342E"/>
    <w:rsid w:val="00BC368C"/>
    <w:rsid w:val="00BC3EDE"/>
    <w:rsid w:val="00BC492C"/>
    <w:rsid w:val="00BC69B3"/>
    <w:rsid w:val="00BC7139"/>
    <w:rsid w:val="00BC7A3B"/>
    <w:rsid w:val="00BC7D51"/>
    <w:rsid w:val="00BD079F"/>
    <w:rsid w:val="00BD0A17"/>
    <w:rsid w:val="00BD35F7"/>
    <w:rsid w:val="00BD3DFE"/>
    <w:rsid w:val="00BD4501"/>
    <w:rsid w:val="00BD53EE"/>
    <w:rsid w:val="00BD54B0"/>
    <w:rsid w:val="00BD5902"/>
    <w:rsid w:val="00BD5C6E"/>
    <w:rsid w:val="00BD7BC0"/>
    <w:rsid w:val="00BE022B"/>
    <w:rsid w:val="00BE0780"/>
    <w:rsid w:val="00BE2A3A"/>
    <w:rsid w:val="00BE7F99"/>
    <w:rsid w:val="00BF22CA"/>
    <w:rsid w:val="00BF2C28"/>
    <w:rsid w:val="00BF5FDC"/>
    <w:rsid w:val="00BF7BC6"/>
    <w:rsid w:val="00C028E6"/>
    <w:rsid w:val="00C02986"/>
    <w:rsid w:val="00C03543"/>
    <w:rsid w:val="00C04494"/>
    <w:rsid w:val="00C07FC7"/>
    <w:rsid w:val="00C10F52"/>
    <w:rsid w:val="00C11857"/>
    <w:rsid w:val="00C11C7A"/>
    <w:rsid w:val="00C13506"/>
    <w:rsid w:val="00C140D4"/>
    <w:rsid w:val="00C146CE"/>
    <w:rsid w:val="00C1487D"/>
    <w:rsid w:val="00C14A5F"/>
    <w:rsid w:val="00C17B4D"/>
    <w:rsid w:val="00C17D35"/>
    <w:rsid w:val="00C20736"/>
    <w:rsid w:val="00C22E84"/>
    <w:rsid w:val="00C23326"/>
    <w:rsid w:val="00C237FC"/>
    <w:rsid w:val="00C23B40"/>
    <w:rsid w:val="00C250CD"/>
    <w:rsid w:val="00C25988"/>
    <w:rsid w:val="00C2713C"/>
    <w:rsid w:val="00C312E8"/>
    <w:rsid w:val="00C31995"/>
    <w:rsid w:val="00C324FF"/>
    <w:rsid w:val="00C333F4"/>
    <w:rsid w:val="00C33D6C"/>
    <w:rsid w:val="00C3460D"/>
    <w:rsid w:val="00C35046"/>
    <w:rsid w:val="00C35135"/>
    <w:rsid w:val="00C37B8F"/>
    <w:rsid w:val="00C4145F"/>
    <w:rsid w:val="00C500DF"/>
    <w:rsid w:val="00C50EC8"/>
    <w:rsid w:val="00C5109E"/>
    <w:rsid w:val="00C528FB"/>
    <w:rsid w:val="00C54861"/>
    <w:rsid w:val="00C60278"/>
    <w:rsid w:val="00C61DBE"/>
    <w:rsid w:val="00C620B5"/>
    <w:rsid w:val="00C65840"/>
    <w:rsid w:val="00C658E8"/>
    <w:rsid w:val="00C6636F"/>
    <w:rsid w:val="00C66560"/>
    <w:rsid w:val="00C6795C"/>
    <w:rsid w:val="00C67DF9"/>
    <w:rsid w:val="00C70EF8"/>
    <w:rsid w:val="00C734D0"/>
    <w:rsid w:val="00C7474F"/>
    <w:rsid w:val="00C74EEF"/>
    <w:rsid w:val="00C75A74"/>
    <w:rsid w:val="00C76000"/>
    <w:rsid w:val="00C82BA9"/>
    <w:rsid w:val="00C82D5F"/>
    <w:rsid w:val="00C84076"/>
    <w:rsid w:val="00C85403"/>
    <w:rsid w:val="00C85641"/>
    <w:rsid w:val="00C868D8"/>
    <w:rsid w:val="00C8739E"/>
    <w:rsid w:val="00C87857"/>
    <w:rsid w:val="00C87A3B"/>
    <w:rsid w:val="00C925BA"/>
    <w:rsid w:val="00C92741"/>
    <w:rsid w:val="00C95E2E"/>
    <w:rsid w:val="00C979B7"/>
    <w:rsid w:val="00CA4CF1"/>
    <w:rsid w:val="00CA589C"/>
    <w:rsid w:val="00CB35E7"/>
    <w:rsid w:val="00CB3F9B"/>
    <w:rsid w:val="00CB4E5F"/>
    <w:rsid w:val="00CB5CCB"/>
    <w:rsid w:val="00CC10EB"/>
    <w:rsid w:val="00CC2775"/>
    <w:rsid w:val="00CC365E"/>
    <w:rsid w:val="00CC390D"/>
    <w:rsid w:val="00CC511B"/>
    <w:rsid w:val="00CD13EE"/>
    <w:rsid w:val="00CD1947"/>
    <w:rsid w:val="00CD1E7C"/>
    <w:rsid w:val="00CD4831"/>
    <w:rsid w:val="00CD4AC6"/>
    <w:rsid w:val="00CD6F04"/>
    <w:rsid w:val="00CE0A68"/>
    <w:rsid w:val="00CE0AEE"/>
    <w:rsid w:val="00CE11AA"/>
    <w:rsid w:val="00CE21D7"/>
    <w:rsid w:val="00CE258A"/>
    <w:rsid w:val="00CE2EA0"/>
    <w:rsid w:val="00CE694A"/>
    <w:rsid w:val="00CE7645"/>
    <w:rsid w:val="00CF0728"/>
    <w:rsid w:val="00CF343E"/>
    <w:rsid w:val="00CF5EE8"/>
    <w:rsid w:val="00D0008E"/>
    <w:rsid w:val="00D0129B"/>
    <w:rsid w:val="00D02087"/>
    <w:rsid w:val="00D062EF"/>
    <w:rsid w:val="00D06536"/>
    <w:rsid w:val="00D06982"/>
    <w:rsid w:val="00D1035F"/>
    <w:rsid w:val="00D14B45"/>
    <w:rsid w:val="00D16075"/>
    <w:rsid w:val="00D16D84"/>
    <w:rsid w:val="00D22C00"/>
    <w:rsid w:val="00D23D4D"/>
    <w:rsid w:val="00D247B7"/>
    <w:rsid w:val="00D24AED"/>
    <w:rsid w:val="00D4043A"/>
    <w:rsid w:val="00D41317"/>
    <w:rsid w:val="00D42463"/>
    <w:rsid w:val="00D438A3"/>
    <w:rsid w:val="00D44204"/>
    <w:rsid w:val="00D521A1"/>
    <w:rsid w:val="00D530B6"/>
    <w:rsid w:val="00D53D71"/>
    <w:rsid w:val="00D54DD0"/>
    <w:rsid w:val="00D56398"/>
    <w:rsid w:val="00D56905"/>
    <w:rsid w:val="00D57981"/>
    <w:rsid w:val="00D57BA3"/>
    <w:rsid w:val="00D6050E"/>
    <w:rsid w:val="00D6126F"/>
    <w:rsid w:val="00D615E2"/>
    <w:rsid w:val="00D61E7E"/>
    <w:rsid w:val="00D62C8A"/>
    <w:rsid w:val="00D63B76"/>
    <w:rsid w:val="00D6467A"/>
    <w:rsid w:val="00D6476C"/>
    <w:rsid w:val="00D66778"/>
    <w:rsid w:val="00D75430"/>
    <w:rsid w:val="00D83DDE"/>
    <w:rsid w:val="00D856E7"/>
    <w:rsid w:val="00D863B4"/>
    <w:rsid w:val="00D87D33"/>
    <w:rsid w:val="00D90742"/>
    <w:rsid w:val="00D90A0D"/>
    <w:rsid w:val="00D911D3"/>
    <w:rsid w:val="00D94361"/>
    <w:rsid w:val="00D95A1D"/>
    <w:rsid w:val="00D95B57"/>
    <w:rsid w:val="00D97103"/>
    <w:rsid w:val="00D97D07"/>
    <w:rsid w:val="00DA39BB"/>
    <w:rsid w:val="00DA39C8"/>
    <w:rsid w:val="00DA636B"/>
    <w:rsid w:val="00DA6BAA"/>
    <w:rsid w:val="00DB09ED"/>
    <w:rsid w:val="00DB0B70"/>
    <w:rsid w:val="00DB0EF7"/>
    <w:rsid w:val="00DB12D5"/>
    <w:rsid w:val="00DB4193"/>
    <w:rsid w:val="00DB43C3"/>
    <w:rsid w:val="00DB5623"/>
    <w:rsid w:val="00DB66DB"/>
    <w:rsid w:val="00DB7862"/>
    <w:rsid w:val="00DC0E55"/>
    <w:rsid w:val="00DC25C0"/>
    <w:rsid w:val="00DC3333"/>
    <w:rsid w:val="00DC3ED1"/>
    <w:rsid w:val="00DC4B87"/>
    <w:rsid w:val="00DC5916"/>
    <w:rsid w:val="00DC5964"/>
    <w:rsid w:val="00DD5B1F"/>
    <w:rsid w:val="00DE1027"/>
    <w:rsid w:val="00DE2CDE"/>
    <w:rsid w:val="00DE4738"/>
    <w:rsid w:val="00DF0BBF"/>
    <w:rsid w:val="00DF17F7"/>
    <w:rsid w:val="00DF20CA"/>
    <w:rsid w:val="00DF4712"/>
    <w:rsid w:val="00DF66E0"/>
    <w:rsid w:val="00DF6D1D"/>
    <w:rsid w:val="00DF7529"/>
    <w:rsid w:val="00E00A61"/>
    <w:rsid w:val="00E02A49"/>
    <w:rsid w:val="00E04F48"/>
    <w:rsid w:val="00E07D1B"/>
    <w:rsid w:val="00E133D4"/>
    <w:rsid w:val="00E139EB"/>
    <w:rsid w:val="00E155F1"/>
    <w:rsid w:val="00E162EB"/>
    <w:rsid w:val="00E177B0"/>
    <w:rsid w:val="00E17CB3"/>
    <w:rsid w:val="00E20A7E"/>
    <w:rsid w:val="00E215F3"/>
    <w:rsid w:val="00E2331F"/>
    <w:rsid w:val="00E24427"/>
    <w:rsid w:val="00E3032A"/>
    <w:rsid w:val="00E30399"/>
    <w:rsid w:val="00E311DF"/>
    <w:rsid w:val="00E3254E"/>
    <w:rsid w:val="00E37626"/>
    <w:rsid w:val="00E40EF5"/>
    <w:rsid w:val="00E438F4"/>
    <w:rsid w:val="00E44409"/>
    <w:rsid w:val="00E452E5"/>
    <w:rsid w:val="00E4578C"/>
    <w:rsid w:val="00E45E7A"/>
    <w:rsid w:val="00E50C95"/>
    <w:rsid w:val="00E52A2E"/>
    <w:rsid w:val="00E5504B"/>
    <w:rsid w:val="00E57072"/>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26AE"/>
    <w:rsid w:val="00E84752"/>
    <w:rsid w:val="00E85E3A"/>
    <w:rsid w:val="00E87748"/>
    <w:rsid w:val="00E96C35"/>
    <w:rsid w:val="00E97EFC"/>
    <w:rsid w:val="00EA17ED"/>
    <w:rsid w:val="00EA1A9D"/>
    <w:rsid w:val="00EA213D"/>
    <w:rsid w:val="00EA3413"/>
    <w:rsid w:val="00EA39B1"/>
    <w:rsid w:val="00EA46A4"/>
    <w:rsid w:val="00EA5D65"/>
    <w:rsid w:val="00EB1571"/>
    <w:rsid w:val="00EB17D9"/>
    <w:rsid w:val="00EB4289"/>
    <w:rsid w:val="00EB4E47"/>
    <w:rsid w:val="00EB56A2"/>
    <w:rsid w:val="00EB626C"/>
    <w:rsid w:val="00EB65B6"/>
    <w:rsid w:val="00EB6B81"/>
    <w:rsid w:val="00EB6F2C"/>
    <w:rsid w:val="00EC0F66"/>
    <w:rsid w:val="00EC23E8"/>
    <w:rsid w:val="00EC2EC4"/>
    <w:rsid w:val="00EC3917"/>
    <w:rsid w:val="00EC5E3B"/>
    <w:rsid w:val="00EC6DC3"/>
    <w:rsid w:val="00EC73BE"/>
    <w:rsid w:val="00EC743A"/>
    <w:rsid w:val="00EC767D"/>
    <w:rsid w:val="00ED2782"/>
    <w:rsid w:val="00ED36F4"/>
    <w:rsid w:val="00ED3A02"/>
    <w:rsid w:val="00ED4002"/>
    <w:rsid w:val="00ED52D9"/>
    <w:rsid w:val="00ED567B"/>
    <w:rsid w:val="00ED766F"/>
    <w:rsid w:val="00EE166D"/>
    <w:rsid w:val="00EE352B"/>
    <w:rsid w:val="00EE45CD"/>
    <w:rsid w:val="00EE6809"/>
    <w:rsid w:val="00EF55FD"/>
    <w:rsid w:val="00EF5C57"/>
    <w:rsid w:val="00EF7B69"/>
    <w:rsid w:val="00F002D4"/>
    <w:rsid w:val="00F05F46"/>
    <w:rsid w:val="00F07CF3"/>
    <w:rsid w:val="00F1168D"/>
    <w:rsid w:val="00F130C6"/>
    <w:rsid w:val="00F14243"/>
    <w:rsid w:val="00F144A4"/>
    <w:rsid w:val="00F16CBB"/>
    <w:rsid w:val="00F21793"/>
    <w:rsid w:val="00F24933"/>
    <w:rsid w:val="00F25EC4"/>
    <w:rsid w:val="00F2644A"/>
    <w:rsid w:val="00F274F5"/>
    <w:rsid w:val="00F27875"/>
    <w:rsid w:val="00F31F05"/>
    <w:rsid w:val="00F32C98"/>
    <w:rsid w:val="00F35F15"/>
    <w:rsid w:val="00F367A0"/>
    <w:rsid w:val="00F41201"/>
    <w:rsid w:val="00F4290F"/>
    <w:rsid w:val="00F45BD7"/>
    <w:rsid w:val="00F47403"/>
    <w:rsid w:val="00F552F8"/>
    <w:rsid w:val="00F55892"/>
    <w:rsid w:val="00F55943"/>
    <w:rsid w:val="00F624C2"/>
    <w:rsid w:val="00F63078"/>
    <w:rsid w:val="00F644A4"/>
    <w:rsid w:val="00F65523"/>
    <w:rsid w:val="00F66457"/>
    <w:rsid w:val="00F714A4"/>
    <w:rsid w:val="00F7279E"/>
    <w:rsid w:val="00F7534C"/>
    <w:rsid w:val="00F75E41"/>
    <w:rsid w:val="00F773FD"/>
    <w:rsid w:val="00F77993"/>
    <w:rsid w:val="00F830E1"/>
    <w:rsid w:val="00F872F7"/>
    <w:rsid w:val="00F87E3E"/>
    <w:rsid w:val="00F9247B"/>
    <w:rsid w:val="00F9308A"/>
    <w:rsid w:val="00F96D0F"/>
    <w:rsid w:val="00F97957"/>
    <w:rsid w:val="00F97D4F"/>
    <w:rsid w:val="00FA0BE9"/>
    <w:rsid w:val="00FA0F3D"/>
    <w:rsid w:val="00FA41AE"/>
    <w:rsid w:val="00FA50D6"/>
    <w:rsid w:val="00FB0F43"/>
    <w:rsid w:val="00FB2D95"/>
    <w:rsid w:val="00FB3C50"/>
    <w:rsid w:val="00FB481A"/>
    <w:rsid w:val="00FB48ED"/>
    <w:rsid w:val="00FB5F26"/>
    <w:rsid w:val="00FC4CF2"/>
    <w:rsid w:val="00FC534B"/>
    <w:rsid w:val="00FC6703"/>
    <w:rsid w:val="00FC7E4F"/>
    <w:rsid w:val="00FD1C6E"/>
    <w:rsid w:val="00FD31DB"/>
    <w:rsid w:val="00FD3D69"/>
    <w:rsid w:val="00FD4BCA"/>
    <w:rsid w:val="00FD6AD2"/>
    <w:rsid w:val="00FE132F"/>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BF22CA"/>
    <w:pPr>
      <w:keepNext/>
      <w:tabs>
        <w:tab w:val="num" w:pos="0"/>
      </w:tabs>
      <w:spacing w:before="240" w:after="60"/>
      <w:ind w:left="432" w:hanging="432"/>
      <w:outlineLvl w:val="0"/>
    </w:pPr>
    <w:rPr>
      <w:rFonts w:ascii="Cambria" w:hAnsi="Cambria"/>
      <w:b/>
      <w:bCs/>
      <w:sz w:val="32"/>
      <w:szCs w:val="32"/>
    </w:rPr>
  </w:style>
  <w:style w:type="paragraph" w:styleId="Heading2">
    <w:name w:val="heading 2"/>
    <w:basedOn w:val="Normal"/>
    <w:next w:val="Normal"/>
    <w:qFormat/>
    <w:rsid w:val="00BF22CA"/>
    <w:pPr>
      <w:keepNext/>
      <w:widowControl w:val="0"/>
      <w:tabs>
        <w:tab w:val="num" w:pos="0"/>
      </w:tabs>
      <w:ind w:left="432" w:hanging="432"/>
      <w:jc w:val="center"/>
      <w:outlineLvl w:val="1"/>
    </w:pPr>
    <w:rPr>
      <w:rFonts w:eastAsia="Arial Unicode MS"/>
      <w:b/>
      <w:szCs w:val="22"/>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4A29AA"/>
    <w:rPr>
      <w:rFonts w:ascii="Cambria" w:hAnsi="Cambria"/>
      <w:b/>
      <w:bCs/>
      <w:kern w:val="1"/>
      <w:sz w:val="32"/>
      <w:szCs w:val="32"/>
      <w:lang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1357</TotalTime>
  <Pages>27</Pages>
  <Words>7419</Words>
  <Characters>42294</Characters>
  <Application>Microsoft Office Word</Application>
  <DocSecurity>0</DocSecurity>
  <Lines>352</Lines>
  <Paragraphs>99</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49614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104</cp:revision>
  <cp:lastPrinted>2019-05-27T06:53:00Z</cp:lastPrinted>
  <dcterms:created xsi:type="dcterms:W3CDTF">2025-05-05T11:18:00Z</dcterms:created>
  <dcterms:modified xsi:type="dcterms:W3CDTF">2026-05-27T17:34:00Z</dcterms:modified>
</cp:coreProperties>
</file>