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7D126E6" w14:textId="6FCDB424" w:rsidR="004848A3" w:rsidRDefault="004848A3" w:rsidP="004848A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0E3956">
        <w:rPr>
          <w:rFonts w:ascii="Arial" w:hAnsi="Arial" w:cs="Arial"/>
          <w:b/>
          <w:noProof/>
          <w:sz w:val="40"/>
          <w:szCs w:val="40"/>
          <w:lang w:val="fr-FR"/>
        </w:rPr>
        <w:drawing>
          <wp:inline distT="0" distB="0" distL="0" distR="0" wp14:anchorId="73387443" wp14:editId="0C107E66">
            <wp:extent cx="4724400" cy="4411345"/>
            <wp:effectExtent l="0" t="0" r="0" b="8255"/>
            <wp:docPr id="77708309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4400" cy="4411345"/>
                    </a:xfrm>
                    <a:prstGeom prst="rect">
                      <a:avLst/>
                    </a:prstGeom>
                    <a:noFill/>
                    <a:ln>
                      <a:noFill/>
                    </a:ln>
                  </pic:spPr>
                </pic:pic>
              </a:graphicData>
            </a:graphic>
          </wp:inline>
        </w:drawing>
      </w:r>
    </w:p>
    <w:p w14:paraId="0DCE2970" w14:textId="77777777" w:rsidR="004848A3" w:rsidRDefault="004848A3" w:rsidP="004848A3">
      <w:pPr>
        <w:pStyle w:val="DefaultText"/>
        <w:jc w:val="center"/>
        <w:rPr>
          <w:rFonts w:ascii="Arial" w:hAnsi="Arial" w:cs="Arial"/>
          <w:b/>
          <w:sz w:val="32"/>
          <w:szCs w:val="32"/>
          <w:lang w:val="ro-RO"/>
        </w:rPr>
      </w:pPr>
      <w:r>
        <w:rPr>
          <w:rFonts w:ascii="Arial" w:hAnsi="Arial" w:cs="Arial"/>
          <w:b/>
          <w:sz w:val="32"/>
          <w:szCs w:val="32"/>
          <w:lang w:val="ro-RO"/>
        </w:rPr>
        <w:t>DN17_km51+898-km59+292</w:t>
      </w:r>
    </w:p>
    <w:p w14:paraId="49A8F3D5" w14:textId="39186609" w:rsidR="00CF0728" w:rsidRDefault="004848A3" w:rsidP="004848A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w:t>
      </w:r>
      <w:bookmarkEnd w:id="5"/>
      <w:bookmarkEnd w:id="6"/>
      <w:r>
        <w:rPr>
          <w:rFonts w:ascii="Arial" w:hAnsi="Arial" w:cs="Arial"/>
          <w:b/>
          <w:sz w:val="32"/>
          <w:szCs w:val="32"/>
        </w:rPr>
        <w:t>43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AE9B186"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DB4193">
        <w:rPr>
          <w:rFonts w:ascii="Arial" w:hAnsi="Arial" w:cs="Arial"/>
          <w:lang w:val="pt-BR"/>
        </w:rPr>
        <w:t>7</w:t>
      </w:r>
      <w:r w:rsidR="00CF0728">
        <w:rPr>
          <w:rFonts w:ascii="Arial" w:hAnsi="Arial" w:cs="Arial"/>
          <w:lang w:val="pt-BR"/>
        </w:rPr>
        <w:t>_km</w:t>
      </w:r>
      <w:r w:rsidR="004848A3">
        <w:rPr>
          <w:rFonts w:ascii="Arial" w:hAnsi="Arial" w:cs="Arial"/>
          <w:lang w:val="pt-BR"/>
        </w:rPr>
        <w:t>51</w:t>
      </w:r>
      <w:r w:rsidR="00CF0728">
        <w:rPr>
          <w:rFonts w:ascii="Arial" w:hAnsi="Arial" w:cs="Arial"/>
          <w:lang w:val="pt-BR"/>
        </w:rPr>
        <w:t>+</w:t>
      </w:r>
      <w:r w:rsidR="004848A3">
        <w:rPr>
          <w:rFonts w:ascii="Arial" w:hAnsi="Arial" w:cs="Arial"/>
          <w:lang w:val="pt-BR"/>
        </w:rPr>
        <w:t>898</w:t>
      </w:r>
      <w:r w:rsidR="00CF0728">
        <w:rPr>
          <w:rFonts w:ascii="Arial" w:hAnsi="Arial" w:cs="Arial"/>
          <w:lang w:val="pt-BR"/>
        </w:rPr>
        <w:t>-km</w:t>
      </w:r>
      <w:r w:rsidR="004848A3">
        <w:rPr>
          <w:rFonts w:ascii="Arial" w:hAnsi="Arial" w:cs="Arial"/>
          <w:lang w:val="pt-BR"/>
        </w:rPr>
        <w:t>59</w:t>
      </w:r>
      <w:r w:rsidR="00CF0728">
        <w:rPr>
          <w:rFonts w:ascii="Arial" w:hAnsi="Arial" w:cs="Arial"/>
          <w:lang w:val="pt-BR"/>
        </w:rPr>
        <w:t>+</w:t>
      </w:r>
      <w:r w:rsidR="004848A3">
        <w:rPr>
          <w:rFonts w:ascii="Arial" w:hAnsi="Arial" w:cs="Arial"/>
          <w:lang w:val="pt-BR"/>
        </w:rPr>
        <w:t>292</w:t>
      </w:r>
      <w:r w:rsidR="00DB4193">
        <w:rPr>
          <w:rFonts w:ascii="Arial" w:hAnsi="Arial" w:cs="Arial"/>
          <w:lang w:val="pt-BR"/>
        </w:rPr>
        <w:t>....</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E973F88"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DB4193">
        <w:rPr>
          <w:rFonts w:ascii="Arial" w:hAnsi="Arial" w:cs="Arial"/>
          <w:b/>
          <w:lang w:eastAsia="en-US"/>
        </w:rPr>
        <w:t>7</w:t>
      </w:r>
      <w:r w:rsidR="0052391B" w:rsidRPr="0052391B">
        <w:rPr>
          <w:rFonts w:ascii="Arial" w:hAnsi="Arial" w:cs="Arial"/>
          <w:b/>
          <w:lang w:eastAsia="en-US"/>
        </w:rPr>
        <w:t xml:space="preserve"> km </w:t>
      </w:r>
      <w:r w:rsidR="004848A3">
        <w:rPr>
          <w:rFonts w:ascii="Arial" w:hAnsi="Arial" w:cs="Arial"/>
          <w:b/>
          <w:lang w:eastAsia="en-US"/>
        </w:rPr>
        <w:t>51</w:t>
      </w:r>
      <w:r w:rsidR="009F0895" w:rsidRPr="0052391B">
        <w:rPr>
          <w:rFonts w:ascii="Arial" w:hAnsi="Arial" w:cs="Arial"/>
          <w:b/>
          <w:lang w:eastAsia="en-US"/>
        </w:rPr>
        <w:t>+</w:t>
      </w:r>
      <w:r w:rsidR="004848A3">
        <w:rPr>
          <w:rFonts w:ascii="Arial" w:hAnsi="Arial" w:cs="Arial"/>
          <w:b/>
          <w:lang w:eastAsia="en-US"/>
        </w:rPr>
        <w:t>898</w:t>
      </w:r>
      <w:r w:rsidR="009F0895">
        <w:rPr>
          <w:rFonts w:ascii="Arial" w:hAnsi="Arial" w:cs="Arial"/>
          <w:b/>
          <w:lang w:eastAsia="en-US"/>
        </w:rPr>
        <w:t xml:space="preserve"> </w:t>
      </w:r>
      <w:r w:rsidR="0052391B" w:rsidRPr="0052391B">
        <w:rPr>
          <w:rFonts w:ascii="Arial" w:hAnsi="Arial" w:cs="Arial"/>
          <w:b/>
          <w:lang w:eastAsia="en-US"/>
        </w:rPr>
        <w:t xml:space="preserve">– km </w:t>
      </w:r>
      <w:r w:rsidR="004848A3">
        <w:rPr>
          <w:rFonts w:ascii="Arial" w:hAnsi="Arial" w:cs="Arial"/>
          <w:b/>
          <w:lang w:eastAsia="en-US"/>
        </w:rPr>
        <w:t>59</w:t>
      </w:r>
      <w:r w:rsidR="0052391B" w:rsidRPr="0052391B">
        <w:rPr>
          <w:rFonts w:ascii="Arial" w:hAnsi="Arial" w:cs="Arial"/>
          <w:b/>
          <w:lang w:eastAsia="en-US"/>
        </w:rPr>
        <w:t>+</w:t>
      </w:r>
      <w:r w:rsidR="004848A3">
        <w:rPr>
          <w:rFonts w:ascii="Arial" w:hAnsi="Arial" w:cs="Arial"/>
          <w:b/>
          <w:lang w:eastAsia="en-US"/>
        </w:rPr>
        <w:t>292</w:t>
      </w:r>
    </w:p>
    <w:p w14:paraId="5143AA2F" w14:textId="77777777" w:rsidR="004848A3" w:rsidRDefault="004848A3" w:rsidP="004848A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DN17_km51+898-km59+</w:t>
      </w:r>
      <w:bookmarkEnd w:id="12"/>
      <w:r>
        <w:rPr>
          <w:rFonts w:ascii="Arial" w:hAnsi="Arial" w:cs="Arial"/>
          <w:color w:val="auto"/>
          <w:lang w:val="pt-BR"/>
        </w:rPr>
        <w:t xml:space="preserve">292 </w:t>
      </w:r>
      <w:bookmarkEnd w:id="13"/>
      <w:r>
        <w:rPr>
          <w:rFonts w:ascii="Arial" w:hAnsi="Arial" w:cs="Arial"/>
          <w:color w:val="auto"/>
          <w:lang w:val="pt-BR"/>
        </w:rPr>
        <w:t xml:space="preserve">face parte din drumul național DN17 de 255,286 km care leagă localitățile Dej și Suceava trecând prin Beclean, Bistrița, Vatra Dornei, Câmpulung Moldovenesc, Gura Humorului și Suceava. Este delimitat de </w:t>
      </w:r>
      <w:r>
        <w:rPr>
          <w:rFonts w:ascii="Arial" w:hAnsi="Arial" w:cs="Arial"/>
          <w:color w:val="auto"/>
          <w:lang w:val="it-IT"/>
        </w:rPr>
        <w:t>intersecția cu DN15A și intrarea în Mun. Bistrița</w:t>
      </w:r>
      <w:r>
        <w:rPr>
          <w:rFonts w:ascii="Arial" w:hAnsi="Arial" w:cs="Arial"/>
          <w:color w:val="auto"/>
          <w:lang w:val="pt-BR"/>
        </w:rPr>
        <w:t>.</w:t>
      </w:r>
    </w:p>
    <w:p w14:paraId="2BE4A26B" w14:textId="77777777" w:rsidR="004848A3" w:rsidRPr="0093612E" w:rsidRDefault="004848A3" w:rsidP="004848A3">
      <w:pPr>
        <w:pStyle w:val="WW-Default"/>
        <w:jc w:val="both"/>
        <w:rPr>
          <w:rFonts w:ascii="Arial" w:hAnsi="Arial" w:cs="Arial"/>
          <w:color w:val="auto"/>
          <w:lang w:val="pt-BR"/>
        </w:rPr>
      </w:pPr>
    </w:p>
    <w:p w14:paraId="7D37B870" w14:textId="77777777" w:rsidR="004848A3" w:rsidRDefault="004848A3" w:rsidP="004848A3">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7,394</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DAB8B29" w14:textId="77777777" w:rsidR="004848A3" w:rsidRDefault="004848A3" w:rsidP="004848A3">
      <w:pPr>
        <w:pStyle w:val="WW-Default"/>
        <w:jc w:val="both"/>
        <w:rPr>
          <w:rFonts w:ascii="Arial" w:hAnsi="Arial" w:cs="Arial"/>
          <w:color w:val="auto"/>
          <w:lang w:val="pt-BR"/>
        </w:rPr>
      </w:pPr>
    </w:p>
    <w:p w14:paraId="19068215" w14:textId="77777777" w:rsidR="004848A3" w:rsidRDefault="004848A3" w:rsidP="004848A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E3956">
        <w:rPr>
          <w:rFonts w:ascii="Arial" w:hAnsi="Arial" w:cs="Arial"/>
          <w:color w:val="auto"/>
          <w:lang w:val="pt-BR"/>
        </w:rPr>
        <w:t>5</w:t>
      </w:r>
      <w:r>
        <w:rPr>
          <w:rFonts w:ascii="Arial" w:hAnsi="Arial" w:cs="Arial"/>
          <w:color w:val="auto"/>
          <w:lang w:val="pt-BR"/>
        </w:rPr>
        <w:t>.</w:t>
      </w:r>
      <w:r w:rsidRPr="000E3956">
        <w:rPr>
          <w:rFonts w:ascii="Arial" w:hAnsi="Arial" w:cs="Arial"/>
          <w:color w:val="auto"/>
          <w:lang w:val="pt-BR"/>
        </w:rPr>
        <w:t>691</w:t>
      </w:r>
      <w:r>
        <w:rPr>
          <w:rFonts w:ascii="Arial" w:hAnsi="Arial" w:cs="Arial"/>
          <w:color w:val="auto"/>
          <w:lang w:val="pt-BR"/>
        </w:rPr>
        <w:t>.</w:t>
      </w:r>
      <w:r w:rsidRPr="000E3956">
        <w:rPr>
          <w:rFonts w:ascii="Arial" w:hAnsi="Arial" w:cs="Arial"/>
          <w:color w:val="auto"/>
          <w:lang w:val="pt-BR"/>
        </w:rPr>
        <w:t>080</w:t>
      </w:r>
    </w:p>
    <w:p w14:paraId="29B91F78" w14:textId="77777777" w:rsidR="004848A3" w:rsidRPr="008121A7" w:rsidRDefault="004848A3" w:rsidP="004848A3">
      <w:pPr>
        <w:pStyle w:val="WW-Default"/>
        <w:jc w:val="both"/>
        <w:rPr>
          <w:rFonts w:ascii="Arial" w:hAnsi="Arial" w:cs="Arial"/>
          <w:color w:val="auto"/>
          <w:lang w:val="pt-BR"/>
        </w:rPr>
      </w:pPr>
    </w:p>
    <w:p w14:paraId="3DF90F24" w14:textId="77777777" w:rsidR="004848A3" w:rsidRDefault="004848A3" w:rsidP="004848A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6C6BC09" w14:textId="77777777" w:rsidR="004848A3" w:rsidRDefault="004848A3" w:rsidP="004848A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4848A3" w14:paraId="70D1AD0B" w14:textId="77777777" w:rsidTr="000B4763">
        <w:trPr>
          <w:jc w:val="center"/>
        </w:trPr>
        <w:tc>
          <w:tcPr>
            <w:tcW w:w="1242" w:type="dxa"/>
            <w:vAlign w:val="center"/>
          </w:tcPr>
          <w:p w14:paraId="61286495" w14:textId="77777777" w:rsidR="004848A3" w:rsidRDefault="004848A3" w:rsidP="000B476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5A794A0" w14:textId="77777777" w:rsidR="004848A3" w:rsidRDefault="004848A3" w:rsidP="000B476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8FD9890" w14:textId="77777777" w:rsidR="004848A3" w:rsidRPr="00760283" w:rsidRDefault="004848A3" w:rsidP="000B476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3D2AF5E" w14:textId="77777777" w:rsidR="004848A3" w:rsidRDefault="004848A3" w:rsidP="000B476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249E87EF" w14:textId="77777777" w:rsidR="004848A3" w:rsidRPr="00760283" w:rsidRDefault="004848A3" w:rsidP="000B476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4848A3" w14:paraId="29886B75" w14:textId="77777777" w:rsidTr="000B4763">
        <w:trPr>
          <w:jc w:val="center"/>
        </w:trPr>
        <w:tc>
          <w:tcPr>
            <w:tcW w:w="1242" w:type="dxa"/>
          </w:tcPr>
          <w:p w14:paraId="36E87B4E"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CF2001"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180B707A" w14:textId="77777777" w:rsidR="004848A3" w:rsidRPr="0076028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09E6AEF2" w14:textId="77777777" w:rsidR="004848A3" w:rsidRPr="00E1681C"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898</w:t>
            </w:r>
          </w:p>
        </w:tc>
        <w:tc>
          <w:tcPr>
            <w:tcW w:w="6584" w:type="dxa"/>
          </w:tcPr>
          <w:p w14:paraId="71D23D59" w14:textId="77777777" w:rsidR="004848A3" w:rsidRPr="002771E5" w:rsidRDefault="004848A3" w:rsidP="000B476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DN15A,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4848A3" w14:paraId="0539868C" w14:textId="77777777" w:rsidTr="000B4763">
        <w:trPr>
          <w:jc w:val="center"/>
        </w:trPr>
        <w:tc>
          <w:tcPr>
            <w:tcW w:w="1242" w:type="dxa"/>
          </w:tcPr>
          <w:p w14:paraId="718F1F2C"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ABD99E" w14:textId="77777777" w:rsidR="004848A3" w:rsidRDefault="004848A3" w:rsidP="000B476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4DC834F9" w14:textId="77777777" w:rsidR="004848A3" w:rsidRPr="0076028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54</w:t>
            </w:r>
          </w:p>
        </w:tc>
        <w:tc>
          <w:tcPr>
            <w:tcW w:w="567" w:type="dxa"/>
          </w:tcPr>
          <w:p w14:paraId="14A5259A" w14:textId="77777777" w:rsidR="004848A3" w:rsidRPr="00E1681C"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108</w:t>
            </w:r>
          </w:p>
        </w:tc>
        <w:tc>
          <w:tcPr>
            <w:tcW w:w="6584" w:type="dxa"/>
          </w:tcPr>
          <w:p w14:paraId="1EA04310" w14:textId="77777777" w:rsidR="004848A3" w:rsidRPr="002771E5" w:rsidRDefault="004848A3" w:rsidP="000B476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DJ154,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4848A3" w14:paraId="74E94987" w14:textId="77777777" w:rsidTr="000B4763">
        <w:trPr>
          <w:jc w:val="center"/>
        </w:trPr>
        <w:tc>
          <w:tcPr>
            <w:tcW w:w="1242" w:type="dxa"/>
          </w:tcPr>
          <w:p w14:paraId="0AEB5226"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0BB3282" w14:textId="77777777" w:rsidR="004848A3" w:rsidRDefault="004848A3" w:rsidP="000B476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288D4945" w14:textId="77777777" w:rsidR="004848A3" w:rsidRPr="0076028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4F409DB4" w14:textId="77777777" w:rsidR="004848A3" w:rsidRPr="00E1681C"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010</w:t>
            </w:r>
          </w:p>
        </w:tc>
        <w:tc>
          <w:tcPr>
            <w:tcW w:w="6584" w:type="dxa"/>
          </w:tcPr>
          <w:p w14:paraId="7CEEEC39" w14:textId="77777777" w:rsidR="004848A3" w:rsidRPr="002771E5" w:rsidRDefault="004848A3" w:rsidP="000B476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Viișoara</w:t>
            </w:r>
            <w:proofErr w:type="spellEnd"/>
            <w:r>
              <w:rPr>
                <w:sz w:val="20"/>
                <w:szCs w:val="20"/>
              </w:rPr>
              <w:t xml:space="preserve"> (UAT Bistrița)</w:t>
            </w:r>
          </w:p>
        </w:tc>
      </w:tr>
      <w:tr w:rsidR="004848A3" w14:paraId="0E88E797" w14:textId="77777777" w:rsidTr="000B4763">
        <w:trPr>
          <w:jc w:val="center"/>
        </w:trPr>
        <w:tc>
          <w:tcPr>
            <w:tcW w:w="1242" w:type="dxa"/>
          </w:tcPr>
          <w:p w14:paraId="34B6C5F1"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D478CE" w14:textId="77777777" w:rsidR="004848A3" w:rsidRDefault="004848A3" w:rsidP="000B476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0C2B50E7"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74CB6E21"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540</w:t>
            </w:r>
          </w:p>
        </w:tc>
        <w:tc>
          <w:tcPr>
            <w:tcW w:w="6584" w:type="dxa"/>
          </w:tcPr>
          <w:p w14:paraId="3B4CDB61" w14:textId="77777777" w:rsidR="004848A3" w:rsidRDefault="004848A3" w:rsidP="000B476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Viișoara</w:t>
            </w:r>
            <w:proofErr w:type="spellEnd"/>
          </w:p>
        </w:tc>
      </w:tr>
      <w:tr w:rsidR="004848A3" w14:paraId="40EDD693" w14:textId="77777777" w:rsidTr="000B4763">
        <w:trPr>
          <w:jc w:val="center"/>
        </w:trPr>
        <w:tc>
          <w:tcPr>
            <w:tcW w:w="1242" w:type="dxa"/>
          </w:tcPr>
          <w:p w14:paraId="35294D0B"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7D79E3" w14:textId="77777777" w:rsidR="004848A3" w:rsidRDefault="004848A3" w:rsidP="000B476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44B9B99A"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2412355E"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739</w:t>
            </w:r>
          </w:p>
        </w:tc>
        <w:tc>
          <w:tcPr>
            <w:tcW w:w="6584" w:type="dxa"/>
          </w:tcPr>
          <w:p w14:paraId="69962A9E" w14:textId="77777777" w:rsidR="004848A3" w:rsidRDefault="004848A3" w:rsidP="000B476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4848A3" w14:paraId="76F82AE5" w14:textId="77777777" w:rsidTr="000B4763">
        <w:trPr>
          <w:jc w:val="center"/>
        </w:trPr>
        <w:tc>
          <w:tcPr>
            <w:tcW w:w="1242" w:type="dxa"/>
          </w:tcPr>
          <w:p w14:paraId="7F4DA3CF"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92374E" w14:textId="77777777" w:rsidR="004848A3" w:rsidRDefault="004848A3" w:rsidP="000B476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646095F5"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58</w:t>
            </w:r>
          </w:p>
        </w:tc>
        <w:tc>
          <w:tcPr>
            <w:tcW w:w="567" w:type="dxa"/>
          </w:tcPr>
          <w:p w14:paraId="6865C40C" w14:textId="77777777" w:rsidR="004848A3" w:rsidRDefault="004848A3" w:rsidP="000B4763">
            <w:pPr>
              <w:pStyle w:val="NormalWeb"/>
              <w:spacing w:before="0" w:after="0"/>
              <w:jc w:val="center"/>
              <w:rPr>
                <w:rFonts w:ascii="Arial" w:hAnsi="Arial" w:cs="Arial"/>
                <w:sz w:val="20"/>
                <w:szCs w:val="20"/>
                <w:lang w:val="pt-BR"/>
              </w:rPr>
            </w:pPr>
            <w:r>
              <w:rPr>
                <w:rFonts w:ascii="Arial" w:hAnsi="Arial" w:cs="Arial"/>
                <w:sz w:val="20"/>
                <w:szCs w:val="20"/>
                <w:lang w:val="pt-BR"/>
              </w:rPr>
              <w:t>947</w:t>
            </w:r>
          </w:p>
        </w:tc>
        <w:tc>
          <w:tcPr>
            <w:tcW w:w="6584" w:type="dxa"/>
          </w:tcPr>
          <w:p w14:paraId="231EFDB7" w14:textId="77777777" w:rsidR="004848A3" w:rsidRDefault="004848A3" w:rsidP="000B476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Bistrița</w:t>
            </w:r>
          </w:p>
        </w:tc>
      </w:tr>
    </w:tbl>
    <w:p w14:paraId="29929618" w14:textId="72000DC2" w:rsidR="004848A3" w:rsidRDefault="004848A3" w:rsidP="004848A3">
      <w:pPr>
        <w:jc w:val="center"/>
        <w:rPr>
          <w:rFonts w:ascii="Arial" w:hAnsi="Arial" w:cs="Arial"/>
          <w:b/>
          <w:noProof/>
          <w:sz w:val="40"/>
          <w:szCs w:val="40"/>
          <w:lang w:val="fr-FR"/>
        </w:rPr>
      </w:pPr>
      <w:r w:rsidRPr="000E3956">
        <w:rPr>
          <w:rFonts w:ascii="Arial" w:hAnsi="Arial" w:cs="Arial"/>
          <w:b/>
          <w:noProof/>
          <w:sz w:val="40"/>
          <w:szCs w:val="40"/>
          <w:lang w:val="fr-FR"/>
        </w:rPr>
        <w:lastRenderedPageBreak/>
        <w:drawing>
          <wp:inline distT="0" distB="0" distL="0" distR="0" wp14:anchorId="71868906" wp14:editId="3922400D">
            <wp:extent cx="4724400" cy="4411345"/>
            <wp:effectExtent l="0" t="0" r="0" b="8255"/>
            <wp:docPr id="67362902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4400" cy="4411345"/>
                    </a:xfrm>
                    <a:prstGeom prst="rect">
                      <a:avLst/>
                    </a:prstGeom>
                    <a:noFill/>
                    <a:ln>
                      <a:noFill/>
                    </a:ln>
                  </pic:spPr>
                </pic:pic>
              </a:graphicData>
            </a:graphic>
          </wp:inline>
        </w:drawing>
      </w:r>
    </w:p>
    <w:p w14:paraId="7794D6C8" w14:textId="77777777" w:rsidR="004848A3" w:rsidRPr="004C4798" w:rsidRDefault="004848A3" w:rsidP="004848A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DN17 = km 51+898 – km 59+292</w:t>
      </w:r>
    </w:p>
    <w:p w14:paraId="24009C1C" w14:textId="77777777" w:rsidR="004848A3" w:rsidRDefault="004848A3" w:rsidP="004848A3">
      <w:pPr>
        <w:jc w:val="both"/>
        <w:rPr>
          <w:rFonts w:ascii="Arial" w:hAnsi="Arial" w:cs="Arial"/>
          <w:lang w:val="ro-RO"/>
        </w:rPr>
      </w:pPr>
    </w:p>
    <w:p w14:paraId="4671B5EA" w14:textId="77777777" w:rsidR="004848A3" w:rsidRPr="000171AB" w:rsidRDefault="004848A3" w:rsidP="004848A3">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83.417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5.533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35CA063" w14:textId="77777777" w:rsidR="004848A3" w:rsidRDefault="004848A3" w:rsidP="004848A3">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40.494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2.723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6381A94A" w14:textId="77777777" w:rsidR="004848A3" w:rsidRDefault="004848A3" w:rsidP="004848A3">
      <w:pPr>
        <w:pStyle w:val="NormalWeb"/>
        <w:shd w:val="clear" w:color="auto" w:fill="FFFFFF"/>
        <w:spacing w:before="0" w:after="0"/>
        <w:jc w:val="center"/>
        <w:rPr>
          <w:rFonts w:ascii="Arial" w:hAnsi="Arial" w:cs="Arial"/>
          <w:lang w:val="pt-BR"/>
        </w:rPr>
      </w:pPr>
    </w:p>
    <w:p w14:paraId="004865FC" w14:textId="77777777" w:rsidR="004848A3" w:rsidRDefault="004848A3" w:rsidP="004848A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848A3" w14:paraId="1F1A31E9" w14:textId="77777777" w:rsidTr="000B4763">
        <w:trPr>
          <w:jc w:val="center"/>
        </w:trPr>
        <w:tc>
          <w:tcPr>
            <w:tcW w:w="2432" w:type="dxa"/>
            <w:vAlign w:val="center"/>
          </w:tcPr>
          <w:p w14:paraId="747D2FD0" w14:textId="77777777" w:rsidR="004848A3" w:rsidRDefault="004848A3" w:rsidP="000B4763">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01A03268" w14:textId="77777777" w:rsidR="004848A3" w:rsidRDefault="004848A3" w:rsidP="000B476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9BA7A99" w14:textId="77777777" w:rsidR="004848A3" w:rsidRDefault="004848A3" w:rsidP="000B476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1FE2FFB" w14:textId="77777777" w:rsidR="004848A3" w:rsidRDefault="004848A3" w:rsidP="000B4763">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0F835A85" w14:textId="77777777" w:rsidR="004848A3" w:rsidRDefault="004848A3" w:rsidP="000B476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D346BD9" w14:textId="77777777" w:rsidR="004848A3" w:rsidRDefault="004848A3" w:rsidP="000B476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848A3" w14:paraId="59824396" w14:textId="77777777" w:rsidTr="000B4763">
        <w:trPr>
          <w:jc w:val="center"/>
        </w:trPr>
        <w:tc>
          <w:tcPr>
            <w:tcW w:w="2432" w:type="dxa"/>
            <w:vAlign w:val="bottom"/>
          </w:tcPr>
          <w:p w14:paraId="4AF97576" w14:textId="77777777" w:rsidR="004848A3" w:rsidRDefault="004848A3" w:rsidP="000B4763">
            <w:pPr>
              <w:jc w:val="center"/>
              <w:rPr>
                <w:rFonts w:ascii="Arial" w:hAnsi="Arial" w:cs="Arial"/>
                <w:sz w:val="20"/>
                <w:szCs w:val="20"/>
                <w:lang w:val="ro-RO"/>
              </w:rPr>
            </w:pPr>
            <w:r>
              <w:rPr>
                <w:rFonts w:ascii="Arial" w:hAnsi="Arial" w:cs="Arial"/>
                <w:sz w:val="20"/>
                <w:szCs w:val="20"/>
              </w:rPr>
              <w:t>BISTRIŢA</w:t>
            </w:r>
          </w:p>
        </w:tc>
        <w:tc>
          <w:tcPr>
            <w:tcW w:w="864" w:type="dxa"/>
            <w:vAlign w:val="bottom"/>
          </w:tcPr>
          <w:p w14:paraId="5F1C0416" w14:textId="77777777" w:rsidR="004848A3" w:rsidRDefault="004848A3" w:rsidP="000B4763">
            <w:pPr>
              <w:jc w:val="center"/>
              <w:rPr>
                <w:rFonts w:ascii="Arial" w:hAnsi="Arial" w:cs="Arial"/>
                <w:sz w:val="20"/>
                <w:szCs w:val="20"/>
                <w:lang w:val="ro-RO"/>
              </w:rPr>
            </w:pPr>
            <w:r>
              <w:rPr>
                <w:rFonts w:ascii="Arial" w:hAnsi="Arial" w:cs="Arial"/>
                <w:sz w:val="20"/>
                <w:szCs w:val="20"/>
              </w:rPr>
              <w:t>BN</w:t>
            </w:r>
          </w:p>
        </w:tc>
        <w:tc>
          <w:tcPr>
            <w:tcW w:w="1370" w:type="dxa"/>
            <w:vAlign w:val="bottom"/>
          </w:tcPr>
          <w:p w14:paraId="50D5A020" w14:textId="77777777" w:rsidR="004848A3" w:rsidRDefault="004848A3" w:rsidP="000B4763">
            <w:pPr>
              <w:jc w:val="center"/>
              <w:rPr>
                <w:rFonts w:ascii="Arial" w:hAnsi="Arial" w:cs="Arial"/>
                <w:sz w:val="20"/>
                <w:szCs w:val="20"/>
                <w:lang w:val="ro-RO"/>
              </w:rPr>
            </w:pPr>
            <w:r>
              <w:rPr>
                <w:rFonts w:ascii="Arial" w:hAnsi="Arial" w:cs="Arial"/>
                <w:sz w:val="20"/>
                <w:szCs w:val="20"/>
              </w:rPr>
              <w:t>78877</w:t>
            </w:r>
          </w:p>
        </w:tc>
        <w:tc>
          <w:tcPr>
            <w:tcW w:w="1356" w:type="dxa"/>
          </w:tcPr>
          <w:p w14:paraId="2E6CC730" w14:textId="77777777" w:rsidR="004848A3" w:rsidRPr="005B61BE" w:rsidRDefault="004848A3" w:rsidP="000B4763">
            <w:pPr>
              <w:jc w:val="center"/>
              <w:rPr>
                <w:rFonts w:ascii="Arial" w:hAnsi="Arial" w:cs="Arial"/>
                <w:sz w:val="20"/>
                <w:szCs w:val="20"/>
                <w:lang w:val="ro-RO"/>
              </w:rPr>
            </w:pPr>
            <w:r>
              <w:rPr>
                <w:rFonts w:ascii="Arial" w:hAnsi="Arial" w:cs="Arial"/>
                <w:sz w:val="20"/>
                <w:szCs w:val="20"/>
                <w:lang w:val="ro-RO"/>
              </w:rPr>
              <w:t>5314</w:t>
            </w:r>
          </w:p>
        </w:tc>
        <w:tc>
          <w:tcPr>
            <w:tcW w:w="1701" w:type="dxa"/>
            <w:vAlign w:val="bottom"/>
          </w:tcPr>
          <w:p w14:paraId="1E2254EE" w14:textId="77777777" w:rsidR="004848A3" w:rsidRDefault="004848A3" w:rsidP="000B4763">
            <w:pPr>
              <w:suppressAutoHyphens w:val="0"/>
              <w:jc w:val="center"/>
              <w:rPr>
                <w:rFonts w:ascii="Arial" w:hAnsi="Arial" w:cs="Arial"/>
                <w:sz w:val="20"/>
                <w:szCs w:val="20"/>
                <w:lang w:val="ro-RO" w:eastAsia="ro-RO"/>
              </w:rPr>
            </w:pPr>
            <w:r>
              <w:rPr>
                <w:rFonts w:ascii="Arial" w:hAnsi="Arial" w:cs="Arial"/>
                <w:sz w:val="20"/>
                <w:szCs w:val="20"/>
              </w:rPr>
              <w:t>38981</w:t>
            </w:r>
          </w:p>
        </w:tc>
        <w:tc>
          <w:tcPr>
            <w:tcW w:w="1701" w:type="dxa"/>
          </w:tcPr>
          <w:p w14:paraId="2620F5CB" w14:textId="77777777" w:rsidR="004848A3" w:rsidRPr="00492178" w:rsidRDefault="004848A3" w:rsidP="000B4763">
            <w:pPr>
              <w:jc w:val="center"/>
              <w:rPr>
                <w:rFonts w:ascii="Arial" w:hAnsi="Arial" w:cs="Arial"/>
                <w:sz w:val="20"/>
                <w:szCs w:val="20"/>
                <w:lang w:val="ro-RO"/>
              </w:rPr>
            </w:pPr>
            <w:r>
              <w:rPr>
                <w:rFonts w:ascii="Arial" w:hAnsi="Arial" w:cs="Arial"/>
                <w:sz w:val="20"/>
                <w:szCs w:val="20"/>
                <w:lang w:val="ro-RO"/>
              </w:rPr>
              <w:t>2650</w:t>
            </w:r>
          </w:p>
        </w:tc>
      </w:tr>
      <w:tr w:rsidR="004848A3" w14:paraId="02961429" w14:textId="77777777" w:rsidTr="000B4763">
        <w:trPr>
          <w:jc w:val="center"/>
        </w:trPr>
        <w:tc>
          <w:tcPr>
            <w:tcW w:w="2432" w:type="dxa"/>
            <w:vAlign w:val="bottom"/>
          </w:tcPr>
          <w:p w14:paraId="7567BF56" w14:textId="77777777" w:rsidR="004848A3" w:rsidRDefault="004848A3" w:rsidP="000B4763">
            <w:pPr>
              <w:jc w:val="center"/>
              <w:rPr>
                <w:rFonts w:ascii="Arial" w:hAnsi="Arial" w:cs="Arial"/>
                <w:sz w:val="20"/>
                <w:szCs w:val="20"/>
              </w:rPr>
            </w:pPr>
            <w:r>
              <w:rPr>
                <w:rFonts w:ascii="Arial" w:hAnsi="Arial" w:cs="Arial"/>
                <w:sz w:val="20"/>
                <w:szCs w:val="20"/>
              </w:rPr>
              <w:t>ŞIEU-MĂGHERUŞ</w:t>
            </w:r>
          </w:p>
        </w:tc>
        <w:tc>
          <w:tcPr>
            <w:tcW w:w="864" w:type="dxa"/>
            <w:vAlign w:val="bottom"/>
          </w:tcPr>
          <w:p w14:paraId="28242B06" w14:textId="77777777" w:rsidR="004848A3" w:rsidRDefault="004848A3" w:rsidP="000B4763">
            <w:pPr>
              <w:jc w:val="center"/>
              <w:rPr>
                <w:rFonts w:ascii="Arial" w:hAnsi="Arial" w:cs="Arial"/>
                <w:sz w:val="20"/>
                <w:szCs w:val="20"/>
              </w:rPr>
            </w:pPr>
            <w:r>
              <w:rPr>
                <w:rFonts w:ascii="Arial" w:hAnsi="Arial" w:cs="Arial"/>
                <w:sz w:val="20"/>
                <w:szCs w:val="20"/>
              </w:rPr>
              <w:t>BN</w:t>
            </w:r>
          </w:p>
        </w:tc>
        <w:tc>
          <w:tcPr>
            <w:tcW w:w="1370" w:type="dxa"/>
            <w:vAlign w:val="bottom"/>
          </w:tcPr>
          <w:p w14:paraId="0E93447F" w14:textId="77777777" w:rsidR="004848A3" w:rsidRDefault="004848A3" w:rsidP="000B4763">
            <w:pPr>
              <w:jc w:val="center"/>
              <w:rPr>
                <w:rFonts w:ascii="Arial" w:hAnsi="Arial" w:cs="Arial"/>
                <w:sz w:val="20"/>
                <w:szCs w:val="20"/>
              </w:rPr>
            </w:pPr>
            <w:r>
              <w:rPr>
                <w:rFonts w:ascii="Arial" w:hAnsi="Arial" w:cs="Arial"/>
                <w:sz w:val="20"/>
                <w:szCs w:val="20"/>
              </w:rPr>
              <w:t>4540</w:t>
            </w:r>
          </w:p>
        </w:tc>
        <w:tc>
          <w:tcPr>
            <w:tcW w:w="1356" w:type="dxa"/>
          </w:tcPr>
          <w:p w14:paraId="42B78245" w14:textId="77777777" w:rsidR="004848A3" w:rsidRDefault="004848A3" w:rsidP="000B4763">
            <w:pPr>
              <w:jc w:val="center"/>
              <w:rPr>
                <w:rFonts w:ascii="Arial" w:hAnsi="Arial" w:cs="Arial"/>
                <w:sz w:val="20"/>
                <w:szCs w:val="20"/>
                <w:lang w:val="ro-RO"/>
              </w:rPr>
            </w:pPr>
            <w:r>
              <w:rPr>
                <w:rFonts w:ascii="Arial" w:hAnsi="Arial" w:cs="Arial"/>
                <w:sz w:val="20"/>
                <w:szCs w:val="20"/>
                <w:lang w:val="ro-RO"/>
              </w:rPr>
              <w:t>219</w:t>
            </w:r>
          </w:p>
        </w:tc>
        <w:tc>
          <w:tcPr>
            <w:tcW w:w="1701" w:type="dxa"/>
            <w:vAlign w:val="bottom"/>
          </w:tcPr>
          <w:p w14:paraId="150D6B82" w14:textId="77777777" w:rsidR="004848A3" w:rsidRDefault="004848A3" w:rsidP="000B4763">
            <w:pPr>
              <w:suppressAutoHyphens w:val="0"/>
              <w:jc w:val="center"/>
              <w:rPr>
                <w:rFonts w:ascii="Arial" w:hAnsi="Arial" w:cs="Arial"/>
                <w:sz w:val="20"/>
                <w:szCs w:val="20"/>
                <w:lang w:val="ro-RO" w:eastAsia="ro-RO"/>
              </w:rPr>
            </w:pPr>
            <w:r>
              <w:rPr>
                <w:rFonts w:ascii="Arial" w:hAnsi="Arial" w:cs="Arial"/>
                <w:sz w:val="20"/>
                <w:szCs w:val="20"/>
              </w:rPr>
              <w:t>1513</w:t>
            </w:r>
          </w:p>
        </w:tc>
        <w:tc>
          <w:tcPr>
            <w:tcW w:w="1701" w:type="dxa"/>
          </w:tcPr>
          <w:p w14:paraId="3EE216EB" w14:textId="77777777" w:rsidR="004848A3" w:rsidRDefault="004848A3" w:rsidP="000B4763">
            <w:pPr>
              <w:jc w:val="center"/>
              <w:rPr>
                <w:rFonts w:ascii="Arial" w:hAnsi="Arial" w:cs="Arial"/>
                <w:sz w:val="20"/>
                <w:szCs w:val="20"/>
                <w:lang w:val="ro-RO"/>
              </w:rPr>
            </w:pPr>
            <w:r>
              <w:rPr>
                <w:rFonts w:ascii="Arial" w:hAnsi="Arial" w:cs="Arial"/>
                <w:sz w:val="20"/>
                <w:szCs w:val="20"/>
                <w:lang w:val="ro-RO"/>
              </w:rPr>
              <w:t>73</w:t>
            </w:r>
          </w:p>
        </w:tc>
      </w:tr>
      <w:tr w:rsidR="004848A3" w14:paraId="702A4251" w14:textId="77777777" w:rsidTr="000B4763">
        <w:trPr>
          <w:jc w:val="center"/>
        </w:trPr>
        <w:tc>
          <w:tcPr>
            <w:tcW w:w="2432" w:type="dxa"/>
            <w:vAlign w:val="center"/>
          </w:tcPr>
          <w:p w14:paraId="529013C1" w14:textId="77777777" w:rsidR="004848A3" w:rsidRDefault="004848A3" w:rsidP="000B476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C52A90E" w14:textId="77777777" w:rsidR="004848A3" w:rsidRDefault="004848A3" w:rsidP="000B4763">
            <w:pPr>
              <w:jc w:val="center"/>
              <w:rPr>
                <w:rFonts w:ascii="Arial" w:hAnsi="Arial" w:cs="Arial"/>
                <w:b/>
                <w:bCs/>
                <w:sz w:val="20"/>
                <w:szCs w:val="20"/>
                <w:lang w:val="ro-RO"/>
              </w:rPr>
            </w:pPr>
          </w:p>
        </w:tc>
        <w:tc>
          <w:tcPr>
            <w:tcW w:w="1370" w:type="dxa"/>
            <w:vAlign w:val="center"/>
          </w:tcPr>
          <w:p w14:paraId="0A2C7C0B" w14:textId="77777777" w:rsidR="004848A3" w:rsidRDefault="004848A3" w:rsidP="000B4763">
            <w:pPr>
              <w:jc w:val="center"/>
              <w:rPr>
                <w:rFonts w:ascii="Arial" w:hAnsi="Arial" w:cs="Arial"/>
                <w:b/>
                <w:bCs/>
                <w:sz w:val="20"/>
                <w:szCs w:val="20"/>
                <w:lang w:val="ro-RO"/>
              </w:rPr>
            </w:pPr>
            <w:r>
              <w:rPr>
                <w:rFonts w:ascii="Arial" w:hAnsi="Arial" w:cs="Arial"/>
                <w:b/>
                <w:bCs/>
                <w:sz w:val="20"/>
                <w:szCs w:val="20"/>
                <w:lang w:val="ro-RO"/>
              </w:rPr>
              <w:t>83417</w:t>
            </w:r>
          </w:p>
        </w:tc>
        <w:tc>
          <w:tcPr>
            <w:tcW w:w="1356" w:type="dxa"/>
          </w:tcPr>
          <w:p w14:paraId="679F7282" w14:textId="77777777" w:rsidR="004848A3" w:rsidRPr="005B61BE" w:rsidRDefault="004848A3" w:rsidP="000B4763">
            <w:pPr>
              <w:jc w:val="center"/>
              <w:rPr>
                <w:rFonts w:ascii="Arial" w:hAnsi="Arial" w:cs="Arial"/>
                <w:b/>
                <w:bCs/>
                <w:sz w:val="20"/>
                <w:szCs w:val="20"/>
                <w:lang w:val="ro-RO"/>
              </w:rPr>
            </w:pPr>
            <w:r>
              <w:rPr>
                <w:rFonts w:ascii="Arial" w:hAnsi="Arial" w:cs="Arial"/>
                <w:b/>
                <w:bCs/>
                <w:sz w:val="20"/>
                <w:szCs w:val="20"/>
                <w:lang w:val="ro-RO"/>
              </w:rPr>
              <w:t>5533</w:t>
            </w:r>
          </w:p>
        </w:tc>
        <w:tc>
          <w:tcPr>
            <w:tcW w:w="1701" w:type="dxa"/>
            <w:vAlign w:val="center"/>
          </w:tcPr>
          <w:p w14:paraId="6AF8CE20" w14:textId="77777777" w:rsidR="004848A3" w:rsidRDefault="004848A3" w:rsidP="000B4763">
            <w:pPr>
              <w:jc w:val="center"/>
              <w:rPr>
                <w:rFonts w:ascii="Arial" w:hAnsi="Arial" w:cs="Arial"/>
                <w:b/>
                <w:bCs/>
                <w:sz w:val="20"/>
                <w:szCs w:val="20"/>
                <w:lang w:val="ro-RO"/>
              </w:rPr>
            </w:pPr>
            <w:r>
              <w:rPr>
                <w:rFonts w:ascii="Arial" w:hAnsi="Arial" w:cs="Arial"/>
                <w:b/>
                <w:bCs/>
                <w:sz w:val="20"/>
                <w:szCs w:val="20"/>
                <w:lang w:val="ro-RO"/>
              </w:rPr>
              <w:t>40494</w:t>
            </w:r>
          </w:p>
        </w:tc>
        <w:tc>
          <w:tcPr>
            <w:tcW w:w="1701" w:type="dxa"/>
          </w:tcPr>
          <w:p w14:paraId="660886DA" w14:textId="77777777" w:rsidR="004848A3" w:rsidRPr="005B61BE" w:rsidRDefault="004848A3" w:rsidP="000B4763">
            <w:pPr>
              <w:jc w:val="center"/>
              <w:rPr>
                <w:rFonts w:ascii="Arial" w:hAnsi="Arial" w:cs="Arial"/>
                <w:b/>
                <w:bCs/>
                <w:sz w:val="20"/>
                <w:szCs w:val="20"/>
                <w:lang w:val="ro-RO"/>
              </w:rPr>
            </w:pPr>
            <w:r>
              <w:rPr>
                <w:rFonts w:ascii="Arial" w:hAnsi="Arial" w:cs="Arial"/>
                <w:b/>
                <w:bCs/>
                <w:sz w:val="20"/>
                <w:szCs w:val="20"/>
                <w:lang w:val="ro-RO"/>
              </w:rPr>
              <w:t>2723</w:t>
            </w:r>
          </w:p>
        </w:tc>
      </w:tr>
    </w:tbl>
    <w:p w14:paraId="203F1790" w14:textId="77777777" w:rsidR="004848A3" w:rsidRDefault="004848A3" w:rsidP="004848A3">
      <w:pPr>
        <w:jc w:val="both"/>
        <w:rPr>
          <w:rFonts w:ascii="Arial" w:hAnsi="Arial" w:cs="Arial"/>
          <w:sz w:val="28"/>
          <w:szCs w:val="28"/>
          <w:lang w:val="ro-RO"/>
        </w:rPr>
      </w:pPr>
    </w:p>
    <w:p w14:paraId="2F77A5C9" w14:textId="77777777" w:rsidR="004848A3" w:rsidRPr="004C4798" w:rsidRDefault="004848A3" w:rsidP="004848A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C1FEBE2" w14:textId="77777777" w:rsidR="004848A3" w:rsidRDefault="004848A3" w:rsidP="004848A3">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FA90B1B" w14:textId="77777777" w:rsidR="004848A3" w:rsidRDefault="004848A3" w:rsidP="004848A3">
      <w:pPr>
        <w:suppressAutoHyphens w:val="0"/>
        <w:autoSpaceDE w:val="0"/>
        <w:autoSpaceDN w:val="0"/>
        <w:adjustRightInd w:val="0"/>
        <w:jc w:val="both"/>
        <w:rPr>
          <w:rFonts w:ascii="Arial" w:hAnsi="Arial" w:cs="Arial"/>
          <w:lang w:eastAsia="en-US"/>
        </w:rPr>
      </w:pPr>
    </w:p>
    <w:p w14:paraId="631BC1A7" w14:textId="77777777" w:rsidR="004848A3" w:rsidRPr="004C4798" w:rsidRDefault="004848A3" w:rsidP="004848A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848A3" w:rsidRPr="00E574C0" w14:paraId="48F61426" w14:textId="77777777" w:rsidTr="000B4763">
        <w:trPr>
          <w:jc w:val="center"/>
        </w:trPr>
        <w:tc>
          <w:tcPr>
            <w:tcW w:w="3284" w:type="dxa"/>
          </w:tcPr>
          <w:p w14:paraId="3AE1225F" w14:textId="77777777" w:rsidR="004848A3" w:rsidRPr="00E574C0" w:rsidRDefault="004848A3" w:rsidP="000B476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9F07645" w14:textId="77777777" w:rsidR="004848A3" w:rsidRPr="00E574C0" w:rsidRDefault="004848A3" w:rsidP="000B476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848A3" w:rsidRPr="00E574C0" w14:paraId="0EB6B454" w14:textId="77777777" w:rsidTr="000B4763">
        <w:trPr>
          <w:jc w:val="center"/>
        </w:trPr>
        <w:tc>
          <w:tcPr>
            <w:tcW w:w="3284" w:type="dxa"/>
          </w:tcPr>
          <w:p w14:paraId="236FE2E7" w14:textId="77777777" w:rsidR="004848A3" w:rsidRPr="00E574C0" w:rsidRDefault="004848A3" w:rsidP="000B476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6607D61" w14:textId="77777777" w:rsidR="004848A3" w:rsidRPr="00E574C0" w:rsidRDefault="004848A3" w:rsidP="000B4763">
            <w:pPr>
              <w:jc w:val="center"/>
              <w:rPr>
                <w:rFonts w:ascii="Arial" w:hAnsi="Arial" w:cs="Arial"/>
                <w:sz w:val="20"/>
                <w:szCs w:val="20"/>
                <w:lang w:val="ro-RO"/>
              </w:rPr>
            </w:pPr>
            <w:r>
              <w:rPr>
                <w:rFonts w:ascii="Arial" w:hAnsi="Arial" w:cs="Arial"/>
                <w:sz w:val="20"/>
                <w:szCs w:val="20"/>
                <w:lang w:val="ro-RO"/>
              </w:rPr>
              <w:t>10</w:t>
            </w:r>
          </w:p>
        </w:tc>
      </w:tr>
      <w:tr w:rsidR="004848A3" w:rsidRPr="00E574C0" w14:paraId="7E2B87B6" w14:textId="77777777" w:rsidTr="000B4763">
        <w:trPr>
          <w:jc w:val="center"/>
        </w:trPr>
        <w:tc>
          <w:tcPr>
            <w:tcW w:w="3284" w:type="dxa"/>
          </w:tcPr>
          <w:p w14:paraId="1230B5F0" w14:textId="77777777" w:rsidR="004848A3" w:rsidRPr="00E574C0" w:rsidRDefault="004848A3" w:rsidP="000B476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1C06D3C" w14:textId="77777777" w:rsidR="004848A3" w:rsidRPr="00E574C0" w:rsidRDefault="004848A3" w:rsidP="000B4763">
            <w:pPr>
              <w:jc w:val="center"/>
              <w:rPr>
                <w:rFonts w:ascii="Arial" w:hAnsi="Arial" w:cs="Arial"/>
                <w:sz w:val="20"/>
                <w:szCs w:val="20"/>
                <w:lang w:val="ro-RO"/>
              </w:rPr>
            </w:pPr>
            <w:r>
              <w:rPr>
                <w:rFonts w:ascii="Arial" w:hAnsi="Arial" w:cs="Arial"/>
                <w:sz w:val="20"/>
                <w:szCs w:val="20"/>
                <w:lang w:val="ro-RO"/>
              </w:rPr>
              <w:t>70</w:t>
            </w:r>
          </w:p>
        </w:tc>
      </w:tr>
      <w:tr w:rsidR="004848A3" w:rsidRPr="00E574C0" w14:paraId="1D788F00" w14:textId="77777777" w:rsidTr="000B4763">
        <w:trPr>
          <w:jc w:val="center"/>
        </w:trPr>
        <w:tc>
          <w:tcPr>
            <w:tcW w:w="3284" w:type="dxa"/>
          </w:tcPr>
          <w:p w14:paraId="67024721" w14:textId="77777777" w:rsidR="004848A3" w:rsidRPr="00E574C0" w:rsidRDefault="004848A3" w:rsidP="000B476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D6F9A1F" w14:textId="77777777" w:rsidR="004848A3" w:rsidRPr="00E574C0" w:rsidRDefault="004848A3" w:rsidP="000B476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512B084" w14:textId="77777777" w:rsidR="004848A3" w:rsidRPr="00FB2E1D" w:rsidRDefault="004848A3" w:rsidP="004848A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F143AA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DB4193">
        <w:rPr>
          <w:rFonts w:ascii="Arial" w:hAnsi="Arial" w:cs="Arial"/>
          <w:b/>
          <w:lang w:eastAsia="en-US"/>
        </w:rPr>
        <w:t>7</w:t>
      </w:r>
      <w:r w:rsidR="00E8178C" w:rsidRPr="0052391B">
        <w:rPr>
          <w:rFonts w:ascii="Arial" w:hAnsi="Arial" w:cs="Arial"/>
          <w:b/>
          <w:lang w:eastAsia="en-US"/>
        </w:rPr>
        <w:t xml:space="preserve"> km </w:t>
      </w:r>
      <w:r w:rsidR="004848A3">
        <w:rPr>
          <w:rFonts w:ascii="Arial" w:hAnsi="Arial" w:cs="Arial"/>
          <w:b/>
          <w:lang w:eastAsia="en-US"/>
        </w:rPr>
        <w:t>51</w:t>
      </w:r>
      <w:r w:rsidR="00E826AE" w:rsidRPr="0052391B">
        <w:rPr>
          <w:rFonts w:ascii="Arial" w:hAnsi="Arial" w:cs="Arial"/>
          <w:b/>
          <w:lang w:eastAsia="en-US"/>
        </w:rPr>
        <w:t>+</w:t>
      </w:r>
      <w:r w:rsidR="004848A3">
        <w:rPr>
          <w:rFonts w:ascii="Arial" w:hAnsi="Arial" w:cs="Arial"/>
          <w:b/>
          <w:lang w:eastAsia="en-US"/>
        </w:rPr>
        <w:t>898</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4848A3">
        <w:rPr>
          <w:rFonts w:ascii="Arial" w:hAnsi="Arial" w:cs="Arial"/>
          <w:b/>
          <w:lang w:eastAsia="en-US"/>
        </w:rPr>
        <w:t>59</w:t>
      </w:r>
      <w:r w:rsidR="00E8178C" w:rsidRPr="0052391B">
        <w:rPr>
          <w:rFonts w:ascii="Arial" w:hAnsi="Arial" w:cs="Arial"/>
          <w:b/>
          <w:lang w:eastAsia="en-US"/>
        </w:rPr>
        <w:t>+</w:t>
      </w:r>
      <w:r w:rsidR="004848A3">
        <w:rPr>
          <w:rFonts w:ascii="Arial" w:hAnsi="Arial" w:cs="Arial"/>
          <w:b/>
          <w:lang w:eastAsia="en-US"/>
        </w:rPr>
        <w:t>292</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72326A4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DB4193">
        <w:rPr>
          <w:rFonts w:ascii="Arial" w:hAnsi="Arial" w:cs="Arial"/>
          <w:b/>
          <w:lang w:val="it-IT"/>
        </w:rPr>
        <w:t>7</w:t>
      </w:r>
      <w:r w:rsidR="00E8178C">
        <w:rPr>
          <w:rFonts w:ascii="Arial" w:hAnsi="Arial" w:cs="Arial"/>
          <w:b/>
          <w:lang w:val="it-IT"/>
        </w:rPr>
        <w:t>_km</w:t>
      </w:r>
      <w:r w:rsidR="004848A3">
        <w:rPr>
          <w:rFonts w:ascii="Arial" w:hAnsi="Arial" w:cs="Arial"/>
          <w:b/>
          <w:lang w:val="it-IT"/>
        </w:rPr>
        <w:t>51</w:t>
      </w:r>
      <w:r w:rsidR="00E8178C">
        <w:rPr>
          <w:rFonts w:ascii="Arial" w:hAnsi="Arial" w:cs="Arial"/>
          <w:b/>
          <w:lang w:val="it-IT"/>
        </w:rPr>
        <w:t>.</w:t>
      </w:r>
      <w:r w:rsidR="004848A3">
        <w:rPr>
          <w:rFonts w:ascii="Arial" w:hAnsi="Arial" w:cs="Arial"/>
          <w:b/>
          <w:lang w:val="it-IT"/>
        </w:rPr>
        <w:t>898</w:t>
      </w:r>
      <w:r w:rsidR="00E8178C">
        <w:rPr>
          <w:rFonts w:ascii="Arial" w:hAnsi="Arial" w:cs="Arial"/>
          <w:b/>
          <w:lang w:val="it-IT"/>
        </w:rPr>
        <w:t>-km</w:t>
      </w:r>
      <w:r w:rsidR="004848A3">
        <w:rPr>
          <w:rFonts w:ascii="Arial" w:hAnsi="Arial" w:cs="Arial"/>
          <w:b/>
          <w:lang w:val="it-IT"/>
        </w:rPr>
        <w:t>59</w:t>
      </w:r>
      <w:r w:rsidR="00E8178C">
        <w:rPr>
          <w:rFonts w:ascii="Arial" w:hAnsi="Arial" w:cs="Arial"/>
          <w:b/>
          <w:lang w:val="it-IT"/>
        </w:rPr>
        <w:t>.</w:t>
      </w:r>
      <w:r w:rsidR="004848A3">
        <w:rPr>
          <w:rFonts w:ascii="Arial" w:hAnsi="Arial" w:cs="Arial"/>
          <w:b/>
          <w:lang w:val="it-IT"/>
        </w:rPr>
        <w:t>292</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757DAB29"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848A3">
        <w:rPr>
          <w:rFonts w:ascii="Arial" w:hAnsi="Arial" w:cs="Arial"/>
          <w:lang w:val="pt-BR"/>
        </w:rPr>
        <w:t>DN17_km51+898-km59+292</w:t>
      </w:r>
      <w:r w:rsidR="00E8178C" w:rsidRPr="00E8178C">
        <w:rPr>
          <w:rFonts w:ascii="Arial" w:hAnsi="Arial" w:cs="Arial"/>
          <w:lang w:val="it-IT"/>
        </w:rPr>
        <w:t>, cod identificare RD_RO_00_</w:t>
      </w:r>
      <w:r w:rsidR="00754247">
        <w:rPr>
          <w:rFonts w:ascii="Arial" w:hAnsi="Arial" w:cs="Arial"/>
          <w:lang w:val="it-IT"/>
        </w:rPr>
        <w:t>14</w:t>
      </w:r>
      <w:r w:rsidR="004848A3">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481804CE" w14:textId="77777777" w:rsidR="00754247" w:rsidRDefault="00754247"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848A3" w:rsidRPr="00DD6050" w14:paraId="7CF155B0" w14:textId="77777777" w:rsidTr="004848A3">
        <w:trPr>
          <w:trHeight w:val="312"/>
          <w:jc w:val="center"/>
        </w:trPr>
        <w:tc>
          <w:tcPr>
            <w:tcW w:w="1580" w:type="dxa"/>
            <w:vMerge w:val="restart"/>
            <w:tcBorders>
              <w:right w:val="single" w:sz="4" w:space="0" w:color="auto"/>
            </w:tcBorders>
            <w:noWrap/>
            <w:vAlign w:val="center"/>
          </w:tcPr>
          <w:p w14:paraId="3E50CDD8" w14:textId="77777777" w:rsidR="004848A3" w:rsidRPr="00DD6050" w:rsidRDefault="004848A3" w:rsidP="000B476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CF5BFD8" w14:textId="77777777" w:rsidR="004848A3" w:rsidRPr="00DD6050" w:rsidRDefault="004848A3" w:rsidP="000B476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ACD9C48" w14:textId="77777777" w:rsidR="004848A3" w:rsidRPr="00DD6050" w:rsidRDefault="004848A3" w:rsidP="000B47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848A3" w:rsidRPr="00DD6050" w14:paraId="69807742" w14:textId="77777777" w:rsidTr="004848A3">
        <w:trPr>
          <w:trHeight w:val="636"/>
          <w:jc w:val="center"/>
        </w:trPr>
        <w:tc>
          <w:tcPr>
            <w:tcW w:w="1580" w:type="dxa"/>
            <w:vMerge/>
            <w:tcBorders>
              <w:bottom w:val="single" w:sz="4" w:space="0" w:color="auto"/>
              <w:right w:val="single" w:sz="4" w:space="0" w:color="auto"/>
            </w:tcBorders>
            <w:vAlign w:val="center"/>
            <w:hideMark/>
          </w:tcPr>
          <w:p w14:paraId="5171317B" w14:textId="77777777" w:rsidR="004848A3" w:rsidRPr="00DD6050" w:rsidRDefault="004848A3" w:rsidP="000B476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E840EED" w14:textId="77777777" w:rsidR="004848A3" w:rsidRPr="00DD6050" w:rsidRDefault="004848A3" w:rsidP="000B476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B3D92BC" w14:textId="77777777" w:rsidR="004848A3" w:rsidRPr="00DD6050" w:rsidRDefault="004848A3" w:rsidP="000B47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432FADA" w14:textId="77777777" w:rsidR="004848A3" w:rsidRPr="00DD6050" w:rsidRDefault="004848A3" w:rsidP="000B47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2CE851D" w14:textId="77777777" w:rsidR="004848A3" w:rsidRPr="00DD6050" w:rsidRDefault="004848A3" w:rsidP="000B47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7D5968F" w14:textId="77777777" w:rsidR="004848A3" w:rsidRPr="00DD6050" w:rsidRDefault="004848A3" w:rsidP="000B47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7FDAA70" w14:textId="77777777" w:rsidR="004848A3" w:rsidRPr="00DD6050" w:rsidRDefault="004848A3" w:rsidP="000B47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4631E" w:rsidRPr="00DD6050" w14:paraId="2964063E" w14:textId="77777777" w:rsidTr="004848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06C0063" w14:textId="77777777" w:rsidR="0034631E" w:rsidRPr="00DD6050" w:rsidRDefault="0034631E" w:rsidP="0034631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A578E89" w14:textId="42F395C3"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C03FCE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1534</w:t>
            </w:r>
          </w:p>
        </w:tc>
        <w:tc>
          <w:tcPr>
            <w:tcW w:w="1015" w:type="dxa"/>
            <w:tcBorders>
              <w:top w:val="single" w:sz="8" w:space="0" w:color="auto"/>
              <w:left w:val="nil"/>
              <w:bottom w:val="single" w:sz="4" w:space="0" w:color="auto"/>
              <w:right w:val="single" w:sz="4" w:space="0" w:color="auto"/>
            </w:tcBorders>
            <w:noWrap/>
            <w:vAlign w:val="center"/>
          </w:tcPr>
          <w:p w14:paraId="600B0FA0"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756</w:t>
            </w:r>
          </w:p>
        </w:tc>
        <w:tc>
          <w:tcPr>
            <w:tcW w:w="1274" w:type="dxa"/>
            <w:tcBorders>
              <w:top w:val="single" w:sz="8" w:space="0" w:color="auto"/>
              <w:left w:val="nil"/>
              <w:bottom w:val="single" w:sz="4" w:space="0" w:color="auto"/>
              <w:right w:val="single" w:sz="4" w:space="0" w:color="auto"/>
            </w:tcBorders>
            <w:vAlign w:val="center"/>
          </w:tcPr>
          <w:p w14:paraId="23634CC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3867951"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E8E34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r>
      <w:tr w:rsidR="0034631E" w:rsidRPr="00DD6050" w14:paraId="0C3AC2BB" w14:textId="77777777" w:rsidTr="004848A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6B91038" w14:textId="77777777" w:rsidR="0034631E" w:rsidRDefault="0034631E" w:rsidP="0034631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4B03DC3" w14:textId="48DB11B4"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83E40C6" w14:textId="59ECA10E"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1081</w:t>
            </w:r>
          </w:p>
        </w:tc>
        <w:tc>
          <w:tcPr>
            <w:tcW w:w="1015" w:type="dxa"/>
            <w:tcBorders>
              <w:top w:val="single" w:sz="8" w:space="0" w:color="auto"/>
              <w:left w:val="nil"/>
              <w:bottom w:val="single" w:sz="4" w:space="0" w:color="auto"/>
              <w:right w:val="single" w:sz="4" w:space="0" w:color="auto"/>
            </w:tcBorders>
            <w:noWrap/>
            <w:vAlign w:val="center"/>
          </w:tcPr>
          <w:p w14:paraId="3747CB17" w14:textId="65EB71CC"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532</w:t>
            </w:r>
          </w:p>
        </w:tc>
        <w:tc>
          <w:tcPr>
            <w:tcW w:w="1274" w:type="dxa"/>
            <w:tcBorders>
              <w:top w:val="single" w:sz="8" w:space="0" w:color="auto"/>
              <w:left w:val="nil"/>
              <w:bottom w:val="single" w:sz="4" w:space="0" w:color="auto"/>
              <w:right w:val="single" w:sz="4" w:space="0" w:color="auto"/>
            </w:tcBorders>
            <w:vAlign w:val="center"/>
          </w:tcPr>
          <w:p w14:paraId="5846FF0E" w14:textId="1479858A"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B3A3CA" w14:textId="1504BE3A"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9F3ED9" w14:textId="7202684C"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1,48</w:t>
            </w:r>
          </w:p>
        </w:tc>
      </w:tr>
      <w:tr w:rsidR="0034631E" w:rsidRPr="00DD6050" w14:paraId="5A87A0F1" w14:textId="77777777" w:rsidTr="004848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503E21"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6C6E61" w14:textId="7F6714DF"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D33269"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642</w:t>
            </w:r>
          </w:p>
        </w:tc>
        <w:tc>
          <w:tcPr>
            <w:tcW w:w="1015" w:type="dxa"/>
            <w:tcBorders>
              <w:top w:val="nil"/>
              <w:left w:val="nil"/>
              <w:bottom w:val="single" w:sz="4" w:space="0" w:color="auto"/>
              <w:right w:val="single" w:sz="4" w:space="0" w:color="auto"/>
            </w:tcBorders>
            <w:noWrap/>
            <w:vAlign w:val="center"/>
          </w:tcPr>
          <w:p w14:paraId="4D41E8AB"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274" w:type="dxa"/>
            <w:tcBorders>
              <w:top w:val="nil"/>
              <w:left w:val="nil"/>
              <w:bottom w:val="single" w:sz="4" w:space="0" w:color="auto"/>
              <w:right w:val="single" w:sz="4" w:space="0" w:color="auto"/>
            </w:tcBorders>
            <w:vAlign w:val="center"/>
          </w:tcPr>
          <w:p w14:paraId="7487D224"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95B01B"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91CD8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34631E" w:rsidRPr="00DD6050" w14:paraId="721601C5" w14:textId="77777777" w:rsidTr="004848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362E05"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9041F1" w14:textId="6B2AD273"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3EA960"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846</w:t>
            </w:r>
          </w:p>
        </w:tc>
        <w:tc>
          <w:tcPr>
            <w:tcW w:w="1015" w:type="dxa"/>
            <w:tcBorders>
              <w:top w:val="nil"/>
              <w:left w:val="nil"/>
              <w:bottom w:val="single" w:sz="4" w:space="0" w:color="auto"/>
              <w:right w:val="single" w:sz="4" w:space="0" w:color="auto"/>
            </w:tcBorders>
            <w:noWrap/>
            <w:vAlign w:val="center"/>
          </w:tcPr>
          <w:p w14:paraId="14F46DCB"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274" w:type="dxa"/>
            <w:tcBorders>
              <w:top w:val="nil"/>
              <w:left w:val="nil"/>
              <w:bottom w:val="single" w:sz="4" w:space="0" w:color="auto"/>
              <w:right w:val="single" w:sz="4" w:space="0" w:color="auto"/>
            </w:tcBorders>
            <w:vAlign w:val="center"/>
          </w:tcPr>
          <w:p w14:paraId="0024B4C8"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37FA55"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8B3FA8"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34631E" w:rsidRPr="00DD6050" w14:paraId="0FF617C5" w14:textId="77777777" w:rsidTr="004848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4ED86E"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D1C329" w14:textId="5DDB8B12"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38D583"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732</w:t>
            </w:r>
          </w:p>
        </w:tc>
        <w:tc>
          <w:tcPr>
            <w:tcW w:w="1015" w:type="dxa"/>
            <w:tcBorders>
              <w:top w:val="nil"/>
              <w:left w:val="nil"/>
              <w:bottom w:val="single" w:sz="4" w:space="0" w:color="auto"/>
              <w:right w:val="single" w:sz="4" w:space="0" w:color="auto"/>
            </w:tcBorders>
            <w:noWrap/>
            <w:vAlign w:val="center"/>
          </w:tcPr>
          <w:p w14:paraId="5963BF5B"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362</w:t>
            </w:r>
          </w:p>
        </w:tc>
        <w:tc>
          <w:tcPr>
            <w:tcW w:w="1274" w:type="dxa"/>
            <w:tcBorders>
              <w:top w:val="nil"/>
              <w:left w:val="nil"/>
              <w:bottom w:val="single" w:sz="4" w:space="0" w:color="auto"/>
              <w:right w:val="single" w:sz="4" w:space="0" w:color="auto"/>
            </w:tcBorders>
            <w:vAlign w:val="center"/>
          </w:tcPr>
          <w:p w14:paraId="62B0EBD0"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536EAB"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3C9635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34631E" w:rsidRPr="00DD6050" w14:paraId="7EB3BF94" w14:textId="77777777" w:rsidTr="004848A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EFA958A"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47B915" w14:textId="3B3D71C3"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0942E79"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0FC7BB9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7C753FD6"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1EF1B9"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2C1F25"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34631E" w:rsidRPr="00DD6050" w14:paraId="161B9EFC" w14:textId="77777777" w:rsidTr="004848A3">
        <w:trPr>
          <w:trHeight w:val="315"/>
          <w:jc w:val="center"/>
        </w:trPr>
        <w:tc>
          <w:tcPr>
            <w:tcW w:w="1580" w:type="dxa"/>
            <w:vMerge w:val="restart"/>
            <w:tcBorders>
              <w:top w:val="nil"/>
              <w:left w:val="single" w:sz="8" w:space="0" w:color="auto"/>
              <w:bottom w:val="single" w:sz="8" w:space="0" w:color="000000"/>
              <w:right w:val="nil"/>
            </w:tcBorders>
            <w:vAlign w:val="center"/>
          </w:tcPr>
          <w:p w14:paraId="50C99BC2" w14:textId="77777777" w:rsidR="0034631E" w:rsidRPr="00DD6050" w:rsidRDefault="0034631E" w:rsidP="0034631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Șieu-Măgheruș</w:t>
            </w:r>
          </w:p>
        </w:tc>
        <w:tc>
          <w:tcPr>
            <w:tcW w:w="2080" w:type="dxa"/>
            <w:tcBorders>
              <w:top w:val="nil"/>
              <w:left w:val="single" w:sz="8" w:space="0" w:color="auto"/>
              <w:bottom w:val="single" w:sz="4" w:space="0" w:color="auto"/>
              <w:right w:val="single" w:sz="8" w:space="0" w:color="auto"/>
            </w:tcBorders>
            <w:noWrap/>
            <w:vAlign w:val="center"/>
            <w:hideMark/>
          </w:tcPr>
          <w:p w14:paraId="61693937" w14:textId="680AF944"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C4E7B9"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48FA5788"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46FCE681"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23C47E"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36099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34631E" w:rsidRPr="00DD6050" w14:paraId="684E2F8F" w14:textId="77777777" w:rsidTr="004848A3">
        <w:trPr>
          <w:trHeight w:val="315"/>
          <w:jc w:val="center"/>
        </w:trPr>
        <w:tc>
          <w:tcPr>
            <w:tcW w:w="1580" w:type="dxa"/>
            <w:vMerge/>
            <w:tcBorders>
              <w:top w:val="nil"/>
              <w:left w:val="single" w:sz="8" w:space="0" w:color="auto"/>
              <w:bottom w:val="single" w:sz="8" w:space="0" w:color="000000"/>
              <w:right w:val="nil"/>
            </w:tcBorders>
            <w:vAlign w:val="center"/>
          </w:tcPr>
          <w:p w14:paraId="076F122F" w14:textId="77777777" w:rsidR="0034631E" w:rsidRDefault="0034631E" w:rsidP="0034631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B19494D" w14:textId="745130E9"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41DD99A" w14:textId="1A7CFC7E" w:rsidR="0034631E" w:rsidRDefault="0034631E" w:rsidP="0034631E">
            <w:pPr>
              <w:suppressAutoHyphens w:val="0"/>
              <w:jc w:val="center"/>
              <w:rPr>
                <w:rFonts w:ascii="Open Sans" w:hAnsi="Open Sans" w:cs="Open Sans"/>
                <w:color w:val="000000"/>
                <w:sz w:val="20"/>
                <w:szCs w:val="20"/>
              </w:rPr>
            </w:pPr>
            <w:r>
              <w:rPr>
                <w:rFonts w:ascii="Calibri" w:hAnsi="Calibri" w:cs="Calibri"/>
                <w:color w:val="000000"/>
                <w:sz w:val="22"/>
                <w:szCs w:val="22"/>
              </w:rPr>
              <w:t>8</w:t>
            </w:r>
          </w:p>
        </w:tc>
        <w:tc>
          <w:tcPr>
            <w:tcW w:w="1015" w:type="dxa"/>
            <w:tcBorders>
              <w:top w:val="nil"/>
              <w:left w:val="nil"/>
              <w:bottom w:val="single" w:sz="4" w:space="0" w:color="auto"/>
              <w:right w:val="single" w:sz="4" w:space="0" w:color="auto"/>
            </w:tcBorders>
            <w:noWrap/>
            <w:vAlign w:val="center"/>
          </w:tcPr>
          <w:p w14:paraId="2831BF7D" w14:textId="47EF3747"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78BF062" w14:textId="3F287FE7"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91AE80" w14:textId="0FBF83FB"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E0489A" w14:textId="4136FD77"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0,38</w:t>
            </w:r>
          </w:p>
        </w:tc>
      </w:tr>
      <w:tr w:rsidR="0034631E" w:rsidRPr="00DD6050" w14:paraId="32E080E6" w14:textId="77777777" w:rsidTr="004848A3">
        <w:trPr>
          <w:trHeight w:val="300"/>
          <w:jc w:val="center"/>
        </w:trPr>
        <w:tc>
          <w:tcPr>
            <w:tcW w:w="1580" w:type="dxa"/>
            <w:vMerge/>
            <w:tcBorders>
              <w:top w:val="nil"/>
              <w:left w:val="single" w:sz="8" w:space="0" w:color="auto"/>
              <w:bottom w:val="single" w:sz="8" w:space="0" w:color="000000"/>
              <w:right w:val="nil"/>
            </w:tcBorders>
            <w:vAlign w:val="center"/>
          </w:tcPr>
          <w:p w14:paraId="3CAEDFF2"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D21BCF" w14:textId="283E9985"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81A652"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16D674A1"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3C44F9F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372CE9"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C2C3DC"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34631E" w:rsidRPr="00DD6050" w14:paraId="2376E29E" w14:textId="77777777" w:rsidTr="004848A3">
        <w:trPr>
          <w:trHeight w:val="300"/>
          <w:jc w:val="center"/>
        </w:trPr>
        <w:tc>
          <w:tcPr>
            <w:tcW w:w="1580" w:type="dxa"/>
            <w:vMerge/>
            <w:tcBorders>
              <w:top w:val="nil"/>
              <w:left w:val="single" w:sz="8" w:space="0" w:color="auto"/>
              <w:bottom w:val="single" w:sz="8" w:space="0" w:color="000000"/>
              <w:right w:val="nil"/>
            </w:tcBorders>
            <w:vAlign w:val="center"/>
          </w:tcPr>
          <w:p w14:paraId="69BDD750"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F9F726" w14:textId="490ECCFD"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8B338A"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015" w:type="dxa"/>
            <w:tcBorders>
              <w:top w:val="nil"/>
              <w:left w:val="nil"/>
              <w:bottom w:val="single" w:sz="4" w:space="0" w:color="auto"/>
              <w:right w:val="single" w:sz="4" w:space="0" w:color="auto"/>
            </w:tcBorders>
            <w:noWrap/>
            <w:vAlign w:val="center"/>
          </w:tcPr>
          <w:p w14:paraId="0944FA98"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364E5B4E"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11A11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5ED74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4631E" w:rsidRPr="00DD6050" w14:paraId="0EC0B50A" w14:textId="77777777" w:rsidTr="004848A3">
        <w:trPr>
          <w:trHeight w:val="300"/>
          <w:jc w:val="center"/>
        </w:trPr>
        <w:tc>
          <w:tcPr>
            <w:tcW w:w="1580" w:type="dxa"/>
            <w:vMerge/>
            <w:tcBorders>
              <w:top w:val="nil"/>
              <w:left w:val="single" w:sz="8" w:space="0" w:color="auto"/>
              <w:bottom w:val="single" w:sz="8" w:space="0" w:color="000000"/>
              <w:right w:val="nil"/>
            </w:tcBorders>
            <w:vAlign w:val="center"/>
          </w:tcPr>
          <w:p w14:paraId="22E0970D"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0F846C" w14:textId="05365E5D"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757EDA3"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03446E38"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73451250"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DC7B34"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6F594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4631E" w:rsidRPr="00DD6050" w14:paraId="2EA43189" w14:textId="77777777" w:rsidTr="004848A3">
        <w:trPr>
          <w:trHeight w:val="312"/>
          <w:jc w:val="center"/>
        </w:trPr>
        <w:tc>
          <w:tcPr>
            <w:tcW w:w="1580" w:type="dxa"/>
            <w:vMerge/>
            <w:tcBorders>
              <w:top w:val="nil"/>
              <w:left w:val="single" w:sz="8" w:space="0" w:color="auto"/>
              <w:bottom w:val="single" w:sz="8" w:space="0" w:color="000000"/>
              <w:right w:val="nil"/>
            </w:tcBorders>
            <w:vAlign w:val="center"/>
          </w:tcPr>
          <w:p w14:paraId="11EDF59C"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F42541" w14:textId="4331965A"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14628AB"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93244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6E390C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3726F2"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DDF24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34631E" w:rsidRPr="00DD6050" w14:paraId="3298CA2F" w14:textId="77777777" w:rsidTr="004848A3">
        <w:trPr>
          <w:trHeight w:val="315"/>
          <w:jc w:val="center"/>
        </w:trPr>
        <w:tc>
          <w:tcPr>
            <w:tcW w:w="1580" w:type="dxa"/>
            <w:vMerge w:val="restart"/>
            <w:tcBorders>
              <w:top w:val="nil"/>
              <w:left w:val="single" w:sz="8" w:space="0" w:color="auto"/>
              <w:bottom w:val="single" w:sz="8" w:space="0" w:color="000000"/>
              <w:right w:val="nil"/>
            </w:tcBorders>
            <w:vAlign w:val="center"/>
          </w:tcPr>
          <w:p w14:paraId="6C0D20E5" w14:textId="77777777" w:rsidR="0034631E" w:rsidRPr="00DD6050" w:rsidRDefault="0034631E" w:rsidP="0034631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Bistrița</w:t>
            </w:r>
          </w:p>
        </w:tc>
        <w:tc>
          <w:tcPr>
            <w:tcW w:w="2080" w:type="dxa"/>
            <w:tcBorders>
              <w:top w:val="nil"/>
              <w:left w:val="single" w:sz="8" w:space="0" w:color="auto"/>
              <w:bottom w:val="single" w:sz="4" w:space="0" w:color="auto"/>
              <w:right w:val="single" w:sz="8" w:space="0" w:color="auto"/>
            </w:tcBorders>
            <w:noWrap/>
            <w:vAlign w:val="center"/>
            <w:hideMark/>
          </w:tcPr>
          <w:p w14:paraId="4EB3E003" w14:textId="227CD074"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A59F71"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1525</w:t>
            </w:r>
          </w:p>
        </w:tc>
        <w:tc>
          <w:tcPr>
            <w:tcW w:w="1015" w:type="dxa"/>
            <w:tcBorders>
              <w:top w:val="nil"/>
              <w:left w:val="nil"/>
              <w:bottom w:val="single" w:sz="4" w:space="0" w:color="auto"/>
              <w:right w:val="single" w:sz="4" w:space="0" w:color="auto"/>
            </w:tcBorders>
            <w:noWrap/>
            <w:vAlign w:val="center"/>
          </w:tcPr>
          <w:p w14:paraId="1DE28F6A"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752</w:t>
            </w:r>
          </w:p>
        </w:tc>
        <w:tc>
          <w:tcPr>
            <w:tcW w:w="1274" w:type="dxa"/>
            <w:tcBorders>
              <w:top w:val="nil"/>
              <w:left w:val="nil"/>
              <w:bottom w:val="single" w:sz="4" w:space="0" w:color="auto"/>
              <w:right w:val="single" w:sz="4" w:space="0" w:color="auto"/>
            </w:tcBorders>
            <w:vAlign w:val="center"/>
          </w:tcPr>
          <w:p w14:paraId="17A4956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0527C1"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D2D096"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34631E" w:rsidRPr="00DD6050" w14:paraId="17AC9CCE" w14:textId="77777777" w:rsidTr="004848A3">
        <w:trPr>
          <w:trHeight w:val="315"/>
          <w:jc w:val="center"/>
        </w:trPr>
        <w:tc>
          <w:tcPr>
            <w:tcW w:w="1580" w:type="dxa"/>
            <w:vMerge/>
            <w:tcBorders>
              <w:top w:val="nil"/>
              <w:left w:val="single" w:sz="8" w:space="0" w:color="auto"/>
              <w:bottom w:val="single" w:sz="8" w:space="0" w:color="000000"/>
              <w:right w:val="nil"/>
            </w:tcBorders>
            <w:vAlign w:val="center"/>
          </w:tcPr>
          <w:p w14:paraId="103DDA4A" w14:textId="77777777" w:rsidR="0034631E" w:rsidRDefault="0034631E" w:rsidP="0034631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FEC1370" w14:textId="5A3A5C78"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EB27F44" w14:textId="3C2007AA"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1073</w:t>
            </w:r>
          </w:p>
        </w:tc>
        <w:tc>
          <w:tcPr>
            <w:tcW w:w="1015" w:type="dxa"/>
            <w:tcBorders>
              <w:top w:val="nil"/>
              <w:left w:val="nil"/>
              <w:bottom w:val="single" w:sz="4" w:space="0" w:color="auto"/>
              <w:right w:val="single" w:sz="4" w:space="0" w:color="auto"/>
            </w:tcBorders>
            <w:noWrap/>
            <w:vAlign w:val="center"/>
          </w:tcPr>
          <w:p w14:paraId="70C9036E" w14:textId="33D2E292"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529</w:t>
            </w:r>
          </w:p>
        </w:tc>
        <w:tc>
          <w:tcPr>
            <w:tcW w:w="1274" w:type="dxa"/>
            <w:tcBorders>
              <w:top w:val="nil"/>
              <w:left w:val="nil"/>
              <w:bottom w:val="single" w:sz="4" w:space="0" w:color="auto"/>
              <w:right w:val="single" w:sz="4" w:space="0" w:color="auto"/>
            </w:tcBorders>
            <w:vAlign w:val="center"/>
          </w:tcPr>
          <w:p w14:paraId="6A9587D9" w14:textId="3C4ABE66"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897776" w14:textId="1A773436"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B8A55D" w14:textId="6A1AB755" w:rsidR="0034631E" w:rsidRDefault="0034631E" w:rsidP="0034631E">
            <w:pPr>
              <w:suppressAutoHyphens w:val="0"/>
              <w:jc w:val="center"/>
              <w:rPr>
                <w:rFonts w:ascii="Open Sans" w:hAnsi="Open Sans" w:cs="Open Sans"/>
                <w:color w:val="000000"/>
                <w:sz w:val="20"/>
                <w:szCs w:val="20"/>
              </w:rPr>
            </w:pPr>
            <w:r>
              <w:rPr>
                <w:rFonts w:ascii="Open Sans" w:hAnsi="Open Sans" w:cs="Open Sans"/>
                <w:color w:val="000000"/>
                <w:sz w:val="20"/>
                <w:szCs w:val="20"/>
              </w:rPr>
              <w:t>1,09</w:t>
            </w:r>
          </w:p>
        </w:tc>
      </w:tr>
      <w:tr w:rsidR="0034631E" w:rsidRPr="00DD6050" w14:paraId="45592E40" w14:textId="77777777" w:rsidTr="004848A3">
        <w:trPr>
          <w:trHeight w:val="300"/>
          <w:jc w:val="center"/>
        </w:trPr>
        <w:tc>
          <w:tcPr>
            <w:tcW w:w="1580" w:type="dxa"/>
            <w:vMerge/>
            <w:tcBorders>
              <w:top w:val="nil"/>
              <w:left w:val="single" w:sz="8" w:space="0" w:color="auto"/>
              <w:bottom w:val="single" w:sz="8" w:space="0" w:color="000000"/>
              <w:right w:val="nil"/>
            </w:tcBorders>
            <w:vAlign w:val="center"/>
          </w:tcPr>
          <w:p w14:paraId="2A912FB0"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DF4446" w14:textId="1B67E898"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4AFEA4"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541</w:t>
            </w:r>
          </w:p>
        </w:tc>
        <w:tc>
          <w:tcPr>
            <w:tcW w:w="1015" w:type="dxa"/>
            <w:tcBorders>
              <w:top w:val="nil"/>
              <w:left w:val="nil"/>
              <w:bottom w:val="single" w:sz="4" w:space="0" w:color="auto"/>
              <w:right w:val="single" w:sz="4" w:space="0" w:color="auto"/>
            </w:tcBorders>
            <w:noWrap/>
            <w:vAlign w:val="center"/>
          </w:tcPr>
          <w:p w14:paraId="3617CD88"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274" w:type="dxa"/>
            <w:tcBorders>
              <w:top w:val="nil"/>
              <w:left w:val="nil"/>
              <w:bottom w:val="single" w:sz="4" w:space="0" w:color="auto"/>
              <w:right w:val="single" w:sz="4" w:space="0" w:color="auto"/>
            </w:tcBorders>
            <w:vAlign w:val="center"/>
          </w:tcPr>
          <w:p w14:paraId="4A34A483"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9801B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86B84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34631E" w:rsidRPr="00DD6050" w14:paraId="174268D5" w14:textId="77777777" w:rsidTr="004848A3">
        <w:trPr>
          <w:trHeight w:val="300"/>
          <w:jc w:val="center"/>
        </w:trPr>
        <w:tc>
          <w:tcPr>
            <w:tcW w:w="1580" w:type="dxa"/>
            <w:vMerge/>
            <w:tcBorders>
              <w:top w:val="nil"/>
              <w:left w:val="single" w:sz="8" w:space="0" w:color="auto"/>
              <w:bottom w:val="single" w:sz="8" w:space="0" w:color="000000"/>
              <w:right w:val="nil"/>
            </w:tcBorders>
            <w:vAlign w:val="center"/>
          </w:tcPr>
          <w:p w14:paraId="095023A5"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7434F9" w14:textId="0E0C97F4"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2131F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761</w:t>
            </w:r>
          </w:p>
        </w:tc>
        <w:tc>
          <w:tcPr>
            <w:tcW w:w="1015" w:type="dxa"/>
            <w:tcBorders>
              <w:top w:val="nil"/>
              <w:left w:val="nil"/>
              <w:bottom w:val="single" w:sz="4" w:space="0" w:color="auto"/>
              <w:right w:val="single" w:sz="4" w:space="0" w:color="auto"/>
            </w:tcBorders>
            <w:noWrap/>
            <w:vAlign w:val="center"/>
          </w:tcPr>
          <w:p w14:paraId="57868DB9"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274" w:type="dxa"/>
            <w:tcBorders>
              <w:top w:val="nil"/>
              <w:left w:val="nil"/>
              <w:bottom w:val="single" w:sz="4" w:space="0" w:color="auto"/>
              <w:right w:val="single" w:sz="4" w:space="0" w:color="auto"/>
            </w:tcBorders>
            <w:vAlign w:val="center"/>
          </w:tcPr>
          <w:p w14:paraId="5FF7C680"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87039A"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A20263"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34631E" w:rsidRPr="00DD6050" w14:paraId="79291EC1" w14:textId="77777777" w:rsidTr="004848A3">
        <w:trPr>
          <w:trHeight w:val="300"/>
          <w:jc w:val="center"/>
        </w:trPr>
        <w:tc>
          <w:tcPr>
            <w:tcW w:w="1580" w:type="dxa"/>
            <w:vMerge/>
            <w:tcBorders>
              <w:top w:val="nil"/>
              <w:left w:val="single" w:sz="8" w:space="0" w:color="auto"/>
              <w:bottom w:val="single" w:sz="8" w:space="0" w:color="000000"/>
              <w:right w:val="nil"/>
            </w:tcBorders>
            <w:vAlign w:val="center"/>
          </w:tcPr>
          <w:p w14:paraId="69BC7730"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355509" w14:textId="4683E98E"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F0C29FC"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708</w:t>
            </w:r>
          </w:p>
        </w:tc>
        <w:tc>
          <w:tcPr>
            <w:tcW w:w="1015" w:type="dxa"/>
            <w:tcBorders>
              <w:top w:val="nil"/>
              <w:left w:val="nil"/>
              <w:bottom w:val="single" w:sz="4" w:space="0" w:color="auto"/>
              <w:right w:val="single" w:sz="4" w:space="0" w:color="auto"/>
            </w:tcBorders>
            <w:noWrap/>
            <w:vAlign w:val="center"/>
          </w:tcPr>
          <w:p w14:paraId="70B3A22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353</w:t>
            </w:r>
          </w:p>
        </w:tc>
        <w:tc>
          <w:tcPr>
            <w:tcW w:w="1274" w:type="dxa"/>
            <w:tcBorders>
              <w:top w:val="nil"/>
              <w:left w:val="nil"/>
              <w:bottom w:val="single" w:sz="4" w:space="0" w:color="auto"/>
              <w:right w:val="single" w:sz="4" w:space="0" w:color="auto"/>
            </w:tcBorders>
            <w:vAlign w:val="center"/>
          </w:tcPr>
          <w:p w14:paraId="3660AACE"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856565"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598FB53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34631E" w:rsidRPr="00DD6050" w14:paraId="0BE26541" w14:textId="77777777" w:rsidTr="004848A3">
        <w:trPr>
          <w:trHeight w:val="312"/>
          <w:jc w:val="center"/>
        </w:trPr>
        <w:tc>
          <w:tcPr>
            <w:tcW w:w="1580" w:type="dxa"/>
            <w:vMerge/>
            <w:tcBorders>
              <w:top w:val="nil"/>
              <w:left w:val="single" w:sz="8" w:space="0" w:color="auto"/>
              <w:bottom w:val="single" w:sz="8" w:space="0" w:color="000000"/>
              <w:right w:val="nil"/>
            </w:tcBorders>
            <w:vAlign w:val="center"/>
          </w:tcPr>
          <w:p w14:paraId="398DCF65"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5A2425" w14:textId="207004B8"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2959BC"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66646746"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34DACA83"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97D483"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C0860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07BB8C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848A3">
        <w:rPr>
          <w:rFonts w:ascii="Arial" w:hAnsi="Arial" w:cs="Arial"/>
          <w:lang w:val="pt-BR"/>
        </w:rPr>
        <w:t>DN17_km51+898-km59+292</w:t>
      </w:r>
      <w:r w:rsidR="00102916" w:rsidRPr="00E8178C">
        <w:rPr>
          <w:rFonts w:ascii="Arial" w:hAnsi="Arial" w:cs="Arial"/>
          <w:lang w:val="it-IT"/>
        </w:rPr>
        <w:t>, cod identificare RD_RO_00_</w:t>
      </w:r>
      <w:r w:rsidR="00754247">
        <w:rPr>
          <w:rFonts w:ascii="Arial" w:hAnsi="Arial" w:cs="Arial"/>
          <w:lang w:val="it-IT"/>
        </w:rPr>
        <w:t>14</w:t>
      </w:r>
      <w:r w:rsidR="004848A3">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848A3" w:rsidRPr="00DD6050" w14:paraId="1EB5487E" w14:textId="77777777" w:rsidTr="000B4763">
        <w:trPr>
          <w:trHeight w:val="312"/>
          <w:jc w:val="center"/>
        </w:trPr>
        <w:tc>
          <w:tcPr>
            <w:tcW w:w="1580" w:type="dxa"/>
            <w:vMerge w:val="restart"/>
            <w:tcBorders>
              <w:right w:val="single" w:sz="4" w:space="0" w:color="auto"/>
            </w:tcBorders>
            <w:noWrap/>
            <w:vAlign w:val="center"/>
            <w:hideMark/>
          </w:tcPr>
          <w:p w14:paraId="2CEB73DF" w14:textId="77777777" w:rsidR="004848A3" w:rsidRPr="00DD6050" w:rsidRDefault="004848A3" w:rsidP="000B476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FC8EB55" w14:textId="77777777" w:rsidR="004848A3" w:rsidRPr="00DD6050" w:rsidRDefault="004848A3" w:rsidP="000B476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9F8F3FF" w14:textId="77777777" w:rsidR="004848A3" w:rsidRPr="00DD6050" w:rsidRDefault="004848A3" w:rsidP="000B47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848A3" w:rsidRPr="00DD6050" w14:paraId="66BC3095" w14:textId="77777777" w:rsidTr="000B4763">
        <w:trPr>
          <w:trHeight w:val="636"/>
          <w:jc w:val="center"/>
        </w:trPr>
        <w:tc>
          <w:tcPr>
            <w:tcW w:w="1580" w:type="dxa"/>
            <w:vMerge/>
            <w:tcBorders>
              <w:bottom w:val="single" w:sz="4" w:space="0" w:color="auto"/>
              <w:right w:val="single" w:sz="4" w:space="0" w:color="auto"/>
            </w:tcBorders>
            <w:vAlign w:val="center"/>
            <w:hideMark/>
          </w:tcPr>
          <w:p w14:paraId="2BAACEDC" w14:textId="77777777" w:rsidR="004848A3" w:rsidRPr="00DD6050" w:rsidRDefault="004848A3" w:rsidP="000B476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2CE9388" w14:textId="77777777" w:rsidR="004848A3" w:rsidRPr="00DD6050" w:rsidRDefault="004848A3" w:rsidP="000B47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9FE986E" w14:textId="77777777" w:rsidR="004848A3" w:rsidRPr="00DD6050" w:rsidRDefault="004848A3" w:rsidP="000B47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72A8D81" w14:textId="77777777" w:rsidR="004848A3" w:rsidRPr="00DD6050" w:rsidRDefault="004848A3" w:rsidP="000B47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68343A9" w14:textId="77777777" w:rsidR="004848A3" w:rsidRPr="00DD6050" w:rsidRDefault="004848A3" w:rsidP="000B47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4C79446" w14:textId="77777777" w:rsidR="004848A3" w:rsidRPr="00DD6050" w:rsidRDefault="004848A3" w:rsidP="000B47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78FE7CA" w14:textId="77777777" w:rsidR="004848A3" w:rsidRPr="00DD6050" w:rsidRDefault="004848A3" w:rsidP="000B47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4631E" w:rsidRPr="00DD6050" w14:paraId="2C998FAF" w14:textId="77777777" w:rsidTr="000B476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CA0BC3D" w14:textId="77777777" w:rsidR="0034631E" w:rsidRPr="00DD6050" w:rsidRDefault="0034631E" w:rsidP="0034631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625085" w14:textId="219ECA86"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B7C86B"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2242</w:t>
            </w:r>
          </w:p>
        </w:tc>
        <w:tc>
          <w:tcPr>
            <w:tcW w:w="1015" w:type="dxa"/>
            <w:tcBorders>
              <w:top w:val="single" w:sz="8" w:space="0" w:color="auto"/>
              <w:left w:val="nil"/>
              <w:bottom w:val="single" w:sz="4" w:space="0" w:color="auto"/>
              <w:right w:val="single" w:sz="4" w:space="0" w:color="auto"/>
            </w:tcBorders>
            <w:noWrap/>
            <w:vAlign w:val="center"/>
          </w:tcPr>
          <w:p w14:paraId="2890A35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1111</w:t>
            </w:r>
          </w:p>
        </w:tc>
        <w:tc>
          <w:tcPr>
            <w:tcW w:w="1274" w:type="dxa"/>
            <w:tcBorders>
              <w:top w:val="single" w:sz="8" w:space="0" w:color="auto"/>
              <w:left w:val="nil"/>
              <w:bottom w:val="single" w:sz="4" w:space="0" w:color="auto"/>
              <w:right w:val="single" w:sz="4" w:space="0" w:color="auto"/>
            </w:tcBorders>
            <w:vAlign w:val="center"/>
          </w:tcPr>
          <w:p w14:paraId="4FD7EF3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A01E9C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7333DE"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r>
      <w:tr w:rsidR="0034631E" w:rsidRPr="00DD6050" w14:paraId="066F82C4" w14:textId="77777777" w:rsidTr="000B476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2A03B8"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DD66D6" w14:textId="2A6BC9DB"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BEF409"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826</w:t>
            </w:r>
          </w:p>
        </w:tc>
        <w:tc>
          <w:tcPr>
            <w:tcW w:w="1015" w:type="dxa"/>
            <w:tcBorders>
              <w:top w:val="nil"/>
              <w:left w:val="nil"/>
              <w:bottom w:val="single" w:sz="4" w:space="0" w:color="auto"/>
              <w:right w:val="single" w:sz="4" w:space="0" w:color="auto"/>
            </w:tcBorders>
            <w:noWrap/>
            <w:vAlign w:val="center"/>
          </w:tcPr>
          <w:p w14:paraId="78A4E45E"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274" w:type="dxa"/>
            <w:tcBorders>
              <w:top w:val="nil"/>
              <w:left w:val="nil"/>
              <w:bottom w:val="single" w:sz="4" w:space="0" w:color="auto"/>
              <w:right w:val="single" w:sz="4" w:space="0" w:color="auto"/>
            </w:tcBorders>
            <w:vAlign w:val="center"/>
          </w:tcPr>
          <w:p w14:paraId="68D9E7F3"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A45496"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4DA2E8"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34631E" w:rsidRPr="00DD6050" w14:paraId="5734321E" w14:textId="77777777" w:rsidTr="000B476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F83C91"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387CB1" w14:textId="1704B9CE"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144913"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711</w:t>
            </w:r>
          </w:p>
        </w:tc>
        <w:tc>
          <w:tcPr>
            <w:tcW w:w="1015" w:type="dxa"/>
            <w:tcBorders>
              <w:top w:val="nil"/>
              <w:left w:val="nil"/>
              <w:bottom w:val="single" w:sz="4" w:space="0" w:color="auto"/>
              <w:right w:val="single" w:sz="4" w:space="0" w:color="auto"/>
            </w:tcBorders>
            <w:noWrap/>
            <w:vAlign w:val="center"/>
          </w:tcPr>
          <w:p w14:paraId="63442F46"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274" w:type="dxa"/>
            <w:tcBorders>
              <w:top w:val="nil"/>
              <w:left w:val="nil"/>
              <w:bottom w:val="single" w:sz="4" w:space="0" w:color="auto"/>
              <w:right w:val="single" w:sz="4" w:space="0" w:color="auto"/>
            </w:tcBorders>
            <w:vAlign w:val="center"/>
          </w:tcPr>
          <w:p w14:paraId="49D6744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38D969"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F95B65"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34631E" w:rsidRPr="00DD6050" w14:paraId="42CA68B0" w14:textId="77777777" w:rsidTr="000B476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738FA1"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59C816" w14:textId="086753CA"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5DE17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823</w:t>
            </w:r>
          </w:p>
        </w:tc>
        <w:tc>
          <w:tcPr>
            <w:tcW w:w="1015" w:type="dxa"/>
            <w:tcBorders>
              <w:top w:val="nil"/>
              <w:left w:val="nil"/>
              <w:bottom w:val="single" w:sz="4" w:space="0" w:color="auto"/>
              <w:right w:val="single" w:sz="4" w:space="0" w:color="auto"/>
            </w:tcBorders>
            <w:noWrap/>
            <w:vAlign w:val="center"/>
          </w:tcPr>
          <w:p w14:paraId="139F542C"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404</w:t>
            </w:r>
          </w:p>
        </w:tc>
        <w:tc>
          <w:tcPr>
            <w:tcW w:w="1274" w:type="dxa"/>
            <w:tcBorders>
              <w:top w:val="nil"/>
              <w:left w:val="nil"/>
              <w:bottom w:val="single" w:sz="4" w:space="0" w:color="auto"/>
              <w:right w:val="single" w:sz="4" w:space="0" w:color="auto"/>
            </w:tcBorders>
            <w:vAlign w:val="center"/>
          </w:tcPr>
          <w:p w14:paraId="626CC97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79BDE4"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767746"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34631E" w:rsidRPr="00DD6050" w14:paraId="423E276B" w14:textId="77777777" w:rsidTr="000B476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1EF184"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243D07" w14:textId="2946097E"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461AD9"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2180C07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6365441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F2078A"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6180329"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34631E" w:rsidRPr="00DD6050" w14:paraId="43262418" w14:textId="77777777" w:rsidTr="000B476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57B0072"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CD07AE" w14:textId="7BB0FF80"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AC781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1893C45"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D9D1FA"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590C0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306F2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4631E" w:rsidRPr="00DD6050" w14:paraId="451590FC" w14:textId="77777777" w:rsidTr="000B476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9438FE3" w14:textId="77777777" w:rsidR="0034631E" w:rsidRPr="00DD6050" w:rsidRDefault="0034631E" w:rsidP="0034631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Șieu-Măgheruș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FF3CD7C" w14:textId="4929A9A7"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1ED59A"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single" w:sz="8" w:space="0" w:color="auto"/>
              <w:left w:val="nil"/>
              <w:bottom w:val="single" w:sz="4" w:space="0" w:color="auto"/>
              <w:right w:val="single" w:sz="4" w:space="0" w:color="auto"/>
            </w:tcBorders>
            <w:noWrap/>
            <w:vAlign w:val="center"/>
          </w:tcPr>
          <w:p w14:paraId="24F560B2"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748B47C8"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E4DA990"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6EADF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34631E" w:rsidRPr="00DD6050" w14:paraId="6AAB6AFD" w14:textId="77777777" w:rsidTr="000B47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67F7B9"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976ECB" w14:textId="626974B7"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821B84"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20667285"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15440A72"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517EBE"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783C3A"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34631E" w:rsidRPr="00DD6050" w14:paraId="046576BA" w14:textId="77777777" w:rsidTr="000B47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3457A8"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13A983" w14:textId="20A2658A"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5AEC7E"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402F78D0"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783A91A2"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F1FE64"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B93CFC"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4631E" w:rsidRPr="00DD6050" w14:paraId="570CABE7" w14:textId="77777777" w:rsidTr="000B47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88759E"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150324" w14:textId="4A666BB7"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2666A0"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463BED34"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0407BF15"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3A3E4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7405BB"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4631E" w:rsidRPr="00DD6050" w14:paraId="216CA817" w14:textId="77777777" w:rsidTr="000B47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2B9603"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26A371" w14:textId="51E8F10B"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59024A"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B99B5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8A0764"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4A618A"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8CDFA5"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4631E" w:rsidRPr="00DD6050" w14:paraId="48090D5A" w14:textId="77777777" w:rsidTr="000B476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0794A9A"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2FE464" w14:textId="30597131"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059A020"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60D6A0"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3167A4A"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5E2B46"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AECD5C"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4631E" w:rsidRPr="00DD6050" w14:paraId="37742208" w14:textId="77777777" w:rsidTr="000B476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E521023" w14:textId="77777777" w:rsidR="0034631E" w:rsidRPr="00DD6050" w:rsidRDefault="0034631E" w:rsidP="0034631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Bistrița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41CB68" w14:textId="39A52216"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0253390"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2239</w:t>
            </w:r>
          </w:p>
        </w:tc>
        <w:tc>
          <w:tcPr>
            <w:tcW w:w="1015" w:type="dxa"/>
            <w:tcBorders>
              <w:top w:val="single" w:sz="8" w:space="0" w:color="auto"/>
              <w:left w:val="nil"/>
              <w:bottom w:val="single" w:sz="4" w:space="0" w:color="auto"/>
              <w:right w:val="single" w:sz="4" w:space="0" w:color="auto"/>
            </w:tcBorders>
            <w:noWrap/>
            <w:vAlign w:val="center"/>
          </w:tcPr>
          <w:p w14:paraId="5E3812E6"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1110</w:t>
            </w:r>
          </w:p>
        </w:tc>
        <w:tc>
          <w:tcPr>
            <w:tcW w:w="1274" w:type="dxa"/>
            <w:tcBorders>
              <w:top w:val="single" w:sz="8" w:space="0" w:color="auto"/>
              <w:left w:val="nil"/>
              <w:bottom w:val="single" w:sz="4" w:space="0" w:color="auto"/>
              <w:right w:val="single" w:sz="4" w:space="0" w:color="auto"/>
            </w:tcBorders>
            <w:vAlign w:val="center"/>
          </w:tcPr>
          <w:p w14:paraId="2839D780"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0D0A16"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548DDDC"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r>
      <w:tr w:rsidR="0034631E" w:rsidRPr="00DD6050" w14:paraId="7B6EB943" w14:textId="77777777" w:rsidTr="000B47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4A4FF7"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EAA660" w14:textId="5DA37E92"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FD7D3B"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743</w:t>
            </w:r>
          </w:p>
        </w:tc>
        <w:tc>
          <w:tcPr>
            <w:tcW w:w="1015" w:type="dxa"/>
            <w:tcBorders>
              <w:top w:val="nil"/>
              <w:left w:val="nil"/>
              <w:bottom w:val="single" w:sz="4" w:space="0" w:color="auto"/>
              <w:right w:val="single" w:sz="4" w:space="0" w:color="auto"/>
            </w:tcBorders>
            <w:noWrap/>
            <w:vAlign w:val="center"/>
          </w:tcPr>
          <w:p w14:paraId="21B9F76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c>
          <w:tcPr>
            <w:tcW w:w="1274" w:type="dxa"/>
            <w:tcBorders>
              <w:top w:val="nil"/>
              <w:left w:val="nil"/>
              <w:bottom w:val="single" w:sz="4" w:space="0" w:color="auto"/>
              <w:right w:val="single" w:sz="4" w:space="0" w:color="auto"/>
            </w:tcBorders>
            <w:vAlign w:val="center"/>
          </w:tcPr>
          <w:p w14:paraId="76561D3C"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AC84A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6AC0AE"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34631E" w:rsidRPr="00DD6050" w14:paraId="07F85675" w14:textId="77777777" w:rsidTr="000B47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C62850"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057156" w14:textId="5BC032E8"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D9B5C7"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613</w:t>
            </w:r>
          </w:p>
        </w:tc>
        <w:tc>
          <w:tcPr>
            <w:tcW w:w="1015" w:type="dxa"/>
            <w:tcBorders>
              <w:top w:val="nil"/>
              <w:left w:val="nil"/>
              <w:bottom w:val="single" w:sz="4" w:space="0" w:color="auto"/>
              <w:right w:val="single" w:sz="4" w:space="0" w:color="auto"/>
            </w:tcBorders>
            <w:noWrap/>
            <w:vAlign w:val="center"/>
          </w:tcPr>
          <w:p w14:paraId="741F5C58"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274" w:type="dxa"/>
            <w:tcBorders>
              <w:top w:val="nil"/>
              <w:left w:val="nil"/>
              <w:bottom w:val="single" w:sz="4" w:space="0" w:color="auto"/>
              <w:right w:val="single" w:sz="4" w:space="0" w:color="auto"/>
            </w:tcBorders>
            <w:vAlign w:val="center"/>
          </w:tcPr>
          <w:p w14:paraId="72269FF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D4AF36"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527FA9"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34631E" w:rsidRPr="00DD6050" w14:paraId="78C165AC" w14:textId="77777777" w:rsidTr="000B47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1974BC"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A02CE9" w14:textId="4B580B47"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E7AD99"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789</w:t>
            </w:r>
          </w:p>
        </w:tc>
        <w:tc>
          <w:tcPr>
            <w:tcW w:w="1015" w:type="dxa"/>
            <w:tcBorders>
              <w:top w:val="nil"/>
              <w:left w:val="nil"/>
              <w:bottom w:val="single" w:sz="4" w:space="0" w:color="auto"/>
              <w:right w:val="single" w:sz="4" w:space="0" w:color="auto"/>
            </w:tcBorders>
            <w:noWrap/>
            <w:vAlign w:val="center"/>
          </w:tcPr>
          <w:p w14:paraId="75FBC74E"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392</w:t>
            </w:r>
          </w:p>
        </w:tc>
        <w:tc>
          <w:tcPr>
            <w:tcW w:w="1274" w:type="dxa"/>
            <w:tcBorders>
              <w:top w:val="nil"/>
              <w:left w:val="nil"/>
              <w:bottom w:val="single" w:sz="4" w:space="0" w:color="auto"/>
              <w:right w:val="single" w:sz="4" w:space="0" w:color="auto"/>
            </w:tcBorders>
            <w:vAlign w:val="center"/>
          </w:tcPr>
          <w:p w14:paraId="5719FDEF"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2FAABE"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B60A9A"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34631E" w:rsidRPr="00DD6050" w14:paraId="09084F75" w14:textId="77777777" w:rsidTr="000B47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666C60"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586024" w14:textId="4A8CBAC4"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6D0093"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3FBBC36C"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2144CCAB"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6C8C11"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A46611C"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34631E" w:rsidRPr="00DD6050" w14:paraId="081B6A14" w14:textId="77777777" w:rsidTr="000B476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EDCFEA4" w14:textId="77777777" w:rsidR="0034631E" w:rsidRPr="00DD6050" w:rsidRDefault="0034631E" w:rsidP="003463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21A9D4" w14:textId="745757E3" w:rsidR="0034631E" w:rsidRPr="00DD6050" w:rsidRDefault="0034631E" w:rsidP="003463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97CF218"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96078E1"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0A3ABD"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7C26D2"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EA2F0A" w14:textId="77777777" w:rsidR="0034631E" w:rsidRPr="00DD6050" w:rsidRDefault="0034631E" w:rsidP="003463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Default="00335C79">
      <w:pPr>
        <w:autoSpaceDE w:val="0"/>
        <w:rPr>
          <w:rFonts w:ascii="Arial" w:hAnsi="Arial" w:cs="Arial"/>
          <w:b/>
          <w:bCs/>
          <w:color w:val="000000"/>
          <w:lang w:val="ro-RO"/>
        </w:rPr>
      </w:pPr>
    </w:p>
    <w:p w14:paraId="459D8CC0" w14:textId="77777777" w:rsidR="004848A3" w:rsidRPr="00E43106" w:rsidRDefault="004848A3" w:rsidP="004848A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82D79F1" w14:textId="77777777" w:rsidR="004848A3" w:rsidRDefault="004848A3" w:rsidP="004848A3">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4848A3" w14:paraId="7084B916" w14:textId="77777777" w:rsidTr="000B4763">
        <w:trPr>
          <w:jc w:val="center"/>
        </w:trPr>
        <w:tc>
          <w:tcPr>
            <w:tcW w:w="3772" w:type="dxa"/>
            <w:vMerge w:val="restart"/>
            <w:vAlign w:val="center"/>
          </w:tcPr>
          <w:p w14:paraId="13ABE460" w14:textId="77777777" w:rsidR="004848A3" w:rsidRDefault="004848A3" w:rsidP="000B4763">
            <w:pPr>
              <w:jc w:val="center"/>
              <w:rPr>
                <w:rFonts w:ascii="Arial" w:hAnsi="Arial" w:cs="Arial"/>
                <w:sz w:val="20"/>
                <w:szCs w:val="20"/>
              </w:rPr>
            </w:pPr>
            <w:r>
              <w:rPr>
                <w:rFonts w:ascii="Arial" w:hAnsi="Arial" w:cs="Arial"/>
                <w:sz w:val="20"/>
                <w:szCs w:val="20"/>
              </w:rPr>
              <w:t>Spital</w:t>
            </w:r>
          </w:p>
        </w:tc>
        <w:tc>
          <w:tcPr>
            <w:tcW w:w="3940" w:type="dxa"/>
            <w:gridSpan w:val="2"/>
          </w:tcPr>
          <w:p w14:paraId="4464F7D6" w14:textId="77777777" w:rsidR="004848A3" w:rsidRDefault="004848A3" w:rsidP="000B476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4848A3" w14:paraId="443C7760" w14:textId="77777777" w:rsidTr="000B4763">
        <w:trPr>
          <w:jc w:val="center"/>
        </w:trPr>
        <w:tc>
          <w:tcPr>
            <w:tcW w:w="3772" w:type="dxa"/>
            <w:vMerge/>
          </w:tcPr>
          <w:p w14:paraId="2EBD73DC" w14:textId="77777777" w:rsidR="004848A3" w:rsidRDefault="004848A3" w:rsidP="000B4763">
            <w:pPr>
              <w:jc w:val="center"/>
              <w:rPr>
                <w:rFonts w:ascii="Arial" w:hAnsi="Arial" w:cs="Arial"/>
                <w:sz w:val="20"/>
                <w:szCs w:val="20"/>
                <w:vertAlign w:val="subscript"/>
              </w:rPr>
            </w:pPr>
          </w:p>
        </w:tc>
        <w:tc>
          <w:tcPr>
            <w:tcW w:w="1970" w:type="dxa"/>
          </w:tcPr>
          <w:p w14:paraId="351283EF" w14:textId="77777777" w:rsidR="004848A3" w:rsidRDefault="004848A3" w:rsidP="000B476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25C2677" w14:textId="77777777" w:rsidR="004848A3" w:rsidRDefault="004848A3" w:rsidP="000B476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4848A3" w14:paraId="0F88B85A" w14:textId="77777777" w:rsidTr="000B4763">
        <w:trPr>
          <w:jc w:val="center"/>
        </w:trPr>
        <w:tc>
          <w:tcPr>
            <w:tcW w:w="3772" w:type="dxa"/>
          </w:tcPr>
          <w:p w14:paraId="5EBC770A" w14:textId="77777777" w:rsidR="004848A3" w:rsidRDefault="004848A3" w:rsidP="000B4763">
            <w:pPr>
              <w:jc w:val="both"/>
              <w:rPr>
                <w:rFonts w:ascii="Arial" w:hAnsi="Arial" w:cs="Arial"/>
                <w:sz w:val="20"/>
                <w:szCs w:val="20"/>
              </w:rPr>
            </w:pPr>
            <w:r>
              <w:rPr>
                <w:rFonts w:ascii="Arial" w:hAnsi="Arial" w:cs="Arial"/>
                <w:sz w:val="20"/>
                <w:szCs w:val="20"/>
              </w:rPr>
              <w:t xml:space="preserve">Clinica </w:t>
            </w:r>
            <w:proofErr w:type="spellStart"/>
            <w:r>
              <w:rPr>
                <w:rFonts w:ascii="Arial" w:hAnsi="Arial" w:cs="Arial"/>
                <w:sz w:val="20"/>
                <w:szCs w:val="20"/>
              </w:rPr>
              <w:t>Sanovil</w:t>
            </w:r>
            <w:proofErr w:type="spellEnd"/>
          </w:p>
        </w:tc>
        <w:tc>
          <w:tcPr>
            <w:tcW w:w="1970" w:type="dxa"/>
          </w:tcPr>
          <w:p w14:paraId="7F2F9A50" w14:textId="77777777" w:rsidR="004848A3" w:rsidRDefault="004848A3" w:rsidP="000B4763">
            <w:pPr>
              <w:jc w:val="center"/>
              <w:rPr>
                <w:rFonts w:ascii="Arial" w:hAnsi="Arial" w:cs="Arial"/>
                <w:sz w:val="20"/>
                <w:szCs w:val="20"/>
              </w:rPr>
            </w:pPr>
            <w:r>
              <w:rPr>
                <w:rFonts w:ascii="Arial" w:hAnsi="Arial" w:cs="Arial"/>
                <w:sz w:val="20"/>
                <w:szCs w:val="20"/>
              </w:rPr>
              <w:t>70-74</w:t>
            </w:r>
          </w:p>
        </w:tc>
        <w:tc>
          <w:tcPr>
            <w:tcW w:w="1970" w:type="dxa"/>
          </w:tcPr>
          <w:p w14:paraId="603FED8A" w14:textId="77777777" w:rsidR="004848A3" w:rsidRDefault="004848A3" w:rsidP="000B4763">
            <w:pPr>
              <w:jc w:val="center"/>
              <w:rPr>
                <w:rFonts w:ascii="Arial" w:hAnsi="Arial" w:cs="Arial"/>
                <w:sz w:val="20"/>
                <w:szCs w:val="20"/>
              </w:rPr>
            </w:pPr>
            <w:r>
              <w:rPr>
                <w:rFonts w:ascii="Arial" w:hAnsi="Arial" w:cs="Arial"/>
                <w:sz w:val="20"/>
                <w:szCs w:val="20"/>
              </w:rPr>
              <w:t>65-69</w:t>
            </w:r>
          </w:p>
        </w:tc>
      </w:tr>
    </w:tbl>
    <w:p w14:paraId="0B1519C8" w14:textId="77777777" w:rsidR="004848A3" w:rsidRPr="00460AB4" w:rsidRDefault="004848A3" w:rsidP="004848A3">
      <w:pPr>
        <w:pStyle w:val="DefaultText"/>
        <w:jc w:val="both"/>
        <w:rPr>
          <w:rFonts w:ascii="Arial" w:hAnsi="Arial" w:cs="Arial"/>
          <w:szCs w:val="24"/>
        </w:rPr>
      </w:pPr>
    </w:p>
    <w:p w14:paraId="47D78D5C" w14:textId="77777777" w:rsidR="00754247" w:rsidRDefault="00754247"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E1A9A8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4848A3">
        <w:rPr>
          <w:rFonts w:ascii="Arial" w:hAnsi="Arial" w:cs="Arial"/>
          <w:lang w:val="ro-RO"/>
        </w:rPr>
        <w:t>751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4848A3">
        <w:rPr>
          <w:rFonts w:ascii="Arial" w:hAnsi="Arial" w:cs="Arial"/>
          <w:lang w:val="ro-RO"/>
        </w:rPr>
        <w:t>999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 xml:space="preserve">respectiv 50 dB </w:t>
      </w:r>
      <w:r w:rsidRPr="004B6A48">
        <w:rPr>
          <w:rFonts w:ascii="Arial" w:hAnsi="Arial" w:cs="Arial"/>
          <w:lang w:val="ro-RO"/>
        </w:rPr>
        <w:lastRenderedPageBreak/>
        <w:t>pentru L</w:t>
      </w:r>
      <w:r w:rsidRPr="004B6A48">
        <w:rPr>
          <w:rFonts w:ascii="Arial" w:hAnsi="Arial" w:cs="Arial"/>
          <w:vertAlign w:val="subscript"/>
          <w:lang w:val="ro-RO"/>
        </w:rPr>
        <w:t>noapte</w:t>
      </w:r>
      <w:r w:rsidRPr="004B6A48">
        <w:rPr>
          <w:rFonts w:ascii="Arial" w:hAnsi="Arial" w:cs="Arial"/>
          <w:lang w:val="ro-RO"/>
        </w:rPr>
        <w:t xml:space="preserve">) avem </w:t>
      </w:r>
      <w:r w:rsidR="004848A3">
        <w:rPr>
          <w:rFonts w:ascii="Arial" w:hAnsi="Arial" w:cs="Arial"/>
          <w:lang w:val="ro-RO"/>
        </w:rPr>
        <w:t>3320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4848A3">
        <w:rPr>
          <w:rFonts w:ascii="Arial" w:hAnsi="Arial" w:cs="Arial"/>
          <w:lang w:val="ro-RO"/>
        </w:rPr>
        <w:t>2536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F43A740"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4848A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848A3">
        <w:rPr>
          <w:rFonts w:ascii="Arial" w:hAnsi="Arial" w:cs="Arial"/>
          <w:lang w:val="it-IT"/>
        </w:rPr>
        <w:t>2608</w:t>
      </w:r>
      <w:r w:rsidR="00B424AA">
        <w:rPr>
          <w:rFonts w:ascii="Arial" w:hAnsi="Arial" w:cs="Arial"/>
          <w:lang w:val="it-IT"/>
        </w:rPr>
        <w:t xml:space="preserve"> persoane (</w:t>
      </w:r>
      <w:r w:rsidR="004848A3">
        <w:rPr>
          <w:rFonts w:ascii="Arial" w:hAnsi="Arial" w:cs="Arial"/>
          <w:lang w:val="it-IT"/>
        </w:rPr>
        <w:t>-4</w:t>
      </w:r>
      <w:r w:rsidR="00DB4193">
        <w:rPr>
          <w:rFonts w:ascii="Arial" w:hAnsi="Arial" w:cs="Arial"/>
          <w:lang w:val="it-IT"/>
        </w:rPr>
        <w:t>0</w:t>
      </w:r>
      <w:r w:rsidR="00B424AA">
        <w:rPr>
          <w:rFonts w:ascii="Arial" w:hAnsi="Arial" w:cs="Arial"/>
          <w:lang w:val="it-IT"/>
        </w:rPr>
        <w:t>,</w:t>
      </w:r>
      <w:r w:rsidR="00DB4193">
        <w:rPr>
          <w:rFonts w:ascii="Arial" w:hAnsi="Arial" w:cs="Arial"/>
          <w:lang w:val="it-IT"/>
        </w:rPr>
        <w:t>8</w:t>
      </w:r>
      <w:r w:rsidR="004848A3">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4848A3">
        <w:rPr>
          <w:rFonts w:ascii="Arial" w:hAnsi="Arial" w:cs="Arial"/>
          <w:lang w:val="it-IT"/>
        </w:rPr>
        <w:t xml:space="preserve">totuși </w:t>
      </w:r>
      <w:r w:rsidR="00F41201">
        <w:rPr>
          <w:rFonts w:ascii="Arial" w:hAnsi="Arial" w:cs="Arial"/>
          <w:lang w:val="it-IT"/>
        </w:rPr>
        <w:t>exist</w:t>
      </w:r>
      <w:r w:rsidR="004848A3">
        <w:rPr>
          <w:rFonts w:ascii="Arial" w:hAnsi="Arial" w:cs="Arial"/>
          <w:lang w:val="it-IT"/>
        </w:rPr>
        <w:t xml:space="preserve">ă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DB4193">
        <w:rPr>
          <w:rFonts w:ascii="Arial" w:hAnsi="Arial" w:cs="Arial"/>
          <w:lang w:val="it-IT"/>
        </w:rPr>
        <w:t>valori mai mari de 7</w:t>
      </w:r>
      <w:r w:rsidR="004848A3">
        <w:rPr>
          <w:rFonts w:ascii="Arial" w:hAnsi="Arial" w:cs="Arial"/>
          <w:lang w:val="it-IT"/>
        </w:rPr>
        <w:t>5</w:t>
      </w:r>
      <w:r w:rsidR="00DB4193">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4848A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848A3">
        <w:rPr>
          <w:rFonts w:ascii="Arial" w:hAnsi="Arial" w:cs="Arial"/>
          <w:lang w:val="it-IT"/>
        </w:rPr>
        <w:t>2313</w:t>
      </w:r>
      <w:r w:rsidR="00B424AA">
        <w:rPr>
          <w:rFonts w:ascii="Arial" w:hAnsi="Arial" w:cs="Arial"/>
          <w:lang w:val="it-IT"/>
        </w:rPr>
        <w:t xml:space="preserve"> persoane (</w:t>
      </w:r>
      <w:r w:rsidR="004848A3">
        <w:rPr>
          <w:rFonts w:ascii="Arial" w:hAnsi="Arial" w:cs="Arial"/>
          <w:lang w:val="it-IT"/>
        </w:rPr>
        <w:t>-32</w:t>
      </w:r>
      <w:r w:rsidR="00B424AA">
        <w:rPr>
          <w:rFonts w:ascii="Arial" w:hAnsi="Arial" w:cs="Arial"/>
          <w:lang w:val="it-IT"/>
        </w:rPr>
        <w:t>,</w:t>
      </w:r>
      <w:r w:rsidR="004848A3">
        <w:rPr>
          <w:rFonts w:ascii="Arial" w:hAnsi="Arial" w:cs="Arial"/>
          <w:lang w:val="it-IT"/>
        </w:rPr>
        <w:t>62</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4848A3">
        <w:rPr>
          <w:rFonts w:ascii="Arial" w:hAnsi="Arial" w:cs="Arial"/>
          <w:lang w:val="it-IT"/>
        </w:rPr>
        <w:t xml:space="preserve">totuși </w:t>
      </w:r>
      <w:r w:rsidR="00D6476C">
        <w:rPr>
          <w:rFonts w:ascii="Arial" w:hAnsi="Arial" w:cs="Arial"/>
          <w:lang w:val="it-IT"/>
        </w:rPr>
        <w:t>exist</w:t>
      </w:r>
      <w:r w:rsidR="004848A3">
        <w:rPr>
          <w:rFonts w:ascii="Arial" w:hAnsi="Arial" w:cs="Arial"/>
          <w:lang w:val="it-IT"/>
        </w:rPr>
        <w:t>ă</w:t>
      </w:r>
      <w:r w:rsidR="003825C5">
        <w:rPr>
          <w:rFonts w:ascii="Arial" w:hAnsi="Arial" w:cs="Arial"/>
          <w:lang w:val="it-IT"/>
        </w:rPr>
        <w:t xml:space="preserve"> </w:t>
      </w:r>
      <w:r w:rsidR="00754247">
        <w:rPr>
          <w:rFonts w:ascii="Arial" w:hAnsi="Arial" w:cs="Arial"/>
          <w:lang w:val="it-IT"/>
        </w:rPr>
        <w:t>creșteri</w:t>
      </w:r>
      <w:r w:rsidR="003520FB">
        <w:rPr>
          <w:rFonts w:ascii="Arial" w:hAnsi="Arial" w:cs="Arial"/>
          <w:lang w:val="it-IT"/>
        </w:rPr>
        <w:t xml:space="preserve"> pentru </w:t>
      </w:r>
      <w:r w:rsidR="004848A3">
        <w:rPr>
          <w:rFonts w:ascii="Arial" w:hAnsi="Arial" w:cs="Arial"/>
          <w:lang w:val="it-IT"/>
        </w:rPr>
        <w:t>intervalul 65-69</w:t>
      </w:r>
      <w:r w:rsidR="003825C5">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6982A38"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4848A3" w:rsidRPr="00BD3863" w14:paraId="5337A5A2" w14:textId="77777777" w:rsidTr="000B476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02E8A8C" w14:textId="77777777" w:rsidR="004848A3" w:rsidRPr="00BD3863" w:rsidRDefault="004848A3" w:rsidP="000B47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485E23E" w14:textId="77777777" w:rsidR="004848A3" w:rsidRPr="00BD3863" w:rsidRDefault="004848A3" w:rsidP="000B47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F454602" w14:textId="77777777" w:rsidR="004848A3" w:rsidRPr="00BD3863" w:rsidRDefault="004848A3" w:rsidP="000B47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F9B7A45" w14:textId="77777777" w:rsidR="004848A3" w:rsidRPr="00BD3863" w:rsidRDefault="004848A3" w:rsidP="000B47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AAE5DBD" w14:textId="77777777" w:rsidR="004848A3" w:rsidRPr="008537F4" w:rsidRDefault="004848A3" w:rsidP="000B476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E4F1019" w14:textId="77777777" w:rsidR="004848A3" w:rsidRPr="008537F4" w:rsidRDefault="004848A3" w:rsidP="000B476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A297342" w14:textId="77777777" w:rsidR="004848A3" w:rsidRPr="008537F4" w:rsidRDefault="004848A3" w:rsidP="000B476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848A3" w:rsidRPr="00BD3863" w14:paraId="3B23FD91" w14:textId="77777777" w:rsidTr="000B476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8DA1EF5" w14:textId="77777777" w:rsidR="004848A3" w:rsidRPr="00BD3863" w:rsidRDefault="004848A3" w:rsidP="000B47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2E24E16" w14:textId="77777777" w:rsidR="004848A3" w:rsidRPr="00313645"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1534</w:t>
            </w:r>
          </w:p>
        </w:tc>
        <w:tc>
          <w:tcPr>
            <w:tcW w:w="1117" w:type="dxa"/>
            <w:tcBorders>
              <w:top w:val="nil"/>
              <w:left w:val="nil"/>
              <w:bottom w:val="single" w:sz="4" w:space="0" w:color="auto"/>
              <w:right w:val="single" w:sz="4" w:space="0" w:color="auto"/>
            </w:tcBorders>
            <w:vAlign w:val="center"/>
          </w:tcPr>
          <w:p w14:paraId="3EDA547F" w14:textId="77777777" w:rsidR="004848A3" w:rsidRPr="00313645"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642</w:t>
            </w:r>
          </w:p>
        </w:tc>
        <w:tc>
          <w:tcPr>
            <w:tcW w:w="1134" w:type="dxa"/>
            <w:tcBorders>
              <w:top w:val="nil"/>
              <w:left w:val="nil"/>
              <w:bottom w:val="single" w:sz="4" w:space="0" w:color="auto"/>
              <w:right w:val="single" w:sz="4" w:space="0" w:color="auto"/>
            </w:tcBorders>
            <w:vAlign w:val="center"/>
          </w:tcPr>
          <w:p w14:paraId="58E84FF3" w14:textId="77777777" w:rsidR="004848A3" w:rsidRPr="00313645"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846</w:t>
            </w:r>
          </w:p>
        </w:tc>
        <w:tc>
          <w:tcPr>
            <w:tcW w:w="1134" w:type="dxa"/>
            <w:tcBorders>
              <w:top w:val="nil"/>
              <w:left w:val="nil"/>
              <w:bottom w:val="single" w:sz="4" w:space="0" w:color="auto"/>
              <w:right w:val="single" w:sz="4" w:space="0" w:color="auto"/>
            </w:tcBorders>
            <w:vAlign w:val="center"/>
          </w:tcPr>
          <w:p w14:paraId="634FF684" w14:textId="77777777" w:rsidR="004848A3" w:rsidRPr="008537F4"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732</w:t>
            </w:r>
          </w:p>
        </w:tc>
        <w:tc>
          <w:tcPr>
            <w:tcW w:w="1022" w:type="dxa"/>
            <w:tcBorders>
              <w:top w:val="nil"/>
              <w:left w:val="nil"/>
              <w:bottom w:val="single" w:sz="4" w:space="0" w:color="auto"/>
              <w:right w:val="single" w:sz="4" w:space="0" w:color="auto"/>
            </w:tcBorders>
            <w:vAlign w:val="center"/>
          </w:tcPr>
          <w:p w14:paraId="0DB10C9C" w14:textId="77777777" w:rsidR="004848A3" w:rsidRPr="008537F4"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19</w:t>
            </w:r>
          </w:p>
        </w:tc>
        <w:tc>
          <w:tcPr>
            <w:tcW w:w="1006" w:type="dxa"/>
            <w:tcBorders>
              <w:top w:val="nil"/>
              <w:left w:val="nil"/>
              <w:bottom w:val="single" w:sz="4" w:space="0" w:color="auto"/>
              <w:right w:val="single" w:sz="4" w:space="0" w:color="auto"/>
            </w:tcBorders>
            <w:noWrap/>
            <w:vAlign w:val="bottom"/>
          </w:tcPr>
          <w:p w14:paraId="5C3D6A4D" w14:textId="77777777" w:rsidR="004848A3" w:rsidRPr="008537F4" w:rsidRDefault="004848A3" w:rsidP="000B476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3773</w:t>
            </w:r>
          </w:p>
        </w:tc>
      </w:tr>
      <w:tr w:rsidR="004848A3" w:rsidRPr="00BD3863" w14:paraId="3AAAEB77" w14:textId="77777777" w:rsidTr="000B476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EC3653C" w14:textId="77777777" w:rsidR="004848A3" w:rsidRPr="00BD3863" w:rsidRDefault="004848A3" w:rsidP="000B47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90FAC86" w14:textId="77777777" w:rsidR="004848A3" w:rsidRPr="00313645"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1840</w:t>
            </w:r>
          </w:p>
        </w:tc>
        <w:tc>
          <w:tcPr>
            <w:tcW w:w="1117" w:type="dxa"/>
            <w:tcBorders>
              <w:top w:val="nil"/>
              <w:left w:val="nil"/>
              <w:bottom w:val="single" w:sz="4" w:space="0" w:color="auto"/>
              <w:right w:val="single" w:sz="4" w:space="0" w:color="auto"/>
            </w:tcBorders>
            <w:vAlign w:val="center"/>
          </w:tcPr>
          <w:p w14:paraId="495A8917" w14:textId="77777777" w:rsidR="004848A3" w:rsidRPr="00313645"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1830</w:t>
            </w:r>
          </w:p>
        </w:tc>
        <w:tc>
          <w:tcPr>
            <w:tcW w:w="1134" w:type="dxa"/>
            <w:tcBorders>
              <w:top w:val="nil"/>
              <w:left w:val="nil"/>
              <w:bottom w:val="single" w:sz="4" w:space="0" w:color="auto"/>
              <w:right w:val="single" w:sz="4" w:space="0" w:color="auto"/>
            </w:tcBorders>
            <w:vAlign w:val="center"/>
          </w:tcPr>
          <w:p w14:paraId="314A0D39" w14:textId="77777777" w:rsidR="004848A3" w:rsidRPr="00313645"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1924</w:t>
            </w:r>
          </w:p>
        </w:tc>
        <w:tc>
          <w:tcPr>
            <w:tcW w:w="1134" w:type="dxa"/>
            <w:tcBorders>
              <w:top w:val="nil"/>
              <w:left w:val="nil"/>
              <w:bottom w:val="single" w:sz="4" w:space="0" w:color="auto"/>
              <w:right w:val="single" w:sz="4" w:space="0" w:color="auto"/>
            </w:tcBorders>
            <w:vAlign w:val="center"/>
          </w:tcPr>
          <w:p w14:paraId="00EA23B2" w14:textId="77777777" w:rsidR="004848A3" w:rsidRPr="008537F4"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785</w:t>
            </w:r>
          </w:p>
        </w:tc>
        <w:tc>
          <w:tcPr>
            <w:tcW w:w="1022" w:type="dxa"/>
            <w:tcBorders>
              <w:top w:val="nil"/>
              <w:left w:val="nil"/>
              <w:bottom w:val="single" w:sz="4" w:space="0" w:color="auto"/>
              <w:right w:val="single" w:sz="4" w:space="0" w:color="auto"/>
            </w:tcBorders>
            <w:vAlign w:val="center"/>
          </w:tcPr>
          <w:p w14:paraId="31680AED" w14:textId="77777777" w:rsidR="004848A3" w:rsidRPr="008537F4"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7F7806D4" w14:textId="77777777" w:rsidR="004848A3" w:rsidRPr="008537F4" w:rsidRDefault="004848A3" w:rsidP="000B476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6381</w:t>
            </w:r>
          </w:p>
        </w:tc>
      </w:tr>
      <w:tr w:rsidR="004848A3" w:rsidRPr="00BD3863" w14:paraId="7335E907" w14:textId="77777777" w:rsidTr="000B476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17FA70" w14:textId="77777777" w:rsidR="004848A3" w:rsidRPr="00BD3863" w:rsidRDefault="004848A3" w:rsidP="000B47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4EF7C19" w14:textId="77777777" w:rsidR="004848A3" w:rsidRPr="00313645"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-306</w:t>
            </w:r>
          </w:p>
        </w:tc>
        <w:tc>
          <w:tcPr>
            <w:tcW w:w="1117" w:type="dxa"/>
            <w:tcBorders>
              <w:top w:val="nil"/>
              <w:left w:val="nil"/>
              <w:bottom w:val="single" w:sz="4" w:space="0" w:color="auto"/>
              <w:right w:val="single" w:sz="4" w:space="0" w:color="auto"/>
            </w:tcBorders>
            <w:vAlign w:val="center"/>
          </w:tcPr>
          <w:p w14:paraId="427883A7" w14:textId="77777777" w:rsidR="004848A3" w:rsidRPr="00313645"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-1188</w:t>
            </w:r>
          </w:p>
        </w:tc>
        <w:tc>
          <w:tcPr>
            <w:tcW w:w="1134" w:type="dxa"/>
            <w:tcBorders>
              <w:top w:val="nil"/>
              <w:left w:val="nil"/>
              <w:bottom w:val="single" w:sz="4" w:space="0" w:color="auto"/>
              <w:right w:val="single" w:sz="4" w:space="0" w:color="auto"/>
            </w:tcBorders>
            <w:vAlign w:val="center"/>
          </w:tcPr>
          <w:p w14:paraId="245F7CD4" w14:textId="77777777" w:rsidR="004848A3" w:rsidRPr="00313645"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-1078</w:t>
            </w:r>
          </w:p>
        </w:tc>
        <w:tc>
          <w:tcPr>
            <w:tcW w:w="1134" w:type="dxa"/>
            <w:tcBorders>
              <w:top w:val="nil"/>
              <w:left w:val="nil"/>
              <w:bottom w:val="single" w:sz="4" w:space="0" w:color="auto"/>
              <w:right w:val="single" w:sz="4" w:space="0" w:color="auto"/>
            </w:tcBorders>
            <w:vAlign w:val="center"/>
          </w:tcPr>
          <w:p w14:paraId="7E449EB6" w14:textId="77777777" w:rsidR="004848A3" w:rsidRPr="008537F4"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-53</w:t>
            </w:r>
          </w:p>
        </w:tc>
        <w:tc>
          <w:tcPr>
            <w:tcW w:w="1022" w:type="dxa"/>
            <w:tcBorders>
              <w:top w:val="nil"/>
              <w:left w:val="nil"/>
              <w:bottom w:val="single" w:sz="4" w:space="0" w:color="auto"/>
              <w:right w:val="single" w:sz="4" w:space="0" w:color="auto"/>
            </w:tcBorders>
            <w:vAlign w:val="center"/>
          </w:tcPr>
          <w:p w14:paraId="2989BA2F" w14:textId="77777777" w:rsidR="004848A3" w:rsidRPr="008537F4"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17</w:t>
            </w:r>
          </w:p>
        </w:tc>
        <w:tc>
          <w:tcPr>
            <w:tcW w:w="1006" w:type="dxa"/>
            <w:tcBorders>
              <w:top w:val="nil"/>
              <w:left w:val="nil"/>
              <w:bottom w:val="single" w:sz="4" w:space="0" w:color="auto"/>
              <w:right w:val="single" w:sz="4" w:space="0" w:color="auto"/>
            </w:tcBorders>
            <w:vAlign w:val="center"/>
          </w:tcPr>
          <w:p w14:paraId="23B85F8A" w14:textId="77777777" w:rsidR="004848A3" w:rsidRPr="008537F4" w:rsidRDefault="004848A3" w:rsidP="000B476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-2608</w:t>
            </w:r>
          </w:p>
        </w:tc>
      </w:tr>
      <w:tr w:rsidR="004848A3" w:rsidRPr="00BD3863" w14:paraId="1AF323AB" w14:textId="77777777" w:rsidTr="000B476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6399EB6" w14:textId="77777777" w:rsidR="004848A3" w:rsidRPr="00BD3863" w:rsidRDefault="004848A3" w:rsidP="000B47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B8A9EFC" w14:textId="77777777" w:rsidR="004848A3" w:rsidRPr="00313645"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-16,63%</w:t>
            </w:r>
          </w:p>
        </w:tc>
        <w:tc>
          <w:tcPr>
            <w:tcW w:w="1117" w:type="dxa"/>
            <w:tcBorders>
              <w:top w:val="nil"/>
              <w:left w:val="nil"/>
              <w:bottom w:val="single" w:sz="4" w:space="0" w:color="auto"/>
              <w:right w:val="single" w:sz="4" w:space="0" w:color="auto"/>
            </w:tcBorders>
            <w:vAlign w:val="center"/>
          </w:tcPr>
          <w:p w14:paraId="3001EE8F" w14:textId="77777777" w:rsidR="004848A3" w:rsidRPr="00313645"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-64,92%</w:t>
            </w:r>
          </w:p>
        </w:tc>
        <w:tc>
          <w:tcPr>
            <w:tcW w:w="1134" w:type="dxa"/>
            <w:tcBorders>
              <w:top w:val="nil"/>
              <w:left w:val="nil"/>
              <w:bottom w:val="single" w:sz="4" w:space="0" w:color="auto"/>
              <w:right w:val="single" w:sz="4" w:space="0" w:color="auto"/>
            </w:tcBorders>
            <w:vAlign w:val="center"/>
          </w:tcPr>
          <w:p w14:paraId="5529A297" w14:textId="77777777" w:rsidR="004848A3" w:rsidRPr="00313645"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-56,03%</w:t>
            </w:r>
          </w:p>
        </w:tc>
        <w:tc>
          <w:tcPr>
            <w:tcW w:w="1134" w:type="dxa"/>
            <w:tcBorders>
              <w:top w:val="nil"/>
              <w:left w:val="nil"/>
              <w:bottom w:val="single" w:sz="4" w:space="0" w:color="auto"/>
              <w:right w:val="single" w:sz="4" w:space="0" w:color="auto"/>
            </w:tcBorders>
            <w:vAlign w:val="center"/>
          </w:tcPr>
          <w:p w14:paraId="394F4F00" w14:textId="77777777" w:rsidR="004848A3" w:rsidRPr="008537F4"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-6,75%</w:t>
            </w:r>
          </w:p>
        </w:tc>
        <w:tc>
          <w:tcPr>
            <w:tcW w:w="1022" w:type="dxa"/>
            <w:tcBorders>
              <w:top w:val="nil"/>
              <w:left w:val="nil"/>
              <w:bottom w:val="single" w:sz="4" w:space="0" w:color="auto"/>
              <w:right w:val="single" w:sz="4" w:space="0" w:color="auto"/>
            </w:tcBorders>
            <w:vAlign w:val="center"/>
          </w:tcPr>
          <w:p w14:paraId="32968C2A" w14:textId="77777777" w:rsidR="004848A3" w:rsidRPr="008537F4" w:rsidRDefault="004848A3" w:rsidP="000B4763">
            <w:pPr>
              <w:suppressAutoHyphens w:val="0"/>
              <w:jc w:val="center"/>
              <w:rPr>
                <w:rFonts w:ascii="Arial" w:hAnsi="Arial" w:cs="Arial"/>
                <w:color w:val="000000"/>
                <w:sz w:val="20"/>
                <w:szCs w:val="20"/>
                <w:lang w:val="ro-RO" w:eastAsia="ro-RO"/>
              </w:rPr>
            </w:pPr>
            <w:r>
              <w:rPr>
                <w:rFonts w:ascii="Arial" w:hAnsi="Arial" w:cs="Arial"/>
                <w:color w:val="000000"/>
                <w:sz w:val="20"/>
                <w:szCs w:val="20"/>
              </w:rPr>
              <w:t>850,00%</w:t>
            </w:r>
          </w:p>
        </w:tc>
        <w:tc>
          <w:tcPr>
            <w:tcW w:w="1006" w:type="dxa"/>
            <w:tcBorders>
              <w:top w:val="nil"/>
              <w:left w:val="nil"/>
              <w:bottom w:val="single" w:sz="4" w:space="0" w:color="auto"/>
              <w:right w:val="single" w:sz="4" w:space="0" w:color="auto"/>
            </w:tcBorders>
            <w:vAlign w:val="center"/>
          </w:tcPr>
          <w:p w14:paraId="548C06F1" w14:textId="77777777" w:rsidR="004848A3" w:rsidRPr="008537F4" w:rsidRDefault="004848A3" w:rsidP="000B476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-40,87%</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4848A3" w:rsidRPr="00BD3863" w14:paraId="49EEAD81" w14:textId="77777777" w:rsidTr="000B4763">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FC04185" w14:textId="77777777" w:rsidR="004848A3" w:rsidRPr="00BD3863" w:rsidRDefault="004848A3" w:rsidP="000B47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D9E5DBC" w14:textId="77777777" w:rsidR="004848A3" w:rsidRPr="00BD3863" w:rsidRDefault="004848A3" w:rsidP="000B47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F7EEE02" w14:textId="77777777" w:rsidR="004848A3" w:rsidRPr="00BD3863" w:rsidRDefault="004848A3" w:rsidP="000B47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37D8E2F" w14:textId="77777777" w:rsidR="004848A3" w:rsidRPr="00BD3863" w:rsidRDefault="004848A3" w:rsidP="000B47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2C4512F" w14:textId="77777777" w:rsidR="004848A3" w:rsidRPr="00BD3863" w:rsidRDefault="004848A3" w:rsidP="000B47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06B1CB7" w14:textId="77777777" w:rsidR="004848A3" w:rsidRPr="00BD3863" w:rsidRDefault="004848A3" w:rsidP="000B47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8396B80" w14:textId="77777777" w:rsidR="004848A3" w:rsidRPr="00BD3863" w:rsidRDefault="004848A3" w:rsidP="000B47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DDE083B" w14:textId="77777777" w:rsidR="004848A3" w:rsidRPr="00BD3863" w:rsidRDefault="004848A3" w:rsidP="000B47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848A3" w:rsidRPr="00BD3863" w14:paraId="7D514A03" w14:textId="77777777" w:rsidTr="000B4763">
        <w:trPr>
          <w:trHeight w:val="288"/>
        </w:trPr>
        <w:tc>
          <w:tcPr>
            <w:tcW w:w="2980" w:type="dxa"/>
            <w:tcBorders>
              <w:top w:val="nil"/>
              <w:left w:val="single" w:sz="4" w:space="0" w:color="auto"/>
              <w:bottom w:val="single" w:sz="4" w:space="0" w:color="auto"/>
              <w:right w:val="single" w:sz="4" w:space="0" w:color="auto"/>
            </w:tcBorders>
            <w:vAlign w:val="center"/>
            <w:hideMark/>
          </w:tcPr>
          <w:p w14:paraId="64830142" w14:textId="77777777" w:rsidR="004848A3" w:rsidRPr="00BD3863" w:rsidRDefault="004848A3" w:rsidP="000B47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0D42130"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2242</w:t>
            </w:r>
          </w:p>
        </w:tc>
        <w:tc>
          <w:tcPr>
            <w:tcW w:w="1117" w:type="dxa"/>
            <w:tcBorders>
              <w:top w:val="nil"/>
              <w:left w:val="nil"/>
              <w:bottom w:val="single" w:sz="4" w:space="0" w:color="auto"/>
              <w:right w:val="single" w:sz="4" w:space="0" w:color="auto"/>
            </w:tcBorders>
            <w:vAlign w:val="center"/>
          </w:tcPr>
          <w:p w14:paraId="3509EA9B"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826</w:t>
            </w:r>
          </w:p>
        </w:tc>
        <w:tc>
          <w:tcPr>
            <w:tcW w:w="1080" w:type="dxa"/>
            <w:tcBorders>
              <w:top w:val="nil"/>
              <w:left w:val="nil"/>
              <w:bottom w:val="single" w:sz="4" w:space="0" w:color="auto"/>
              <w:right w:val="single" w:sz="4" w:space="0" w:color="auto"/>
            </w:tcBorders>
            <w:vAlign w:val="center"/>
          </w:tcPr>
          <w:p w14:paraId="587A10AD"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711</w:t>
            </w:r>
          </w:p>
        </w:tc>
        <w:tc>
          <w:tcPr>
            <w:tcW w:w="1165" w:type="dxa"/>
            <w:tcBorders>
              <w:top w:val="nil"/>
              <w:left w:val="nil"/>
              <w:bottom w:val="single" w:sz="4" w:space="0" w:color="auto"/>
              <w:right w:val="single" w:sz="4" w:space="0" w:color="auto"/>
            </w:tcBorders>
            <w:vAlign w:val="center"/>
          </w:tcPr>
          <w:p w14:paraId="5DDEAAEA"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823</w:t>
            </w:r>
          </w:p>
        </w:tc>
        <w:tc>
          <w:tcPr>
            <w:tcW w:w="1113" w:type="dxa"/>
            <w:tcBorders>
              <w:top w:val="nil"/>
              <w:left w:val="nil"/>
              <w:bottom w:val="single" w:sz="4" w:space="0" w:color="auto"/>
              <w:right w:val="single" w:sz="4" w:space="0" w:color="auto"/>
            </w:tcBorders>
            <w:vAlign w:val="center"/>
          </w:tcPr>
          <w:p w14:paraId="424FCCB1"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176</w:t>
            </w:r>
          </w:p>
        </w:tc>
        <w:tc>
          <w:tcPr>
            <w:tcW w:w="806" w:type="dxa"/>
            <w:tcBorders>
              <w:top w:val="nil"/>
              <w:left w:val="nil"/>
              <w:bottom w:val="single" w:sz="4" w:space="0" w:color="auto"/>
              <w:right w:val="single" w:sz="4" w:space="0" w:color="auto"/>
            </w:tcBorders>
            <w:vAlign w:val="center"/>
          </w:tcPr>
          <w:p w14:paraId="0A6C7B8B"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ECC43C8" w14:textId="77777777" w:rsidR="004848A3" w:rsidRPr="00BA7A3C" w:rsidRDefault="004848A3" w:rsidP="000B476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4778</w:t>
            </w:r>
          </w:p>
        </w:tc>
      </w:tr>
      <w:tr w:rsidR="004848A3" w:rsidRPr="00BD3863" w14:paraId="6C2538BC" w14:textId="77777777" w:rsidTr="000B4763">
        <w:trPr>
          <w:trHeight w:val="288"/>
        </w:trPr>
        <w:tc>
          <w:tcPr>
            <w:tcW w:w="2980" w:type="dxa"/>
            <w:tcBorders>
              <w:top w:val="nil"/>
              <w:left w:val="single" w:sz="4" w:space="0" w:color="auto"/>
              <w:bottom w:val="single" w:sz="4" w:space="0" w:color="auto"/>
              <w:right w:val="single" w:sz="4" w:space="0" w:color="auto"/>
            </w:tcBorders>
            <w:vAlign w:val="center"/>
            <w:hideMark/>
          </w:tcPr>
          <w:p w14:paraId="329146C2" w14:textId="77777777" w:rsidR="004848A3" w:rsidRPr="00BD3863" w:rsidRDefault="004848A3" w:rsidP="000B47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A544916"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2013</w:t>
            </w:r>
          </w:p>
        </w:tc>
        <w:tc>
          <w:tcPr>
            <w:tcW w:w="1117" w:type="dxa"/>
            <w:tcBorders>
              <w:top w:val="nil"/>
              <w:left w:val="nil"/>
              <w:bottom w:val="single" w:sz="4" w:space="0" w:color="auto"/>
              <w:right w:val="single" w:sz="4" w:space="0" w:color="auto"/>
            </w:tcBorders>
            <w:vAlign w:val="center"/>
          </w:tcPr>
          <w:p w14:paraId="5E8484D7"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1551</w:t>
            </w:r>
          </w:p>
        </w:tc>
        <w:tc>
          <w:tcPr>
            <w:tcW w:w="1080" w:type="dxa"/>
            <w:tcBorders>
              <w:top w:val="nil"/>
              <w:left w:val="nil"/>
              <w:bottom w:val="single" w:sz="4" w:space="0" w:color="auto"/>
              <w:right w:val="single" w:sz="4" w:space="0" w:color="auto"/>
            </w:tcBorders>
            <w:vAlign w:val="center"/>
          </w:tcPr>
          <w:p w14:paraId="1CE9209F"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2090</w:t>
            </w:r>
          </w:p>
        </w:tc>
        <w:tc>
          <w:tcPr>
            <w:tcW w:w="1165" w:type="dxa"/>
            <w:tcBorders>
              <w:top w:val="nil"/>
              <w:left w:val="nil"/>
              <w:bottom w:val="single" w:sz="4" w:space="0" w:color="auto"/>
              <w:right w:val="single" w:sz="4" w:space="0" w:color="auto"/>
            </w:tcBorders>
            <w:vAlign w:val="center"/>
          </w:tcPr>
          <w:p w14:paraId="3695388C"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1328</w:t>
            </w:r>
          </w:p>
        </w:tc>
        <w:tc>
          <w:tcPr>
            <w:tcW w:w="1113" w:type="dxa"/>
            <w:tcBorders>
              <w:top w:val="nil"/>
              <w:left w:val="nil"/>
              <w:bottom w:val="single" w:sz="4" w:space="0" w:color="auto"/>
              <w:right w:val="single" w:sz="4" w:space="0" w:color="auto"/>
            </w:tcBorders>
            <w:vAlign w:val="center"/>
          </w:tcPr>
          <w:p w14:paraId="15A722F6"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109</w:t>
            </w:r>
          </w:p>
        </w:tc>
        <w:tc>
          <w:tcPr>
            <w:tcW w:w="806" w:type="dxa"/>
            <w:tcBorders>
              <w:top w:val="nil"/>
              <w:left w:val="nil"/>
              <w:bottom w:val="single" w:sz="4" w:space="0" w:color="auto"/>
              <w:right w:val="single" w:sz="4" w:space="0" w:color="auto"/>
            </w:tcBorders>
            <w:vAlign w:val="center"/>
          </w:tcPr>
          <w:p w14:paraId="47F4F183"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AE206A2" w14:textId="77777777" w:rsidR="004848A3" w:rsidRPr="00BA7A3C" w:rsidRDefault="004848A3" w:rsidP="000B476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7091</w:t>
            </w:r>
          </w:p>
        </w:tc>
      </w:tr>
      <w:tr w:rsidR="004848A3" w:rsidRPr="00BD3863" w14:paraId="2DFD3EE3" w14:textId="77777777" w:rsidTr="000B4763">
        <w:trPr>
          <w:trHeight w:val="288"/>
        </w:trPr>
        <w:tc>
          <w:tcPr>
            <w:tcW w:w="2980" w:type="dxa"/>
            <w:tcBorders>
              <w:top w:val="nil"/>
              <w:left w:val="single" w:sz="4" w:space="0" w:color="auto"/>
              <w:bottom w:val="single" w:sz="4" w:space="0" w:color="auto"/>
              <w:right w:val="single" w:sz="4" w:space="0" w:color="auto"/>
            </w:tcBorders>
            <w:vAlign w:val="center"/>
            <w:hideMark/>
          </w:tcPr>
          <w:p w14:paraId="6AFE73DD" w14:textId="77777777" w:rsidR="004848A3" w:rsidRPr="00BD3863" w:rsidRDefault="004848A3" w:rsidP="000B47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EAFD0F5"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229</w:t>
            </w:r>
          </w:p>
        </w:tc>
        <w:tc>
          <w:tcPr>
            <w:tcW w:w="1117" w:type="dxa"/>
            <w:tcBorders>
              <w:top w:val="nil"/>
              <w:left w:val="nil"/>
              <w:bottom w:val="single" w:sz="4" w:space="0" w:color="auto"/>
              <w:right w:val="single" w:sz="4" w:space="0" w:color="auto"/>
            </w:tcBorders>
            <w:vAlign w:val="center"/>
          </w:tcPr>
          <w:p w14:paraId="79F02197"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-725</w:t>
            </w:r>
          </w:p>
        </w:tc>
        <w:tc>
          <w:tcPr>
            <w:tcW w:w="1080" w:type="dxa"/>
            <w:tcBorders>
              <w:top w:val="nil"/>
              <w:left w:val="nil"/>
              <w:bottom w:val="single" w:sz="4" w:space="0" w:color="auto"/>
              <w:right w:val="single" w:sz="4" w:space="0" w:color="auto"/>
            </w:tcBorders>
            <w:vAlign w:val="center"/>
          </w:tcPr>
          <w:p w14:paraId="0C458EDA"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-1379</w:t>
            </w:r>
          </w:p>
        </w:tc>
        <w:tc>
          <w:tcPr>
            <w:tcW w:w="1165" w:type="dxa"/>
            <w:tcBorders>
              <w:top w:val="nil"/>
              <w:left w:val="nil"/>
              <w:bottom w:val="single" w:sz="4" w:space="0" w:color="auto"/>
              <w:right w:val="single" w:sz="4" w:space="0" w:color="auto"/>
            </w:tcBorders>
            <w:vAlign w:val="center"/>
          </w:tcPr>
          <w:p w14:paraId="6385F15F"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-505</w:t>
            </w:r>
          </w:p>
        </w:tc>
        <w:tc>
          <w:tcPr>
            <w:tcW w:w="1113" w:type="dxa"/>
            <w:tcBorders>
              <w:top w:val="nil"/>
              <w:left w:val="nil"/>
              <w:bottom w:val="single" w:sz="4" w:space="0" w:color="auto"/>
              <w:right w:val="single" w:sz="4" w:space="0" w:color="auto"/>
            </w:tcBorders>
            <w:vAlign w:val="center"/>
          </w:tcPr>
          <w:p w14:paraId="2489C1D9"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67</w:t>
            </w:r>
          </w:p>
        </w:tc>
        <w:tc>
          <w:tcPr>
            <w:tcW w:w="806" w:type="dxa"/>
            <w:tcBorders>
              <w:top w:val="nil"/>
              <w:left w:val="nil"/>
              <w:bottom w:val="single" w:sz="4" w:space="0" w:color="auto"/>
              <w:right w:val="single" w:sz="4" w:space="0" w:color="auto"/>
            </w:tcBorders>
            <w:vAlign w:val="center"/>
          </w:tcPr>
          <w:p w14:paraId="53DE70BB"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7979A0A" w14:textId="77777777" w:rsidR="004848A3" w:rsidRPr="00BA7A3C" w:rsidRDefault="004848A3" w:rsidP="000B476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-2313</w:t>
            </w:r>
          </w:p>
        </w:tc>
      </w:tr>
      <w:tr w:rsidR="004848A3" w:rsidRPr="00BD3863" w14:paraId="379740C8" w14:textId="77777777" w:rsidTr="000B4763">
        <w:trPr>
          <w:trHeight w:val="288"/>
        </w:trPr>
        <w:tc>
          <w:tcPr>
            <w:tcW w:w="2980" w:type="dxa"/>
            <w:tcBorders>
              <w:top w:val="nil"/>
              <w:left w:val="single" w:sz="4" w:space="0" w:color="auto"/>
              <w:bottom w:val="single" w:sz="4" w:space="0" w:color="auto"/>
              <w:right w:val="single" w:sz="4" w:space="0" w:color="auto"/>
            </w:tcBorders>
            <w:vAlign w:val="center"/>
            <w:hideMark/>
          </w:tcPr>
          <w:p w14:paraId="6762485B" w14:textId="77777777" w:rsidR="004848A3" w:rsidRPr="00BD3863" w:rsidRDefault="004848A3" w:rsidP="000B47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07EA63F"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11,38%</w:t>
            </w:r>
          </w:p>
        </w:tc>
        <w:tc>
          <w:tcPr>
            <w:tcW w:w="1117" w:type="dxa"/>
            <w:tcBorders>
              <w:top w:val="nil"/>
              <w:left w:val="nil"/>
              <w:bottom w:val="single" w:sz="4" w:space="0" w:color="auto"/>
              <w:right w:val="single" w:sz="4" w:space="0" w:color="auto"/>
            </w:tcBorders>
            <w:vAlign w:val="center"/>
          </w:tcPr>
          <w:p w14:paraId="55BC9AE6"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-46,74%</w:t>
            </w:r>
          </w:p>
        </w:tc>
        <w:tc>
          <w:tcPr>
            <w:tcW w:w="1080" w:type="dxa"/>
            <w:tcBorders>
              <w:top w:val="nil"/>
              <w:left w:val="nil"/>
              <w:bottom w:val="single" w:sz="4" w:space="0" w:color="auto"/>
              <w:right w:val="single" w:sz="4" w:space="0" w:color="auto"/>
            </w:tcBorders>
            <w:vAlign w:val="center"/>
          </w:tcPr>
          <w:p w14:paraId="3F8F457E"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-65,98%</w:t>
            </w:r>
          </w:p>
        </w:tc>
        <w:tc>
          <w:tcPr>
            <w:tcW w:w="1165" w:type="dxa"/>
            <w:tcBorders>
              <w:top w:val="nil"/>
              <w:left w:val="nil"/>
              <w:bottom w:val="single" w:sz="4" w:space="0" w:color="auto"/>
              <w:right w:val="single" w:sz="4" w:space="0" w:color="auto"/>
            </w:tcBorders>
            <w:vAlign w:val="center"/>
          </w:tcPr>
          <w:p w14:paraId="7669C7BD"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-38,03%</w:t>
            </w:r>
          </w:p>
        </w:tc>
        <w:tc>
          <w:tcPr>
            <w:tcW w:w="1113" w:type="dxa"/>
            <w:tcBorders>
              <w:top w:val="nil"/>
              <w:left w:val="nil"/>
              <w:bottom w:val="single" w:sz="4" w:space="0" w:color="auto"/>
              <w:right w:val="single" w:sz="4" w:space="0" w:color="auto"/>
            </w:tcBorders>
            <w:vAlign w:val="center"/>
          </w:tcPr>
          <w:p w14:paraId="53209D1D"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61,47%</w:t>
            </w:r>
          </w:p>
        </w:tc>
        <w:tc>
          <w:tcPr>
            <w:tcW w:w="806" w:type="dxa"/>
            <w:tcBorders>
              <w:top w:val="nil"/>
              <w:left w:val="nil"/>
              <w:bottom w:val="single" w:sz="4" w:space="0" w:color="auto"/>
              <w:right w:val="single" w:sz="4" w:space="0" w:color="auto"/>
            </w:tcBorders>
            <w:vAlign w:val="center"/>
          </w:tcPr>
          <w:p w14:paraId="25383A54" w14:textId="77777777" w:rsidR="004848A3" w:rsidRPr="00BA7A3C" w:rsidRDefault="004848A3" w:rsidP="000B4763">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922655B" w14:textId="77777777" w:rsidR="004848A3" w:rsidRPr="00BA7A3C" w:rsidRDefault="004848A3" w:rsidP="000B476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-32,62%</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7657E0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848A3">
        <w:rPr>
          <w:rFonts w:ascii="Arial" w:hAnsi="Arial" w:cs="Arial"/>
          <w:lang w:val="pt-BR"/>
        </w:rPr>
        <w:t>DN17_km51+898-km59+292</w:t>
      </w:r>
      <w:r w:rsidR="005268D7" w:rsidRPr="00FD1C6E">
        <w:rPr>
          <w:rFonts w:ascii="Arial" w:hAnsi="Arial" w:cs="Arial"/>
          <w:lang w:val="it-IT"/>
        </w:rPr>
        <w:t>, cod identificare RD_RO_00_</w:t>
      </w:r>
      <w:r w:rsidR="0062670B">
        <w:rPr>
          <w:rFonts w:ascii="Arial" w:hAnsi="Arial" w:cs="Arial"/>
          <w:lang w:val="it-IT"/>
        </w:rPr>
        <w:t>14</w:t>
      </w:r>
      <w:r w:rsidR="004848A3">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F29607A" w:rsidR="00BB09BF" w:rsidRPr="00BB09BF" w:rsidRDefault="00D863B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Bistrița-Năsăud</w:t>
            </w:r>
          </w:p>
        </w:tc>
        <w:tc>
          <w:tcPr>
            <w:tcW w:w="4426" w:type="dxa"/>
          </w:tcPr>
          <w:p w14:paraId="7272EBC5" w14:textId="673F40FA" w:rsidR="00BB09BF" w:rsidRPr="00BB09BF" w:rsidRDefault="00D863B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1241,3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08BA0B6" w:rsidR="00FC534B" w:rsidRDefault="00D863B4" w:rsidP="00DF0BBF">
      <w:pPr>
        <w:suppressAutoHyphens w:val="0"/>
        <w:jc w:val="center"/>
        <w:rPr>
          <w:kern w:val="0"/>
          <w:lang w:val="ro-RO" w:eastAsia="ro-RO"/>
        </w:rPr>
      </w:pPr>
      <w:r>
        <w:rPr>
          <w:noProof/>
        </w:rPr>
        <w:drawing>
          <wp:inline distT="0" distB="0" distL="0" distR="0" wp14:anchorId="07A11267" wp14:editId="494BBA4F">
            <wp:extent cx="4904762" cy="719997"/>
            <wp:effectExtent l="0" t="0" r="0" b="4445"/>
            <wp:docPr id="676397871" name="Kép 6">
              <a:extLst xmlns:a="http://schemas.openxmlformats.org/drawingml/2006/main">
                <a:ext uri="{FF2B5EF4-FFF2-40B4-BE49-F238E27FC236}">
                  <a16:creationId xmlns:a16="http://schemas.microsoft.com/office/drawing/2014/main" id="{59C96E79-C2C3-4904-7834-B056E290C7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ép 6">
                      <a:extLst>
                        <a:ext uri="{FF2B5EF4-FFF2-40B4-BE49-F238E27FC236}">
                          <a16:creationId xmlns:a16="http://schemas.microsoft.com/office/drawing/2014/main" id="{59C96E79-C2C3-4904-7834-B056E290C78D}"/>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3474E5DB" w14:textId="77777777" w:rsidR="00D863B4" w:rsidRPr="00FC534B" w:rsidRDefault="00D863B4" w:rsidP="00DF0BBF">
      <w:pPr>
        <w:suppressAutoHyphens w:val="0"/>
        <w:jc w:val="center"/>
        <w:rPr>
          <w:kern w:val="0"/>
          <w:lang w:val="ro-RO" w:eastAsia="ro-RO"/>
        </w:rPr>
      </w:pP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B233BF" w:rsidRPr="00B233BF" w14:paraId="6CA9E094" w14:textId="77777777" w:rsidTr="00B233B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65537EE"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 xml:space="preserve">Banda de </w:t>
            </w:r>
            <w:proofErr w:type="spellStart"/>
            <w:r w:rsidRPr="00B233B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4F67EB"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proofErr w:type="spellStart"/>
            <w:r w:rsidRPr="00B233BF">
              <w:rPr>
                <w:rFonts w:ascii="Calibri" w:hAnsi="Calibri" w:cs="Calibri"/>
                <w:b/>
                <w:bCs/>
                <w:color w:val="000000"/>
                <w:kern w:val="0"/>
                <w:sz w:val="16"/>
                <w:szCs w:val="16"/>
                <w:lang w:eastAsia="en-US"/>
              </w:rPr>
              <w:t>Șieu-Măgheruș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52A6FE"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Bistrița</w:t>
            </w:r>
          </w:p>
        </w:tc>
        <w:tc>
          <w:tcPr>
            <w:tcW w:w="1500" w:type="dxa"/>
            <w:gridSpan w:val="3"/>
            <w:tcBorders>
              <w:top w:val="single" w:sz="8" w:space="0" w:color="auto"/>
              <w:left w:val="nil"/>
              <w:bottom w:val="single" w:sz="8" w:space="0" w:color="auto"/>
              <w:right w:val="single" w:sz="8" w:space="0" w:color="000000"/>
            </w:tcBorders>
            <w:vAlign w:val="center"/>
            <w:hideMark/>
          </w:tcPr>
          <w:p w14:paraId="48DD4B98"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TOTAL</w:t>
            </w:r>
          </w:p>
        </w:tc>
      </w:tr>
      <w:tr w:rsidR="00B233BF" w:rsidRPr="00B233BF" w14:paraId="4E758B70" w14:textId="77777777" w:rsidTr="00B233B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C199037" w14:textId="77777777" w:rsidR="00B233BF" w:rsidRPr="00B233BF" w:rsidRDefault="00B233BF" w:rsidP="00B233B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BBE70F7"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proofErr w:type="spellStart"/>
            <w:r w:rsidRPr="00B233BF">
              <w:rPr>
                <w:rFonts w:ascii="Calibri" w:hAnsi="Calibri" w:cs="Calibri"/>
                <w:b/>
                <w:bCs/>
                <w:color w:val="000000"/>
                <w:kern w:val="0"/>
                <w:sz w:val="16"/>
                <w:szCs w:val="16"/>
                <w:lang w:eastAsia="en-US"/>
              </w:rPr>
              <w:t>Efect</w:t>
            </w:r>
            <w:proofErr w:type="spellEnd"/>
            <w:r w:rsidRPr="00B233BF">
              <w:rPr>
                <w:rFonts w:ascii="Calibri" w:hAnsi="Calibri" w:cs="Calibri"/>
                <w:b/>
                <w:bCs/>
                <w:color w:val="000000"/>
                <w:kern w:val="0"/>
                <w:sz w:val="16"/>
                <w:szCs w:val="16"/>
                <w:lang w:eastAsia="en-US"/>
              </w:rPr>
              <w:t xml:space="preserve"> </w:t>
            </w:r>
            <w:proofErr w:type="spellStart"/>
            <w:r w:rsidRPr="00B233B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00652F"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proofErr w:type="spellStart"/>
            <w:r w:rsidRPr="00B233BF">
              <w:rPr>
                <w:rFonts w:ascii="Calibri" w:hAnsi="Calibri" w:cs="Calibri"/>
                <w:b/>
                <w:bCs/>
                <w:color w:val="000000"/>
                <w:kern w:val="0"/>
                <w:sz w:val="16"/>
                <w:szCs w:val="16"/>
                <w:lang w:eastAsia="en-US"/>
              </w:rPr>
              <w:t>Efect</w:t>
            </w:r>
            <w:proofErr w:type="spellEnd"/>
            <w:r w:rsidRPr="00B233BF">
              <w:rPr>
                <w:rFonts w:ascii="Calibri" w:hAnsi="Calibri" w:cs="Calibri"/>
                <w:b/>
                <w:bCs/>
                <w:color w:val="000000"/>
                <w:kern w:val="0"/>
                <w:sz w:val="16"/>
                <w:szCs w:val="16"/>
                <w:lang w:eastAsia="en-US"/>
              </w:rPr>
              <w:t xml:space="preserve"> </w:t>
            </w:r>
            <w:proofErr w:type="spellStart"/>
            <w:r w:rsidRPr="00B233B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36916B"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proofErr w:type="spellStart"/>
            <w:r w:rsidRPr="00B233BF">
              <w:rPr>
                <w:rFonts w:ascii="Calibri" w:hAnsi="Calibri" w:cs="Calibri"/>
                <w:b/>
                <w:bCs/>
                <w:color w:val="000000"/>
                <w:kern w:val="0"/>
                <w:sz w:val="16"/>
                <w:szCs w:val="16"/>
                <w:lang w:eastAsia="en-US"/>
              </w:rPr>
              <w:t>Efect</w:t>
            </w:r>
            <w:proofErr w:type="spellEnd"/>
            <w:r w:rsidRPr="00B233BF">
              <w:rPr>
                <w:rFonts w:ascii="Calibri" w:hAnsi="Calibri" w:cs="Calibri"/>
                <w:b/>
                <w:bCs/>
                <w:color w:val="000000"/>
                <w:kern w:val="0"/>
                <w:sz w:val="16"/>
                <w:szCs w:val="16"/>
                <w:lang w:eastAsia="en-US"/>
              </w:rPr>
              <w:t xml:space="preserve"> </w:t>
            </w:r>
            <w:proofErr w:type="spellStart"/>
            <w:r w:rsidRPr="00B233BF">
              <w:rPr>
                <w:rFonts w:ascii="Calibri" w:hAnsi="Calibri" w:cs="Calibri"/>
                <w:b/>
                <w:bCs/>
                <w:color w:val="000000"/>
                <w:kern w:val="0"/>
                <w:sz w:val="16"/>
                <w:szCs w:val="16"/>
                <w:lang w:eastAsia="en-US"/>
              </w:rPr>
              <w:t>dăunător</w:t>
            </w:r>
            <w:proofErr w:type="spellEnd"/>
          </w:p>
        </w:tc>
      </w:tr>
      <w:tr w:rsidR="00B233BF" w:rsidRPr="00B233BF" w14:paraId="4082CCA6" w14:textId="77777777" w:rsidTr="00B233B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E73322A" w14:textId="77777777" w:rsidR="00B233BF" w:rsidRPr="00B233BF" w:rsidRDefault="00B233BF" w:rsidP="00B233B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4582D00"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5C35E98"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10E853"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ADA2C7"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4A71FB"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035AD0"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4BFB2FC"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4223B9"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613033"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HSD</w:t>
            </w:r>
          </w:p>
        </w:tc>
      </w:tr>
      <w:tr w:rsidR="00B233BF" w:rsidRPr="00B233BF" w14:paraId="2D96430B"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F1D80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CF8F7E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A5843"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90757"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0B57F7"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A83E3"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FE2572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93776F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DCF51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AB2849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9</w:t>
            </w:r>
          </w:p>
        </w:tc>
      </w:tr>
      <w:tr w:rsidR="00B233BF" w:rsidRPr="00B233BF" w14:paraId="64537787"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96C5E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B32FEA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FBD9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9CFF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BAC2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8B00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A85140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E5DCEB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D1417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09C84D8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11</w:t>
            </w:r>
          </w:p>
        </w:tc>
      </w:tr>
      <w:tr w:rsidR="00B233BF" w:rsidRPr="00B233BF" w14:paraId="4080C229"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1D726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1BB8728"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CCEF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DA85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90B33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7AD4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4C0053E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9F2167"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D14283"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58F16A1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8</w:t>
            </w:r>
          </w:p>
        </w:tc>
      </w:tr>
      <w:tr w:rsidR="00B233BF" w:rsidRPr="00B233BF" w14:paraId="3E383758"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A580C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649282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566C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4FCF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B988A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BCC20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5F6CE32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525F9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2A5F07"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628C5F7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6</w:t>
            </w:r>
          </w:p>
        </w:tc>
      </w:tr>
      <w:tr w:rsidR="00B233BF" w:rsidRPr="00B233BF" w14:paraId="10D9F78C"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B00B4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5AC7FC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DB90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EFD1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5FDE6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4E698"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526F3DB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0A08AD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FB8517"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412DB087"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8</w:t>
            </w:r>
          </w:p>
        </w:tc>
      </w:tr>
      <w:tr w:rsidR="00B233BF" w:rsidRPr="00B233BF" w14:paraId="0F79613D"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FA7AC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8459BC7"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61FE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3798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9ECE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186D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756E15B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439E6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213B6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1EF96C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w:t>
            </w:r>
          </w:p>
        </w:tc>
      </w:tr>
      <w:tr w:rsidR="00B233BF" w:rsidRPr="00B233BF" w14:paraId="59FD354E"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941323"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1AF057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1D20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3B6B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D5E96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789C7"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181D793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C0690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8B26C3"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A5AD72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8</w:t>
            </w:r>
          </w:p>
        </w:tc>
      </w:tr>
      <w:tr w:rsidR="00B233BF" w:rsidRPr="00B233BF" w14:paraId="4395A447"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F2E36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E09C53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0E6E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68CF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5B059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3847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372CE188"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FD4E94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5746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0A503F3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11</w:t>
            </w:r>
          </w:p>
        </w:tc>
      </w:tr>
      <w:tr w:rsidR="00B233BF" w:rsidRPr="00B233BF" w14:paraId="1FC23876"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CC115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5C1C60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75783"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4E2F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C3847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E345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0EB607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0DFEA1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23D3F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E8858C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19</w:t>
            </w:r>
          </w:p>
        </w:tc>
      </w:tr>
      <w:tr w:rsidR="00B233BF" w:rsidRPr="00B233BF" w14:paraId="041C66EF"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FCD7D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6F220B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CCCE3"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AD0F3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D4FE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011A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193579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C933A9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3C197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7AA877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11</w:t>
            </w:r>
          </w:p>
        </w:tc>
      </w:tr>
      <w:tr w:rsidR="00B233BF" w:rsidRPr="00B233BF" w14:paraId="6811267F"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A58BD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9F330C3"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2B1B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894DB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840B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6EDB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CE970E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29CF9F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EBE2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B4242F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15</w:t>
            </w:r>
          </w:p>
        </w:tc>
      </w:tr>
      <w:tr w:rsidR="00B233BF" w:rsidRPr="00B233BF" w14:paraId="3FDA1792"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FECBB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DD96BA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355B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FFBE69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C9B633"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F94B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3D9610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56B87D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46C4C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AF6F9C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24</w:t>
            </w:r>
          </w:p>
        </w:tc>
      </w:tr>
      <w:tr w:rsidR="00B233BF" w:rsidRPr="00B233BF" w14:paraId="3BAB4CB6"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C71DA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DCA1CF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5DC2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A9C062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A510B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7EEA5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8F0C55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7D0CF6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B2D42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782B01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21</w:t>
            </w:r>
          </w:p>
        </w:tc>
      </w:tr>
      <w:tr w:rsidR="00B233BF" w:rsidRPr="00B233BF" w14:paraId="0E07F0E4"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AAA57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E9B1E7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CEA0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DB52A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DD1E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9E4C7"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B7A950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8B46618"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BD68C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C6A889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12</w:t>
            </w:r>
          </w:p>
        </w:tc>
      </w:tr>
      <w:tr w:rsidR="00B233BF" w:rsidRPr="00B233BF" w14:paraId="49CFC2B8"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105F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F3F865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2744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02AC9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4FC6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4789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A437CC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A17514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9639A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D2FB21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11</w:t>
            </w:r>
          </w:p>
        </w:tc>
      </w:tr>
      <w:tr w:rsidR="00B233BF" w:rsidRPr="00B233BF" w14:paraId="7E97059C"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6DE6A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D37994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EDF47"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4C8750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E0C9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5090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0E7BF5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5A41AC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A3807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284E02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16</w:t>
            </w:r>
          </w:p>
        </w:tc>
      </w:tr>
      <w:tr w:rsidR="00B233BF" w:rsidRPr="00B233BF" w14:paraId="5657E8BD"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BF37A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CC6861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2EF5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746BA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3462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7278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2F73318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40656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7E29C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5916AF8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6</w:t>
            </w:r>
          </w:p>
        </w:tc>
      </w:tr>
      <w:tr w:rsidR="00B233BF" w:rsidRPr="00B233BF" w14:paraId="665AF570"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884B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157083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3DDC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BF2DE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0A2E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6434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74D08A4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4E31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9A0F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7EC1A81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r>
      <w:tr w:rsidR="00B233BF" w:rsidRPr="00B233BF" w14:paraId="12946E57"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86BD9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E2496B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68ED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91EBC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FE55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D706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312EE62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168B8"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5B5E4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3B3C479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r>
      <w:tr w:rsidR="00B233BF" w:rsidRPr="00B233BF" w14:paraId="46D5A0D2"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59AF5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2A844C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2FAD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3D78E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2FC6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A9366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2D9928E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2AF5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CE31E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2B5DC18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r>
      <w:tr w:rsidR="00B233BF" w:rsidRPr="00B233BF" w14:paraId="2312E709"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877727"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3F2C4F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C3C7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283BD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C205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25C4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3F5B47D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F11F7"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0FFE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3227271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r>
      <w:tr w:rsidR="00B233BF" w:rsidRPr="00B233BF" w14:paraId="380902F7"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3603A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E37377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8D97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9B1A9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72E4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8231B"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35878233"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AABA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B715CF"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2CCC634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r>
      <w:tr w:rsidR="00B233BF" w:rsidRPr="00B233BF" w14:paraId="4B7439AF"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C3A0B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7F93DF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9CF2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1D7A3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56E1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BC2193"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160BC0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91D4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85C985"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C90D62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r>
      <w:tr w:rsidR="00B233BF" w:rsidRPr="00B233BF" w14:paraId="3AECC187"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D5CC2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90615B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BD8A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29FC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9A3B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96888"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38AC223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8842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E2712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471CE793"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r>
      <w:tr w:rsidR="00B233BF" w:rsidRPr="00B233BF" w14:paraId="73216A3B"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C92AB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B77893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6DBD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BB1A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A12A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A6E1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64EEC8C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8E191"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1253C2"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D2442BE"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r>
      <w:tr w:rsidR="00B233BF" w:rsidRPr="00B233BF" w14:paraId="05313026"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F55956" w14:textId="77777777" w:rsidR="00B233BF" w:rsidRPr="00B233BF" w:rsidRDefault="00B233BF" w:rsidP="00B233BF">
            <w:pPr>
              <w:suppressAutoHyphens w:val="0"/>
              <w:jc w:val="center"/>
              <w:rPr>
                <w:rFonts w:ascii="Calibri" w:hAnsi="Calibri" w:cs="Calibri"/>
                <w:color w:val="000000"/>
                <w:kern w:val="0"/>
                <w:sz w:val="16"/>
                <w:szCs w:val="16"/>
                <w:lang w:eastAsia="en-US"/>
              </w:rPr>
            </w:pPr>
            <w:proofErr w:type="spellStart"/>
            <w:r w:rsidRPr="00B233BF">
              <w:rPr>
                <w:rFonts w:ascii="Calibri" w:hAnsi="Calibri" w:cs="Calibri"/>
                <w:color w:val="000000"/>
                <w:kern w:val="0"/>
                <w:sz w:val="16"/>
                <w:szCs w:val="16"/>
                <w:lang w:eastAsia="en-US"/>
              </w:rPr>
              <w:t>peste</w:t>
            </w:r>
            <w:proofErr w:type="spellEnd"/>
            <w:r w:rsidRPr="00B233B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671147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B7D29"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D7CDD"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C0480"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570A6"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5F7B74"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FE13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40C1AC"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252952A" w14:textId="77777777" w:rsidR="00B233BF" w:rsidRPr="00B233BF" w:rsidRDefault="00B233BF" w:rsidP="00B233BF">
            <w:pPr>
              <w:suppressAutoHyphens w:val="0"/>
              <w:jc w:val="center"/>
              <w:rPr>
                <w:rFonts w:ascii="Calibri" w:hAnsi="Calibri" w:cs="Calibri"/>
                <w:color w:val="000000"/>
                <w:kern w:val="0"/>
                <w:sz w:val="16"/>
                <w:szCs w:val="16"/>
                <w:lang w:eastAsia="en-US"/>
              </w:rPr>
            </w:pPr>
            <w:r w:rsidRPr="00B233BF">
              <w:rPr>
                <w:rFonts w:ascii="Calibri" w:hAnsi="Calibri" w:cs="Calibri"/>
                <w:color w:val="000000"/>
                <w:kern w:val="0"/>
                <w:sz w:val="16"/>
                <w:szCs w:val="16"/>
                <w:lang w:eastAsia="en-US"/>
              </w:rPr>
              <w:t>0</w:t>
            </w:r>
          </w:p>
        </w:tc>
      </w:tr>
      <w:tr w:rsidR="00B233BF" w:rsidRPr="00B233BF" w14:paraId="3D36EE01" w14:textId="77777777" w:rsidTr="00B233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10C4A5"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D54D989"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A56AE"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24C18FE"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C67A28F"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ED4436F"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903</w:t>
            </w:r>
          </w:p>
        </w:tc>
        <w:tc>
          <w:tcPr>
            <w:tcW w:w="500" w:type="dxa"/>
            <w:tcBorders>
              <w:top w:val="nil"/>
              <w:left w:val="nil"/>
              <w:bottom w:val="single" w:sz="8" w:space="0" w:color="auto"/>
              <w:right w:val="single" w:sz="8" w:space="0" w:color="auto"/>
            </w:tcBorders>
            <w:vAlign w:val="center"/>
            <w:hideMark/>
          </w:tcPr>
          <w:p w14:paraId="202BB9FD"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186</w:t>
            </w:r>
          </w:p>
        </w:tc>
        <w:tc>
          <w:tcPr>
            <w:tcW w:w="500" w:type="dxa"/>
            <w:tcBorders>
              <w:top w:val="nil"/>
              <w:left w:val="nil"/>
              <w:bottom w:val="single" w:sz="8" w:space="0" w:color="auto"/>
              <w:right w:val="single" w:sz="8" w:space="0" w:color="auto"/>
            </w:tcBorders>
            <w:vAlign w:val="center"/>
            <w:hideMark/>
          </w:tcPr>
          <w:p w14:paraId="488AEF62"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50E5F97"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948</w:t>
            </w:r>
          </w:p>
        </w:tc>
        <w:tc>
          <w:tcPr>
            <w:tcW w:w="500" w:type="dxa"/>
            <w:tcBorders>
              <w:top w:val="nil"/>
              <w:left w:val="nil"/>
              <w:bottom w:val="single" w:sz="8" w:space="0" w:color="auto"/>
              <w:right w:val="single" w:sz="8" w:space="0" w:color="auto"/>
            </w:tcBorders>
            <w:vAlign w:val="center"/>
            <w:hideMark/>
          </w:tcPr>
          <w:p w14:paraId="6375E74A" w14:textId="77777777" w:rsidR="00B233BF" w:rsidRPr="00B233BF" w:rsidRDefault="00B233BF" w:rsidP="00B233BF">
            <w:pPr>
              <w:suppressAutoHyphens w:val="0"/>
              <w:jc w:val="center"/>
              <w:rPr>
                <w:rFonts w:ascii="Calibri" w:hAnsi="Calibri" w:cs="Calibri"/>
                <w:b/>
                <w:bCs/>
                <w:color w:val="000000"/>
                <w:kern w:val="0"/>
                <w:sz w:val="16"/>
                <w:szCs w:val="16"/>
                <w:lang w:eastAsia="en-US"/>
              </w:rPr>
            </w:pPr>
            <w:r w:rsidRPr="00B233BF">
              <w:rPr>
                <w:rFonts w:ascii="Calibri" w:hAnsi="Calibri" w:cs="Calibri"/>
                <w:b/>
                <w:bCs/>
                <w:color w:val="000000"/>
                <w:kern w:val="0"/>
                <w:sz w:val="16"/>
                <w:szCs w:val="16"/>
                <w:lang w:eastAsia="en-US"/>
              </w:rPr>
              <w:t>201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D5D77A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B233BF">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B233BF">
        <w:rPr>
          <w:rFonts w:ascii="Arial" w:hAnsi="Arial" w:cs="Arial"/>
          <w:iCs/>
          <w:color w:val="000000"/>
          <w:lang w:val="ro-RO"/>
        </w:rPr>
        <w:t>948</w:t>
      </w:r>
      <w:r>
        <w:rPr>
          <w:rFonts w:ascii="Arial" w:hAnsi="Arial" w:cs="Arial"/>
          <w:iCs/>
          <w:color w:val="000000"/>
          <w:lang w:val="ro-RO"/>
        </w:rPr>
        <w:t xml:space="preserve"> persoane prezintă un grad ridicat de disconfort, iar </w:t>
      </w:r>
      <w:r w:rsidR="00B233BF">
        <w:rPr>
          <w:rFonts w:ascii="Arial" w:hAnsi="Arial" w:cs="Arial"/>
          <w:iCs/>
          <w:color w:val="000000"/>
          <w:lang w:val="ro-RO"/>
        </w:rPr>
        <w:t>201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264180D" w:rsidR="00BF22CA" w:rsidRPr="00CC511B" w:rsidRDefault="00AE6D8B"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FA5F9D0"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D863B4">
        <w:rPr>
          <w:rFonts w:ascii="Arial" w:hAnsi="Arial" w:cs="Arial"/>
          <w:b w:val="0"/>
          <w:bCs w:val="0"/>
          <w:color w:val="auto"/>
          <w:sz w:val="24"/>
          <w:szCs w:val="24"/>
          <w:lang w:val="ro-RO"/>
        </w:rPr>
        <w:t>l</w:t>
      </w:r>
      <w:r w:rsidRPr="004848A3">
        <w:rPr>
          <w:rFonts w:ascii="Arial" w:hAnsi="Arial" w:cs="Arial"/>
          <w:b w:val="0"/>
          <w:bCs w:val="0"/>
          <w:color w:val="auto"/>
          <w:sz w:val="24"/>
          <w:szCs w:val="24"/>
          <w:lang w:val="ro-RO"/>
        </w:rPr>
        <w:t>ui rutier</w:t>
      </w:r>
      <w:r w:rsidR="00CF343E" w:rsidRPr="004848A3">
        <w:rPr>
          <w:rFonts w:ascii="Arial" w:hAnsi="Arial" w:cs="Arial"/>
          <w:b w:val="0"/>
          <w:bCs w:val="0"/>
          <w:color w:val="auto"/>
          <w:sz w:val="24"/>
          <w:szCs w:val="24"/>
          <w:lang w:val="ro-RO"/>
        </w:rPr>
        <w:t xml:space="preserve"> – </w:t>
      </w:r>
      <w:r w:rsidR="001E35C3" w:rsidRPr="004848A3">
        <w:rPr>
          <w:rFonts w:ascii="Arial" w:hAnsi="Arial" w:cs="Arial"/>
          <w:b w:val="0"/>
          <w:bCs w:val="0"/>
          <w:color w:val="auto"/>
          <w:sz w:val="24"/>
          <w:szCs w:val="24"/>
          <w:lang w:val="ro-RO"/>
        </w:rPr>
        <w:t xml:space="preserve">drumul principal </w:t>
      </w:r>
      <w:r w:rsidR="004848A3" w:rsidRPr="004848A3">
        <w:rPr>
          <w:rFonts w:ascii="Arial" w:hAnsi="Arial" w:cs="Arial"/>
          <w:b w:val="0"/>
          <w:bCs w:val="0"/>
          <w:color w:val="auto"/>
          <w:sz w:val="24"/>
          <w:szCs w:val="24"/>
          <w:lang w:val="pt-BR"/>
        </w:rPr>
        <w:t>DN17_km51+898-km59+292</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AE6D8B"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FBA730C" w:rsidR="00AE6D8B" w:rsidRPr="001E35C3" w:rsidRDefault="00AE6D8B" w:rsidP="00AE6D8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143</w:t>
            </w:r>
          </w:p>
        </w:tc>
        <w:tc>
          <w:tcPr>
            <w:tcW w:w="7290" w:type="dxa"/>
            <w:tcBorders>
              <w:top w:val="single" w:sz="4" w:space="0" w:color="000000"/>
              <w:left w:val="single" w:sz="4" w:space="0" w:color="000000"/>
              <w:bottom w:val="single" w:sz="4" w:space="0" w:color="000000"/>
            </w:tcBorders>
            <w:vAlign w:val="center"/>
          </w:tcPr>
          <w:p w14:paraId="667937D4" w14:textId="196DFCEB" w:rsidR="00AE6D8B" w:rsidRPr="00C50EC8" w:rsidRDefault="00AE6D8B" w:rsidP="00AE6D8B">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AE6D8B" w:rsidRPr="00BB378F" w:rsidRDefault="00AE6D8B" w:rsidP="00AE6D8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AE6D8B" w:rsidRPr="00227EB1" w:rsidRDefault="00AE6D8B" w:rsidP="00AE6D8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AE6D8B" w:rsidRPr="00227EB1" w:rsidRDefault="00AE6D8B" w:rsidP="00AE6D8B">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F57479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848A3">
        <w:rPr>
          <w:rFonts w:ascii="Arial" w:hAnsi="Arial" w:cs="Arial"/>
          <w:lang w:val="pt-BR"/>
        </w:rPr>
        <w:t>DN17_km51+898-km59+292</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2670B">
        <w:rPr>
          <w:rFonts w:ascii="Arial" w:hAnsi="Arial" w:cs="Arial"/>
          <w:lang w:val="it-IT"/>
        </w:rPr>
        <w:t>14</w:t>
      </w:r>
      <w:r w:rsidR="004848A3">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7FFD20D" w:rsidR="00BF22CA" w:rsidRPr="00CC511B" w:rsidRDefault="00125C33">
      <w:pPr>
        <w:pStyle w:val="BodyTextIndent"/>
        <w:tabs>
          <w:tab w:val="left" w:pos="0"/>
        </w:tabs>
        <w:ind w:left="0" w:firstLine="0"/>
        <w:rPr>
          <w:rFonts w:ascii="Arial" w:hAnsi="Arial" w:cs="Arial"/>
          <w:b w:val="0"/>
          <w:color w:val="000000"/>
          <w:sz w:val="24"/>
          <w:szCs w:val="24"/>
          <w:lang w:val="ro-RO"/>
        </w:rPr>
      </w:pPr>
      <w:r w:rsidRPr="004848A3">
        <w:rPr>
          <w:rFonts w:ascii="Arial" w:hAnsi="Arial" w:cs="Arial"/>
          <w:b w:val="0"/>
          <w:color w:val="auto"/>
          <w:sz w:val="24"/>
          <w:szCs w:val="24"/>
          <w:lang w:val="ro-RO"/>
        </w:rPr>
        <w:t xml:space="preserve">Pentru </w:t>
      </w:r>
      <w:r w:rsidR="00506A16" w:rsidRPr="004848A3">
        <w:rPr>
          <w:rFonts w:ascii="Arial" w:hAnsi="Arial" w:cs="Arial"/>
          <w:b w:val="0"/>
          <w:color w:val="auto"/>
          <w:sz w:val="24"/>
          <w:szCs w:val="24"/>
          <w:lang w:val="ro-RO"/>
        </w:rPr>
        <w:t xml:space="preserve">drumul principal </w:t>
      </w:r>
      <w:r w:rsidR="004848A3" w:rsidRPr="004848A3">
        <w:rPr>
          <w:rFonts w:ascii="Arial" w:hAnsi="Arial" w:cs="Arial"/>
          <w:b w:val="0"/>
          <w:color w:val="auto"/>
          <w:sz w:val="24"/>
          <w:szCs w:val="24"/>
          <w:lang w:val="pt-BR"/>
        </w:rPr>
        <w:t>DN17_km51+898-km59+292</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2670B">
        <w:rPr>
          <w:rFonts w:ascii="Arial" w:hAnsi="Arial" w:cs="Arial"/>
          <w:b w:val="0"/>
          <w:bCs w:val="0"/>
          <w:color w:val="auto"/>
          <w:sz w:val="24"/>
          <w:szCs w:val="24"/>
        </w:rPr>
        <w:t>14</w:t>
      </w:r>
      <w:r w:rsidR="004848A3">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C6106">
        <w:rPr>
          <w:rFonts w:ascii="Arial" w:hAnsi="Arial" w:cs="Arial"/>
          <w:bCs/>
          <w:lang w:val="ro-RO"/>
        </w:rPr>
        <w:t xml:space="preserve">Tab. </w:t>
      </w:r>
      <w:r w:rsidR="00E20A7E" w:rsidRPr="003C6106">
        <w:rPr>
          <w:rFonts w:ascii="Arial" w:hAnsi="Arial" w:cs="Arial"/>
          <w:bCs/>
          <w:lang w:val="ro-RO"/>
        </w:rPr>
        <w:t>12</w:t>
      </w:r>
      <w:r w:rsidRPr="003C610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92E91C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46B29">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46B29" w:rsidRPr="0038617C" w14:paraId="04BD0ABE"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80EB694" w14:textId="776B1127" w:rsidR="00946B29" w:rsidRPr="0038617C" w:rsidRDefault="00946B29"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sidR="003C6106">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9D1CB87" w14:textId="77777777" w:rsidR="00946B29" w:rsidRDefault="00946B29"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p>
          <w:p w14:paraId="177F28C1" w14:textId="3EF47060" w:rsidR="00946B29" w:rsidRPr="00946B29" w:rsidRDefault="00946B29" w:rsidP="00946B29">
            <w:pPr>
              <w:pStyle w:val="ListParagraph"/>
              <w:numPr>
                <w:ilvl w:val="0"/>
                <w:numId w:val="15"/>
              </w:numPr>
              <w:suppressAutoHyphens w:val="0"/>
              <w:ind w:left="238" w:hanging="218"/>
              <w:rPr>
                <w:rFonts w:ascii="Arial" w:hAnsi="Arial" w:cs="Arial"/>
                <w:color w:val="000000"/>
                <w:kern w:val="0"/>
                <w:sz w:val="18"/>
                <w:szCs w:val="18"/>
                <w:lang w:val="ro-RO" w:eastAsia="ro-RO"/>
              </w:rPr>
            </w:pPr>
            <w:r w:rsidRPr="00946B29">
              <w:rPr>
                <w:rFonts w:ascii="Arial" w:hAnsi="Arial" w:cs="Arial"/>
                <w:sz w:val="18"/>
                <w:szCs w:val="18"/>
              </w:rPr>
              <w:t xml:space="preserve">Clinica </w:t>
            </w:r>
            <w:proofErr w:type="spellStart"/>
            <w:r w:rsidRPr="00946B29">
              <w:rPr>
                <w:rFonts w:ascii="Arial" w:hAnsi="Arial" w:cs="Arial"/>
                <w:sz w:val="18"/>
                <w:szCs w:val="18"/>
              </w:rPr>
              <w:t>Sanovil</w:t>
            </w:r>
            <w:proofErr w:type="spellEnd"/>
          </w:p>
        </w:tc>
        <w:tc>
          <w:tcPr>
            <w:tcW w:w="1760" w:type="dxa"/>
            <w:tcBorders>
              <w:top w:val="nil"/>
              <w:left w:val="nil"/>
              <w:bottom w:val="single" w:sz="4" w:space="0" w:color="auto"/>
              <w:right w:val="single" w:sz="4" w:space="0" w:color="auto"/>
            </w:tcBorders>
            <w:noWrap/>
            <w:vAlign w:val="center"/>
            <w:hideMark/>
          </w:tcPr>
          <w:p w14:paraId="044B378D" w14:textId="74E9B597" w:rsidR="00946B29" w:rsidRPr="0038617C" w:rsidRDefault="003C6106"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49EE1FB" w14:textId="32FA8835" w:rsidR="00946B29" w:rsidRPr="0038617C" w:rsidRDefault="003C6106"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E503824" w14:textId="53535B45" w:rsidR="00946B29" w:rsidRDefault="00946B29"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Bistrița</w:t>
            </w:r>
          </w:p>
          <w:p w14:paraId="1686B4BE" w14:textId="77777777" w:rsidR="00946B29" w:rsidRPr="0038617C" w:rsidRDefault="00946B29"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8D093A5" w14:textId="45BE4872" w:rsidR="00946B29" w:rsidRPr="0038617C" w:rsidRDefault="0071711C" w:rsidP="0071711C">
            <w:pPr>
              <w:suppressAutoHyphens w:val="0"/>
              <w:jc w:val="center"/>
              <w:rPr>
                <w:rFonts w:ascii="Arial" w:hAnsi="Arial" w:cs="Arial"/>
                <w:color w:val="000000"/>
                <w:kern w:val="0"/>
                <w:sz w:val="18"/>
                <w:szCs w:val="18"/>
                <w:lang w:val="ro-RO" w:eastAsia="ro-RO"/>
              </w:rPr>
            </w:pPr>
            <w:proofErr w:type="spellStart"/>
            <w:r w:rsidRPr="0071711C">
              <w:rPr>
                <w:rFonts w:ascii="Arial" w:hAnsi="Arial" w:cs="Arial"/>
                <w:color w:val="000000"/>
                <w:kern w:val="0"/>
                <w:sz w:val="18"/>
                <w:szCs w:val="18"/>
                <w:lang w:eastAsia="ro-RO"/>
              </w:rPr>
              <w:t>venituri</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proprii</w:t>
            </w:r>
            <w:proofErr w:type="spellEnd"/>
            <w:r w:rsidRPr="0071711C">
              <w:rPr>
                <w:rFonts w:ascii="Arial" w:hAnsi="Arial" w:cs="Arial"/>
                <w:color w:val="000000"/>
                <w:kern w:val="0"/>
                <w:sz w:val="18"/>
                <w:szCs w:val="18"/>
                <w:lang w:eastAsia="ro-RO"/>
              </w:rPr>
              <w:t>/</w:t>
            </w:r>
            <w:proofErr w:type="spellStart"/>
            <w:r w:rsidRPr="0071711C">
              <w:rPr>
                <w:rFonts w:ascii="Arial" w:hAnsi="Arial" w:cs="Arial"/>
                <w:color w:val="000000"/>
                <w:kern w:val="0"/>
                <w:sz w:val="18"/>
                <w:szCs w:val="18"/>
                <w:lang w:eastAsia="ro-RO"/>
              </w:rPr>
              <w:t>buget</w:t>
            </w:r>
            <w:proofErr w:type="spellEnd"/>
            <w:r w:rsidRPr="0071711C">
              <w:rPr>
                <w:rFonts w:ascii="Arial" w:hAnsi="Arial" w:cs="Arial"/>
                <w:color w:val="000000"/>
                <w:kern w:val="0"/>
                <w:sz w:val="18"/>
                <w:szCs w:val="18"/>
                <w:lang w:eastAsia="ro-RO"/>
              </w:rPr>
              <w:t xml:space="preserve"> de stat/</w:t>
            </w:r>
            <w:proofErr w:type="spellStart"/>
            <w:r w:rsidRPr="0071711C">
              <w:rPr>
                <w:rFonts w:ascii="Arial" w:hAnsi="Arial" w:cs="Arial"/>
                <w:color w:val="000000"/>
                <w:kern w:val="0"/>
                <w:sz w:val="18"/>
                <w:szCs w:val="18"/>
                <w:lang w:eastAsia="ro-RO"/>
              </w:rPr>
              <w:t>fonduri</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europene</w:t>
            </w:r>
            <w:proofErr w:type="spellEnd"/>
            <w:r w:rsidRPr="0071711C">
              <w:rPr>
                <w:rFonts w:ascii="Arial" w:hAnsi="Arial" w:cs="Arial"/>
                <w:color w:val="000000"/>
                <w:kern w:val="0"/>
                <w:sz w:val="18"/>
                <w:szCs w:val="18"/>
                <w:lang w:eastAsia="ro-RO"/>
              </w:rPr>
              <w:t>/</w:t>
            </w:r>
            <w:proofErr w:type="spellStart"/>
            <w:r w:rsidRPr="0071711C">
              <w:rPr>
                <w:rFonts w:ascii="Arial" w:hAnsi="Arial" w:cs="Arial"/>
                <w:color w:val="000000"/>
                <w:kern w:val="0"/>
                <w:sz w:val="18"/>
                <w:szCs w:val="18"/>
                <w:lang w:eastAsia="ro-RO"/>
              </w:rPr>
              <w:t>alte</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surse</w:t>
            </w:r>
            <w:proofErr w:type="spellEnd"/>
          </w:p>
        </w:tc>
      </w:tr>
      <w:tr w:rsidR="003C6106" w:rsidRPr="0038617C" w14:paraId="50F08474"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D6448B9" w14:textId="77777777" w:rsidR="003C6106" w:rsidRPr="0038617C" w:rsidRDefault="003C6106" w:rsidP="003C610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B46C682" w14:textId="65BC8372" w:rsidR="003C6106" w:rsidRPr="0038617C" w:rsidRDefault="003C6106" w:rsidP="003C610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Șieu-Măgheruș</w:t>
            </w:r>
          </w:p>
        </w:tc>
        <w:tc>
          <w:tcPr>
            <w:tcW w:w="1760" w:type="dxa"/>
            <w:tcBorders>
              <w:top w:val="nil"/>
              <w:left w:val="nil"/>
              <w:bottom w:val="single" w:sz="4" w:space="0" w:color="auto"/>
              <w:right w:val="single" w:sz="4" w:space="0" w:color="auto"/>
            </w:tcBorders>
            <w:noWrap/>
            <w:vAlign w:val="center"/>
            <w:hideMark/>
          </w:tcPr>
          <w:p w14:paraId="753A593E" w14:textId="72886BB3" w:rsidR="003C6106" w:rsidRPr="0038617C" w:rsidRDefault="003C6106" w:rsidP="003C61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A7E8E91" w14:textId="76989D3F" w:rsidR="003C6106" w:rsidRPr="0038617C" w:rsidRDefault="003C6106" w:rsidP="003C61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4303202" w14:textId="45DF3010" w:rsidR="003C6106" w:rsidRDefault="003C6106" w:rsidP="003C61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Șieu-Măgheruș</w:t>
            </w:r>
          </w:p>
          <w:p w14:paraId="07FB4EB2" w14:textId="77777777" w:rsidR="003C6106" w:rsidRPr="0038617C" w:rsidRDefault="003C6106" w:rsidP="003C610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F06BF95" w14:textId="38946C22" w:rsidR="003C6106" w:rsidRPr="0038617C" w:rsidRDefault="0071711C" w:rsidP="0071711C">
            <w:pPr>
              <w:suppressAutoHyphens w:val="0"/>
              <w:jc w:val="center"/>
              <w:rPr>
                <w:rFonts w:ascii="Arial" w:hAnsi="Arial" w:cs="Arial"/>
                <w:color w:val="000000"/>
                <w:kern w:val="0"/>
                <w:sz w:val="18"/>
                <w:szCs w:val="18"/>
                <w:lang w:val="ro-RO" w:eastAsia="ro-RO"/>
              </w:rPr>
            </w:pPr>
            <w:proofErr w:type="spellStart"/>
            <w:r w:rsidRPr="0071711C">
              <w:rPr>
                <w:rFonts w:ascii="Arial" w:hAnsi="Arial" w:cs="Arial"/>
                <w:color w:val="000000"/>
                <w:kern w:val="0"/>
                <w:sz w:val="18"/>
                <w:szCs w:val="18"/>
                <w:lang w:eastAsia="ro-RO"/>
              </w:rPr>
              <w:t>venituri</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proprii</w:t>
            </w:r>
            <w:proofErr w:type="spellEnd"/>
            <w:r w:rsidRPr="0071711C">
              <w:rPr>
                <w:rFonts w:ascii="Arial" w:hAnsi="Arial" w:cs="Arial"/>
                <w:color w:val="000000"/>
                <w:kern w:val="0"/>
                <w:sz w:val="18"/>
                <w:szCs w:val="18"/>
                <w:lang w:eastAsia="ro-RO"/>
              </w:rPr>
              <w:t>/</w:t>
            </w:r>
            <w:proofErr w:type="spellStart"/>
            <w:r w:rsidRPr="0071711C">
              <w:rPr>
                <w:rFonts w:ascii="Arial" w:hAnsi="Arial" w:cs="Arial"/>
                <w:color w:val="000000"/>
                <w:kern w:val="0"/>
                <w:sz w:val="18"/>
                <w:szCs w:val="18"/>
                <w:lang w:eastAsia="ro-RO"/>
              </w:rPr>
              <w:t>buget</w:t>
            </w:r>
            <w:proofErr w:type="spellEnd"/>
            <w:r w:rsidRPr="0071711C">
              <w:rPr>
                <w:rFonts w:ascii="Arial" w:hAnsi="Arial" w:cs="Arial"/>
                <w:color w:val="000000"/>
                <w:kern w:val="0"/>
                <w:sz w:val="18"/>
                <w:szCs w:val="18"/>
                <w:lang w:eastAsia="ro-RO"/>
              </w:rPr>
              <w:t xml:space="preserve"> de stat/</w:t>
            </w:r>
            <w:proofErr w:type="spellStart"/>
            <w:r w:rsidRPr="0071711C">
              <w:rPr>
                <w:rFonts w:ascii="Arial" w:hAnsi="Arial" w:cs="Arial"/>
                <w:color w:val="000000"/>
                <w:kern w:val="0"/>
                <w:sz w:val="18"/>
                <w:szCs w:val="18"/>
                <w:lang w:eastAsia="ro-RO"/>
              </w:rPr>
              <w:t>fonduri</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europene</w:t>
            </w:r>
            <w:proofErr w:type="spellEnd"/>
            <w:r w:rsidRPr="0071711C">
              <w:rPr>
                <w:rFonts w:ascii="Arial" w:hAnsi="Arial" w:cs="Arial"/>
                <w:color w:val="000000"/>
                <w:kern w:val="0"/>
                <w:sz w:val="18"/>
                <w:szCs w:val="18"/>
                <w:lang w:eastAsia="ro-RO"/>
              </w:rPr>
              <w:t>/</w:t>
            </w:r>
            <w:proofErr w:type="spellStart"/>
            <w:r w:rsidRPr="0071711C">
              <w:rPr>
                <w:rFonts w:ascii="Arial" w:hAnsi="Arial" w:cs="Arial"/>
                <w:color w:val="000000"/>
                <w:kern w:val="0"/>
                <w:sz w:val="18"/>
                <w:szCs w:val="18"/>
                <w:lang w:eastAsia="ro-RO"/>
              </w:rPr>
              <w:t>alte</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surse</w:t>
            </w:r>
            <w:proofErr w:type="spellEnd"/>
          </w:p>
        </w:tc>
      </w:tr>
      <w:tr w:rsidR="003C6106" w:rsidRPr="0038617C" w14:paraId="0E799C82" w14:textId="77777777" w:rsidTr="00946B2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F00FF28" w14:textId="77777777" w:rsidR="003C6106" w:rsidRPr="0038617C" w:rsidRDefault="003C6106" w:rsidP="003C610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49966B" w14:textId="77777777" w:rsidR="003C6106" w:rsidRPr="0038617C" w:rsidRDefault="003C6106" w:rsidP="003C610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Uriu</w:t>
            </w:r>
          </w:p>
        </w:tc>
        <w:tc>
          <w:tcPr>
            <w:tcW w:w="1760" w:type="dxa"/>
            <w:tcBorders>
              <w:top w:val="nil"/>
              <w:left w:val="nil"/>
              <w:bottom w:val="single" w:sz="4" w:space="0" w:color="auto"/>
              <w:right w:val="single" w:sz="4" w:space="0" w:color="auto"/>
            </w:tcBorders>
            <w:noWrap/>
            <w:vAlign w:val="center"/>
            <w:hideMark/>
          </w:tcPr>
          <w:p w14:paraId="761C6E7E" w14:textId="520471BB" w:rsidR="003C6106" w:rsidRPr="0038617C" w:rsidRDefault="003C6106" w:rsidP="003C61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BC7DFFE" w14:textId="0F8BF086" w:rsidR="003C6106" w:rsidRPr="0038617C" w:rsidRDefault="003C6106" w:rsidP="003C61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DE8F5CD" w14:textId="3E9484E2" w:rsidR="003C6106" w:rsidRDefault="003C6106" w:rsidP="003C61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Bistrița</w:t>
            </w:r>
          </w:p>
          <w:p w14:paraId="6D2AB434" w14:textId="77777777" w:rsidR="003C6106" w:rsidRPr="0038617C" w:rsidRDefault="003C6106" w:rsidP="003C610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A501D1D" w14:textId="635A5915" w:rsidR="003C6106" w:rsidRPr="0038617C" w:rsidRDefault="0071711C" w:rsidP="0071711C">
            <w:pPr>
              <w:suppressAutoHyphens w:val="0"/>
              <w:jc w:val="center"/>
              <w:rPr>
                <w:rFonts w:ascii="Arial" w:hAnsi="Arial" w:cs="Arial"/>
                <w:color w:val="000000"/>
                <w:kern w:val="0"/>
                <w:sz w:val="18"/>
                <w:szCs w:val="18"/>
                <w:lang w:val="ro-RO" w:eastAsia="ro-RO"/>
              </w:rPr>
            </w:pPr>
            <w:proofErr w:type="spellStart"/>
            <w:r w:rsidRPr="0071711C">
              <w:rPr>
                <w:rFonts w:ascii="Arial" w:hAnsi="Arial" w:cs="Arial"/>
                <w:color w:val="000000"/>
                <w:kern w:val="0"/>
                <w:sz w:val="18"/>
                <w:szCs w:val="18"/>
                <w:lang w:eastAsia="ro-RO"/>
              </w:rPr>
              <w:t>venituri</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proprii</w:t>
            </w:r>
            <w:proofErr w:type="spellEnd"/>
            <w:r w:rsidRPr="0071711C">
              <w:rPr>
                <w:rFonts w:ascii="Arial" w:hAnsi="Arial" w:cs="Arial"/>
                <w:color w:val="000000"/>
                <w:kern w:val="0"/>
                <w:sz w:val="18"/>
                <w:szCs w:val="18"/>
                <w:lang w:eastAsia="ro-RO"/>
              </w:rPr>
              <w:t>/</w:t>
            </w:r>
            <w:proofErr w:type="spellStart"/>
            <w:r w:rsidRPr="0071711C">
              <w:rPr>
                <w:rFonts w:ascii="Arial" w:hAnsi="Arial" w:cs="Arial"/>
                <w:color w:val="000000"/>
                <w:kern w:val="0"/>
                <w:sz w:val="18"/>
                <w:szCs w:val="18"/>
                <w:lang w:eastAsia="ro-RO"/>
              </w:rPr>
              <w:t>buget</w:t>
            </w:r>
            <w:proofErr w:type="spellEnd"/>
            <w:r w:rsidRPr="0071711C">
              <w:rPr>
                <w:rFonts w:ascii="Arial" w:hAnsi="Arial" w:cs="Arial"/>
                <w:color w:val="000000"/>
                <w:kern w:val="0"/>
                <w:sz w:val="18"/>
                <w:szCs w:val="18"/>
                <w:lang w:eastAsia="ro-RO"/>
              </w:rPr>
              <w:t xml:space="preserve"> de stat/</w:t>
            </w:r>
            <w:proofErr w:type="spellStart"/>
            <w:r w:rsidRPr="0071711C">
              <w:rPr>
                <w:rFonts w:ascii="Arial" w:hAnsi="Arial" w:cs="Arial"/>
                <w:color w:val="000000"/>
                <w:kern w:val="0"/>
                <w:sz w:val="18"/>
                <w:szCs w:val="18"/>
                <w:lang w:eastAsia="ro-RO"/>
              </w:rPr>
              <w:t>fonduri</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europene</w:t>
            </w:r>
            <w:proofErr w:type="spellEnd"/>
            <w:r w:rsidRPr="0071711C">
              <w:rPr>
                <w:rFonts w:ascii="Arial" w:hAnsi="Arial" w:cs="Arial"/>
                <w:color w:val="000000"/>
                <w:kern w:val="0"/>
                <w:sz w:val="18"/>
                <w:szCs w:val="18"/>
                <w:lang w:eastAsia="ro-RO"/>
              </w:rPr>
              <w:t>/</w:t>
            </w:r>
            <w:proofErr w:type="spellStart"/>
            <w:r w:rsidRPr="0071711C">
              <w:rPr>
                <w:rFonts w:ascii="Arial" w:hAnsi="Arial" w:cs="Arial"/>
                <w:color w:val="000000"/>
                <w:kern w:val="0"/>
                <w:sz w:val="18"/>
                <w:szCs w:val="18"/>
                <w:lang w:eastAsia="ro-RO"/>
              </w:rPr>
              <w:t>alte</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surse</w:t>
            </w:r>
            <w:proofErr w:type="spellEnd"/>
          </w:p>
        </w:tc>
      </w:tr>
    </w:tbl>
    <w:p w14:paraId="623DD0B0" w14:textId="77777777" w:rsidR="00946B29" w:rsidRDefault="00946B29" w:rsidP="00FC534B">
      <w:pPr>
        <w:suppressAutoHyphens w:val="0"/>
        <w:jc w:val="center"/>
        <w:rPr>
          <w:rFonts w:ascii="Arial" w:hAnsi="Arial" w:cs="Arial"/>
          <w:b/>
          <w:lang w:val="ro-RO"/>
        </w:rPr>
      </w:pPr>
    </w:p>
    <w:p w14:paraId="191F425C" w14:textId="77777777" w:rsidR="00946B29" w:rsidRDefault="00946B29" w:rsidP="00FC534B">
      <w:pPr>
        <w:suppressAutoHyphens w:val="0"/>
        <w:jc w:val="center"/>
        <w:rPr>
          <w:rFonts w:ascii="Arial" w:hAnsi="Arial" w:cs="Arial"/>
          <w:b/>
          <w:lang w:val="ro-RO"/>
        </w:rPr>
      </w:pPr>
    </w:p>
    <w:p w14:paraId="1593DF6D" w14:textId="77777777" w:rsidR="00946B29" w:rsidRDefault="00946B29" w:rsidP="00FC534B">
      <w:pPr>
        <w:suppressAutoHyphens w:val="0"/>
        <w:jc w:val="center"/>
        <w:rPr>
          <w:rFonts w:ascii="Arial" w:hAnsi="Arial" w:cs="Arial"/>
          <w:b/>
          <w:lang w:val="ro-RO"/>
        </w:rPr>
      </w:pPr>
    </w:p>
    <w:p w14:paraId="60DE67E8" w14:textId="1631F515"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15996506" w:rsidR="00BF22CA" w:rsidRPr="00CC511B" w:rsidRDefault="00125C33">
      <w:pPr>
        <w:autoSpaceDE w:val="0"/>
        <w:jc w:val="both"/>
        <w:rPr>
          <w:rFonts w:ascii="Arial" w:hAnsi="Arial" w:cs="Arial"/>
          <w:lang w:val="ro-RO"/>
        </w:rPr>
      </w:pPr>
      <w:r w:rsidRPr="003C6106">
        <w:rPr>
          <w:rFonts w:ascii="Arial" w:hAnsi="Arial" w:cs="Arial"/>
          <w:lang w:val="ro-RO"/>
        </w:rPr>
        <w:t xml:space="preserve">Aplicarea combinată a </w:t>
      </w:r>
      <w:r w:rsidR="003E2CED" w:rsidRPr="003C6106">
        <w:rPr>
          <w:rFonts w:ascii="Arial" w:hAnsi="Arial" w:cs="Arial"/>
          <w:lang w:val="ro-RO"/>
        </w:rPr>
        <w:t>acestor m</w:t>
      </w:r>
      <w:r w:rsidR="003E2CED" w:rsidRPr="003C6106">
        <w:rPr>
          <w:rFonts w:ascii="Arial" w:hAnsi="Arial" w:cs="Arial"/>
          <w:color w:val="000000"/>
          <w:lang w:val="ro-RO"/>
        </w:rPr>
        <w:t>ă</w:t>
      </w:r>
      <w:r w:rsidR="003E2CED" w:rsidRPr="003C6106">
        <w:rPr>
          <w:rFonts w:ascii="Arial" w:hAnsi="Arial" w:cs="Arial"/>
          <w:lang w:val="ro-RO"/>
        </w:rPr>
        <w:t>suri şi proiecte</w:t>
      </w:r>
      <w:r w:rsidRPr="003C6106">
        <w:rPr>
          <w:rFonts w:ascii="Arial" w:hAnsi="Arial" w:cs="Arial"/>
          <w:lang w:val="ro-RO"/>
        </w:rPr>
        <w:t xml:space="preserve"> propuse reprezintă varianta recomandată de către elaboratorul acestui </w:t>
      </w:r>
      <w:r w:rsidR="003E2CED" w:rsidRPr="003C6106">
        <w:rPr>
          <w:rFonts w:ascii="Arial" w:hAnsi="Arial" w:cs="Arial"/>
          <w:lang w:val="ro-RO"/>
        </w:rPr>
        <w:t>plan de acţiune</w:t>
      </w:r>
      <w:r w:rsidRPr="003C6106">
        <w:rPr>
          <w:rFonts w:ascii="Arial" w:hAnsi="Arial" w:cs="Arial"/>
          <w:color w:val="000000"/>
          <w:lang w:val="ro-RO"/>
        </w:rPr>
        <w:t xml:space="preserve"> pentru maximizarea efectelor de reducere a zgomotului </w:t>
      </w:r>
      <w:r w:rsidR="0038617C" w:rsidRPr="003C6106">
        <w:rPr>
          <w:rFonts w:ascii="Arial" w:hAnsi="Arial" w:cs="Arial"/>
          <w:color w:val="000000"/>
          <w:lang w:val="ro-RO"/>
        </w:rPr>
        <w:t xml:space="preserve">pentru sectorul de drum principal </w:t>
      </w:r>
      <w:r w:rsidR="004848A3" w:rsidRPr="003C6106">
        <w:rPr>
          <w:rFonts w:ascii="Arial" w:hAnsi="Arial" w:cs="Arial"/>
          <w:lang w:val="pt-BR"/>
        </w:rPr>
        <w:t>DN17_km51+898-km59+292</w:t>
      </w:r>
      <w:r w:rsidRPr="003C610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4631E"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4631E" w:rsidRPr="00CC511B" w:rsidRDefault="0034631E" w:rsidP="0034631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6B20633" w:rsidR="0034631E" w:rsidRPr="00CC511B" w:rsidRDefault="0034631E" w:rsidP="0034631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6C8C013" w:rsidR="0034631E" w:rsidRPr="00CC511B" w:rsidRDefault="0034631E" w:rsidP="0034631E">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72D1F52" w:rsidR="0034631E" w:rsidRPr="00CC511B" w:rsidRDefault="0034631E" w:rsidP="0034631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BDE2451" w:rsidR="0034631E" w:rsidRPr="00CC511B" w:rsidRDefault="0034631E" w:rsidP="0034631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469E9E4" w:rsidR="0034631E" w:rsidRPr="00CC511B" w:rsidRDefault="0034631E" w:rsidP="0034631E">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F4E785C" w:rsidR="0034631E" w:rsidRPr="00CC511B" w:rsidRDefault="0034631E" w:rsidP="0034631E">
            <w:pPr>
              <w:jc w:val="center"/>
              <w:rPr>
                <w:lang w:val="ro-RO"/>
              </w:rPr>
            </w:pPr>
            <w:r w:rsidRPr="00CC511B">
              <w:rPr>
                <w:rFonts w:ascii="Arial" w:hAnsi="Arial" w:cs="Arial"/>
                <w:b/>
                <w:bCs/>
                <w:sz w:val="20"/>
                <w:szCs w:val="20"/>
                <w:lang w:val="ro-RO"/>
              </w:rPr>
              <w:t>&gt; 75</w:t>
            </w:r>
          </w:p>
        </w:tc>
      </w:tr>
      <w:tr w:rsidR="00BD729E"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D729E" w:rsidRPr="00CC511B" w:rsidRDefault="00BD729E" w:rsidP="00BD729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5CF1185"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655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3DFF2FC" w:rsidR="00BD729E" w:rsidRDefault="00BD729E" w:rsidP="00BD729E">
            <w:pPr>
              <w:jc w:val="center"/>
              <w:rPr>
                <w:rFonts w:ascii="Arial" w:hAnsi="Arial" w:cs="Arial"/>
                <w:sz w:val="20"/>
                <w:szCs w:val="20"/>
                <w:lang w:val="ro-RO"/>
              </w:rPr>
            </w:pPr>
            <w:r>
              <w:rPr>
                <w:rFonts w:ascii="Arial" w:hAnsi="Arial" w:cs="Arial"/>
                <w:color w:val="000000"/>
                <w:sz w:val="20"/>
                <w:szCs w:val="20"/>
              </w:rPr>
              <w:t>445</w:t>
            </w:r>
          </w:p>
        </w:tc>
        <w:tc>
          <w:tcPr>
            <w:tcW w:w="1077" w:type="dxa"/>
            <w:tcBorders>
              <w:top w:val="single" w:sz="4" w:space="0" w:color="000000"/>
              <w:left w:val="single" w:sz="4" w:space="0" w:color="000000"/>
              <w:bottom w:val="single" w:sz="4" w:space="0" w:color="000000"/>
            </w:tcBorders>
            <w:vAlign w:val="center"/>
          </w:tcPr>
          <w:p w14:paraId="3A44181F" w14:textId="117974F5"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784</w:t>
            </w:r>
          </w:p>
        </w:tc>
        <w:tc>
          <w:tcPr>
            <w:tcW w:w="1078" w:type="dxa"/>
            <w:tcBorders>
              <w:top w:val="single" w:sz="4" w:space="0" w:color="000000"/>
              <w:left w:val="single" w:sz="4" w:space="0" w:color="000000"/>
              <w:bottom w:val="single" w:sz="4" w:space="0" w:color="000000"/>
            </w:tcBorders>
            <w:vAlign w:val="center"/>
          </w:tcPr>
          <w:p w14:paraId="615E341A" w14:textId="7B889273"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899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1672F80"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117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E9626BB"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4631E" w:rsidRPr="00CC511B" w14:paraId="3A0A6C2B" w14:textId="77777777" w:rsidTr="00E9738C">
        <w:trPr>
          <w:jc w:val="center"/>
        </w:trPr>
        <w:tc>
          <w:tcPr>
            <w:tcW w:w="2088" w:type="dxa"/>
            <w:tcBorders>
              <w:top w:val="single" w:sz="4" w:space="0" w:color="000000"/>
              <w:left w:val="single" w:sz="4" w:space="0" w:color="000000"/>
              <w:bottom w:val="single" w:sz="4" w:space="0" w:color="000000"/>
            </w:tcBorders>
          </w:tcPr>
          <w:p w14:paraId="70B5B6C4" w14:textId="77777777" w:rsidR="0034631E" w:rsidRPr="00CC511B" w:rsidRDefault="0034631E" w:rsidP="0034631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D8774DF" w:rsidR="0034631E" w:rsidRPr="00CC511B" w:rsidRDefault="0034631E" w:rsidP="0034631E">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4856B34" w:rsidR="0034631E" w:rsidRPr="00CC511B" w:rsidRDefault="0034631E" w:rsidP="0034631E">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5333DEC" w:rsidR="0034631E" w:rsidRPr="00CC511B" w:rsidRDefault="0034631E" w:rsidP="0034631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0D55069" w:rsidR="0034631E" w:rsidRPr="00CC511B" w:rsidRDefault="0034631E" w:rsidP="0034631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50AF40E" w:rsidR="0034631E" w:rsidRPr="00CC511B" w:rsidRDefault="0034631E" w:rsidP="0034631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20DD3D5" w:rsidR="0034631E" w:rsidRPr="00CC511B" w:rsidRDefault="0034631E" w:rsidP="0034631E">
            <w:pPr>
              <w:jc w:val="center"/>
              <w:rPr>
                <w:lang w:val="ro-RO"/>
              </w:rPr>
            </w:pPr>
            <w:r w:rsidRPr="00CC511B">
              <w:rPr>
                <w:rFonts w:ascii="Arial" w:hAnsi="Arial" w:cs="Arial"/>
                <w:b/>
                <w:bCs/>
                <w:sz w:val="20"/>
                <w:szCs w:val="20"/>
                <w:lang w:val="ro-RO"/>
              </w:rPr>
              <w:t>&gt; 70</w:t>
            </w:r>
          </w:p>
        </w:tc>
      </w:tr>
      <w:tr w:rsidR="00BD729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D729E" w:rsidRPr="00CC511B" w:rsidRDefault="00BD729E" w:rsidP="00BD729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9987D00" w:rsidR="00BD729E" w:rsidRPr="00CC511B" w:rsidRDefault="00BD729E" w:rsidP="00BD729E">
            <w:pPr>
              <w:snapToGrid w:val="0"/>
              <w:jc w:val="center"/>
              <w:rPr>
                <w:rFonts w:ascii="Arial" w:hAnsi="Arial" w:cs="Arial"/>
                <w:sz w:val="20"/>
                <w:szCs w:val="20"/>
                <w:lang w:val="ro-RO"/>
              </w:rPr>
            </w:pPr>
            <w:r>
              <w:rPr>
                <w:rFonts w:ascii="Arial" w:hAnsi="Arial" w:cs="Arial"/>
                <w:color w:val="000000"/>
                <w:sz w:val="20"/>
                <w:szCs w:val="20"/>
              </w:rPr>
              <w:t>896</w:t>
            </w:r>
          </w:p>
        </w:tc>
        <w:tc>
          <w:tcPr>
            <w:tcW w:w="1077" w:type="dxa"/>
            <w:tcBorders>
              <w:top w:val="single" w:sz="4" w:space="0" w:color="000000"/>
              <w:left w:val="single" w:sz="4" w:space="0" w:color="000000"/>
              <w:bottom w:val="single" w:sz="4" w:space="0" w:color="000000"/>
            </w:tcBorders>
            <w:vAlign w:val="center"/>
          </w:tcPr>
          <w:p w14:paraId="4853F071" w14:textId="4A003DE5" w:rsidR="00BD729E" w:rsidRPr="00CC511B" w:rsidRDefault="00BD729E" w:rsidP="00BD729E">
            <w:pPr>
              <w:snapToGrid w:val="0"/>
              <w:jc w:val="center"/>
              <w:rPr>
                <w:rFonts w:ascii="Arial" w:hAnsi="Arial" w:cs="Arial"/>
                <w:sz w:val="20"/>
                <w:szCs w:val="20"/>
                <w:lang w:val="ro-RO"/>
              </w:rPr>
            </w:pPr>
            <w:r>
              <w:rPr>
                <w:rFonts w:ascii="Arial" w:hAnsi="Arial" w:cs="Arial"/>
                <w:color w:val="000000"/>
                <w:sz w:val="20"/>
                <w:szCs w:val="20"/>
              </w:rPr>
              <w:t>746</w:t>
            </w:r>
          </w:p>
        </w:tc>
        <w:tc>
          <w:tcPr>
            <w:tcW w:w="1076" w:type="dxa"/>
            <w:tcBorders>
              <w:top w:val="single" w:sz="4" w:space="0" w:color="000000"/>
              <w:left w:val="single" w:sz="4" w:space="0" w:color="000000"/>
              <w:bottom w:val="single" w:sz="4" w:space="0" w:color="000000"/>
            </w:tcBorders>
            <w:vAlign w:val="center"/>
          </w:tcPr>
          <w:p w14:paraId="573BEACD" w14:textId="065357C8" w:rsidR="00BD729E" w:rsidRPr="00CC511B" w:rsidRDefault="00BD729E" w:rsidP="00BD729E">
            <w:pPr>
              <w:snapToGrid w:val="0"/>
              <w:jc w:val="center"/>
              <w:rPr>
                <w:rFonts w:ascii="Arial" w:hAnsi="Arial" w:cs="Arial"/>
                <w:sz w:val="20"/>
                <w:szCs w:val="20"/>
                <w:lang w:val="ro-RO"/>
              </w:rPr>
            </w:pPr>
            <w:r>
              <w:rPr>
                <w:rFonts w:ascii="Arial" w:hAnsi="Arial" w:cs="Arial"/>
                <w:color w:val="000000"/>
                <w:sz w:val="20"/>
                <w:szCs w:val="20"/>
              </w:rPr>
              <w:t>936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65B421D" w:rsidR="00BD729E" w:rsidRPr="00CC511B" w:rsidRDefault="00BD729E" w:rsidP="00BD729E">
            <w:pPr>
              <w:snapToGrid w:val="0"/>
              <w:jc w:val="center"/>
              <w:rPr>
                <w:rFonts w:ascii="Arial" w:hAnsi="Arial" w:cs="Arial"/>
                <w:sz w:val="20"/>
                <w:szCs w:val="20"/>
                <w:lang w:val="ro-RO"/>
              </w:rPr>
            </w:pPr>
            <w:r>
              <w:rPr>
                <w:rFonts w:ascii="Arial" w:hAnsi="Arial" w:cs="Arial"/>
                <w:color w:val="000000"/>
                <w:sz w:val="20"/>
                <w:szCs w:val="20"/>
              </w:rPr>
              <w:t>276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6041DB0" w:rsidR="00BD729E" w:rsidRPr="00CC511B" w:rsidRDefault="00BD729E" w:rsidP="00BD729E">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6F3C9E5" w:rsidR="00BD729E" w:rsidRPr="00CC511B" w:rsidRDefault="00BD729E" w:rsidP="00BD729E">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848A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848A3" w:rsidRPr="00CC511B" w:rsidRDefault="004848A3" w:rsidP="004848A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32190A8" w:rsidR="004848A3" w:rsidRPr="00115A57" w:rsidRDefault="004848A3" w:rsidP="004848A3">
            <w:pPr>
              <w:suppressAutoHyphens w:val="0"/>
              <w:jc w:val="center"/>
              <w:rPr>
                <w:rFonts w:ascii="Arial" w:hAnsi="Arial" w:cs="Arial"/>
                <w:kern w:val="0"/>
                <w:sz w:val="20"/>
                <w:szCs w:val="20"/>
                <w:lang w:eastAsia="ro-RO"/>
              </w:rPr>
            </w:pPr>
            <w:r>
              <w:rPr>
                <w:rFonts w:ascii="Arial" w:hAnsi="Arial" w:cs="Arial"/>
                <w:color w:val="000000"/>
                <w:sz w:val="20"/>
                <w:szCs w:val="20"/>
              </w:rPr>
              <w:t>1534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F63DA84" w:rsidR="004848A3" w:rsidRPr="00CE2EA0" w:rsidRDefault="004848A3" w:rsidP="004848A3">
            <w:pPr>
              <w:suppressAutoHyphens w:val="0"/>
              <w:jc w:val="center"/>
              <w:rPr>
                <w:rFonts w:ascii="Arial" w:hAnsi="Arial" w:cs="Arial"/>
                <w:color w:val="000000"/>
                <w:sz w:val="20"/>
                <w:szCs w:val="20"/>
              </w:rPr>
            </w:pPr>
            <w:r>
              <w:rPr>
                <w:rFonts w:ascii="Arial" w:hAnsi="Arial" w:cs="Arial"/>
                <w:color w:val="000000"/>
                <w:sz w:val="20"/>
                <w:szCs w:val="20"/>
              </w:rPr>
              <w:t>1081</w:t>
            </w:r>
          </w:p>
        </w:tc>
        <w:tc>
          <w:tcPr>
            <w:tcW w:w="990" w:type="dxa"/>
            <w:tcBorders>
              <w:top w:val="single" w:sz="4" w:space="0" w:color="000000"/>
              <w:left w:val="single" w:sz="4" w:space="0" w:color="000000"/>
              <w:bottom w:val="single" w:sz="4" w:space="0" w:color="000000"/>
            </w:tcBorders>
            <w:vAlign w:val="center"/>
          </w:tcPr>
          <w:p w14:paraId="134D008D" w14:textId="74C55669" w:rsidR="004848A3" w:rsidRPr="00115A57" w:rsidRDefault="004848A3" w:rsidP="004848A3">
            <w:pPr>
              <w:suppressAutoHyphens w:val="0"/>
              <w:jc w:val="center"/>
              <w:rPr>
                <w:rFonts w:ascii="Arial" w:hAnsi="Arial" w:cs="Arial"/>
                <w:kern w:val="0"/>
                <w:sz w:val="20"/>
                <w:szCs w:val="20"/>
                <w:lang w:eastAsia="ro-RO"/>
              </w:rPr>
            </w:pPr>
            <w:r>
              <w:rPr>
                <w:rFonts w:ascii="Arial" w:hAnsi="Arial" w:cs="Arial"/>
                <w:color w:val="000000"/>
                <w:sz w:val="20"/>
                <w:szCs w:val="20"/>
              </w:rPr>
              <w:t>642</w:t>
            </w:r>
          </w:p>
        </w:tc>
        <w:tc>
          <w:tcPr>
            <w:tcW w:w="990" w:type="dxa"/>
            <w:tcBorders>
              <w:top w:val="single" w:sz="4" w:space="0" w:color="000000"/>
              <w:left w:val="single" w:sz="4" w:space="0" w:color="000000"/>
              <w:bottom w:val="single" w:sz="4" w:space="0" w:color="000000"/>
            </w:tcBorders>
            <w:vAlign w:val="center"/>
          </w:tcPr>
          <w:p w14:paraId="0C1ACFE8" w14:textId="428A9286" w:rsidR="004848A3" w:rsidRPr="00115A57" w:rsidRDefault="004848A3" w:rsidP="004848A3">
            <w:pPr>
              <w:suppressAutoHyphens w:val="0"/>
              <w:jc w:val="center"/>
              <w:rPr>
                <w:rFonts w:ascii="Arial" w:hAnsi="Arial" w:cs="Arial"/>
                <w:kern w:val="0"/>
                <w:sz w:val="20"/>
                <w:szCs w:val="20"/>
                <w:lang w:eastAsia="ro-RO"/>
              </w:rPr>
            </w:pPr>
            <w:r>
              <w:rPr>
                <w:rFonts w:ascii="Arial" w:hAnsi="Arial" w:cs="Arial"/>
                <w:color w:val="000000"/>
                <w:sz w:val="20"/>
                <w:szCs w:val="20"/>
              </w:rPr>
              <w:t>846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415F715" w:rsidR="004848A3" w:rsidRPr="00115A57" w:rsidRDefault="004848A3" w:rsidP="004848A3">
            <w:pPr>
              <w:suppressAutoHyphens w:val="0"/>
              <w:jc w:val="center"/>
              <w:rPr>
                <w:rFonts w:ascii="Arial" w:hAnsi="Arial" w:cs="Arial"/>
                <w:kern w:val="0"/>
                <w:sz w:val="20"/>
                <w:szCs w:val="20"/>
                <w:lang w:eastAsia="ro-RO"/>
              </w:rPr>
            </w:pPr>
            <w:r>
              <w:rPr>
                <w:rFonts w:ascii="Arial" w:hAnsi="Arial" w:cs="Arial"/>
                <w:color w:val="000000"/>
                <w:sz w:val="20"/>
                <w:szCs w:val="20"/>
              </w:rPr>
              <w:t>732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6BE2F9E" w:rsidR="004848A3" w:rsidRPr="00115A57" w:rsidRDefault="004848A3" w:rsidP="004848A3">
            <w:pPr>
              <w:suppressAutoHyphens w:val="0"/>
              <w:jc w:val="center"/>
              <w:rPr>
                <w:rFonts w:ascii="Arial" w:hAnsi="Arial" w:cs="Arial"/>
                <w:kern w:val="0"/>
                <w:sz w:val="20"/>
                <w:szCs w:val="20"/>
                <w:lang w:eastAsia="ro-RO"/>
              </w:rPr>
            </w:pPr>
            <w:r>
              <w:rPr>
                <w:rFonts w:ascii="Arial" w:hAnsi="Arial" w:cs="Arial"/>
                <w:color w:val="000000"/>
                <w:sz w:val="20"/>
                <w:szCs w:val="20"/>
              </w:rPr>
              <w:t>19</w:t>
            </w:r>
          </w:p>
        </w:tc>
      </w:tr>
      <w:tr w:rsidR="00BD729E" w:rsidRPr="00CC511B" w14:paraId="090BDDDD" w14:textId="77777777" w:rsidTr="00681607">
        <w:trPr>
          <w:jc w:val="center"/>
        </w:trPr>
        <w:tc>
          <w:tcPr>
            <w:tcW w:w="4101" w:type="dxa"/>
            <w:tcBorders>
              <w:top w:val="single" w:sz="4" w:space="0" w:color="000000"/>
              <w:left w:val="single" w:sz="4" w:space="0" w:color="000000"/>
              <w:bottom w:val="single" w:sz="4" w:space="0" w:color="000000"/>
            </w:tcBorders>
          </w:tcPr>
          <w:p w14:paraId="5D7D0217" w14:textId="23CFA7D2" w:rsidR="00BD729E" w:rsidRPr="00CC511B" w:rsidRDefault="00BD729E" w:rsidP="00BD729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264915B"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655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729386F" w:rsidR="00BD729E" w:rsidRPr="00CE2EA0" w:rsidRDefault="00BD729E" w:rsidP="00BD729E">
            <w:pPr>
              <w:jc w:val="center"/>
              <w:rPr>
                <w:rFonts w:ascii="Arial" w:hAnsi="Arial" w:cs="Arial"/>
                <w:color w:val="000000"/>
                <w:sz w:val="20"/>
                <w:szCs w:val="20"/>
              </w:rPr>
            </w:pPr>
            <w:r>
              <w:rPr>
                <w:rFonts w:ascii="Arial" w:hAnsi="Arial" w:cs="Arial"/>
                <w:color w:val="000000"/>
                <w:sz w:val="20"/>
                <w:szCs w:val="20"/>
              </w:rPr>
              <w:t>445</w:t>
            </w:r>
          </w:p>
        </w:tc>
        <w:tc>
          <w:tcPr>
            <w:tcW w:w="990" w:type="dxa"/>
            <w:tcBorders>
              <w:top w:val="single" w:sz="4" w:space="0" w:color="000000"/>
              <w:left w:val="single" w:sz="4" w:space="0" w:color="000000"/>
              <w:bottom w:val="single" w:sz="4" w:space="0" w:color="000000"/>
            </w:tcBorders>
            <w:vAlign w:val="center"/>
          </w:tcPr>
          <w:p w14:paraId="0A5E840C" w14:textId="7366D522"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784</w:t>
            </w:r>
          </w:p>
        </w:tc>
        <w:tc>
          <w:tcPr>
            <w:tcW w:w="990" w:type="dxa"/>
            <w:tcBorders>
              <w:top w:val="single" w:sz="4" w:space="0" w:color="000000"/>
              <w:left w:val="single" w:sz="4" w:space="0" w:color="000000"/>
              <w:bottom w:val="single" w:sz="4" w:space="0" w:color="000000"/>
            </w:tcBorders>
            <w:vAlign w:val="center"/>
          </w:tcPr>
          <w:p w14:paraId="66FC7961" w14:textId="4B0B7F40"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899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31D8482"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117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E7122ED"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0</w:t>
            </w:r>
          </w:p>
        </w:tc>
      </w:tr>
      <w:tr w:rsidR="00BD729E" w:rsidRPr="00CC511B" w14:paraId="1D1A56FD" w14:textId="77777777" w:rsidTr="00681607">
        <w:trPr>
          <w:jc w:val="center"/>
        </w:trPr>
        <w:tc>
          <w:tcPr>
            <w:tcW w:w="4101" w:type="dxa"/>
            <w:tcBorders>
              <w:top w:val="single" w:sz="4" w:space="0" w:color="000000"/>
              <w:left w:val="single" w:sz="4" w:space="0" w:color="000000"/>
              <w:bottom w:val="single" w:sz="4" w:space="0" w:color="000000"/>
            </w:tcBorders>
          </w:tcPr>
          <w:p w14:paraId="274B1B96" w14:textId="2495D681" w:rsidR="00BD729E" w:rsidRPr="00CC511B" w:rsidRDefault="00BD729E" w:rsidP="00BD729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555C4AE"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-879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666EDF3" w:rsidR="00BD729E" w:rsidRPr="00CE2EA0" w:rsidRDefault="00BD729E" w:rsidP="00BD729E">
            <w:pPr>
              <w:jc w:val="center"/>
              <w:rPr>
                <w:rFonts w:ascii="Arial" w:hAnsi="Arial" w:cs="Arial"/>
                <w:color w:val="000000"/>
                <w:sz w:val="20"/>
                <w:szCs w:val="20"/>
              </w:rPr>
            </w:pPr>
            <w:r>
              <w:rPr>
                <w:rFonts w:ascii="Arial" w:hAnsi="Arial" w:cs="Arial"/>
                <w:color w:val="000000"/>
                <w:sz w:val="20"/>
                <w:szCs w:val="20"/>
              </w:rPr>
              <w:t>-636</w:t>
            </w:r>
          </w:p>
        </w:tc>
        <w:tc>
          <w:tcPr>
            <w:tcW w:w="990" w:type="dxa"/>
            <w:tcBorders>
              <w:top w:val="single" w:sz="4" w:space="0" w:color="000000"/>
              <w:left w:val="single" w:sz="4" w:space="0" w:color="000000"/>
              <w:bottom w:val="single" w:sz="4" w:space="0" w:color="000000"/>
            </w:tcBorders>
            <w:vAlign w:val="center"/>
          </w:tcPr>
          <w:p w14:paraId="261213C7" w14:textId="75C35997"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142</w:t>
            </w:r>
          </w:p>
        </w:tc>
        <w:tc>
          <w:tcPr>
            <w:tcW w:w="990" w:type="dxa"/>
            <w:tcBorders>
              <w:top w:val="single" w:sz="4" w:space="0" w:color="000000"/>
              <w:left w:val="single" w:sz="4" w:space="0" w:color="000000"/>
              <w:bottom w:val="single" w:sz="4" w:space="0" w:color="000000"/>
            </w:tcBorders>
            <w:vAlign w:val="center"/>
          </w:tcPr>
          <w:p w14:paraId="1E8D8BA4" w14:textId="6250FFA6"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53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86C5EA4"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-615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077A387"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-19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070DF44D" w:rsidR="00DD5B1F" w:rsidRPr="000F20C0" w:rsidRDefault="009A0F0C"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BD729E">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38EFD09D" w:rsidR="00DD5B1F" w:rsidRPr="000F20C0" w:rsidRDefault="00BD729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6323C6A4" w:rsidR="00DD5B1F" w:rsidRPr="000F20C0" w:rsidRDefault="00BD729E"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BD729E">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483375E" w:rsidR="00DD5B1F" w:rsidRPr="000F20C0" w:rsidRDefault="00BD729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6E88787D" w:rsidR="00DD5B1F" w:rsidRPr="000F20C0" w:rsidRDefault="00BD729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51CCE47"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2C99336"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E9897AB"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62670B" w:rsidRPr="00CC511B" w14:paraId="2553169E" w14:textId="77777777" w:rsidTr="0062670B">
        <w:trPr>
          <w:jc w:val="center"/>
        </w:trPr>
        <w:tc>
          <w:tcPr>
            <w:tcW w:w="2974" w:type="dxa"/>
            <w:tcBorders>
              <w:top w:val="single" w:sz="4" w:space="0" w:color="000000"/>
              <w:left w:val="single" w:sz="4" w:space="0" w:color="auto"/>
              <w:bottom w:val="single" w:sz="4" w:space="0" w:color="000000"/>
            </w:tcBorders>
          </w:tcPr>
          <w:p w14:paraId="00E45F38" w14:textId="77777777" w:rsidR="0062670B" w:rsidRPr="00AE2514" w:rsidRDefault="0062670B" w:rsidP="006267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3F593A4"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EFF2D54" w:rsidR="0062670B"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E7A9773"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r>
      <w:tr w:rsidR="0062670B" w:rsidRPr="00CC511B" w14:paraId="10343082" w14:textId="77777777" w:rsidTr="0062670B">
        <w:trPr>
          <w:jc w:val="center"/>
        </w:trPr>
        <w:tc>
          <w:tcPr>
            <w:tcW w:w="2974" w:type="dxa"/>
            <w:tcBorders>
              <w:top w:val="single" w:sz="4" w:space="0" w:color="000000"/>
              <w:left w:val="single" w:sz="4" w:space="0" w:color="auto"/>
              <w:bottom w:val="single" w:sz="4" w:space="0" w:color="000000"/>
            </w:tcBorders>
          </w:tcPr>
          <w:p w14:paraId="7F97652A" w14:textId="77777777" w:rsidR="0062670B" w:rsidRPr="0049196D" w:rsidRDefault="0062670B" w:rsidP="006267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165A847" w:rsidR="0062670B" w:rsidRPr="000F20C0" w:rsidRDefault="0062670B" w:rsidP="006267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0110FDC" w:rsidR="0062670B"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99A5924"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848A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848A3" w:rsidRPr="00CC511B" w:rsidRDefault="004848A3" w:rsidP="004848A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F924035" w:rsidR="004848A3" w:rsidRPr="00115A57" w:rsidRDefault="004848A3" w:rsidP="004848A3">
            <w:pPr>
              <w:suppressAutoHyphens w:val="0"/>
              <w:jc w:val="center"/>
              <w:rPr>
                <w:rFonts w:ascii="Arial" w:hAnsi="Arial" w:cs="Arial"/>
                <w:kern w:val="0"/>
                <w:sz w:val="20"/>
                <w:szCs w:val="20"/>
                <w:lang w:eastAsia="ro-RO"/>
              </w:rPr>
            </w:pPr>
            <w:r>
              <w:rPr>
                <w:rFonts w:ascii="Arial" w:hAnsi="Arial" w:cs="Arial"/>
                <w:color w:val="000000"/>
                <w:sz w:val="20"/>
                <w:szCs w:val="20"/>
              </w:rPr>
              <w:t>2242</w:t>
            </w:r>
          </w:p>
        </w:tc>
        <w:tc>
          <w:tcPr>
            <w:tcW w:w="810" w:type="dxa"/>
            <w:tcBorders>
              <w:top w:val="single" w:sz="4" w:space="0" w:color="000000"/>
              <w:left w:val="single" w:sz="4" w:space="0" w:color="000000"/>
              <w:bottom w:val="single" w:sz="4" w:space="0" w:color="000000"/>
            </w:tcBorders>
            <w:vAlign w:val="center"/>
          </w:tcPr>
          <w:p w14:paraId="4A774667" w14:textId="05202B18" w:rsidR="004848A3" w:rsidRPr="00115A57" w:rsidRDefault="004848A3" w:rsidP="004848A3">
            <w:pPr>
              <w:suppressAutoHyphens w:val="0"/>
              <w:jc w:val="center"/>
              <w:rPr>
                <w:rFonts w:ascii="Arial" w:hAnsi="Arial" w:cs="Arial"/>
                <w:kern w:val="0"/>
                <w:sz w:val="20"/>
                <w:szCs w:val="20"/>
                <w:lang w:eastAsia="ro-RO"/>
              </w:rPr>
            </w:pPr>
            <w:r>
              <w:rPr>
                <w:rFonts w:ascii="Arial" w:hAnsi="Arial" w:cs="Arial"/>
                <w:color w:val="000000"/>
                <w:sz w:val="20"/>
                <w:szCs w:val="20"/>
              </w:rPr>
              <w:t>826</w:t>
            </w:r>
          </w:p>
        </w:tc>
        <w:tc>
          <w:tcPr>
            <w:tcW w:w="810" w:type="dxa"/>
            <w:tcBorders>
              <w:top w:val="single" w:sz="4" w:space="0" w:color="000000"/>
              <w:left w:val="single" w:sz="4" w:space="0" w:color="000000"/>
              <w:bottom w:val="single" w:sz="4" w:space="0" w:color="000000"/>
            </w:tcBorders>
            <w:vAlign w:val="center"/>
          </w:tcPr>
          <w:p w14:paraId="5CD4B169" w14:textId="33BF0C11" w:rsidR="004848A3" w:rsidRPr="00115A57" w:rsidRDefault="004848A3" w:rsidP="004848A3">
            <w:pPr>
              <w:suppressAutoHyphens w:val="0"/>
              <w:jc w:val="center"/>
              <w:rPr>
                <w:rFonts w:ascii="Arial" w:hAnsi="Arial" w:cs="Arial"/>
                <w:kern w:val="0"/>
                <w:sz w:val="20"/>
                <w:szCs w:val="20"/>
                <w:lang w:eastAsia="ro-RO"/>
              </w:rPr>
            </w:pPr>
            <w:r>
              <w:rPr>
                <w:rFonts w:ascii="Arial" w:hAnsi="Arial" w:cs="Arial"/>
                <w:color w:val="000000"/>
                <w:sz w:val="20"/>
                <w:szCs w:val="20"/>
              </w:rPr>
              <w:t>711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56D15C0" w:rsidR="004848A3" w:rsidRPr="00115A57" w:rsidRDefault="004848A3" w:rsidP="004848A3">
            <w:pPr>
              <w:suppressAutoHyphens w:val="0"/>
              <w:jc w:val="center"/>
              <w:rPr>
                <w:rFonts w:ascii="Arial" w:hAnsi="Arial" w:cs="Arial"/>
                <w:kern w:val="0"/>
                <w:sz w:val="20"/>
                <w:szCs w:val="20"/>
                <w:lang w:eastAsia="ro-RO"/>
              </w:rPr>
            </w:pPr>
            <w:r>
              <w:rPr>
                <w:rFonts w:ascii="Arial" w:hAnsi="Arial" w:cs="Arial"/>
                <w:color w:val="000000"/>
                <w:sz w:val="20"/>
                <w:szCs w:val="20"/>
              </w:rPr>
              <w:t>823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F30596F" w:rsidR="004848A3" w:rsidRPr="00115A57" w:rsidRDefault="004848A3" w:rsidP="004848A3">
            <w:pPr>
              <w:suppressAutoHyphens w:val="0"/>
              <w:jc w:val="center"/>
              <w:rPr>
                <w:rFonts w:ascii="Arial" w:hAnsi="Arial" w:cs="Arial"/>
                <w:kern w:val="0"/>
                <w:sz w:val="20"/>
                <w:szCs w:val="20"/>
                <w:lang w:eastAsia="ro-RO"/>
              </w:rPr>
            </w:pPr>
            <w:r>
              <w:rPr>
                <w:rFonts w:ascii="Arial" w:hAnsi="Arial" w:cs="Arial"/>
                <w:color w:val="000000"/>
                <w:sz w:val="20"/>
                <w:szCs w:val="20"/>
              </w:rPr>
              <w:t>176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1763DF6" w:rsidR="004848A3" w:rsidRPr="00115A57" w:rsidRDefault="004848A3" w:rsidP="004848A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D729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D729E" w:rsidRPr="00CC511B" w:rsidRDefault="00BD729E" w:rsidP="00BD729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1EF3408" w:rsidR="00BD729E" w:rsidRPr="00CC511B" w:rsidRDefault="00BD729E" w:rsidP="00BD729E">
            <w:pPr>
              <w:snapToGrid w:val="0"/>
              <w:jc w:val="center"/>
              <w:rPr>
                <w:rFonts w:ascii="Arial" w:hAnsi="Arial" w:cs="Arial"/>
                <w:sz w:val="20"/>
                <w:szCs w:val="20"/>
                <w:lang w:val="ro-RO"/>
              </w:rPr>
            </w:pPr>
            <w:r>
              <w:rPr>
                <w:rFonts w:ascii="Arial" w:hAnsi="Arial" w:cs="Arial"/>
                <w:color w:val="000000"/>
                <w:sz w:val="20"/>
                <w:szCs w:val="20"/>
              </w:rPr>
              <w:t>896</w:t>
            </w:r>
          </w:p>
        </w:tc>
        <w:tc>
          <w:tcPr>
            <w:tcW w:w="810" w:type="dxa"/>
            <w:tcBorders>
              <w:top w:val="single" w:sz="4" w:space="0" w:color="000000"/>
              <w:left w:val="single" w:sz="4" w:space="0" w:color="000000"/>
              <w:bottom w:val="single" w:sz="4" w:space="0" w:color="000000"/>
            </w:tcBorders>
            <w:vAlign w:val="center"/>
          </w:tcPr>
          <w:p w14:paraId="5E704DB5" w14:textId="60ABF278" w:rsidR="00BD729E" w:rsidRPr="00CC511B" w:rsidRDefault="00BD729E" w:rsidP="00BD729E">
            <w:pPr>
              <w:snapToGrid w:val="0"/>
              <w:jc w:val="center"/>
              <w:rPr>
                <w:rFonts w:ascii="Arial" w:hAnsi="Arial" w:cs="Arial"/>
                <w:sz w:val="20"/>
                <w:szCs w:val="20"/>
                <w:lang w:val="ro-RO"/>
              </w:rPr>
            </w:pPr>
            <w:r>
              <w:rPr>
                <w:rFonts w:ascii="Arial" w:hAnsi="Arial" w:cs="Arial"/>
                <w:color w:val="000000"/>
                <w:sz w:val="20"/>
                <w:szCs w:val="20"/>
              </w:rPr>
              <w:t>746</w:t>
            </w:r>
          </w:p>
        </w:tc>
        <w:tc>
          <w:tcPr>
            <w:tcW w:w="810" w:type="dxa"/>
            <w:tcBorders>
              <w:top w:val="single" w:sz="4" w:space="0" w:color="000000"/>
              <w:left w:val="single" w:sz="4" w:space="0" w:color="000000"/>
              <w:bottom w:val="single" w:sz="4" w:space="0" w:color="000000"/>
            </w:tcBorders>
            <w:vAlign w:val="center"/>
          </w:tcPr>
          <w:p w14:paraId="156200E8" w14:textId="3F81BE16" w:rsidR="00BD729E" w:rsidRPr="00CC511B" w:rsidRDefault="00BD729E" w:rsidP="00BD729E">
            <w:pPr>
              <w:snapToGrid w:val="0"/>
              <w:jc w:val="center"/>
              <w:rPr>
                <w:rFonts w:ascii="Arial" w:hAnsi="Arial" w:cs="Arial"/>
                <w:sz w:val="20"/>
                <w:szCs w:val="20"/>
                <w:lang w:val="ro-RO"/>
              </w:rPr>
            </w:pPr>
            <w:r>
              <w:rPr>
                <w:rFonts w:ascii="Arial" w:hAnsi="Arial" w:cs="Arial"/>
                <w:color w:val="000000"/>
                <w:sz w:val="20"/>
                <w:szCs w:val="20"/>
              </w:rPr>
              <w:t>936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F661952" w:rsidR="00BD729E" w:rsidRPr="00CC511B" w:rsidRDefault="00BD729E" w:rsidP="00BD729E">
            <w:pPr>
              <w:snapToGrid w:val="0"/>
              <w:jc w:val="center"/>
              <w:rPr>
                <w:rFonts w:ascii="Arial" w:hAnsi="Arial" w:cs="Arial"/>
                <w:sz w:val="20"/>
                <w:szCs w:val="20"/>
                <w:lang w:val="ro-RO"/>
              </w:rPr>
            </w:pPr>
            <w:r>
              <w:rPr>
                <w:rFonts w:ascii="Arial" w:hAnsi="Arial" w:cs="Arial"/>
                <w:color w:val="000000"/>
                <w:sz w:val="20"/>
                <w:szCs w:val="20"/>
              </w:rPr>
              <w:t>276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AE65BFF" w:rsidR="00BD729E" w:rsidRPr="00CC511B" w:rsidRDefault="00BD729E" w:rsidP="00BD729E">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2640D32" w:rsidR="00BD729E" w:rsidRPr="00CC511B" w:rsidRDefault="00BD729E" w:rsidP="00BD729E">
            <w:pPr>
              <w:snapToGrid w:val="0"/>
              <w:jc w:val="center"/>
              <w:rPr>
                <w:lang w:val="ro-RO"/>
              </w:rPr>
            </w:pPr>
            <w:r>
              <w:rPr>
                <w:rFonts w:ascii="Arial" w:hAnsi="Arial" w:cs="Arial"/>
                <w:color w:val="000000"/>
                <w:sz w:val="20"/>
                <w:szCs w:val="20"/>
              </w:rPr>
              <w:t>0</w:t>
            </w:r>
          </w:p>
        </w:tc>
      </w:tr>
      <w:tr w:rsidR="00BD729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58F22B1" w:rsidR="00BD729E" w:rsidRPr="00CC511B" w:rsidRDefault="00BD729E" w:rsidP="00BD729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35AFC8C"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-1346</w:t>
            </w:r>
          </w:p>
        </w:tc>
        <w:tc>
          <w:tcPr>
            <w:tcW w:w="810" w:type="dxa"/>
            <w:tcBorders>
              <w:top w:val="single" w:sz="4" w:space="0" w:color="000000"/>
              <w:left w:val="single" w:sz="4" w:space="0" w:color="000000"/>
              <w:bottom w:val="single" w:sz="4" w:space="0" w:color="000000"/>
            </w:tcBorders>
            <w:vAlign w:val="center"/>
          </w:tcPr>
          <w:p w14:paraId="7988002F" w14:textId="14976858"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-80</w:t>
            </w:r>
          </w:p>
        </w:tc>
        <w:tc>
          <w:tcPr>
            <w:tcW w:w="810" w:type="dxa"/>
            <w:tcBorders>
              <w:top w:val="single" w:sz="4" w:space="0" w:color="000000"/>
              <w:left w:val="single" w:sz="4" w:space="0" w:color="000000"/>
              <w:bottom w:val="single" w:sz="4" w:space="0" w:color="000000"/>
            </w:tcBorders>
            <w:vAlign w:val="center"/>
          </w:tcPr>
          <w:p w14:paraId="717C0967" w14:textId="0F8AB783"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225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7AED143"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-547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89EEBC7"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-176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3C81579" w:rsidR="00BD729E" w:rsidRPr="00CC511B" w:rsidRDefault="00BD729E" w:rsidP="00BD729E">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E1C7497" w:rsidR="00DD5B1F" w:rsidRPr="000F20C0" w:rsidRDefault="009A0F0C"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BD729E">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8C945BE" w:rsidR="00DD5B1F" w:rsidRPr="000F20C0" w:rsidRDefault="00BD729E"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57F113D1" w:rsidR="00DD5B1F" w:rsidRPr="000F20C0" w:rsidRDefault="00BD729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BD729E">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C853960" w:rsidR="00DD5B1F" w:rsidRPr="000F20C0" w:rsidRDefault="00BD729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2A389677" w:rsidR="00DD5B1F" w:rsidRPr="000F20C0" w:rsidRDefault="00BD729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DA75FDA"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9E1908F"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62670B" w:rsidRPr="00CC511B" w14:paraId="11ACABFA" w14:textId="77777777" w:rsidTr="0062670B">
        <w:trPr>
          <w:jc w:val="center"/>
        </w:trPr>
        <w:tc>
          <w:tcPr>
            <w:tcW w:w="2974" w:type="dxa"/>
            <w:tcBorders>
              <w:top w:val="single" w:sz="4" w:space="0" w:color="000000"/>
              <w:left w:val="single" w:sz="4" w:space="0" w:color="auto"/>
              <w:bottom w:val="single" w:sz="4" w:space="0" w:color="000000"/>
            </w:tcBorders>
          </w:tcPr>
          <w:p w14:paraId="722CD4C5" w14:textId="77777777" w:rsidR="0062670B" w:rsidRPr="00AE2514" w:rsidRDefault="0062670B" w:rsidP="006267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D73B17D"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A6CE5B3" w:rsidR="0062670B"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0BAA3BC"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r>
      <w:tr w:rsidR="0062670B" w:rsidRPr="00CC511B" w14:paraId="5D823C05" w14:textId="77777777" w:rsidTr="0062670B">
        <w:trPr>
          <w:jc w:val="center"/>
        </w:trPr>
        <w:tc>
          <w:tcPr>
            <w:tcW w:w="2974" w:type="dxa"/>
            <w:tcBorders>
              <w:top w:val="single" w:sz="4" w:space="0" w:color="000000"/>
              <w:left w:val="single" w:sz="4" w:space="0" w:color="auto"/>
              <w:bottom w:val="single" w:sz="4" w:space="0" w:color="000000"/>
            </w:tcBorders>
          </w:tcPr>
          <w:p w14:paraId="284E4028" w14:textId="77777777" w:rsidR="0062670B" w:rsidRPr="0049196D" w:rsidRDefault="0062670B" w:rsidP="006267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EB4BCF9" w:rsidR="0062670B" w:rsidRPr="000F20C0" w:rsidRDefault="0062670B" w:rsidP="006267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6C27818" w:rsidR="0062670B"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063B10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D729E">
        <w:rPr>
          <w:rFonts w:ascii="Arial" w:hAnsi="Arial" w:cs="Arial"/>
          <w:lang w:val="ro-RO"/>
        </w:rPr>
        <w:t>634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D729E">
        <w:rPr>
          <w:rFonts w:ascii="Arial" w:hAnsi="Arial" w:cs="Arial"/>
          <w:lang w:val="ro-RO"/>
        </w:rPr>
        <w:t>723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D729E">
        <w:rPr>
          <w:rFonts w:ascii="Arial" w:hAnsi="Arial" w:cs="Arial"/>
          <w:lang w:val="ro-RO"/>
        </w:rPr>
        <w:t>1075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D729E">
        <w:rPr>
          <w:rFonts w:ascii="Arial" w:hAnsi="Arial" w:cs="Arial"/>
          <w:lang w:val="ro-RO"/>
        </w:rPr>
        <w:t>578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E5B882E" w:rsidR="008D3473" w:rsidRDefault="008D3473">
      <w:pPr>
        <w:suppressAutoHyphens w:val="0"/>
        <w:rPr>
          <w:rFonts w:ascii="Arial" w:hAnsi="Arial" w:cs="Arial"/>
          <w:lang w:val="ro-RO"/>
        </w:rPr>
      </w:pPr>
      <w:r>
        <w:rPr>
          <w:rFonts w:ascii="Arial" w:hAnsi="Arial" w:cs="Arial"/>
          <w:lang w:val="ro-RO"/>
        </w:rPr>
        <w:br w:type="page"/>
      </w:r>
    </w:p>
    <w:p w14:paraId="4884335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8D3473" w:rsidRPr="008D3473" w14:paraId="3F9C18C6" w14:textId="77777777" w:rsidTr="008D347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F14ECD8"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 xml:space="preserve">Banda de </w:t>
            </w:r>
            <w:proofErr w:type="spellStart"/>
            <w:r w:rsidRPr="008D347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0CECC73"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proofErr w:type="spellStart"/>
            <w:r w:rsidRPr="008D3473">
              <w:rPr>
                <w:rFonts w:ascii="Calibri" w:hAnsi="Calibri" w:cs="Calibri"/>
                <w:b/>
                <w:bCs/>
                <w:color w:val="000000"/>
                <w:kern w:val="0"/>
                <w:sz w:val="16"/>
                <w:szCs w:val="16"/>
                <w:lang w:eastAsia="en-US"/>
              </w:rPr>
              <w:t>Șieu-Măgheruș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86112D"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Bistrița</w:t>
            </w:r>
          </w:p>
        </w:tc>
        <w:tc>
          <w:tcPr>
            <w:tcW w:w="1500" w:type="dxa"/>
            <w:gridSpan w:val="3"/>
            <w:tcBorders>
              <w:top w:val="single" w:sz="8" w:space="0" w:color="auto"/>
              <w:left w:val="nil"/>
              <w:bottom w:val="single" w:sz="8" w:space="0" w:color="auto"/>
              <w:right w:val="single" w:sz="8" w:space="0" w:color="000000"/>
            </w:tcBorders>
            <w:vAlign w:val="center"/>
            <w:hideMark/>
          </w:tcPr>
          <w:p w14:paraId="6A4DA411"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TOTAL</w:t>
            </w:r>
          </w:p>
        </w:tc>
      </w:tr>
      <w:tr w:rsidR="008D3473" w:rsidRPr="008D3473" w14:paraId="53BF381E" w14:textId="77777777" w:rsidTr="008D347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26F37FF" w14:textId="77777777" w:rsidR="008D3473" w:rsidRPr="008D3473" w:rsidRDefault="008D3473" w:rsidP="008D347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FC42A32"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proofErr w:type="spellStart"/>
            <w:r w:rsidRPr="008D3473">
              <w:rPr>
                <w:rFonts w:ascii="Calibri" w:hAnsi="Calibri" w:cs="Calibri"/>
                <w:b/>
                <w:bCs/>
                <w:color w:val="000000"/>
                <w:kern w:val="0"/>
                <w:sz w:val="16"/>
                <w:szCs w:val="16"/>
                <w:lang w:eastAsia="en-US"/>
              </w:rPr>
              <w:t>Efect</w:t>
            </w:r>
            <w:proofErr w:type="spellEnd"/>
            <w:r w:rsidRPr="008D3473">
              <w:rPr>
                <w:rFonts w:ascii="Calibri" w:hAnsi="Calibri" w:cs="Calibri"/>
                <w:b/>
                <w:bCs/>
                <w:color w:val="000000"/>
                <w:kern w:val="0"/>
                <w:sz w:val="16"/>
                <w:szCs w:val="16"/>
                <w:lang w:eastAsia="en-US"/>
              </w:rPr>
              <w:t xml:space="preserve"> </w:t>
            </w:r>
            <w:proofErr w:type="spellStart"/>
            <w:r w:rsidRPr="008D34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93A3F9"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proofErr w:type="spellStart"/>
            <w:r w:rsidRPr="008D3473">
              <w:rPr>
                <w:rFonts w:ascii="Calibri" w:hAnsi="Calibri" w:cs="Calibri"/>
                <w:b/>
                <w:bCs/>
                <w:color w:val="000000"/>
                <w:kern w:val="0"/>
                <w:sz w:val="16"/>
                <w:szCs w:val="16"/>
                <w:lang w:eastAsia="en-US"/>
              </w:rPr>
              <w:t>Efect</w:t>
            </w:r>
            <w:proofErr w:type="spellEnd"/>
            <w:r w:rsidRPr="008D3473">
              <w:rPr>
                <w:rFonts w:ascii="Calibri" w:hAnsi="Calibri" w:cs="Calibri"/>
                <w:b/>
                <w:bCs/>
                <w:color w:val="000000"/>
                <w:kern w:val="0"/>
                <w:sz w:val="16"/>
                <w:szCs w:val="16"/>
                <w:lang w:eastAsia="en-US"/>
              </w:rPr>
              <w:t xml:space="preserve"> </w:t>
            </w:r>
            <w:proofErr w:type="spellStart"/>
            <w:r w:rsidRPr="008D34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0638D6"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proofErr w:type="spellStart"/>
            <w:r w:rsidRPr="008D3473">
              <w:rPr>
                <w:rFonts w:ascii="Calibri" w:hAnsi="Calibri" w:cs="Calibri"/>
                <w:b/>
                <w:bCs/>
                <w:color w:val="000000"/>
                <w:kern w:val="0"/>
                <w:sz w:val="16"/>
                <w:szCs w:val="16"/>
                <w:lang w:eastAsia="en-US"/>
              </w:rPr>
              <w:t>Efect</w:t>
            </w:r>
            <w:proofErr w:type="spellEnd"/>
            <w:r w:rsidRPr="008D3473">
              <w:rPr>
                <w:rFonts w:ascii="Calibri" w:hAnsi="Calibri" w:cs="Calibri"/>
                <w:b/>
                <w:bCs/>
                <w:color w:val="000000"/>
                <w:kern w:val="0"/>
                <w:sz w:val="16"/>
                <w:szCs w:val="16"/>
                <w:lang w:eastAsia="en-US"/>
              </w:rPr>
              <w:t xml:space="preserve"> </w:t>
            </w:r>
            <w:proofErr w:type="spellStart"/>
            <w:r w:rsidRPr="008D3473">
              <w:rPr>
                <w:rFonts w:ascii="Calibri" w:hAnsi="Calibri" w:cs="Calibri"/>
                <w:b/>
                <w:bCs/>
                <w:color w:val="000000"/>
                <w:kern w:val="0"/>
                <w:sz w:val="16"/>
                <w:szCs w:val="16"/>
                <w:lang w:eastAsia="en-US"/>
              </w:rPr>
              <w:t>dăunător</w:t>
            </w:r>
            <w:proofErr w:type="spellEnd"/>
          </w:p>
        </w:tc>
      </w:tr>
      <w:tr w:rsidR="008D3473" w:rsidRPr="008D3473" w14:paraId="331B5D4A" w14:textId="77777777" w:rsidTr="008D347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9D8B096" w14:textId="77777777" w:rsidR="008D3473" w:rsidRPr="008D3473" w:rsidRDefault="008D3473" w:rsidP="008D347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8FB5497"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E9067D"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2AAB6E3"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36F542"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96BDA2B"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9D5A66"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A1A610"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6C97B0"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044015"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HSD</w:t>
            </w:r>
          </w:p>
        </w:tc>
      </w:tr>
      <w:tr w:rsidR="008D3473" w:rsidRPr="008D3473" w14:paraId="2D44ACFA"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D6BCD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8187A73"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E538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778CBC"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EB33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EBB5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53601C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EFDF5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585D4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CFF67F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w:t>
            </w:r>
          </w:p>
        </w:tc>
      </w:tr>
      <w:tr w:rsidR="008D3473" w:rsidRPr="008D3473" w14:paraId="729BB72F"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ACAD6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185970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E862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6D9E5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09E6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A196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89E716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7100C3"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7275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9EDCB4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4</w:t>
            </w:r>
          </w:p>
        </w:tc>
      </w:tr>
      <w:tr w:rsidR="008D3473" w:rsidRPr="008D3473" w14:paraId="3C9DD500"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CF6AD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24312D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7E182"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D312A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7FE6D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6988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ED51F4C"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1E744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60E26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7DA4BE1"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w:t>
            </w:r>
          </w:p>
        </w:tc>
      </w:tr>
      <w:tr w:rsidR="008D3473" w:rsidRPr="008D3473" w14:paraId="7B2A02F8"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0127D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D60FCA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86A7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A8C64C"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CC29A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6AF8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D69A3C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8BD680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4DBB9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222C69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10</w:t>
            </w:r>
          </w:p>
        </w:tc>
      </w:tr>
      <w:tr w:rsidR="008D3473" w:rsidRPr="008D3473" w14:paraId="1501772E"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0DC0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2C6D79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94872"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6D04AC"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590A5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F370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61EC5A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591AE2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D1D14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C56477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16</w:t>
            </w:r>
          </w:p>
        </w:tc>
      </w:tr>
      <w:tr w:rsidR="008D3473" w:rsidRPr="008D3473" w14:paraId="69BFCB98"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45E16C"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7E5D18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464C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BB621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ADE0F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D60B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395252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BBF119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13F36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46D8CD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10</w:t>
            </w:r>
          </w:p>
        </w:tc>
      </w:tr>
      <w:tr w:rsidR="008D3473" w:rsidRPr="008D3473" w14:paraId="6C563881"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283B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BB4339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AEFC2"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3CB42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D80B5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8EEC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A2C91F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AE8BCD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A19DF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C34B02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15</w:t>
            </w:r>
          </w:p>
        </w:tc>
      </w:tr>
      <w:tr w:rsidR="008D3473" w:rsidRPr="008D3473" w14:paraId="530B2918"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C2AE7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1ACD48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297E3"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69AC91"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0E0CF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54FB5"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69F87A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123F4A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6D731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0E602E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18</w:t>
            </w:r>
          </w:p>
        </w:tc>
      </w:tr>
      <w:tr w:rsidR="008D3473" w:rsidRPr="008D3473" w14:paraId="74398F35"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34663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B434145"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BF1E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6EAD0F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5EEB6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A4C5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3CFE26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92E3F3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3D30F3"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C8BA4A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19</w:t>
            </w:r>
          </w:p>
        </w:tc>
      </w:tr>
      <w:tr w:rsidR="008D3473" w:rsidRPr="008D3473" w14:paraId="25FBD0AC"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37E8F3"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EF0A67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FFF0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58501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56F61"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E9AB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4D2BE2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3D54C7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40FFC"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045EF5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8</w:t>
            </w:r>
          </w:p>
        </w:tc>
      </w:tr>
      <w:tr w:rsidR="008D3473" w:rsidRPr="008D3473" w14:paraId="2944F507"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8117D2"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B7BBC1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C82C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06292E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B0DD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00F4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D9827BC"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1392F9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E2801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15948A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9</w:t>
            </w:r>
          </w:p>
        </w:tc>
      </w:tr>
      <w:tr w:rsidR="008D3473" w:rsidRPr="008D3473" w14:paraId="2AEAFDA7"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78D68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7CAA96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0816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E01D2E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0459A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154C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14E5E1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7B6AC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BB008C"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C10C88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11</w:t>
            </w:r>
          </w:p>
        </w:tc>
      </w:tr>
      <w:tr w:rsidR="008D3473" w:rsidRPr="008D3473" w14:paraId="46D0DD3E"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11B222"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5EB7A4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DB00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917FBE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6A4B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96F8C"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C8925C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7A1311"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3A1E43"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12A7B4D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w:t>
            </w:r>
          </w:p>
        </w:tc>
      </w:tr>
      <w:tr w:rsidR="008D3473" w:rsidRPr="008D3473" w14:paraId="35B18409"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C45E2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95CD4B5"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91C1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A976D41"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73AB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A4721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78B9E70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19985"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CB34F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31BCDE8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r>
      <w:tr w:rsidR="008D3473" w:rsidRPr="008D3473" w14:paraId="563323DA"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23207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CA05A5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71DA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1F9DCF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9F0A9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6C77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2FEBA9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9A3C1"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1BD59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3DED235"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w:t>
            </w:r>
          </w:p>
        </w:tc>
      </w:tr>
      <w:tr w:rsidR="008D3473" w:rsidRPr="008D3473" w14:paraId="3E2E1ADE"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F351E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B9A512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91D03"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164B01F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8112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75253"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397DFA5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AB52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54EB3"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6FA8EA3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r>
      <w:tr w:rsidR="008D3473" w:rsidRPr="008D3473" w14:paraId="65196018"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C99D3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6A1871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8996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3B2F88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4947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0F2D2"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68</w:t>
            </w:r>
          </w:p>
        </w:tc>
        <w:tc>
          <w:tcPr>
            <w:tcW w:w="500" w:type="dxa"/>
            <w:tcBorders>
              <w:top w:val="nil"/>
              <w:left w:val="nil"/>
              <w:bottom w:val="single" w:sz="8" w:space="0" w:color="auto"/>
              <w:right w:val="single" w:sz="8" w:space="0" w:color="auto"/>
            </w:tcBorders>
            <w:vAlign w:val="center"/>
            <w:hideMark/>
          </w:tcPr>
          <w:p w14:paraId="4EA04EB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86FA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0948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49AF4C92"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r>
      <w:tr w:rsidR="008D3473" w:rsidRPr="008D3473" w14:paraId="5F30C5E2"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885781"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E91C11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93EE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E03DC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EC4C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C0A74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00DEB24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A12F3"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65E73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A6426C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r>
      <w:tr w:rsidR="008D3473" w:rsidRPr="008D3473" w14:paraId="0CE5D40C"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24594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681BB0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0EB43"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7E3C8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438E5"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771B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0829975"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5C97C"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4F8BC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BB2940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r>
      <w:tr w:rsidR="008D3473" w:rsidRPr="008D3473" w14:paraId="777C3DA8"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047B71"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F0088E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0BA25"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541E812"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0D11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1E49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C7BB6F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82051"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6C887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DBAEF5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r>
      <w:tr w:rsidR="008D3473" w:rsidRPr="008D3473" w14:paraId="1ECDFB24"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56558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F1D2EC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894C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190AC9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A51A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B7F55"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F30CFE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4733C"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E5A5F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61D583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r>
      <w:tr w:rsidR="008D3473" w:rsidRPr="008D3473" w14:paraId="6A95E722"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2860A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B10D8E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F22B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CC4854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AB03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8091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D2D8DC"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6274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AE4B01"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780284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r>
      <w:tr w:rsidR="008D3473" w:rsidRPr="008D3473" w14:paraId="7B9C81A2"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D0FE2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3B33992"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4653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C9CAEC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9C51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9B634"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FB5F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5A79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BB2F4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F11DEC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r>
      <w:tr w:rsidR="008D3473" w:rsidRPr="008D3473" w14:paraId="5666FB69"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26220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7F4624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A06D1"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946A66"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2A92A"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08F7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DA972"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A37A2"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8504B0"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11AEA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r>
      <w:tr w:rsidR="008D3473" w:rsidRPr="008D3473" w14:paraId="58FCC265"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C7DFC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9E1DAE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8579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651D1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AB28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FF2CF"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2BC2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8EC8D"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67A28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315E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r>
      <w:tr w:rsidR="008D3473" w:rsidRPr="008D3473" w14:paraId="7B58FC63"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BA775A" w14:textId="77777777" w:rsidR="008D3473" w:rsidRPr="008D3473" w:rsidRDefault="008D3473" w:rsidP="008D3473">
            <w:pPr>
              <w:suppressAutoHyphens w:val="0"/>
              <w:jc w:val="center"/>
              <w:rPr>
                <w:rFonts w:ascii="Calibri" w:hAnsi="Calibri" w:cs="Calibri"/>
                <w:color w:val="000000"/>
                <w:kern w:val="0"/>
                <w:sz w:val="16"/>
                <w:szCs w:val="16"/>
                <w:lang w:eastAsia="en-US"/>
              </w:rPr>
            </w:pPr>
            <w:proofErr w:type="spellStart"/>
            <w:r w:rsidRPr="008D3473">
              <w:rPr>
                <w:rFonts w:ascii="Calibri" w:hAnsi="Calibri" w:cs="Calibri"/>
                <w:color w:val="000000"/>
                <w:kern w:val="0"/>
                <w:sz w:val="16"/>
                <w:szCs w:val="16"/>
                <w:lang w:eastAsia="en-US"/>
              </w:rPr>
              <w:t>peste</w:t>
            </w:r>
            <w:proofErr w:type="spellEnd"/>
            <w:r w:rsidRPr="008D347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381AFA8"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C928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CE1E5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F76AE"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8C129"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7147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8F983"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F90017"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85429B" w14:textId="77777777" w:rsidR="008D3473" w:rsidRPr="008D3473" w:rsidRDefault="008D3473" w:rsidP="008D3473">
            <w:pPr>
              <w:suppressAutoHyphens w:val="0"/>
              <w:jc w:val="center"/>
              <w:rPr>
                <w:rFonts w:ascii="Calibri" w:hAnsi="Calibri" w:cs="Calibri"/>
                <w:color w:val="000000"/>
                <w:kern w:val="0"/>
                <w:sz w:val="16"/>
                <w:szCs w:val="16"/>
                <w:lang w:eastAsia="en-US"/>
              </w:rPr>
            </w:pPr>
            <w:r w:rsidRPr="008D3473">
              <w:rPr>
                <w:rFonts w:ascii="Calibri" w:hAnsi="Calibri" w:cs="Calibri"/>
                <w:color w:val="000000"/>
                <w:kern w:val="0"/>
                <w:sz w:val="16"/>
                <w:szCs w:val="16"/>
                <w:lang w:eastAsia="en-US"/>
              </w:rPr>
              <w:t>0</w:t>
            </w:r>
          </w:p>
        </w:tc>
      </w:tr>
      <w:tr w:rsidR="008D3473" w:rsidRPr="008D3473" w14:paraId="03AC9521" w14:textId="77777777" w:rsidTr="008D3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D75821"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35CAEB3"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A6D229"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44</w:t>
            </w:r>
          </w:p>
        </w:tc>
        <w:tc>
          <w:tcPr>
            <w:tcW w:w="580" w:type="dxa"/>
            <w:tcBorders>
              <w:top w:val="nil"/>
              <w:left w:val="nil"/>
              <w:bottom w:val="single" w:sz="8" w:space="0" w:color="auto"/>
              <w:right w:val="single" w:sz="8" w:space="0" w:color="auto"/>
            </w:tcBorders>
            <w:vAlign w:val="center"/>
            <w:hideMark/>
          </w:tcPr>
          <w:p w14:paraId="5BD92D29"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5A65590"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92D3CB8"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541</w:t>
            </w:r>
          </w:p>
        </w:tc>
        <w:tc>
          <w:tcPr>
            <w:tcW w:w="500" w:type="dxa"/>
            <w:tcBorders>
              <w:top w:val="nil"/>
              <w:left w:val="nil"/>
              <w:bottom w:val="single" w:sz="8" w:space="0" w:color="auto"/>
              <w:right w:val="single" w:sz="8" w:space="0" w:color="auto"/>
            </w:tcBorders>
            <w:vAlign w:val="center"/>
            <w:hideMark/>
          </w:tcPr>
          <w:p w14:paraId="677F3CA7"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122</w:t>
            </w:r>
          </w:p>
        </w:tc>
        <w:tc>
          <w:tcPr>
            <w:tcW w:w="500" w:type="dxa"/>
            <w:tcBorders>
              <w:top w:val="nil"/>
              <w:left w:val="nil"/>
              <w:bottom w:val="single" w:sz="8" w:space="0" w:color="auto"/>
              <w:right w:val="single" w:sz="8" w:space="0" w:color="auto"/>
            </w:tcBorders>
            <w:vAlign w:val="center"/>
            <w:hideMark/>
          </w:tcPr>
          <w:p w14:paraId="1746BC65"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FB62D7C"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585</w:t>
            </w:r>
          </w:p>
        </w:tc>
        <w:tc>
          <w:tcPr>
            <w:tcW w:w="500" w:type="dxa"/>
            <w:tcBorders>
              <w:top w:val="nil"/>
              <w:left w:val="nil"/>
              <w:bottom w:val="single" w:sz="8" w:space="0" w:color="auto"/>
              <w:right w:val="single" w:sz="8" w:space="0" w:color="auto"/>
            </w:tcBorders>
            <w:vAlign w:val="center"/>
            <w:hideMark/>
          </w:tcPr>
          <w:p w14:paraId="5AFBA9C3" w14:textId="77777777" w:rsidR="008D3473" w:rsidRPr="008D3473" w:rsidRDefault="008D3473" w:rsidP="008D3473">
            <w:pPr>
              <w:suppressAutoHyphens w:val="0"/>
              <w:jc w:val="center"/>
              <w:rPr>
                <w:rFonts w:ascii="Calibri" w:hAnsi="Calibri" w:cs="Calibri"/>
                <w:b/>
                <w:bCs/>
                <w:color w:val="000000"/>
                <w:kern w:val="0"/>
                <w:sz w:val="16"/>
                <w:szCs w:val="16"/>
                <w:lang w:eastAsia="en-US"/>
              </w:rPr>
            </w:pPr>
            <w:r w:rsidRPr="008D3473">
              <w:rPr>
                <w:rFonts w:ascii="Calibri" w:hAnsi="Calibri" w:cs="Calibri"/>
                <w:b/>
                <w:bCs/>
                <w:color w:val="000000"/>
                <w:kern w:val="0"/>
                <w:sz w:val="16"/>
                <w:szCs w:val="16"/>
                <w:lang w:eastAsia="en-US"/>
              </w:rPr>
              <w:t>136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C6106">
        <w:rPr>
          <w:rFonts w:ascii="Arial" w:hAnsi="Arial" w:cs="Arial"/>
          <w:b w:val="0"/>
          <w:i/>
          <w:iCs/>
          <w:color w:val="000000"/>
          <w:sz w:val="24"/>
          <w:szCs w:val="24"/>
          <w:lang w:val="ro-RO"/>
        </w:rPr>
        <w:lastRenderedPageBreak/>
        <w:t xml:space="preserve">Tab. </w:t>
      </w:r>
      <w:r w:rsidR="00077C13" w:rsidRPr="003C6106">
        <w:rPr>
          <w:rFonts w:ascii="Arial" w:hAnsi="Arial" w:cs="Arial"/>
          <w:b w:val="0"/>
          <w:i/>
          <w:iCs/>
          <w:color w:val="000000"/>
          <w:sz w:val="24"/>
          <w:szCs w:val="24"/>
          <w:lang w:val="ro-RO"/>
        </w:rPr>
        <w:t>20</w:t>
      </w:r>
      <w:r w:rsidRPr="003C610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0B4BE1F"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1711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46B29" w:rsidRPr="00C2713C" w14:paraId="263F9AA4"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DB4BCFD" w14:textId="77777777" w:rsidR="00946B29" w:rsidRPr="00C2713C" w:rsidRDefault="00946B29"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de mare viteză Baia Mare – Suceava, lot 2 = Dej - Bistrița</w:t>
            </w:r>
          </w:p>
        </w:tc>
        <w:tc>
          <w:tcPr>
            <w:tcW w:w="1760" w:type="dxa"/>
            <w:tcBorders>
              <w:top w:val="nil"/>
              <w:left w:val="nil"/>
              <w:bottom w:val="single" w:sz="4" w:space="0" w:color="auto"/>
              <w:right w:val="single" w:sz="4" w:space="0" w:color="auto"/>
            </w:tcBorders>
            <w:noWrap/>
            <w:vAlign w:val="center"/>
            <w:hideMark/>
          </w:tcPr>
          <w:p w14:paraId="09C30364" w14:textId="77777777" w:rsidR="00946B29" w:rsidRPr="00C2713C" w:rsidRDefault="00946B29"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8376</w:t>
            </w:r>
          </w:p>
        </w:tc>
        <w:tc>
          <w:tcPr>
            <w:tcW w:w="1800" w:type="dxa"/>
            <w:tcBorders>
              <w:top w:val="nil"/>
              <w:left w:val="nil"/>
              <w:bottom w:val="single" w:sz="4" w:space="0" w:color="auto"/>
              <w:right w:val="single" w:sz="4" w:space="0" w:color="auto"/>
            </w:tcBorders>
            <w:noWrap/>
            <w:vAlign w:val="center"/>
            <w:hideMark/>
          </w:tcPr>
          <w:p w14:paraId="1965BFC3" w14:textId="77777777" w:rsidR="00946B29" w:rsidRPr="00C2713C" w:rsidRDefault="00946B29"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6F7A6AA9" w14:textId="77777777" w:rsidR="00946B29" w:rsidRPr="00C2713C" w:rsidRDefault="00946B29"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65AD8E5" w14:textId="078C1657" w:rsidR="00946B29" w:rsidRPr="00C2713C" w:rsidRDefault="0071711C" w:rsidP="0071711C">
            <w:pPr>
              <w:suppressAutoHyphens w:val="0"/>
              <w:jc w:val="center"/>
              <w:rPr>
                <w:rFonts w:ascii="Arial" w:hAnsi="Arial" w:cs="Arial"/>
                <w:color w:val="000000"/>
                <w:kern w:val="0"/>
                <w:sz w:val="18"/>
                <w:szCs w:val="18"/>
                <w:lang w:val="ro-RO" w:eastAsia="ro-RO"/>
              </w:rPr>
            </w:pPr>
            <w:proofErr w:type="spellStart"/>
            <w:r w:rsidRPr="0071711C">
              <w:rPr>
                <w:rFonts w:ascii="Arial" w:hAnsi="Arial" w:cs="Arial"/>
                <w:color w:val="000000"/>
                <w:kern w:val="0"/>
                <w:sz w:val="18"/>
                <w:szCs w:val="18"/>
                <w:lang w:eastAsia="ro-RO"/>
              </w:rPr>
              <w:t>venituri</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proprii</w:t>
            </w:r>
            <w:proofErr w:type="spellEnd"/>
            <w:r w:rsidRPr="0071711C">
              <w:rPr>
                <w:rFonts w:ascii="Arial" w:hAnsi="Arial" w:cs="Arial"/>
                <w:color w:val="000000"/>
                <w:kern w:val="0"/>
                <w:sz w:val="18"/>
                <w:szCs w:val="18"/>
                <w:lang w:eastAsia="ro-RO"/>
              </w:rPr>
              <w:t>/</w:t>
            </w:r>
            <w:proofErr w:type="spellStart"/>
            <w:r w:rsidRPr="0071711C">
              <w:rPr>
                <w:rFonts w:ascii="Arial" w:hAnsi="Arial" w:cs="Arial"/>
                <w:color w:val="000000"/>
                <w:kern w:val="0"/>
                <w:sz w:val="18"/>
                <w:szCs w:val="18"/>
                <w:lang w:eastAsia="ro-RO"/>
              </w:rPr>
              <w:t>buget</w:t>
            </w:r>
            <w:proofErr w:type="spellEnd"/>
            <w:r w:rsidRPr="0071711C">
              <w:rPr>
                <w:rFonts w:ascii="Arial" w:hAnsi="Arial" w:cs="Arial"/>
                <w:color w:val="000000"/>
                <w:kern w:val="0"/>
                <w:sz w:val="18"/>
                <w:szCs w:val="18"/>
                <w:lang w:eastAsia="ro-RO"/>
              </w:rPr>
              <w:t xml:space="preserve"> de stat/</w:t>
            </w:r>
            <w:proofErr w:type="spellStart"/>
            <w:r w:rsidRPr="0071711C">
              <w:rPr>
                <w:rFonts w:ascii="Arial" w:hAnsi="Arial" w:cs="Arial"/>
                <w:color w:val="000000"/>
                <w:kern w:val="0"/>
                <w:sz w:val="18"/>
                <w:szCs w:val="18"/>
                <w:lang w:eastAsia="ro-RO"/>
              </w:rPr>
              <w:t>fonduri</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europene</w:t>
            </w:r>
            <w:proofErr w:type="spellEnd"/>
            <w:r w:rsidRPr="0071711C">
              <w:rPr>
                <w:rFonts w:ascii="Arial" w:hAnsi="Arial" w:cs="Arial"/>
                <w:color w:val="000000"/>
                <w:kern w:val="0"/>
                <w:sz w:val="18"/>
                <w:szCs w:val="18"/>
                <w:lang w:eastAsia="ro-RO"/>
              </w:rPr>
              <w:t>/</w:t>
            </w:r>
            <w:proofErr w:type="spellStart"/>
            <w:r w:rsidRPr="0071711C">
              <w:rPr>
                <w:rFonts w:ascii="Arial" w:hAnsi="Arial" w:cs="Arial"/>
                <w:color w:val="000000"/>
                <w:kern w:val="0"/>
                <w:sz w:val="18"/>
                <w:szCs w:val="18"/>
                <w:lang w:eastAsia="ro-RO"/>
              </w:rPr>
              <w:t>alte</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surse</w:t>
            </w:r>
            <w:proofErr w:type="spellEnd"/>
          </w:p>
        </w:tc>
      </w:tr>
      <w:tr w:rsidR="003C6106" w:rsidRPr="0038617C" w14:paraId="70EB29A3"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8F4FA1A" w14:textId="77777777" w:rsidR="003C6106" w:rsidRPr="0038617C" w:rsidRDefault="003C6106" w:rsidP="003C610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92B8261" w14:textId="77777777" w:rsidR="003C6106" w:rsidRPr="0038617C" w:rsidRDefault="003C6106" w:rsidP="003C610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Șieu-Măgheruș</w:t>
            </w:r>
          </w:p>
        </w:tc>
        <w:tc>
          <w:tcPr>
            <w:tcW w:w="1760" w:type="dxa"/>
            <w:tcBorders>
              <w:top w:val="nil"/>
              <w:left w:val="nil"/>
              <w:bottom w:val="single" w:sz="4" w:space="0" w:color="auto"/>
              <w:right w:val="single" w:sz="4" w:space="0" w:color="auto"/>
            </w:tcBorders>
            <w:noWrap/>
            <w:vAlign w:val="center"/>
            <w:hideMark/>
          </w:tcPr>
          <w:p w14:paraId="653568ED" w14:textId="31F67121" w:rsidR="003C6106" w:rsidRPr="0038617C" w:rsidRDefault="003C6106" w:rsidP="003C61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D0733F3" w14:textId="5279FDF3" w:rsidR="003C6106" w:rsidRPr="0038617C" w:rsidRDefault="003C6106" w:rsidP="003C61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860C1AD" w14:textId="77777777" w:rsidR="003C6106" w:rsidRDefault="003C6106" w:rsidP="003C61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Șieu-Măgheruș</w:t>
            </w:r>
          </w:p>
          <w:p w14:paraId="22F2DFDE" w14:textId="77777777" w:rsidR="003C6106" w:rsidRPr="0038617C" w:rsidRDefault="003C6106" w:rsidP="003C610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A830F34" w14:textId="4937A65D" w:rsidR="003C6106" w:rsidRPr="0038617C" w:rsidRDefault="0071711C" w:rsidP="0071711C">
            <w:pPr>
              <w:suppressAutoHyphens w:val="0"/>
              <w:jc w:val="center"/>
              <w:rPr>
                <w:rFonts w:ascii="Arial" w:hAnsi="Arial" w:cs="Arial"/>
                <w:color w:val="000000"/>
                <w:kern w:val="0"/>
                <w:sz w:val="18"/>
                <w:szCs w:val="18"/>
                <w:lang w:val="ro-RO" w:eastAsia="ro-RO"/>
              </w:rPr>
            </w:pPr>
            <w:proofErr w:type="spellStart"/>
            <w:r w:rsidRPr="0071711C">
              <w:rPr>
                <w:rFonts w:ascii="Arial" w:hAnsi="Arial" w:cs="Arial"/>
                <w:color w:val="000000"/>
                <w:kern w:val="0"/>
                <w:sz w:val="18"/>
                <w:szCs w:val="18"/>
                <w:lang w:eastAsia="ro-RO"/>
              </w:rPr>
              <w:t>venituri</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proprii</w:t>
            </w:r>
            <w:proofErr w:type="spellEnd"/>
            <w:r w:rsidRPr="0071711C">
              <w:rPr>
                <w:rFonts w:ascii="Arial" w:hAnsi="Arial" w:cs="Arial"/>
                <w:color w:val="000000"/>
                <w:kern w:val="0"/>
                <w:sz w:val="18"/>
                <w:szCs w:val="18"/>
                <w:lang w:eastAsia="ro-RO"/>
              </w:rPr>
              <w:t>/</w:t>
            </w:r>
            <w:proofErr w:type="spellStart"/>
            <w:r w:rsidRPr="0071711C">
              <w:rPr>
                <w:rFonts w:ascii="Arial" w:hAnsi="Arial" w:cs="Arial"/>
                <w:color w:val="000000"/>
                <w:kern w:val="0"/>
                <w:sz w:val="18"/>
                <w:szCs w:val="18"/>
                <w:lang w:eastAsia="ro-RO"/>
              </w:rPr>
              <w:t>buget</w:t>
            </w:r>
            <w:proofErr w:type="spellEnd"/>
            <w:r w:rsidRPr="0071711C">
              <w:rPr>
                <w:rFonts w:ascii="Arial" w:hAnsi="Arial" w:cs="Arial"/>
                <w:color w:val="000000"/>
                <w:kern w:val="0"/>
                <w:sz w:val="18"/>
                <w:szCs w:val="18"/>
                <w:lang w:eastAsia="ro-RO"/>
              </w:rPr>
              <w:t xml:space="preserve"> de stat/</w:t>
            </w:r>
            <w:proofErr w:type="spellStart"/>
            <w:r w:rsidRPr="0071711C">
              <w:rPr>
                <w:rFonts w:ascii="Arial" w:hAnsi="Arial" w:cs="Arial"/>
                <w:color w:val="000000"/>
                <w:kern w:val="0"/>
                <w:sz w:val="18"/>
                <w:szCs w:val="18"/>
                <w:lang w:eastAsia="ro-RO"/>
              </w:rPr>
              <w:t>fonduri</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europene</w:t>
            </w:r>
            <w:proofErr w:type="spellEnd"/>
            <w:r w:rsidRPr="0071711C">
              <w:rPr>
                <w:rFonts w:ascii="Arial" w:hAnsi="Arial" w:cs="Arial"/>
                <w:color w:val="000000"/>
                <w:kern w:val="0"/>
                <w:sz w:val="18"/>
                <w:szCs w:val="18"/>
                <w:lang w:eastAsia="ro-RO"/>
              </w:rPr>
              <w:t>/</w:t>
            </w:r>
            <w:proofErr w:type="spellStart"/>
            <w:r w:rsidRPr="0071711C">
              <w:rPr>
                <w:rFonts w:ascii="Arial" w:hAnsi="Arial" w:cs="Arial"/>
                <w:color w:val="000000"/>
                <w:kern w:val="0"/>
                <w:sz w:val="18"/>
                <w:szCs w:val="18"/>
                <w:lang w:eastAsia="ro-RO"/>
              </w:rPr>
              <w:t>alte</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surse</w:t>
            </w:r>
            <w:proofErr w:type="spellEnd"/>
          </w:p>
        </w:tc>
      </w:tr>
      <w:tr w:rsidR="003C6106" w:rsidRPr="0038617C" w14:paraId="6CBCC2DD"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8A933B3" w14:textId="77777777" w:rsidR="003C6106" w:rsidRPr="0038617C" w:rsidRDefault="003C6106" w:rsidP="003C610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E3119A4" w14:textId="77777777" w:rsidR="003C6106" w:rsidRPr="0038617C" w:rsidRDefault="003C6106" w:rsidP="003C610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Uriu</w:t>
            </w:r>
          </w:p>
        </w:tc>
        <w:tc>
          <w:tcPr>
            <w:tcW w:w="1760" w:type="dxa"/>
            <w:tcBorders>
              <w:top w:val="nil"/>
              <w:left w:val="nil"/>
              <w:bottom w:val="single" w:sz="4" w:space="0" w:color="auto"/>
              <w:right w:val="single" w:sz="4" w:space="0" w:color="auto"/>
            </w:tcBorders>
            <w:noWrap/>
            <w:vAlign w:val="center"/>
            <w:hideMark/>
          </w:tcPr>
          <w:p w14:paraId="1CB18A96" w14:textId="15048F8A" w:rsidR="003C6106" w:rsidRPr="0038617C" w:rsidRDefault="003C6106" w:rsidP="003C61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21E6672" w14:textId="5BC0DF34" w:rsidR="003C6106" w:rsidRPr="0038617C" w:rsidRDefault="003C6106" w:rsidP="003C61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34D07F8" w14:textId="77777777" w:rsidR="003C6106" w:rsidRDefault="003C6106" w:rsidP="003C61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Bistrița</w:t>
            </w:r>
          </w:p>
          <w:p w14:paraId="7D3785CA" w14:textId="77777777" w:rsidR="003C6106" w:rsidRPr="0038617C" w:rsidRDefault="003C6106" w:rsidP="003C610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6148846" w14:textId="70D71515" w:rsidR="003C6106" w:rsidRPr="0038617C" w:rsidRDefault="0071711C" w:rsidP="0071711C">
            <w:pPr>
              <w:suppressAutoHyphens w:val="0"/>
              <w:jc w:val="center"/>
              <w:rPr>
                <w:rFonts w:ascii="Arial" w:hAnsi="Arial" w:cs="Arial"/>
                <w:color w:val="000000"/>
                <w:kern w:val="0"/>
                <w:sz w:val="18"/>
                <w:szCs w:val="18"/>
                <w:lang w:val="ro-RO" w:eastAsia="ro-RO"/>
              </w:rPr>
            </w:pPr>
            <w:proofErr w:type="spellStart"/>
            <w:r w:rsidRPr="0071711C">
              <w:rPr>
                <w:rFonts w:ascii="Arial" w:hAnsi="Arial" w:cs="Arial"/>
                <w:color w:val="000000"/>
                <w:kern w:val="0"/>
                <w:sz w:val="18"/>
                <w:szCs w:val="18"/>
                <w:lang w:eastAsia="ro-RO"/>
              </w:rPr>
              <w:t>venituri</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proprii</w:t>
            </w:r>
            <w:proofErr w:type="spellEnd"/>
            <w:r w:rsidRPr="0071711C">
              <w:rPr>
                <w:rFonts w:ascii="Arial" w:hAnsi="Arial" w:cs="Arial"/>
                <w:color w:val="000000"/>
                <w:kern w:val="0"/>
                <w:sz w:val="18"/>
                <w:szCs w:val="18"/>
                <w:lang w:eastAsia="ro-RO"/>
              </w:rPr>
              <w:t>/</w:t>
            </w:r>
            <w:proofErr w:type="spellStart"/>
            <w:r w:rsidRPr="0071711C">
              <w:rPr>
                <w:rFonts w:ascii="Arial" w:hAnsi="Arial" w:cs="Arial"/>
                <w:color w:val="000000"/>
                <w:kern w:val="0"/>
                <w:sz w:val="18"/>
                <w:szCs w:val="18"/>
                <w:lang w:eastAsia="ro-RO"/>
              </w:rPr>
              <w:t>buget</w:t>
            </w:r>
            <w:proofErr w:type="spellEnd"/>
            <w:r w:rsidRPr="0071711C">
              <w:rPr>
                <w:rFonts w:ascii="Arial" w:hAnsi="Arial" w:cs="Arial"/>
                <w:color w:val="000000"/>
                <w:kern w:val="0"/>
                <w:sz w:val="18"/>
                <w:szCs w:val="18"/>
                <w:lang w:eastAsia="ro-RO"/>
              </w:rPr>
              <w:t xml:space="preserve"> de stat/</w:t>
            </w:r>
            <w:proofErr w:type="spellStart"/>
            <w:r w:rsidRPr="0071711C">
              <w:rPr>
                <w:rFonts w:ascii="Arial" w:hAnsi="Arial" w:cs="Arial"/>
                <w:color w:val="000000"/>
                <w:kern w:val="0"/>
                <w:sz w:val="18"/>
                <w:szCs w:val="18"/>
                <w:lang w:eastAsia="ro-RO"/>
              </w:rPr>
              <w:t>fonduri</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europene</w:t>
            </w:r>
            <w:proofErr w:type="spellEnd"/>
            <w:r w:rsidRPr="0071711C">
              <w:rPr>
                <w:rFonts w:ascii="Arial" w:hAnsi="Arial" w:cs="Arial"/>
                <w:color w:val="000000"/>
                <w:kern w:val="0"/>
                <w:sz w:val="18"/>
                <w:szCs w:val="18"/>
                <w:lang w:eastAsia="ro-RO"/>
              </w:rPr>
              <w:t>/</w:t>
            </w:r>
            <w:proofErr w:type="spellStart"/>
            <w:r w:rsidRPr="0071711C">
              <w:rPr>
                <w:rFonts w:ascii="Arial" w:hAnsi="Arial" w:cs="Arial"/>
                <w:color w:val="000000"/>
                <w:kern w:val="0"/>
                <w:sz w:val="18"/>
                <w:szCs w:val="18"/>
                <w:lang w:eastAsia="ro-RO"/>
              </w:rPr>
              <w:t>alte</w:t>
            </w:r>
            <w:proofErr w:type="spellEnd"/>
            <w:r w:rsidRPr="0071711C">
              <w:rPr>
                <w:rFonts w:ascii="Arial" w:hAnsi="Arial" w:cs="Arial"/>
                <w:color w:val="000000"/>
                <w:kern w:val="0"/>
                <w:sz w:val="18"/>
                <w:szCs w:val="18"/>
                <w:lang w:eastAsia="ro-RO"/>
              </w:rPr>
              <w:t xml:space="preserve"> </w:t>
            </w:r>
            <w:proofErr w:type="spellStart"/>
            <w:r w:rsidRPr="0071711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7AA5C7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C5C7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946B29" w:rsidRPr="00CC511B" w14:paraId="6E53D9AB" w14:textId="77777777" w:rsidTr="00983324">
        <w:trPr>
          <w:trHeight w:val="300"/>
          <w:jc w:val="center"/>
        </w:trPr>
        <w:tc>
          <w:tcPr>
            <w:tcW w:w="4177" w:type="dxa"/>
            <w:tcBorders>
              <w:left w:val="single" w:sz="4" w:space="0" w:color="000000"/>
              <w:bottom w:val="single" w:sz="4" w:space="0" w:color="000000"/>
            </w:tcBorders>
            <w:vAlign w:val="center"/>
          </w:tcPr>
          <w:p w14:paraId="3BD0B150" w14:textId="3EFB502E" w:rsidR="00946B29" w:rsidRPr="009B6A66" w:rsidRDefault="00946B29" w:rsidP="00983324">
            <w:pPr>
              <w:rPr>
                <w:rFonts w:ascii="Arial" w:hAnsi="Arial" w:cs="Arial"/>
                <w:sz w:val="20"/>
                <w:szCs w:val="20"/>
                <w:lang w:val="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 xml:space="preserve">drumului de mare viteză Baia Mare </w:t>
            </w:r>
            <w:r w:rsidR="001C5C78">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 xml:space="preserve"> Suceava</w:t>
            </w:r>
            <w:r w:rsidR="001C5C78">
              <w:rPr>
                <w:rFonts w:ascii="Arial" w:hAnsi="Arial" w:cs="Arial"/>
                <w:color w:val="000000"/>
                <w:kern w:val="0"/>
                <w:sz w:val="18"/>
                <w:szCs w:val="18"/>
                <w:lang w:val="ro-RO" w:eastAsia="ro-RO"/>
              </w:rPr>
              <w:t>, lot 2</w:t>
            </w:r>
          </w:p>
        </w:tc>
        <w:tc>
          <w:tcPr>
            <w:tcW w:w="2250" w:type="dxa"/>
            <w:tcBorders>
              <w:left w:val="single" w:sz="4" w:space="0" w:color="000000"/>
              <w:bottom w:val="single" w:sz="4" w:space="0" w:color="000000"/>
              <w:right w:val="single" w:sz="4" w:space="0" w:color="auto"/>
            </w:tcBorders>
            <w:vAlign w:val="center"/>
          </w:tcPr>
          <w:p w14:paraId="502F2C85" w14:textId="2D1031C3" w:rsidR="00946B29" w:rsidRPr="002E2900" w:rsidRDefault="003C6106" w:rsidP="0098332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CCBB7B8" w14:textId="77777777" w:rsidR="00946B29" w:rsidRPr="002E2900" w:rsidRDefault="00946B29" w:rsidP="00983324">
            <w:pPr>
              <w:jc w:val="center"/>
              <w:rPr>
                <w:rFonts w:ascii="Arial" w:hAnsi="Arial" w:cs="Arial"/>
                <w:sz w:val="20"/>
                <w:szCs w:val="20"/>
                <w:lang w:val="ro-RO"/>
              </w:rPr>
            </w:pPr>
            <w:r>
              <w:rPr>
                <w:rFonts w:ascii="Arial" w:hAnsi="Arial" w:cs="Arial"/>
                <w:color w:val="000000"/>
                <w:kern w:val="0"/>
                <w:sz w:val="18"/>
                <w:szCs w:val="18"/>
                <w:lang w:val="ro-RO" w:eastAsia="ro-RO"/>
              </w:rPr>
              <w:t>8376</w:t>
            </w:r>
          </w:p>
        </w:tc>
      </w:tr>
      <w:tr w:rsidR="00946B29" w:rsidRPr="00CC511B" w14:paraId="46A137E9" w14:textId="77777777" w:rsidTr="00983324">
        <w:trPr>
          <w:trHeight w:val="300"/>
          <w:jc w:val="center"/>
        </w:trPr>
        <w:tc>
          <w:tcPr>
            <w:tcW w:w="4177" w:type="dxa"/>
            <w:tcBorders>
              <w:left w:val="single" w:sz="4" w:space="0" w:color="000000"/>
              <w:bottom w:val="single" w:sz="4" w:space="0" w:color="000000"/>
            </w:tcBorders>
            <w:vAlign w:val="center"/>
          </w:tcPr>
          <w:p w14:paraId="7DBD72F3" w14:textId="77777777" w:rsidR="00946B29" w:rsidRPr="00760B50" w:rsidRDefault="00946B29" w:rsidP="0098332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67EFCC89" w14:textId="3EF2F9C2" w:rsidR="00946B29" w:rsidRPr="006117FF" w:rsidRDefault="003C6106" w:rsidP="009833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5869223" w14:textId="486C4D40" w:rsidR="00946B29" w:rsidRDefault="003C6106" w:rsidP="0098332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331673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EAC59C0" w:rsidR="00760B50" w:rsidRPr="006117FF" w:rsidRDefault="003C6106"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369AF06" w:rsidR="00760B50" w:rsidRDefault="003C610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DD3B1CC" w:rsidR="00760B50" w:rsidRPr="002E2900" w:rsidRDefault="003C6106"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9AC44BA" w:rsidR="00760B50" w:rsidRPr="002E2900" w:rsidRDefault="003C6106" w:rsidP="002A1E9D">
            <w:pPr>
              <w:jc w:val="center"/>
              <w:rPr>
                <w:rFonts w:ascii="Arial" w:hAnsi="Arial" w:cs="Arial"/>
                <w:b/>
                <w:bCs/>
                <w:sz w:val="20"/>
                <w:szCs w:val="20"/>
                <w:lang w:val="ro-RO"/>
              </w:rPr>
            </w:pPr>
            <w:r>
              <w:rPr>
                <w:rFonts w:ascii="Arial" w:hAnsi="Arial" w:cs="Arial"/>
                <w:b/>
                <w:bCs/>
                <w:sz w:val="20"/>
                <w:szCs w:val="20"/>
                <w:lang w:val="ro-RO"/>
              </w:rPr>
              <w:t>8376</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074548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D3473">
        <w:rPr>
          <w:rFonts w:ascii="Arial" w:hAnsi="Arial" w:cs="Arial"/>
          <w:lang w:val="ro-RO"/>
        </w:rPr>
        <w:t>430.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B233B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B233B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B233B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D3473" w:rsidRPr="008A78C6" w14:paraId="61A947D4" w14:textId="118C673D" w:rsidTr="00B233BF">
        <w:trPr>
          <w:jc w:val="center"/>
        </w:trPr>
        <w:tc>
          <w:tcPr>
            <w:tcW w:w="1178" w:type="dxa"/>
            <w:shd w:val="clear" w:color="auto" w:fill="D9D9D9" w:themeFill="background1" w:themeFillShade="D9"/>
          </w:tcPr>
          <w:p w14:paraId="2550DF8E" w14:textId="77777777" w:rsidR="008D3473" w:rsidRPr="008A78C6"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1AF35A0"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65E5054C" w14:textId="79A91F4D"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26</w:t>
            </w:r>
          </w:p>
        </w:tc>
        <w:tc>
          <w:tcPr>
            <w:tcW w:w="920" w:type="dxa"/>
            <w:shd w:val="clear" w:color="auto" w:fill="FF0000"/>
            <w:vAlign w:val="center"/>
          </w:tcPr>
          <w:p w14:paraId="03AE00DA" w14:textId="6822C78E"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9</w:t>
            </w:r>
          </w:p>
        </w:tc>
        <w:tc>
          <w:tcPr>
            <w:tcW w:w="917" w:type="dxa"/>
            <w:shd w:val="clear" w:color="auto" w:fill="00B0F0"/>
            <w:vAlign w:val="center"/>
          </w:tcPr>
          <w:p w14:paraId="51C8F20A" w14:textId="28FCFC65"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402C77A0" w14:textId="0C6B87E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21</w:t>
            </w:r>
          </w:p>
        </w:tc>
        <w:tc>
          <w:tcPr>
            <w:tcW w:w="923" w:type="dxa"/>
            <w:shd w:val="clear" w:color="auto" w:fill="00B0F0"/>
            <w:vAlign w:val="center"/>
          </w:tcPr>
          <w:p w14:paraId="1E0930FE" w14:textId="144A9C1E"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5</w:t>
            </w:r>
          </w:p>
        </w:tc>
        <w:tc>
          <w:tcPr>
            <w:tcW w:w="924" w:type="dxa"/>
            <w:shd w:val="clear" w:color="auto" w:fill="00B050"/>
            <w:vAlign w:val="center"/>
          </w:tcPr>
          <w:p w14:paraId="178FDEA5" w14:textId="0D53D888"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7F655E4F" w14:textId="64A6A4A2"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5</w:t>
            </w:r>
          </w:p>
        </w:tc>
        <w:tc>
          <w:tcPr>
            <w:tcW w:w="930" w:type="dxa"/>
            <w:shd w:val="clear" w:color="auto" w:fill="00B050"/>
            <w:vAlign w:val="center"/>
          </w:tcPr>
          <w:p w14:paraId="526143D5" w14:textId="6806C2C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4</w:t>
            </w:r>
          </w:p>
        </w:tc>
      </w:tr>
      <w:tr w:rsidR="008D3473" w:rsidRPr="008A78C6" w14:paraId="408FE8AE" w14:textId="787436D0" w:rsidTr="00B233BF">
        <w:trPr>
          <w:jc w:val="center"/>
        </w:trPr>
        <w:tc>
          <w:tcPr>
            <w:tcW w:w="1178" w:type="dxa"/>
            <w:shd w:val="clear" w:color="auto" w:fill="D9D9D9" w:themeFill="background1" w:themeFillShade="D9"/>
          </w:tcPr>
          <w:p w14:paraId="36357BC3" w14:textId="77777777" w:rsidR="008D3473" w:rsidRPr="008A78C6"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94E72B9"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0A0D34B2" w14:textId="7193D867"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33</w:t>
            </w:r>
          </w:p>
        </w:tc>
        <w:tc>
          <w:tcPr>
            <w:tcW w:w="920" w:type="dxa"/>
            <w:shd w:val="clear" w:color="auto" w:fill="FF0000"/>
            <w:vAlign w:val="center"/>
          </w:tcPr>
          <w:p w14:paraId="1075DB2F" w14:textId="4FE1E645"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11</w:t>
            </w:r>
          </w:p>
        </w:tc>
        <w:tc>
          <w:tcPr>
            <w:tcW w:w="917" w:type="dxa"/>
            <w:shd w:val="clear" w:color="auto" w:fill="00B0F0"/>
            <w:vAlign w:val="center"/>
          </w:tcPr>
          <w:p w14:paraId="319EF7C0" w14:textId="666B23A8"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6C980332" w14:textId="3743DC4B"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30</w:t>
            </w:r>
          </w:p>
        </w:tc>
        <w:tc>
          <w:tcPr>
            <w:tcW w:w="923" w:type="dxa"/>
            <w:shd w:val="clear" w:color="auto" w:fill="00B0F0"/>
            <w:vAlign w:val="center"/>
          </w:tcPr>
          <w:p w14:paraId="37AB4557" w14:textId="4166F12D"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4</w:t>
            </w:r>
          </w:p>
        </w:tc>
        <w:tc>
          <w:tcPr>
            <w:tcW w:w="924" w:type="dxa"/>
            <w:shd w:val="clear" w:color="auto" w:fill="00B050"/>
            <w:vAlign w:val="center"/>
          </w:tcPr>
          <w:p w14:paraId="5F799923" w14:textId="253F3393"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200D51A7" w14:textId="04AA5B48"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w:t>
            </w:r>
          </w:p>
        </w:tc>
        <w:tc>
          <w:tcPr>
            <w:tcW w:w="930" w:type="dxa"/>
            <w:shd w:val="clear" w:color="auto" w:fill="00B050"/>
            <w:vAlign w:val="center"/>
          </w:tcPr>
          <w:p w14:paraId="1D67D41B" w14:textId="167C9A92"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7</w:t>
            </w:r>
          </w:p>
        </w:tc>
      </w:tr>
      <w:tr w:rsidR="008D3473" w:rsidRPr="008A78C6" w14:paraId="0AE9F23C" w14:textId="3340E41B" w:rsidTr="00B233BF">
        <w:trPr>
          <w:jc w:val="center"/>
        </w:trPr>
        <w:tc>
          <w:tcPr>
            <w:tcW w:w="1178" w:type="dxa"/>
            <w:shd w:val="clear" w:color="auto" w:fill="D9D9D9" w:themeFill="background1" w:themeFillShade="D9"/>
          </w:tcPr>
          <w:p w14:paraId="6BDE3F63" w14:textId="77777777" w:rsidR="008D3473" w:rsidRPr="008A78C6"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84BD2D7"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5C1EE1FE" w14:textId="7FE4398D"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41</w:t>
            </w:r>
          </w:p>
        </w:tc>
        <w:tc>
          <w:tcPr>
            <w:tcW w:w="920" w:type="dxa"/>
            <w:shd w:val="clear" w:color="auto" w:fill="FF0000"/>
            <w:vAlign w:val="center"/>
          </w:tcPr>
          <w:p w14:paraId="36B3A9A0" w14:textId="7180BFF2"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8</w:t>
            </w:r>
          </w:p>
        </w:tc>
        <w:tc>
          <w:tcPr>
            <w:tcW w:w="917" w:type="dxa"/>
            <w:shd w:val="clear" w:color="auto" w:fill="00B0F0"/>
            <w:vAlign w:val="center"/>
          </w:tcPr>
          <w:p w14:paraId="3E07D291" w14:textId="45429C78"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3567D931" w14:textId="277981BC"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23</w:t>
            </w:r>
          </w:p>
        </w:tc>
        <w:tc>
          <w:tcPr>
            <w:tcW w:w="923" w:type="dxa"/>
            <w:shd w:val="clear" w:color="auto" w:fill="00B0F0"/>
            <w:vAlign w:val="center"/>
          </w:tcPr>
          <w:p w14:paraId="27D0A8D6" w14:textId="7B72D07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5</w:t>
            </w:r>
          </w:p>
        </w:tc>
        <w:tc>
          <w:tcPr>
            <w:tcW w:w="924" w:type="dxa"/>
            <w:shd w:val="clear" w:color="auto" w:fill="00B050"/>
            <w:vAlign w:val="center"/>
          </w:tcPr>
          <w:p w14:paraId="03BB91E0" w14:textId="7EB4C79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0222AB68" w14:textId="7859BBA7"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18</w:t>
            </w:r>
          </w:p>
        </w:tc>
        <w:tc>
          <w:tcPr>
            <w:tcW w:w="930" w:type="dxa"/>
            <w:shd w:val="clear" w:color="auto" w:fill="00B050"/>
            <w:vAlign w:val="center"/>
          </w:tcPr>
          <w:p w14:paraId="5B7BA08C" w14:textId="2580E0BE"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w:t>
            </w:r>
          </w:p>
        </w:tc>
      </w:tr>
      <w:tr w:rsidR="008D3473" w:rsidRPr="008A78C6" w14:paraId="13E92DA2" w14:textId="30CAF24D" w:rsidTr="00B233BF">
        <w:trPr>
          <w:jc w:val="center"/>
        </w:trPr>
        <w:tc>
          <w:tcPr>
            <w:tcW w:w="1178" w:type="dxa"/>
            <w:shd w:val="clear" w:color="auto" w:fill="D9D9D9" w:themeFill="background1" w:themeFillShade="D9"/>
          </w:tcPr>
          <w:p w14:paraId="4BFEAF21" w14:textId="77777777" w:rsidR="008D3473" w:rsidRPr="008A78C6"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3508C24"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w:t>
            </w:r>
          </w:p>
        </w:tc>
        <w:tc>
          <w:tcPr>
            <w:tcW w:w="960" w:type="dxa"/>
            <w:shd w:val="clear" w:color="auto" w:fill="FF0000"/>
            <w:vAlign w:val="center"/>
          </w:tcPr>
          <w:p w14:paraId="577CC1DC" w14:textId="741D2A33"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47</w:t>
            </w:r>
          </w:p>
        </w:tc>
        <w:tc>
          <w:tcPr>
            <w:tcW w:w="920" w:type="dxa"/>
            <w:shd w:val="clear" w:color="auto" w:fill="FF0000"/>
            <w:vAlign w:val="center"/>
          </w:tcPr>
          <w:p w14:paraId="19F8ED17" w14:textId="1DE8E0BD"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6</w:t>
            </w:r>
          </w:p>
        </w:tc>
        <w:tc>
          <w:tcPr>
            <w:tcW w:w="917" w:type="dxa"/>
            <w:shd w:val="clear" w:color="auto" w:fill="00B0F0"/>
            <w:vAlign w:val="center"/>
          </w:tcPr>
          <w:p w14:paraId="4229705D" w14:textId="5C3AA23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6FCD86C7" w14:textId="506E76AB"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25</w:t>
            </w:r>
          </w:p>
        </w:tc>
        <w:tc>
          <w:tcPr>
            <w:tcW w:w="923" w:type="dxa"/>
            <w:shd w:val="clear" w:color="auto" w:fill="00B0F0"/>
            <w:vAlign w:val="center"/>
          </w:tcPr>
          <w:p w14:paraId="6825F9B3" w14:textId="38CB51AB"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10</w:t>
            </w:r>
          </w:p>
        </w:tc>
        <w:tc>
          <w:tcPr>
            <w:tcW w:w="924" w:type="dxa"/>
            <w:shd w:val="clear" w:color="auto" w:fill="00B050"/>
            <w:vAlign w:val="center"/>
          </w:tcPr>
          <w:p w14:paraId="6E7A7FFB" w14:textId="6B08D4E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w:t>
            </w:r>
          </w:p>
        </w:tc>
        <w:tc>
          <w:tcPr>
            <w:tcW w:w="921" w:type="dxa"/>
            <w:shd w:val="clear" w:color="auto" w:fill="00B050"/>
            <w:vAlign w:val="center"/>
          </w:tcPr>
          <w:p w14:paraId="02797458" w14:textId="4CDC7C35"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22</w:t>
            </w:r>
          </w:p>
        </w:tc>
        <w:tc>
          <w:tcPr>
            <w:tcW w:w="930" w:type="dxa"/>
            <w:shd w:val="clear" w:color="auto" w:fill="00B050"/>
            <w:vAlign w:val="center"/>
          </w:tcPr>
          <w:p w14:paraId="74BE4CD6" w14:textId="4195D273"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-4</w:t>
            </w:r>
          </w:p>
        </w:tc>
      </w:tr>
      <w:tr w:rsidR="008D3473" w:rsidRPr="008A78C6" w14:paraId="2737339F" w14:textId="439697EA" w:rsidTr="00B233BF">
        <w:trPr>
          <w:jc w:val="center"/>
        </w:trPr>
        <w:tc>
          <w:tcPr>
            <w:tcW w:w="1178" w:type="dxa"/>
            <w:shd w:val="clear" w:color="auto" w:fill="D9D9D9" w:themeFill="background1" w:themeFillShade="D9"/>
          </w:tcPr>
          <w:p w14:paraId="73885F03"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A027008"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33F784EC" w14:textId="1A908D51"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48</w:t>
            </w:r>
          </w:p>
        </w:tc>
        <w:tc>
          <w:tcPr>
            <w:tcW w:w="920" w:type="dxa"/>
            <w:shd w:val="clear" w:color="auto" w:fill="FF0000"/>
            <w:vAlign w:val="center"/>
          </w:tcPr>
          <w:p w14:paraId="55B68EBF" w14:textId="368A2EEC"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8</w:t>
            </w:r>
          </w:p>
        </w:tc>
        <w:tc>
          <w:tcPr>
            <w:tcW w:w="917" w:type="dxa"/>
            <w:shd w:val="clear" w:color="auto" w:fill="00B0F0"/>
            <w:vAlign w:val="center"/>
          </w:tcPr>
          <w:p w14:paraId="09BAAC1C" w14:textId="2BB74D69"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4E9D0E21" w14:textId="3221817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16</w:t>
            </w:r>
          </w:p>
        </w:tc>
        <w:tc>
          <w:tcPr>
            <w:tcW w:w="923" w:type="dxa"/>
            <w:shd w:val="clear" w:color="auto" w:fill="00B0F0"/>
            <w:vAlign w:val="center"/>
          </w:tcPr>
          <w:p w14:paraId="39B31B9D" w14:textId="4A71C27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16</w:t>
            </w:r>
          </w:p>
        </w:tc>
        <w:tc>
          <w:tcPr>
            <w:tcW w:w="924" w:type="dxa"/>
            <w:shd w:val="clear" w:color="auto" w:fill="00B050"/>
            <w:vAlign w:val="center"/>
          </w:tcPr>
          <w:p w14:paraId="6B0BB255" w14:textId="093F686B"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725F7FCD" w14:textId="6095820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32</w:t>
            </w:r>
          </w:p>
        </w:tc>
        <w:tc>
          <w:tcPr>
            <w:tcW w:w="930" w:type="dxa"/>
            <w:shd w:val="clear" w:color="auto" w:fill="00B050"/>
            <w:vAlign w:val="center"/>
          </w:tcPr>
          <w:p w14:paraId="034ED4B0" w14:textId="62AA0003"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-8</w:t>
            </w:r>
          </w:p>
        </w:tc>
      </w:tr>
      <w:tr w:rsidR="008D3473" w:rsidRPr="008A78C6" w14:paraId="40D4E717" w14:textId="02420DE7" w:rsidTr="00B233BF">
        <w:trPr>
          <w:jc w:val="center"/>
        </w:trPr>
        <w:tc>
          <w:tcPr>
            <w:tcW w:w="1178" w:type="dxa"/>
            <w:shd w:val="clear" w:color="auto" w:fill="D9D9D9" w:themeFill="background1" w:themeFillShade="D9"/>
          </w:tcPr>
          <w:p w14:paraId="0BC42F96"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E36ED0C"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522FD51D" w14:textId="4C30D2FB"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51</w:t>
            </w:r>
          </w:p>
        </w:tc>
        <w:tc>
          <w:tcPr>
            <w:tcW w:w="920" w:type="dxa"/>
            <w:shd w:val="clear" w:color="auto" w:fill="FF0000"/>
            <w:vAlign w:val="center"/>
          </w:tcPr>
          <w:p w14:paraId="26FFED78" w14:textId="081AB723"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5</w:t>
            </w:r>
          </w:p>
        </w:tc>
        <w:tc>
          <w:tcPr>
            <w:tcW w:w="917" w:type="dxa"/>
            <w:shd w:val="clear" w:color="auto" w:fill="00B0F0"/>
            <w:vAlign w:val="center"/>
          </w:tcPr>
          <w:p w14:paraId="39AEBC2B" w14:textId="2ECF5925"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36AFCE0E" w14:textId="639BA30D"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24</w:t>
            </w:r>
          </w:p>
        </w:tc>
        <w:tc>
          <w:tcPr>
            <w:tcW w:w="923" w:type="dxa"/>
            <w:shd w:val="clear" w:color="auto" w:fill="00B0F0"/>
            <w:vAlign w:val="center"/>
          </w:tcPr>
          <w:p w14:paraId="100F9507" w14:textId="64CB15EB"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10</w:t>
            </w:r>
          </w:p>
        </w:tc>
        <w:tc>
          <w:tcPr>
            <w:tcW w:w="924" w:type="dxa"/>
            <w:shd w:val="clear" w:color="auto" w:fill="00B050"/>
            <w:vAlign w:val="center"/>
          </w:tcPr>
          <w:p w14:paraId="404FF68D" w14:textId="5E14BD4C"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04D68401" w14:textId="5CAF002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27</w:t>
            </w:r>
          </w:p>
        </w:tc>
        <w:tc>
          <w:tcPr>
            <w:tcW w:w="930" w:type="dxa"/>
            <w:shd w:val="clear" w:color="auto" w:fill="00B050"/>
            <w:vAlign w:val="center"/>
          </w:tcPr>
          <w:p w14:paraId="3B1BFF9B" w14:textId="40A58F17"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-5</w:t>
            </w:r>
          </w:p>
        </w:tc>
      </w:tr>
      <w:tr w:rsidR="008D3473" w:rsidRPr="008A78C6" w14:paraId="56711E0E" w14:textId="3C29BFFC" w:rsidTr="00B233BF">
        <w:trPr>
          <w:jc w:val="center"/>
        </w:trPr>
        <w:tc>
          <w:tcPr>
            <w:tcW w:w="1178" w:type="dxa"/>
            <w:shd w:val="clear" w:color="auto" w:fill="D9D9D9" w:themeFill="background1" w:themeFillShade="D9"/>
          </w:tcPr>
          <w:p w14:paraId="42B22403"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3F065ED"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2865E920" w14:textId="3882EF05"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53</w:t>
            </w:r>
          </w:p>
        </w:tc>
        <w:tc>
          <w:tcPr>
            <w:tcW w:w="920" w:type="dxa"/>
            <w:shd w:val="clear" w:color="auto" w:fill="FF0000"/>
            <w:vAlign w:val="center"/>
          </w:tcPr>
          <w:p w14:paraId="67BFE4B5" w14:textId="121855F5"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8</w:t>
            </w:r>
          </w:p>
        </w:tc>
        <w:tc>
          <w:tcPr>
            <w:tcW w:w="917" w:type="dxa"/>
            <w:shd w:val="clear" w:color="auto" w:fill="00B0F0"/>
            <w:vAlign w:val="center"/>
          </w:tcPr>
          <w:p w14:paraId="5CEFDF29" w14:textId="2A6F44A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131C4F9F" w14:textId="09AA096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19</w:t>
            </w:r>
          </w:p>
        </w:tc>
        <w:tc>
          <w:tcPr>
            <w:tcW w:w="923" w:type="dxa"/>
            <w:shd w:val="clear" w:color="auto" w:fill="00B0F0"/>
            <w:vAlign w:val="center"/>
          </w:tcPr>
          <w:p w14:paraId="68AD2BAB" w14:textId="5B37472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15</w:t>
            </w:r>
          </w:p>
        </w:tc>
        <w:tc>
          <w:tcPr>
            <w:tcW w:w="924" w:type="dxa"/>
            <w:shd w:val="clear" w:color="auto" w:fill="00B050"/>
            <w:vAlign w:val="center"/>
          </w:tcPr>
          <w:p w14:paraId="12A53146" w14:textId="72B16660"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7FE3D7C8" w14:textId="1AB16E75"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34</w:t>
            </w:r>
          </w:p>
        </w:tc>
        <w:tc>
          <w:tcPr>
            <w:tcW w:w="930" w:type="dxa"/>
            <w:shd w:val="clear" w:color="auto" w:fill="00B050"/>
            <w:vAlign w:val="center"/>
          </w:tcPr>
          <w:p w14:paraId="28B70136" w14:textId="23E74277"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-7</w:t>
            </w:r>
          </w:p>
        </w:tc>
      </w:tr>
      <w:tr w:rsidR="008D3473" w:rsidRPr="008A78C6" w14:paraId="1AC27E63" w14:textId="0FB64638" w:rsidTr="00B233BF">
        <w:trPr>
          <w:jc w:val="center"/>
        </w:trPr>
        <w:tc>
          <w:tcPr>
            <w:tcW w:w="1178" w:type="dxa"/>
            <w:shd w:val="clear" w:color="auto" w:fill="D9D9D9" w:themeFill="background1" w:themeFillShade="D9"/>
          </w:tcPr>
          <w:p w14:paraId="4C9ADE3F"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AA641E3"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5CEA3631" w14:textId="673A8FE8"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33</w:t>
            </w:r>
          </w:p>
        </w:tc>
        <w:tc>
          <w:tcPr>
            <w:tcW w:w="920" w:type="dxa"/>
            <w:shd w:val="clear" w:color="auto" w:fill="FF0000"/>
            <w:vAlign w:val="center"/>
          </w:tcPr>
          <w:p w14:paraId="28F85FB7" w14:textId="4CAFAD71"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11</w:t>
            </w:r>
          </w:p>
        </w:tc>
        <w:tc>
          <w:tcPr>
            <w:tcW w:w="917" w:type="dxa"/>
            <w:shd w:val="clear" w:color="auto" w:fill="00B0F0"/>
            <w:vAlign w:val="center"/>
          </w:tcPr>
          <w:p w14:paraId="33BC5AF8" w14:textId="79ED9F67"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3ADE143F" w14:textId="2C0919E5"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13</w:t>
            </w:r>
          </w:p>
        </w:tc>
        <w:tc>
          <w:tcPr>
            <w:tcW w:w="923" w:type="dxa"/>
            <w:shd w:val="clear" w:color="auto" w:fill="00B0F0"/>
            <w:vAlign w:val="center"/>
          </w:tcPr>
          <w:p w14:paraId="202DDEA1" w14:textId="74333A2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18</w:t>
            </w:r>
          </w:p>
        </w:tc>
        <w:tc>
          <w:tcPr>
            <w:tcW w:w="924" w:type="dxa"/>
            <w:shd w:val="clear" w:color="auto" w:fill="00B050"/>
            <w:vAlign w:val="center"/>
          </w:tcPr>
          <w:p w14:paraId="0B65E16A" w14:textId="6C4C0EA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6266DA2F" w14:textId="3CDB77A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20</w:t>
            </w:r>
          </w:p>
        </w:tc>
        <w:tc>
          <w:tcPr>
            <w:tcW w:w="930" w:type="dxa"/>
            <w:shd w:val="clear" w:color="auto" w:fill="00B050"/>
            <w:vAlign w:val="center"/>
          </w:tcPr>
          <w:p w14:paraId="5EB07E66" w14:textId="4A8B4C04"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-7</w:t>
            </w:r>
          </w:p>
        </w:tc>
      </w:tr>
      <w:tr w:rsidR="008D3473" w:rsidRPr="008A78C6" w14:paraId="416BAE27" w14:textId="33EE07C4" w:rsidTr="00B233BF">
        <w:trPr>
          <w:jc w:val="center"/>
        </w:trPr>
        <w:tc>
          <w:tcPr>
            <w:tcW w:w="1178" w:type="dxa"/>
            <w:shd w:val="clear" w:color="auto" w:fill="D9D9D9" w:themeFill="background1" w:themeFillShade="D9"/>
          </w:tcPr>
          <w:p w14:paraId="327762C6"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A9DB30D"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286E1164" w14:textId="5EEABBE2"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27</w:t>
            </w:r>
          </w:p>
        </w:tc>
        <w:tc>
          <w:tcPr>
            <w:tcW w:w="920" w:type="dxa"/>
            <w:shd w:val="clear" w:color="auto" w:fill="FF0000"/>
            <w:vAlign w:val="center"/>
          </w:tcPr>
          <w:p w14:paraId="594A8E3E" w14:textId="6E36B5D9"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19</w:t>
            </w:r>
          </w:p>
        </w:tc>
        <w:tc>
          <w:tcPr>
            <w:tcW w:w="917" w:type="dxa"/>
            <w:shd w:val="clear" w:color="auto" w:fill="00B0F0"/>
            <w:vAlign w:val="center"/>
          </w:tcPr>
          <w:p w14:paraId="3C16E404" w14:textId="5CF00E5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5C19F353" w14:textId="0062239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13</w:t>
            </w:r>
          </w:p>
        </w:tc>
        <w:tc>
          <w:tcPr>
            <w:tcW w:w="923" w:type="dxa"/>
            <w:shd w:val="clear" w:color="auto" w:fill="00B0F0"/>
            <w:vAlign w:val="center"/>
          </w:tcPr>
          <w:p w14:paraId="219DE520" w14:textId="4FFC8D2E"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19</w:t>
            </w:r>
          </w:p>
        </w:tc>
        <w:tc>
          <w:tcPr>
            <w:tcW w:w="924" w:type="dxa"/>
            <w:shd w:val="clear" w:color="auto" w:fill="00B050"/>
            <w:vAlign w:val="center"/>
          </w:tcPr>
          <w:p w14:paraId="3BF87D48" w14:textId="26C10D6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3E1173E0" w14:textId="572D1684"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14</w:t>
            </w:r>
          </w:p>
        </w:tc>
        <w:tc>
          <w:tcPr>
            <w:tcW w:w="930" w:type="dxa"/>
            <w:shd w:val="clear" w:color="auto" w:fill="00B050"/>
            <w:vAlign w:val="center"/>
          </w:tcPr>
          <w:p w14:paraId="4DACB595" w14:textId="77C5B2D2"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r>
      <w:tr w:rsidR="008D3473" w:rsidRPr="008A78C6" w14:paraId="74AA4981" w14:textId="75BEE4A0" w:rsidTr="00B233BF">
        <w:trPr>
          <w:jc w:val="center"/>
        </w:trPr>
        <w:tc>
          <w:tcPr>
            <w:tcW w:w="1178" w:type="dxa"/>
            <w:shd w:val="clear" w:color="auto" w:fill="D9D9D9" w:themeFill="background1" w:themeFillShade="D9"/>
          </w:tcPr>
          <w:p w14:paraId="5B04EA7A"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3EB437D"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4689D6D6" w14:textId="3388DD6A"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27</w:t>
            </w:r>
          </w:p>
        </w:tc>
        <w:tc>
          <w:tcPr>
            <w:tcW w:w="920" w:type="dxa"/>
            <w:shd w:val="clear" w:color="auto" w:fill="FF0000"/>
            <w:vAlign w:val="center"/>
          </w:tcPr>
          <w:p w14:paraId="53F4526C" w14:textId="24A2FE88"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11</w:t>
            </w:r>
          </w:p>
        </w:tc>
        <w:tc>
          <w:tcPr>
            <w:tcW w:w="917" w:type="dxa"/>
            <w:shd w:val="clear" w:color="auto" w:fill="00B0F0"/>
            <w:vAlign w:val="center"/>
          </w:tcPr>
          <w:p w14:paraId="1B014076" w14:textId="766A1F9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7C8E9475" w14:textId="6049F27D"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13</w:t>
            </w:r>
          </w:p>
        </w:tc>
        <w:tc>
          <w:tcPr>
            <w:tcW w:w="923" w:type="dxa"/>
            <w:shd w:val="clear" w:color="auto" w:fill="00B0F0"/>
            <w:vAlign w:val="center"/>
          </w:tcPr>
          <w:p w14:paraId="3103AA55" w14:textId="0FE88625"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8</w:t>
            </w:r>
          </w:p>
        </w:tc>
        <w:tc>
          <w:tcPr>
            <w:tcW w:w="924" w:type="dxa"/>
            <w:shd w:val="clear" w:color="auto" w:fill="00B050"/>
            <w:vAlign w:val="center"/>
          </w:tcPr>
          <w:p w14:paraId="3EC96D90" w14:textId="666F000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4B76823E" w14:textId="4B60C41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14</w:t>
            </w:r>
          </w:p>
        </w:tc>
        <w:tc>
          <w:tcPr>
            <w:tcW w:w="930" w:type="dxa"/>
            <w:shd w:val="clear" w:color="auto" w:fill="00B050"/>
            <w:vAlign w:val="center"/>
          </w:tcPr>
          <w:p w14:paraId="3755C39D" w14:textId="5A4E8A8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w:t>
            </w:r>
          </w:p>
        </w:tc>
      </w:tr>
      <w:tr w:rsidR="008D3473" w:rsidRPr="008A78C6" w14:paraId="177C798C" w14:textId="703E30AE" w:rsidTr="00B233BF">
        <w:trPr>
          <w:jc w:val="center"/>
        </w:trPr>
        <w:tc>
          <w:tcPr>
            <w:tcW w:w="1178" w:type="dxa"/>
            <w:shd w:val="clear" w:color="auto" w:fill="D9D9D9" w:themeFill="background1" w:themeFillShade="D9"/>
          </w:tcPr>
          <w:p w14:paraId="43D2D6C5"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C0B64C6"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54F7FDE7" w14:textId="7C25D0B3"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27</w:t>
            </w:r>
          </w:p>
        </w:tc>
        <w:tc>
          <w:tcPr>
            <w:tcW w:w="920" w:type="dxa"/>
            <w:shd w:val="clear" w:color="auto" w:fill="FF0000"/>
            <w:vAlign w:val="center"/>
          </w:tcPr>
          <w:p w14:paraId="3E0E090A" w14:textId="51C45BE3"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15</w:t>
            </w:r>
          </w:p>
        </w:tc>
        <w:tc>
          <w:tcPr>
            <w:tcW w:w="917" w:type="dxa"/>
            <w:shd w:val="clear" w:color="auto" w:fill="00B0F0"/>
            <w:vAlign w:val="center"/>
          </w:tcPr>
          <w:p w14:paraId="57EADBA4" w14:textId="122457E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75BFEEDD" w14:textId="174CCEA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13</w:t>
            </w:r>
          </w:p>
        </w:tc>
        <w:tc>
          <w:tcPr>
            <w:tcW w:w="923" w:type="dxa"/>
            <w:shd w:val="clear" w:color="auto" w:fill="00B0F0"/>
            <w:vAlign w:val="center"/>
          </w:tcPr>
          <w:p w14:paraId="48D466E7" w14:textId="78A083B4"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9</w:t>
            </w:r>
          </w:p>
        </w:tc>
        <w:tc>
          <w:tcPr>
            <w:tcW w:w="924" w:type="dxa"/>
            <w:shd w:val="clear" w:color="auto" w:fill="00B050"/>
            <w:vAlign w:val="center"/>
          </w:tcPr>
          <w:p w14:paraId="6900C3E5" w14:textId="40E98295"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7AA5E35F" w14:textId="59436113"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14</w:t>
            </w:r>
          </w:p>
        </w:tc>
        <w:tc>
          <w:tcPr>
            <w:tcW w:w="930" w:type="dxa"/>
            <w:shd w:val="clear" w:color="auto" w:fill="00B050"/>
            <w:vAlign w:val="center"/>
          </w:tcPr>
          <w:p w14:paraId="1CDE6A77" w14:textId="08EFF2AB"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6</w:t>
            </w:r>
          </w:p>
        </w:tc>
      </w:tr>
      <w:tr w:rsidR="008D3473" w:rsidRPr="008A78C6" w14:paraId="209DA7DC" w14:textId="1BA71666" w:rsidTr="00B233BF">
        <w:trPr>
          <w:jc w:val="center"/>
        </w:trPr>
        <w:tc>
          <w:tcPr>
            <w:tcW w:w="1178" w:type="dxa"/>
            <w:shd w:val="clear" w:color="auto" w:fill="D9D9D9" w:themeFill="background1" w:themeFillShade="D9"/>
          </w:tcPr>
          <w:p w14:paraId="1D4FAA3B"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505ECDA"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516A5756" w14:textId="7F5C5BC8"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27</w:t>
            </w:r>
          </w:p>
        </w:tc>
        <w:tc>
          <w:tcPr>
            <w:tcW w:w="920" w:type="dxa"/>
            <w:shd w:val="clear" w:color="auto" w:fill="FF0000"/>
            <w:vAlign w:val="center"/>
          </w:tcPr>
          <w:p w14:paraId="5C9FE05A" w14:textId="1539F9C6"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24</w:t>
            </w:r>
          </w:p>
        </w:tc>
        <w:tc>
          <w:tcPr>
            <w:tcW w:w="917" w:type="dxa"/>
            <w:shd w:val="clear" w:color="auto" w:fill="00B0F0"/>
            <w:vAlign w:val="center"/>
          </w:tcPr>
          <w:p w14:paraId="55E72751" w14:textId="783D38A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0B12B8B7" w14:textId="5FB330C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22</w:t>
            </w:r>
          </w:p>
        </w:tc>
        <w:tc>
          <w:tcPr>
            <w:tcW w:w="923" w:type="dxa"/>
            <w:shd w:val="clear" w:color="auto" w:fill="00B0F0"/>
            <w:vAlign w:val="center"/>
          </w:tcPr>
          <w:p w14:paraId="77A56EEE" w14:textId="78639237"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11</w:t>
            </w:r>
          </w:p>
        </w:tc>
        <w:tc>
          <w:tcPr>
            <w:tcW w:w="924" w:type="dxa"/>
            <w:shd w:val="clear" w:color="auto" w:fill="00B050"/>
            <w:vAlign w:val="center"/>
          </w:tcPr>
          <w:p w14:paraId="7F66E1EC" w14:textId="1EED4A35"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20E523FE" w14:textId="1044A168"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5</w:t>
            </w:r>
          </w:p>
        </w:tc>
        <w:tc>
          <w:tcPr>
            <w:tcW w:w="930" w:type="dxa"/>
            <w:shd w:val="clear" w:color="auto" w:fill="00B050"/>
            <w:vAlign w:val="center"/>
          </w:tcPr>
          <w:p w14:paraId="7412FF40" w14:textId="33F0D79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13</w:t>
            </w:r>
          </w:p>
        </w:tc>
      </w:tr>
      <w:tr w:rsidR="008D3473" w:rsidRPr="008A78C6" w14:paraId="5BCC78C6" w14:textId="17D71CEF" w:rsidTr="00B233BF">
        <w:trPr>
          <w:jc w:val="center"/>
        </w:trPr>
        <w:tc>
          <w:tcPr>
            <w:tcW w:w="1178" w:type="dxa"/>
            <w:shd w:val="clear" w:color="auto" w:fill="D9D9D9" w:themeFill="background1" w:themeFillShade="D9"/>
          </w:tcPr>
          <w:p w14:paraId="5B3D5F17"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C2FECFB"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w:t>
            </w:r>
          </w:p>
        </w:tc>
        <w:tc>
          <w:tcPr>
            <w:tcW w:w="960" w:type="dxa"/>
            <w:shd w:val="clear" w:color="auto" w:fill="FF0000"/>
            <w:vAlign w:val="center"/>
          </w:tcPr>
          <w:p w14:paraId="2DC8AC47" w14:textId="05A3410A"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19</w:t>
            </w:r>
          </w:p>
        </w:tc>
        <w:tc>
          <w:tcPr>
            <w:tcW w:w="920" w:type="dxa"/>
            <w:shd w:val="clear" w:color="auto" w:fill="FF0000"/>
            <w:vAlign w:val="center"/>
          </w:tcPr>
          <w:p w14:paraId="41AA916B" w14:textId="6302C6D1"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21</w:t>
            </w:r>
          </w:p>
        </w:tc>
        <w:tc>
          <w:tcPr>
            <w:tcW w:w="917" w:type="dxa"/>
            <w:shd w:val="clear" w:color="auto" w:fill="00B0F0"/>
            <w:vAlign w:val="center"/>
          </w:tcPr>
          <w:p w14:paraId="5FA4E079" w14:textId="398AA5C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3AC94E14" w14:textId="17067D7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42</w:t>
            </w:r>
          </w:p>
        </w:tc>
        <w:tc>
          <w:tcPr>
            <w:tcW w:w="923" w:type="dxa"/>
            <w:shd w:val="clear" w:color="auto" w:fill="00B0F0"/>
            <w:vAlign w:val="center"/>
          </w:tcPr>
          <w:p w14:paraId="0685F31E" w14:textId="6F0709B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5</w:t>
            </w:r>
          </w:p>
        </w:tc>
        <w:tc>
          <w:tcPr>
            <w:tcW w:w="924" w:type="dxa"/>
            <w:shd w:val="clear" w:color="auto" w:fill="00B050"/>
            <w:vAlign w:val="center"/>
          </w:tcPr>
          <w:p w14:paraId="02327502" w14:textId="7C0D0ED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w:t>
            </w:r>
          </w:p>
        </w:tc>
        <w:tc>
          <w:tcPr>
            <w:tcW w:w="921" w:type="dxa"/>
            <w:shd w:val="clear" w:color="auto" w:fill="00B050"/>
            <w:vAlign w:val="center"/>
          </w:tcPr>
          <w:p w14:paraId="216B8800" w14:textId="1BFE57A5"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-23</w:t>
            </w:r>
          </w:p>
        </w:tc>
        <w:tc>
          <w:tcPr>
            <w:tcW w:w="930" w:type="dxa"/>
            <w:shd w:val="clear" w:color="auto" w:fill="00B050"/>
            <w:vAlign w:val="center"/>
          </w:tcPr>
          <w:p w14:paraId="327DB8D8" w14:textId="0775283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16</w:t>
            </w:r>
          </w:p>
        </w:tc>
      </w:tr>
      <w:tr w:rsidR="008D3473" w:rsidRPr="008A78C6" w14:paraId="1ED8BBA1" w14:textId="1C28FCE7" w:rsidTr="00B233BF">
        <w:trPr>
          <w:jc w:val="center"/>
        </w:trPr>
        <w:tc>
          <w:tcPr>
            <w:tcW w:w="1178" w:type="dxa"/>
            <w:shd w:val="clear" w:color="auto" w:fill="D9D9D9" w:themeFill="background1" w:themeFillShade="D9"/>
          </w:tcPr>
          <w:p w14:paraId="4E422A95"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C9223E0"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4FBC18DA" w14:textId="0D77546B"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17</w:t>
            </w:r>
          </w:p>
        </w:tc>
        <w:tc>
          <w:tcPr>
            <w:tcW w:w="920" w:type="dxa"/>
            <w:shd w:val="clear" w:color="auto" w:fill="FF0000"/>
            <w:vAlign w:val="center"/>
          </w:tcPr>
          <w:p w14:paraId="6B80EFE3" w14:textId="35EE5314"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12</w:t>
            </w:r>
          </w:p>
        </w:tc>
        <w:tc>
          <w:tcPr>
            <w:tcW w:w="917" w:type="dxa"/>
            <w:shd w:val="clear" w:color="auto" w:fill="00B0F0"/>
            <w:vAlign w:val="center"/>
          </w:tcPr>
          <w:p w14:paraId="0190A6A1" w14:textId="34938BB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w:t>
            </w:r>
          </w:p>
        </w:tc>
        <w:tc>
          <w:tcPr>
            <w:tcW w:w="913" w:type="dxa"/>
            <w:shd w:val="clear" w:color="auto" w:fill="00B0F0"/>
            <w:vAlign w:val="center"/>
          </w:tcPr>
          <w:p w14:paraId="42F4CD3F" w14:textId="1B638987"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40</w:t>
            </w:r>
          </w:p>
        </w:tc>
        <w:tc>
          <w:tcPr>
            <w:tcW w:w="923" w:type="dxa"/>
            <w:shd w:val="clear" w:color="auto" w:fill="00B0F0"/>
            <w:vAlign w:val="center"/>
          </w:tcPr>
          <w:p w14:paraId="7E124B1E" w14:textId="549FD3A9"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4" w:type="dxa"/>
            <w:shd w:val="clear" w:color="auto" w:fill="00B050"/>
            <w:vAlign w:val="center"/>
          </w:tcPr>
          <w:p w14:paraId="21791D51" w14:textId="1287EF83"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w:t>
            </w:r>
          </w:p>
        </w:tc>
        <w:tc>
          <w:tcPr>
            <w:tcW w:w="921" w:type="dxa"/>
            <w:shd w:val="clear" w:color="auto" w:fill="00B050"/>
            <w:vAlign w:val="center"/>
          </w:tcPr>
          <w:p w14:paraId="6EC71394" w14:textId="03FC246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-23</w:t>
            </w:r>
          </w:p>
        </w:tc>
        <w:tc>
          <w:tcPr>
            <w:tcW w:w="930" w:type="dxa"/>
            <w:shd w:val="clear" w:color="auto" w:fill="00B050"/>
            <w:vAlign w:val="center"/>
          </w:tcPr>
          <w:p w14:paraId="6B7AF9DD" w14:textId="7B0D0C2E"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12</w:t>
            </w:r>
          </w:p>
        </w:tc>
      </w:tr>
      <w:tr w:rsidR="008D3473" w:rsidRPr="008A78C6" w14:paraId="7BEAEDAE" w14:textId="67D08C38" w:rsidTr="00B233BF">
        <w:trPr>
          <w:jc w:val="center"/>
        </w:trPr>
        <w:tc>
          <w:tcPr>
            <w:tcW w:w="1178" w:type="dxa"/>
            <w:shd w:val="clear" w:color="auto" w:fill="D9D9D9" w:themeFill="background1" w:themeFillShade="D9"/>
          </w:tcPr>
          <w:p w14:paraId="7BA2E188"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2F607AD"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1C11BF5A" w14:textId="0391306C"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22</w:t>
            </w:r>
          </w:p>
        </w:tc>
        <w:tc>
          <w:tcPr>
            <w:tcW w:w="920" w:type="dxa"/>
            <w:shd w:val="clear" w:color="auto" w:fill="FF0000"/>
            <w:vAlign w:val="center"/>
          </w:tcPr>
          <w:p w14:paraId="5D766467" w14:textId="73FB5807"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11</w:t>
            </w:r>
          </w:p>
        </w:tc>
        <w:tc>
          <w:tcPr>
            <w:tcW w:w="917" w:type="dxa"/>
            <w:shd w:val="clear" w:color="auto" w:fill="00B0F0"/>
            <w:vAlign w:val="center"/>
          </w:tcPr>
          <w:p w14:paraId="4D63D9A5" w14:textId="3E994A94"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03891433" w14:textId="19CEF200"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25</w:t>
            </w:r>
          </w:p>
        </w:tc>
        <w:tc>
          <w:tcPr>
            <w:tcW w:w="923" w:type="dxa"/>
            <w:shd w:val="clear" w:color="auto" w:fill="00B0F0"/>
            <w:vAlign w:val="center"/>
          </w:tcPr>
          <w:p w14:paraId="6FE694E4" w14:textId="3326A27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w:t>
            </w:r>
          </w:p>
        </w:tc>
        <w:tc>
          <w:tcPr>
            <w:tcW w:w="924" w:type="dxa"/>
            <w:shd w:val="clear" w:color="auto" w:fill="00B050"/>
            <w:vAlign w:val="center"/>
          </w:tcPr>
          <w:p w14:paraId="7C84C407" w14:textId="6C34BA53"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4DD178E0" w14:textId="3DDCFA5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w:t>
            </w:r>
          </w:p>
        </w:tc>
        <w:tc>
          <w:tcPr>
            <w:tcW w:w="930" w:type="dxa"/>
            <w:shd w:val="clear" w:color="auto" w:fill="00B050"/>
            <w:vAlign w:val="center"/>
          </w:tcPr>
          <w:p w14:paraId="46A020C7" w14:textId="617C9C9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10</w:t>
            </w:r>
          </w:p>
        </w:tc>
      </w:tr>
      <w:tr w:rsidR="008D3473" w:rsidRPr="008A78C6" w14:paraId="7DD7FC8E" w14:textId="0816435E" w:rsidTr="00B233BF">
        <w:trPr>
          <w:jc w:val="center"/>
        </w:trPr>
        <w:tc>
          <w:tcPr>
            <w:tcW w:w="1178" w:type="dxa"/>
            <w:shd w:val="clear" w:color="auto" w:fill="D9D9D9" w:themeFill="background1" w:themeFillShade="D9"/>
          </w:tcPr>
          <w:p w14:paraId="7EAD19FA"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C6CF89C"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6305CCF1" w14:textId="4B8A3A15"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26</w:t>
            </w:r>
          </w:p>
        </w:tc>
        <w:tc>
          <w:tcPr>
            <w:tcW w:w="920" w:type="dxa"/>
            <w:shd w:val="clear" w:color="auto" w:fill="FF0000"/>
            <w:vAlign w:val="center"/>
          </w:tcPr>
          <w:p w14:paraId="11206EEE" w14:textId="10E3276D"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16</w:t>
            </w:r>
          </w:p>
        </w:tc>
        <w:tc>
          <w:tcPr>
            <w:tcW w:w="917" w:type="dxa"/>
            <w:shd w:val="clear" w:color="auto" w:fill="00B0F0"/>
            <w:vAlign w:val="center"/>
          </w:tcPr>
          <w:p w14:paraId="6EFC8E41" w14:textId="048F5307"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5ED6EDA9" w14:textId="0970D9A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58</w:t>
            </w:r>
          </w:p>
        </w:tc>
        <w:tc>
          <w:tcPr>
            <w:tcW w:w="923" w:type="dxa"/>
            <w:shd w:val="clear" w:color="auto" w:fill="00B0F0"/>
            <w:vAlign w:val="center"/>
          </w:tcPr>
          <w:p w14:paraId="7094218C" w14:textId="495BD382"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4" w:type="dxa"/>
            <w:shd w:val="clear" w:color="auto" w:fill="00B050"/>
            <w:vAlign w:val="center"/>
          </w:tcPr>
          <w:p w14:paraId="0BCF5C30" w14:textId="62CE0043"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265EC118" w14:textId="13ECE29C"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-32</w:t>
            </w:r>
          </w:p>
        </w:tc>
        <w:tc>
          <w:tcPr>
            <w:tcW w:w="930" w:type="dxa"/>
            <w:shd w:val="clear" w:color="auto" w:fill="00B050"/>
            <w:vAlign w:val="center"/>
          </w:tcPr>
          <w:p w14:paraId="59233527" w14:textId="01BE2D1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16</w:t>
            </w:r>
          </w:p>
        </w:tc>
      </w:tr>
      <w:tr w:rsidR="008D3473" w:rsidRPr="008A78C6" w14:paraId="253D31DA" w14:textId="36BB085D" w:rsidTr="00B233BF">
        <w:trPr>
          <w:jc w:val="center"/>
        </w:trPr>
        <w:tc>
          <w:tcPr>
            <w:tcW w:w="1178" w:type="dxa"/>
            <w:shd w:val="clear" w:color="auto" w:fill="D9D9D9" w:themeFill="background1" w:themeFillShade="D9"/>
          </w:tcPr>
          <w:p w14:paraId="6200C7CC"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56C345F"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6E8DA9D6" w14:textId="53220E0E"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40</w:t>
            </w:r>
          </w:p>
        </w:tc>
        <w:tc>
          <w:tcPr>
            <w:tcW w:w="920" w:type="dxa"/>
            <w:shd w:val="clear" w:color="auto" w:fill="FF0000"/>
            <w:vAlign w:val="center"/>
          </w:tcPr>
          <w:p w14:paraId="213F78B6" w14:textId="5C821E81"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6</w:t>
            </w:r>
          </w:p>
        </w:tc>
        <w:tc>
          <w:tcPr>
            <w:tcW w:w="917" w:type="dxa"/>
            <w:shd w:val="clear" w:color="auto" w:fill="00B0F0"/>
            <w:vAlign w:val="center"/>
          </w:tcPr>
          <w:p w14:paraId="5A06740E" w14:textId="77D4FB49"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1BAE42B3" w14:textId="40B90C3E"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70</w:t>
            </w:r>
          </w:p>
        </w:tc>
        <w:tc>
          <w:tcPr>
            <w:tcW w:w="923" w:type="dxa"/>
            <w:shd w:val="clear" w:color="auto" w:fill="00B0F0"/>
            <w:vAlign w:val="center"/>
          </w:tcPr>
          <w:p w14:paraId="4BB977FE" w14:textId="16178682"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4" w:type="dxa"/>
            <w:shd w:val="clear" w:color="auto" w:fill="00B050"/>
            <w:vAlign w:val="center"/>
          </w:tcPr>
          <w:p w14:paraId="64A6E211" w14:textId="1F8FF6DB"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714C9C43" w14:textId="70FDE9ED"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-30</w:t>
            </w:r>
          </w:p>
        </w:tc>
        <w:tc>
          <w:tcPr>
            <w:tcW w:w="930" w:type="dxa"/>
            <w:shd w:val="clear" w:color="auto" w:fill="00B050"/>
            <w:vAlign w:val="center"/>
          </w:tcPr>
          <w:p w14:paraId="403CA08A" w14:textId="5804160B"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6</w:t>
            </w:r>
          </w:p>
        </w:tc>
      </w:tr>
      <w:tr w:rsidR="008D3473" w:rsidRPr="008A78C6" w14:paraId="68D70B05" w14:textId="70E7B648" w:rsidTr="00B233BF">
        <w:trPr>
          <w:jc w:val="center"/>
        </w:trPr>
        <w:tc>
          <w:tcPr>
            <w:tcW w:w="1178" w:type="dxa"/>
            <w:shd w:val="clear" w:color="auto" w:fill="D9D9D9" w:themeFill="background1" w:themeFillShade="D9"/>
          </w:tcPr>
          <w:p w14:paraId="37AE4539"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6D91887"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78F1DFA2" w14:textId="518EA877"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49</w:t>
            </w:r>
          </w:p>
        </w:tc>
        <w:tc>
          <w:tcPr>
            <w:tcW w:w="920" w:type="dxa"/>
            <w:shd w:val="clear" w:color="auto" w:fill="FF0000"/>
            <w:vAlign w:val="center"/>
          </w:tcPr>
          <w:p w14:paraId="6A6A7395" w14:textId="68E1CAA0"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17" w:type="dxa"/>
            <w:shd w:val="clear" w:color="auto" w:fill="00B0F0"/>
            <w:vAlign w:val="center"/>
          </w:tcPr>
          <w:p w14:paraId="29614FB0" w14:textId="2FCE8208"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w:t>
            </w:r>
          </w:p>
        </w:tc>
        <w:tc>
          <w:tcPr>
            <w:tcW w:w="913" w:type="dxa"/>
            <w:shd w:val="clear" w:color="auto" w:fill="00B0F0"/>
            <w:vAlign w:val="center"/>
          </w:tcPr>
          <w:p w14:paraId="7B41349D" w14:textId="205F452D"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35</w:t>
            </w:r>
          </w:p>
        </w:tc>
        <w:tc>
          <w:tcPr>
            <w:tcW w:w="923" w:type="dxa"/>
            <w:shd w:val="clear" w:color="auto" w:fill="00B0F0"/>
            <w:vAlign w:val="center"/>
          </w:tcPr>
          <w:p w14:paraId="721D4B1A" w14:textId="01ED81C7"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4" w:type="dxa"/>
            <w:shd w:val="clear" w:color="auto" w:fill="00B050"/>
            <w:vAlign w:val="center"/>
          </w:tcPr>
          <w:p w14:paraId="171A580B" w14:textId="0F986C23"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w:t>
            </w:r>
          </w:p>
        </w:tc>
        <w:tc>
          <w:tcPr>
            <w:tcW w:w="921" w:type="dxa"/>
            <w:shd w:val="clear" w:color="auto" w:fill="00B050"/>
            <w:vAlign w:val="center"/>
          </w:tcPr>
          <w:p w14:paraId="43E1E02D" w14:textId="65794113"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14</w:t>
            </w:r>
          </w:p>
        </w:tc>
        <w:tc>
          <w:tcPr>
            <w:tcW w:w="930" w:type="dxa"/>
            <w:shd w:val="clear" w:color="auto" w:fill="00B050"/>
            <w:vAlign w:val="center"/>
          </w:tcPr>
          <w:p w14:paraId="0448D46E" w14:textId="77C255E2"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r>
      <w:tr w:rsidR="008D3473" w:rsidRPr="008A78C6" w14:paraId="484A4033" w14:textId="790A4591" w:rsidTr="00B233BF">
        <w:trPr>
          <w:jc w:val="center"/>
        </w:trPr>
        <w:tc>
          <w:tcPr>
            <w:tcW w:w="1178" w:type="dxa"/>
            <w:shd w:val="clear" w:color="auto" w:fill="D9D9D9" w:themeFill="background1" w:themeFillShade="D9"/>
          </w:tcPr>
          <w:p w14:paraId="1CCEB249"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9273D75"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7A27E762" w14:textId="316D8979"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41</w:t>
            </w:r>
          </w:p>
        </w:tc>
        <w:tc>
          <w:tcPr>
            <w:tcW w:w="920" w:type="dxa"/>
            <w:shd w:val="clear" w:color="auto" w:fill="FF0000"/>
            <w:vAlign w:val="center"/>
          </w:tcPr>
          <w:p w14:paraId="224AB272" w14:textId="523FA3DF"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17" w:type="dxa"/>
            <w:shd w:val="clear" w:color="auto" w:fill="00B0F0"/>
            <w:vAlign w:val="center"/>
          </w:tcPr>
          <w:p w14:paraId="10B43ECE" w14:textId="7565B31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163D7477" w14:textId="59945A1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10</w:t>
            </w:r>
          </w:p>
        </w:tc>
        <w:tc>
          <w:tcPr>
            <w:tcW w:w="923" w:type="dxa"/>
            <w:shd w:val="clear" w:color="auto" w:fill="00B0F0"/>
            <w:vAlign w:val="center"/>
          </w:tcPr>
          <w:p w14:paraId="67E49C3A" w14:textId="2B50EB04"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4" w:type="dxa"/>
            <w:shd w:val="clear" w:color="auto" w:fill="00B050"/>
            <w:vAlign w:val="center"/>
          </w:tcPr>
          <w:p w14:paraId="52687BA4" w14:textId="5A54B6F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0AA02269" w14:textId="7EFB281E"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31</w:t>
            </w:r>
          </w:p>
        </w:tc>
        <w:tc>
          <w:tcPr>
            <w:tcW w:w="930" w:type="dxa"/>
            <w:shd w:val="clear" w:color="auto" w:fill="00B050"/>
            <w:vAlign w:val="center"/>
          </w:tcPr>
          <w:p w14:paraId="1A1BC211" w14:textId="043F0EAC"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r>
      <w:tr w:rsidR="008D3473" w:rsidRPr="008A78C6" w14:paraId="574A4F1C" w14:textId="35F0B95A" w:rsidTr="00B233BF">
        <w:trPr>
          <w:jc w:val="center"/>
        </w:trPr>
        <w:tc>
          <w:tcPr>
            <w:tcW w:w="1178" w:type="dxa"/>
            <w:shd w:val="clear" w:color="auto" w:fill="D9D9D9" w:themeFill="background1" w:themeFillShade="D9"/>
          </w:tcPr>
          <w:p w14:paraId="638DCA47"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E7E95B3"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w:t>
            </w:r>
          </w:p>
        </w:tc>
        <w:tc>
          <w:tcPr>
            <w:tcW w:w="960" w:type="dxa"/>
            <w:shd w:val="clear" w:color="auto" w:fill="FF0000"/>
            <w:vAlign w:val="center"/>
          </w:tcPr>
          <w:p w14:paraId="01882F4C" w14:textId="0941DF41"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52</w:t>
            </w:r>
          </w:p>
        </w:tc>
        <w:tc>
          <w:tcPr>
            <w:tcW w:w="920" w:type="dxa"/>
            <w:shd w:val="clear" w:color="auto" w:fill="FF0000"/>
            <w:vAlign w:val="center"/>
          </w:tcPr>
          <w:p w14:paraId="46100954" w14:textId="3F1E7164"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17" w:type="dxa"/>
            <w:shd w:val="clear" w:color="auto" w:fill="00B0F0"/>
            <w:vAlign w:val="center"/>
          </w:tcPr>
          <w:p w14:paraId="6303254F" w14:textId="0222950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6083F435" w14:textId="03BD1940"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39</w:t>
            </w:r>
          </w:p>
        </w:tc>
        <w:tc>
          <w:tcPr>
            <w:tcW w:w="923" w:type="dxa"/>
            <w:shd w:val="clear" w:color="auto" w:fill="00B0F0"/>
            <w:vAlign w:val="center"/>
          </w:tcPr>
          <w:p w14:paraId="608B33AD" w14:textId="087E5398"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4" w:type="dxa"/>
            <w:shd w:val="clear" w:color="auto" w:fill="00B050"/>
            <w:vAlign w:val="center"/>
          </w:tcPr>
          <w:p w14:paraId="2341F4F5" w14:textId="7159A02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w:t>
            </w:r>
          </w:p>
        </w:tc>
        <w:tc>
          <w:tcPr>
            <w:tcW w:w="921" w:type="dxa"/>
            <w:shd w:val="clear" w:color="auto" w:fill="00B050"/>
            <w:vAlign w:val="center"/>
          </w:tcPr>
          <w:p w14:paraId="1E7C6B45" w14:textId="166321F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13</w:t>
            </w:r>
          </w:p>
        </w:tc>
        <w:tc>
          <w:tcPr>
            <w:tcW w:w="930" w:type="dxa"/>
            <w:shd w:val="clear" w:color="auto" w:fill="00B050"/>
            <w:vAlign w:val="center"/>
          </w:tcPr>
          <w:p w14:paraId="6F038DDB" w14:textId="7419D8A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r>
      <w:tr w:rsidR="008D3473" w:rsidRPr="008A78C6" w14:paraId="118ACFA0" w14:textId="7665F46E" w:rsidTr="00B233BF">
        <w:trPr>
          <w:jc w:val="center"/>
        </w:trPr>
        <w:tc>
          <w:tcPr>
            <w:tcW w:w="1178" w:type="dxa"/>
            <w:shd w:val="clear" w:color="auto" w:fill="D9D9D9" w:themeFill="background1" w:themeFillShade="D9"/>
          </w:tcPr>
          <w:p w14:paraId="58C9D39D"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DF0ECB0"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06217D2A" w14:textId="6EB4C9DE"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70</w:t>
            </w:r>
          </w:p>
        </w:tc>
        <w:tc>
          <w:tcPr>
            <w:tcW w:w="920" w:type="dxa"/>
            <w:shd w:val="clear" w:color="auto" w:fill="FF0000"/>
            <w:vAlign w:val="center"/>
          </w:tcPr>
          <w:p w14:paraId="4B39C9F6" w14:textId="28B130C0"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17" w:type="dxa"/>
            <w:shd w:val="clear" w:color="auto" w:fill="00B0F0"/>
            <w:vAlign w:val="center"/>
          </w:tcPr>
          <w:p w14:paraId="4CA88743" w14:textId="1E99E1D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46BB1AAD" w14:textId="107A37D9"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30</w:t>
            </w:r>
          </w:p>
        </w:tc>
        <w:tc>
          <w:tcPr>
            <w:tcW w:w="923" w:type="dxa"/>
            <w:shd w:val="clear" w:color="auto" w:fill="00B0F0"/>
            <w:vAlign w:val="center"/>
          </w:tcPr>
          <w:p w14:paraId="4DCB766B" w14:textId="3BBD3688"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4" w:type="dxa"/>
            <w:shd w:val="clear" w:color="auto" w:fill="00B050"/>
            <w:vAlign w:val="center"/>
          </w:tcPr>
          <w:p w14:paraId="3FE8FD44" w14:textId="64E1C9C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7E3DE492" w14:textId="4507F233"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40</w:t>
            </w:r>
          </w:p>
        </w:tc>
        <w:tc>
          <w:tcPr>
            <w:tcW w:w="930" w:type="dxa"/>
            <w:shd w:val="clear" w:color="auto" w:fill="00B050"/>
            <w:vAlign w:val="center"/>
          </w:tcPr>
          <w:p w14:paraId="405F1320" w14:textId="5CE36CDC"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r>
      <w:tr w:rsidR="008D3473" w:rsidRPr="008A78C6" w14:paraId="798807E1" w14:textId="1A6D9383" w:rsidTr="00B233BF">
        <w:trPr>
          <w:jc w:val="center"/>
        </w:trPr>
        <w:tc>
          <w:tcPr>
            <w:tcW w:w="1178" w:type="dxa"/>
            <w:shd w:val="clear" w:color="auto" w:fill="D9D9D9" w:themeFill="background1" w:themeFillShade="D9"/>
          </w:tcPr>
          <w:p w14:paraId="154BDE0E"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0A80D31"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02C58782" w14:textId="3A0EE9AB"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54</w:t>
            </w:r>
          </w:p>
        </w:tc>
        <w:tc>
          <w:tcPr>
            <w:tcW w:w="920" w:type="dxa"/>
            <w:shd w:val="clear" w:color="auto" w:fill="FF0000"/>
            <w:vAlign w:val="center"/>
          </w:tcPr>
          <w:p w14:paraId="0F4E40B4" w14:textId="692708EE"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17" w:type="dxa"/>
            <w:shd w:val="clear" w:color="auto" w:fill="00B0F0"/>
            <w:vAlign w:val="center"/>
          </w:tcPr>
          <w:p w14:paraId="3030673E" w14:textId="1BD42810"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4930BB54" w14:textId="3511B61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w:t>
            </w:r>
          </w:p>
        </w:tc>
        <w:tc>
          <w:tcPr>
            <w:tcW w:w="923" w:type="dxa"/>
            <w:shd w:val="clear" w:color="auto" w:fill="00B0F0"/>
            <w:vAlign w:val="center"/>
          </w:tcPr>
          <w:p w14:paraId="6EEC47B6" w14:textId="0384819B"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4" w:type="dxa"/>
            <w:shd w:val="clear" w:color="auto" w:fill="00B050"/>
            <w:vAlign w:val="center"/>
          </w:tcPr>
          <w:p w14:paraId="528E6357" w14:textId="0D6CCF95"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0D425DA9" w14:textId="22644A6B"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52</w:t>
            </w:r>
          </w:p>
        </w:tc>
        <w:tc>
          <w:tcPr>
            <w:tcW w:w="930" w:type="dxa"/>
            <w:shd w:val="clear" w:color="auto" w:fill="00B050"/>
            <w:vAlign w:val="center"/>
          </w:tcPr>
          <w:p w14:paraId="78C0B6BE" w14:textId="7C87A2B0"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r>
      <w:tr w:rsidR="008D3473" w:rsidRPr="008A78C6" w14:paraId="26EB27F4" w14:textId="142F9308" w:rsidTr="00B233BF">
        <w:trPr>
          <w:jc w:val="center"/>
        </w:trPr>
        <w:tc>
          <w:tcPr>
            <w:tcW w:w="1178" w:type="dxa"/>
            <w:shd w:val="clear" w:color="auto" w:fill="D9D9D9" w:themeFill="background1" w:themeFillShade="D9"/>
          </w:tcPr>
          <w:p w14:paraId="72A32FC2"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98E7B10"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1</w:t>
            </w:r>
          </w:p>
        </w:tc>
        <w:tc>
          <w:tcPr>
            <w:tcW w:w="960" w:type="dxa"/>
            <w:shd w:val="clear" w:color="auto" w:fill="FF0000"/>
            <w:vAlign w:val="center"/>
          </w:tcPr>
          <w:p w14:paraId="40D80508" w14:textId="0A13DE2C"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26</w:t>
            </w:r>
          </w:p>
        </w:tc>
        <w:tc>
          <w:tcPr>
            <w:tcW w:w="920" w:type="dxa"/>
            <w:shd w:val="clear" w:color="auto" w:fill="FF0000"/>
            <w:vAlign w:val="center"/>
          </w:tcPr>
          <w:p w14:paraId="66CCDDF1" w14:textId="373EEACB"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17" w:type="dxa"/>
            <w:shd w:val="clear" w:color="auto" w:fill="00B0F0"/>
            <w:vAlign w:val="center"/>
          </w:tcPr>
          <w:p w14:paraId="246D4CC6" w14:textId="7A794680"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2E97EB43" w14:textId="1992936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w:t>
            </w:r>
          </w:p>
        </w:tc>
        <w:tc>
          <w:tcPr>
            <w:tcW w:w="923" w:type="dxa"/>
            <w:shd w:val="clear" w:color="auto" w:fill="00B0F0"/>
            <w:vAlign w:val="center"/>
          </w:tcPr>
          <w:p w14:paraId="3A45E83C" w14:textId="272E072D"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4" w:type="dxa"/>
            <w:shd w:val="clear" w:color="auto" w:fill="00B050"/>
            <w:vAlign w:val="center"/>
          </w:tcPr>
          <w:p w14:paraId="181764BA" w14:textId="2BD60FA2"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1</w:t>
            </w:r>
          </w:p>
        </w:tc>
        <w:tc>
          <w:tcPr>
            <w:tcW w:w="921" w:type="dxa"/>
            <w:shd w:val="clear" w:color="auto" w:fill="00B050"/>
            <w:vAlign w:val="center"/>
          </w:tcPr>
          <w:p w14:paraId="675E92EA" w14:textId="4E227BDD"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24</w:t>
            </w:r>
          </w:p>
        </w:tc>
        <w:tc>
          <w:tcPr>
            <w:tcW w:w="930" w:type="dxa"/>
            <w:shd w:val="clear" w:color="auto" w:fill="00B050"/>
            <w:vAlign w:val="center"/>
          </w:tcPr>
          <w:p w14:paraId="00286510" w14:textId="1BF6A81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r>
      <w:tr w:rsidR="008D3473" w:rsidRPr="008A78C6" w14:paraId="5864F5AC" w14:textId="28B9D168" w:rsidTr="00B233BF">
        <w:trPr>
          <w:jc w:val="center"/>
        </w:trPr>
        <w:tc>
          <w:tcPr>
            <w:tcW w:w="1178" w:type="dxa"/>
            <w:shd w:val="clear" w:color="auto" w:fill="D9D9D9" w:themeFill="background1" w:themeFillShade="D9"/>
          </w:tcPr>
          <w:p w14:paraId="26689389"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3C2390E"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6EEBF84A" w14:textId="4D137041"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44</w:t>
            </w:r>
          </w:p>
        </w:tc>
        <w:tc>
          <w:tcPr>
            <w:tcW w:w="920" w:type="dxa"/>
            <w:shd w:val="clear" w:color="auto" w:fill="FF0000"/>
            <w:vAlign w:val="center"/>
          </w:tcPr>
          <w:p w14:paraId="1B49DA37" w14:textId="7DC640DB"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17" w:type="dxa"/>
            <w:shd w:val="clear" w:color="auto" w:fill="00B0F0"/>
            <w:vAlign w:val="center"/>
          </w:tcPr>
          <w:p w14:paraId="4395CA4C" w14:textId="609BA69D"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6679C1A1" w14:textId="4E53C594"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3" w:type="dxa"/>
            <w:shd w:val="clear" w:color="auto" w:fill="00B0F0"/>
            <w:vAlign w:val="center"/>
          </w:tcPr>
          <w:p w14:paraId="6DA119BA" w14:textId="7ECF91DC"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4" w:type="dxa"/>
            <w:shd w:val="clear" w:color="auto" w:fill="00B050"/>
            <w:vAlign w:val="center"/>
          </w:tcPr>
          <w:p w14:paraId="4D955D94" w14:textId="7C1B8F9E"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053BADE4" w14:textId="4861936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44</w:t>
            </w:r>
          </w:p>
        </w:tc>
        <w:tc>
          <w:tcPr>
            <w:tcW w:w="930" w:type="dxa"/>
            <w:shd w:val="clear" w:color="auto" w:fill="00B050"/>
            <w:vAlign w:val="center"/>
          </w:tcPr>
          <w:p w14:paraId="7BA35E44" w14:textId="62611C74"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r>
      <w:tr w:rsidR="008D3473" w:rsidRPr="008A78C6" w14:paraId="6696D26D" w14:textId="45645CFA" w:rsidTr="00B233BF">
        <w:trPr>
          <w:jc w:val="center"/>
        </w:trPr>
        <w:tc>
          <w:tcPr>
            <w:tcW w:w="1178" w:type="dxa"/>
            <w:shd w:val="clear" w:color="auto" w:fill="D9D9D9" w:themeFill="background1" w:themeFillShade="D9"/>
          </w:tcPr>
          <w:p w14:paraId="3431A020"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9B30A32"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0C6CDFCB" w14:textId="249AE4BA"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41</w:t>
            </w:r>
          </w:p>
        </w:tc>
        <w:tc>
          <w:tcPr>
            <w:tcW w:w="920" w:type="dxa"/>
            <w:shd w:val="clear" w:color="auto" w:fill="FF0000"/>
            <w:vAlign w:val="center"/>
          </w:tcPr>
          <w:p w14:paraId="299B8C94" w14:textId="65456EC3"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17" w:type="dxa"/>
            <w:shd w:val="clear" w:color="auto" w:fill="00B0F0"/>
            <w:vAlign w:val="center"/>
          </w:tcPr>
          <w:p w14:paraId="6816D7B0" w14:textId="428D6AE7"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4EF2E995" w14:textId="464AF4D0"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3" w:type="dxa"/>
            <w:shd w:val="clear" w:color="auto" w:fill="00B0F0"/>
            <w:vAlign w:val="center"/>
          </w:tcPr>
          <w:p w14:paraId="47D2370D" w14:textId="449EA1AF"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4" w:type="dxa"/>
            <w:shd w:val="clear" w:color="auto" w:fill="00B050"/>
            <w:vAlign w:val="center"/>
          </w:tcPr>
          <w:p w14:paraId="3C3B62F7" w14:textId="14AD936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2D3CA1CB" w14:textId="61FCFF0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41</w:t>
            </w:r>
          </w:p>
        </w:tc>
        <w:tc>
          <w:tcPr>
            <w:tcW w:w="930" w:type="dxa"/>
            <w:shd w:val="clear" w:color="auto" w:fill="00B050"/>
            <w:vAlign w:val="center"/>
          </w:tcPr>
          <w:p w14:paraId="364FA97B" w14:textId="41CFBDBA"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r>
      <w:tr w:rsidR="008D3473" w:rsidRPr="008A78C6" w14:paraId="474C5AC0" w14:textId="2925922D" w:rsidTr="00B233BF">
        <w:trPr>
          <w:jc w:val="center"/>
        </w:trPr>
        <w:tc>
          <w:tcPr>
            <w:tcW w:w="1178" w:type="dxa"/>
            <w:shd w:val="clear" w:color="auto" w:fill="D9D9D9" w:themeFill="background1" w:themeFillShade="D9"/>
          </w:tcPr>
          <w:p w14:paraId="43137E3B" w14:textId="77777777" w:rsidR="008D3473" w:rsidRDefault="008D3473" w:rsidP="008D3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3B71BB6"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60" w:type="dxa"/>
            <w:shd w:val="clear" w:color="auto" w:fill="FF0000"/>
            <w:vAlign w:val="center"/>
          </w:tcPr>
          <w:p w14:paraId="3CF10ED0" w14:textId="12AEEC09"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7</w:t>
            </w:r>
          </w:p>
        </w:tc>
        <w:tc>
          <w:tcPr>
            <w:tcW w:w="920" w:type="dxa"/>
            <w:shd w:val="clear" w:color="auto" w:fill="FF0000"/>
            <w:vAlign w:val="center"/>
          </w:tcPr>
          <w:p w14:paraId="1D08DE24" w14:textId="5BA1E3B8" w:rsidR="008D3473" w:rsidRPr="00B233BF" w:rsidRDefault="008D3473" w:rsidP="008D3473">
            <w:pPr>
              <w:pStyle w:val="BodyTextIndent"/>
              <w:ind w:left="0" w:firstLine="0"/>
              <w:jc w:val="center"/>
              <w:rPr>
                <w:rFonts w:ascii="Arial" w:hAnsi="Arial" w:cs="Arial"/>
                <w:b w:val="0"/>
                <w:bCs w:val="0"/>
                <w:iCs/>
                <w:color w:val="000000"/>
                <w:sz w:val="20"/>
                <w:szCs w:val="20"/>
                <w:lang w:val="ro-RO"/>
              </w:rPr>
            </w:pPr>
            <w:r w:rsidRPr="00B233BF">
              <w:rPr>
                <w:rFonts w:ascii="Arial" w:hAnsi="Arial" w:cs="Arial"/>
                <w:b w:val="0"/>
                <w:bCs w:val="0"/>
                <w:color w:val="000000"/>
                <w:sz w:val="20"/>
                <w:szCs w:val="20"/>
              </w:rPr>
              <w:t>0</w:t>
            </w:r>
          </w:p>
        </w:tc>
        <w:tc>
          <w:tcPr>
            <w:tcW w:w="917" w:type="dxa"/>
            <w:shd w:val="clear" w:color="auto" w:fill="00B0F0"/>
            <w:vAlign w:val="center"/>
          </w:tcPr>
          <w:p w14:paraId="504FA57E" w14:textId="59AE65C8"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13" w:type="dxa"/>
            <w:shd w:val="clear" w:color="auto" w:fill="00B0F0"/>
            <w:vAlign w:val="center"/>
          </w:tcPr>
          <w:p w14:paraId="57C75863" w14:textId="12838200"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3" w:type="dxa"/>
            <w:shd w:val="clear" w:color="auto" w:fill="00B0F0"/>
            <w:vAlign w:val="center"/>
          </w:tcPr>
          <w:p w14:paraId="06D227C5" w14:textId="5A1EF365"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4" w:type="dxa"/>
            <w:shd w:val="clear" w:color="auto" w:fill="00B050"/>
            <w:vAlign w:val="center"/>
          </w:tcPr>
          <w:p w14:paraId="21D17BAE" w14:textId="706C48C6"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c>
          <w:tcPr>
            <w:tcW w:w="921" w:type="dxa"/>
            <w:shd w:val="clear" w:color="auto" w:fill="00B050"/>
            <w:vAlign w:val="center"/>
          </w:tcPr>
          <w:p w14:paraId="4C5A289F" w14:textId="0530C107"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7</w:t>
            </w:r>
          </w:p>
        </w:tc>
        <w:tc>
          <w:tcPr>
            <w:tcW w:w="930" w:type="dxa"/>
            <w:shd w:val="clear" w:color="auto" w:fill="00B050"/>
            <w:vAlign w:val="center"/>
          </w:tcPr>
          <w:p w14:paraId="21658E8F" w14:textId="3A69EF01" w:rsidR="008D3473" w:rsidRPr="008D3473" w:rsidRDefault="008D3473" w:rsidP="008D3473">
            <w:pPr>
              <w:pStyle w:val="BodyTextIndent"/>
              <w:ind w:left="0" w:firstLine="0"/>
              <w:jc w:val="center"/>
              <w:rPr>
                <w:rFonts w:ascii="Arial" w:hAnsi="Arial" w:cs="Arial"/>
                <w:b w:val="0"/>
                <w:bCs w:val="0"/>
                <w:iCs/>
                <w:color w:val="000000"/>
                <w:sz w:val="20"/>
                <w:szCs w:val="20"/>
                <w:lang w:val="ro-RO"/>
              </w:rPr>
            </w:pPr>
            <w:r w:rsidRPr="008D3473">
              <w:rPr>
                <w:rFonts w:ascii="Arial" w:hAnsi="Arial" w:cs="Arial"/>
                <w:b w:val="0"/>
                <w:bCs w:val="0"/>
                <w:color w:val="000000"/>
                <w:sz w:val="20"/>
                <w:szCs w:val="20"/>
              </w:rPr>
              <w:t>0</w:t>
            </w:r>
          </w:p>
        </w:tc>
      </w:tr>
      <w:tr w:rsidR="008D3473" w:rsidRPr="0025054A" w14:paraId="317E3ECA" w14:textId="501ABEFE" w:rsidTr="00B233BF">
        <w:trPr>
          <w:jc w:val="center"/>
        </w:trPr>
        <w:tc>
          <w:tcPr>
            <w:tcW w:w="1178" w:type="dxa"/>
            <w:shd w:val="clear" w:color="auto" w:fill="D9D9D9" w:themeFill="background1" w:themeFillShade="D9"/>
          </w:tcPr>
          <w:p w14:paraId="57425BB4" w14:textId="77777777" w:rsidR="008D3473" w:rsidRPr="0025054A" w:rsidRDefault="008D3473" w:rsidP="008D347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CA9EA80" w:rsidR="008D3473" w:rsidRPr="00B233BF" w:rsidRDefault="008D3473" w:rsidP="008D3473">
            <w:pPr>
              <w:pStyle w:val="BodyTextIndent"/>
              <w:ind w:left="0" w:firstLine="0"/>
              <w:jc w:val="center"/>
              <w:rPr>
                <w:rFonts w:ascii="Arial" w:hAnsi="Arial" w:cs="Arial"/>
                <w:iCs/>
                <w:color w:val="000000"/>
                <w:sz w:val="20"/>
                <w:szCs w:val="20"/>
                <w:lang w:val="ro-RO"/>
              </w:rPr>
            </w:pPr>
            <w:r w:rsidRPr="00B233BF">
              <w:rPr>
                <w:rFonts w:ascii="Arial" w:hAnsi="Arial" w:cs="Arial"/>
                <w:color w:val="000000"/>
                <w:sz w:val="20"/>
                <w:szCs w:val="20"/>
              </w:rPr>
              <w:t>4</w:t>
            </w:r>
          </w:p>
        </w:tc>
        <w:tc>
          <w:tcPr>
            <w:tcW w:w="960" w:type="dxa"/>
            <w:shd w:val="clear" w:color="auto" w:fill="FF0000"/>
            <w:vAlign w:val="center"/>
          </w:tcPr>
          <w:p w14:paraId="48EDEEAC" w14:textId="4D96167A" w:rsidR="008D3473" w:rsidRPr="00B233BF" w:rsidRDefault="008D3473" w:rsidP="008D3473">
            <w:pPr>
              <w:pStyle w:val="BodyTextIndent"/>
              <w:ind w:left="0" w:firstLine="0"/>
              <w:jc w:val="center"/>
              <w:rPr>
                <w:rFonts w:ascii="Arial" w:hAnsi="Arial" w:cs="Arial"/>
                <w:iCs/>
                <w:color w:val="000000"/>
                <w:sz w:val="20"/>
                <w:szCs w:val="20"/>
                <w:lang w:val="ro-RO"/>
              </w:rPr>
            </w:pPr>
            <w:r w:rsidRPr="00B233BF">
              <w:rPr>
                <w:rFonts w:ascii="Arial" w:hAnsi="Arial" w:cs="Arial"/>
                <w:color w:val="000000"/>
                <w:sz w:val="20"/>
                <w:szCs w:val="20"/>
              </w:rPr>
              <w:t>948</w:t>
            </w:r>
          </w:p>
        </w:tc>
        <w:tc>
          <w:tcPr>
            <w:tcW w:w="920" w:type="dxa"/>
            <w:shd w:val="clear" w:color="auto" w:fill="FF0000"/>
            <w:vAlign w:val="center"/>
          </w:tcPr>
          <w:p w14:paraId="1D45FB0D" w14:textId="11E92868" w:rsidR="008D3473" w:rsidRPr="00B233BF" w:rsidRDefault="008D3473" w:rsidP="008D3473">
            <w:pPr>
              <w:pStyle w:val="BodyTextIndent"/>
              <w:ind w:left="0" w:firstLine="0"/>
              <w:jc w:val="center"/>
              <w:rPr>
                <w:rFonts w:ascii="Arial" w:hAnsi="Arial" w:cs="Arial"/>
                <w:iCs/>
                <w:color w:val="000000"/>
                <w:sz w:val="20"/>
                <w:szCs w:val="20"/>
                <w:lang w:val="ro-RO"/>
              </w:rPr>
            </w:pPr>
            <w:r w:rsidRPr="00B233BF">
              <w:rPr>
                <w:rFonts w:ascii="Arial" w:hAnsi="Arial" w:cs="Arial"/>
                <w:color w:val="000000"/>
                <w:sz w:val="20"/>
                <w:szCs w:val="20"/>
              </w:rPr>
              <w:t>201</w:t>
            </w:r>
          </w:p>
        </w:tc>
        <w:tc>
          <w:tcPr>
            <w:tcW w:w="917" w:type="dxa"/>
            <w:shd w:val="clear" w:color="auto" w:fill="00B0F0"/>
            <w:vAlign w:val="center"/>
          </w:tcPr>
          <w:p w14:paraId="207963B6" w14:textId="0D02BB74" w:rsidR="008D3473" w:rsidRPr="008D3473" w:rsidRDefault="008D3473" w:rsidP="008D3473">
            <w:pPr>
              <w:pStyle w:val="BodyTextIndent"/>
              <w:ind w:left="0" w:firstLine="0"/>
              <w:jc w:val="center"/>
              <w:rPr>
                <w:rFonts w:ascii="Arial" w:hAnsi="Arial" w:cs="Arial"/>
                <w:iCs/>
                <w:color w:val="000000"/>
                <w:sz w:val="20"/>
                <w:szCs w:val="20"/>
                <w:lang w:val="ro-RO"/>
              </w:rPr>
            </w:pPr>
            <w:r w:rsidRPr="008D3473">
              <w:rPr>
                <w:rFonts w:ascii="Arial" w:hAnsi="Arial" w:cs="Arial"/>
                <w:color w:val="000000"/>
                <w:sz w:val="20"/>
                <w:szCs w:val="20"/>
              </w:rPr>
              <w:t>2</w:t>
            </w:r>
          </w:p>
        </w:tc>
        <w:tc>
          <w:tcPr>
            <w:tcW w:w="913" w:type="dxa"/>
            <w:shd w:val="clear" w:color="auto" w:fill="00B0F0"/>
            <w:vAlign w:val="center"/>
          </w:tcPr>
          <w:p w14:paraId="5250FD3F" w14:textId="3CDE0C8F" w:rsidR="008D3473" w:rsidRPr="008D3473" w:rsidRDefault="008D3473" w:rsidP="008D3473">
            <w:pPr>
              <w:pStyle w:val="BodyTextIndent"/>
              <w:ind w:left="0" w:firstLine="0"/>
              <w:jc w:val="center"/>
              <w:rPr>
                <w:rFonts w:ascii="Arial" w:hAnsi="Arial" w:cs="Arial"/>
                <w:iCs/>
                <w:color w:val="000000"/>
                <w:sz w:val="20"/>
                <w:szCs w:val="20"/>
                <w:lang w:val="ro-RO"/>
              </w:rPr>
            </w:pPr>
            <w:r w:rsidRPr="008D3473">
              <w:rPr>
                <w:rFonts w:ascii="Arial" w:hAnsi="Arial" w:cs="Arial"/>
                <w:color w:val="000000"/>
                <w:sz w:val="20"/>
                <w:szCs w:val="20"/>
              </w:rPr>
              <w:t>585</w:t>
            </w:r>
          </w:p>
        </w:tc>
        <w:tc>
          <w:tcPr>
            <w:tcW w:w="923" w:type="dxa"/>
            <w:shd w:val="clear" w:color="auto" w:fill="00B0F0"/>
            <w:vAlign w:val="center"/>
          </w:tcPr>
          <w:p w14:paraId="6AEA16EC" w14:textId="2D94A55D" w:rsidR="008D3473" w:rsidRPr="008D3473" w:rsidRDefault="008D3473" w:rsidP="008D3473">
            <w:pPr>
              <w:pStyle w:val="BodyTextIndent"/>
              <w:ind w:left="0" w:firstLine="0"/>
              <w:jc w:val="center"/>
              <w:rPr>
                <w:rFonts w:ascii="Arial" w:hAnsi="Arial" w:cs="Arial"/>
                <w:iCs/>
                <w:color w:val="000000"/>
                <w:sz w:val="20"/>
                <w:szCs w:val="20"/>
                <w:lang w:val="ro-RO"/>
              </w:rPr>
            </w:pPr>
            <w:r w:rsidRPr="008D3473">
              <w:rPr>
                <w:rFonts w:ascii="Arial" w:hAnsi="Arial" w:cs="Arial"/>
                <w:color w:val="000000"/>
                <w:sz w:val="20"/>
                <w:szCs w:val="20"/>
              </w:rPr>
              <w:t>136</w:t>
            </w:r>
          </w:p>
        </w:tc>
        <w:tc>
          <w:tcPr>
            <w:tcW w:w="924" w:type="dxa"/>
            <w:shd w:val="clear" w:color="auto" w:fill="00B050"/>
            <w:vAlign w:val="center"/>
          </w:tcPr>
          <w:p w14:paraId="374DCB8E" w14:textId="3A98AB57" w:rsidR="008D3473" w:rsidRPr="008D3473" w:rsidRDefault="008D3473" w:rsidP="008D3473">
            <w:pPr>
              <w:pStyle w:val="BodyTextIndent"/>
              <w:ind w:left="0" w:firstLine="0"/>
              <w:jc w:val="center"/>
              <w:rPr>
                <w:rFonts w:ascii="Arial" w:hAnsi="Arial" w:cs="Arial"/>
                <w:iCs/>
                <w:color w:val="000000"/>
                <w:sz w:val="20"/>
                <w:szCs w:val="20"/>
                <w:lang w:val="ro-RO"/>
              </w:rPr>
            </w:pPr>
            <w:r w:rsidRPr="008D3473">
              <w:rPr>
                <w:rFonts w:ascii="Arial" w:hAnsi="Arial" w:cs="Arial"/>
                <w:color w:val="000000"/>
                <w:sz w:val="20"/>
                <w:szCs w:val="20"/>
              </w:rPr>
              <w:t>2</w:t>
            </w:r>
          </w:p>
        </w:tc>
        <w:tc>
          <w:tcPr>
            <w:tcW w:w="921" w:type="dxa"/>
            <w:shd w:val="clear" w:color="auto" w:fill="00B050"/>
            <w:vAlign w:val="center"/>
          </w:tcPr>
          <w:p w14:paraId="43A144AD" w14:textId="0DF1F82F" w:rsidR="008D3473" w:rsidRPr="008D3473" w:rsidRDefault="008D3473" w:rsidP="008D3473">
            <w:pPr>
              <w:pStyle w:val="BodyTextIndent"/>
              <w:ind w:left="0" w:firstLine="0"/>
              <w:jc w:val="center"/>
              <w:rPr>
                <w:rFonts w:ascii="Arial" w:hAnsi="Arial" w:cs="Arial"/>
                <w:iCs/>
                <w:color w:val="000000"/>
                <w:sz w:val="20"/>
                <w:szCs w:val="20"/>
                <w:lang w:val="ro-RO"/>
              </w:rPr>
            </w:pPr>
            <w:r w:rsidRPr="008D3473">
              <w:rPr>
                <w:rFonts w:ascii="Arial" w:hAnsi="Arial" w:cs="Arial"/>
                <w:color w:val="000000"/>
                <w:sz w:val="20"/>
                <w:szCs w:val="20"/>
              </w:rPr>
              <w:t>363</w:t>
            </w:r>
          </w:p>
        </w:tc>
        <w:tc>
          <w:tcPr>
            <w:tcW w:w="930" w:type="dxa"/>
            <w:shd w:val="clear" w:color="auto" w:fill="00B050"/>
            <w:vAlign w:val="center"/>
          </w:tcPr>
          <w:p w14:paraId="2D1DF536" w14:textId="16CAD2CE" w:rsidR="008D3473" w:rsidRPr="008D3473" w:rsidRDefault="008D3473" w:rsidP="008D3473">
            <w:pPr>
              <w:pStyle w:val="BodyTextIndent"/>
              <w:ind w:left="0" w:firstLine="0"/>
              <w:jc w:val="center"/>
              <w:rPr>
                <w:rFonts w:ascii="Arial" w:hAnsi="Arial" w:cs="Arial"/>
                <w:iCs/>
                <w:color w:val="000000"/>
                <w:sz w:val="20"/>
                <w:szCs w:val="20"/>
                <w:lang w:val="ro-RO"/>
              </w:rPr>
            </w:pPr>
            <w:r w:rsidRPr="008D3473">
              <w:rPr>
                <w:rFonts w:ascii="Arial" w:hAnsi="Arial" w:cs="Arial"/>
                <w:color w:val="000000"/>
                <w:sz w:val="20"/>
                <w:szCs w:val="20"/>
              </w:rPr>
              <w:t>65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9982F" w14:textId="77777777" w:rsidR="007F4353" w:rsidRDefault="007F4353">
      <w:r>
        <w:separator/>
      </w:r>
    </w:p>
  </w:endnote>
  <w:endnote w:type="continuationSeparator" w:id="0">
    <w:p w14:paraId="2BBFCC4C" w14:textId="77777777" w:rsidR="007F4353" w:rsidRDefault="007F4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4C1FE" w14:textId="77777777" w:rsidR="007F4353" w:rsidRDefault="007F4353">
      <w:r>
        <w:separator/>
      </w:r>
    </w:p>
  </w:footnote>
  <w:footnote w:type="continuationSeparator" w:id="0">
    <w:p w14:paraId="78BA664B" w14:textId="77777777" w:rsidR="007F4353" w:rsidRDefault="007F4353">
      <w:r>
        <w:continuationSeparator/>
      </w:r>
    </w:p>
  </w:footnote>
  <w:footnote w:id="1">
    <w:p w14:paraId="290A96AA" w14:textId="77777777" w:rsidR="004848A3" w:rsidRPr="00C9714F" w:rsidRDefault="004848A3" w:rsidP="004848A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0CD2"/>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5C78"/>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4631E"/>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6106"/>
    <w:rsid w:val="003C7134"/>
    <w:rsid w:val="003D0693"/>
    <w:rsid w:val="003D1A03"/>
    <w:rsid w:val="003D3B3D"/>
    <w:rsid w:val="003D4661"/>
    <w:rsid w:val="003D4C6F"/>
    <w:rsid w:val="003E2CED"/>
    <w:rsid w:val="003E4CC1"/>
    <w:rsid w:val="003F0087"/>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48A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5FE2"/>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6860"/>
    <w:rsid w:val="00537485"/>
    <w:rsid w:val="00541D91"/>
    <w:rsid w:val="00544825"/>
    <w:rsid w:val="00545260"/>
    <w:rsid w:val="00545689"/>
    <w:rsid w:val="00545B9B"/>
    <w:rsid w:val="00545DF4"/>
    <w:rsid w:val="005466C8"/>
    <w:rsid w:val="00552F37"/>
    <w:rsid w:val="00555972"/>
    <w:rsid w:val="00556333"/>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70B"/>
    <w:rsid w:val="0062740F"/>
    <w:rsid w:val="00630140"/>
    <w:rsid w:val="00632B3E"/>
    <w:rsid w:val="00636B28"/>
    <w:rsid w:val="00641384"/>
    <w:rsid w:val="00641F21"/>
    <w:rsid w:val="006446D5"/>
    <w:rsid w:val="00645372"/>
    <w:rsid w:val="00653C38"/>
    <w:rsid w:val="00654B87"/>
    <w:rsid w:val="00654FDD"/>
    <w:rsid w:val="006551F2"/>
    <w:rsid w:val="00655748"/>
    <w:rsid w:val="00655DA3"/>
    <w:rsid w:val="00656636"/>
    <w:rsid w:val="00662910"/>
    <w:rsid w:val="00664576"/>
    <w:rsid w:val="00664C55"/>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1711C"/>
    <w:rsid w:val="00720F75"/>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4247"/>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4353"/>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1D54"/>
    <w:rsid w:val="008C3327"/>
    <w:rsid w:val="008C3432"/>
    <w:rsid w:val="008C3A9D"/>
    <w:rsid w:val="008C450D"/>
    <w:rsid w:val="008C6B07"/>
    <w:rsid w:val="008C7442"/>
    <w:rsid w:val="008D3459"/>
    <w:rsid w:val="008D3473"/>
    <w:rsid w:val="008D3739"/>
    <w:rsid w:val="008D4531"/>
    <w:rsid w:val="008E1609"/>
    <w:rsid w:val="008E3D73"/>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6B29"/>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0F0C"/>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2479"/>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28A4"/>
    <w:rsid w:val="00AE4E58"/>
    <w:rsid w:val="00AE698F"/>
    <w:rsid w:val="00AE6D8B"/>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233BF"/>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29E"/>
    <w:rsid w:val="00BD7BC0"/>
    <w:rsid w:val="00BE022B"/>
    <w:rsid w:val="00BE0780"/>
    <w:rsid w:val="00BE2A3A"/>
    <w:rsid w:val="00BE7F99"/>
    <w:rsid w:val="00BF22CA"/>
    <w:rsid w:val="00BF2C28"/>
    <w:rsid w:val="00BF5FDC"/>
    <w:rsid w:val="00BF7518"/>
    <w:rsid w:val="00BF7BC6"/>
    <w:rsid w:val="00C00956"/>
    <w:rsid w:val="00C028E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5558"/>
    <w:rsid w:val="00C37B8F"/>
    <w:rsid w:val="00C40AA5"/>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25E4E"/>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63B4"/>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193"/>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4A4"/>
    <w:rsid w:val="00F16CBB"/>
    <w:rsid w:val="00F21793"/>
    <w:rsid w:val="00F24933"/>
    <w:rsid w:val="00F25EC4"/>
    <w:rsid w:val="00F2644A"/>
    <w:rsid w:val="00F274F5"/>
    <w:rsid w:val="00F27875"/>
    <w:rsid w:val="00F31F05"/>
    <w:rsid w:val="00F32C98"/>
    <w:rsid w:val="00F35C00"/>
    <w:rsid w:val="00F35F15"/>
    <w:rsid w:val="00F367A0"/>
    <w:rsid w:val="00F41201"/>
    <w:rsid w:val="00F4290F"/>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25DE"/>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1368</TotalTime>
  <Pages>26</Pages>
  <Words>6860</Words>
  <Characters>39102</Characters>
  <Application>Microsoft Office Word</Application>
  <DocSecurity>0</DocSecurity>
  <Lines>325</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104</cp:revision>
  <cp:lastPrinted>2019-05-27T06:53:00Z</cp:lastPrinted>
  <dcterms:created xsi:type="dcterms:W3CDTF">2025-05-05T11:18:00Z</dcterms:created>
  <dcterms:modified xsi:type="dcterms:W3CDTF">2026-05-27T17:37:00Z</dcterms:modified>
</cp:coreProperties>
</file>