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04431E8" w14:textId="19DECCCA" w:rsidR="00B87F64" w:rsidRDefault="00B87F64" w:rsidP="00B87F6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A1283E">
        <w:rPr>
          <w:rFonts w:ascii="Arial" w:hAnsi="Arial" w:cs="Arial"/>
          <w:b/>
          <w:noProof/>
          <w:sz w:val="40"/>
          <w:szCs w:val="40"/>
          <w:lang w:val="fr-FR"/>
        </w:rPr>
        <w:drawing>
          <wp:inline distT="0" distB="0" distL="0" distR="0" wp14:anchorId="10900609" wp14:editId="5D6C2BF2">
            <wp:extent cx="6118860" cy="3343275"/>
            <wp:effectExtent l="0" t="0" r="0" b="9525"/>
            <wp:docPr id="206718230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343275"/>
                    </a:xfrm>
                    <a:prstGeom prst="rect">
                      <a:avLst/>
                    </a:prstGeom>
                    <a:noFill/>
                    <a:ln>
                      <a:noFill/>
                    </a:ln>
                  </pic:spPr>
                </pic:pic>
              </a:graphicData>
            </a:graphic>
          </wp:inline>
        </w:drawing>
      </w:r>
    </w:p>
    <w:p w14:paraId="533B5251" w14:textId="77777777" w:rsidR="00B87F64" w:rsidRDefault="00B87F64" w:rsidP="00B87F64">
      <w:pPr>
        <w:pStyle w:val="DefaultText"/>
        <w:jc w:val="center"/>
        <w:rPr>
          <w:rFonts w:ascii="Arial" w:hAnsi="Arial" w:cs="Arial"/>
          <w:b/>
          <w:sz w:val="32"/>
          <w:szCs w:val="32"/>
          <w:lang w:val="ro-RO"/>
        </w:rPr>
      </w:pPr>
      <w:r>
        <w:rPr>
          <w:rFonts w:ascii="Arial" w:hAnsi="Arial" w:cs="Arial"/>
          <w:b/>
          <w:sz w:val="32"/>
          <w:szCs w:val="32"/>
          <w:lang w:val="ro-RO"/>
        </w:rPr>
        <w:t>DN17_km64+500-km84+461</w:t>
      </w:r>
    </w:p>
    <w:p w14:paraId="49A8F3D5" w14:textId="25D1E0BE" w:rsidR="00CF0728" w:rsidRDefault="00B87F64" w:rsidP="00B87F6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44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F662C32"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DB4193">
        <w:rPr>
          <w:rFonts w:ascii="Arial" w:hAnsi="Arial" w:cs="Arial"/>
          <w:lang w:val="pt-BR"/>
        </w:rPr>
        <w:t>7</w:t>
      </w:r>
      <w:r w:rsidR="00CF0728">
        <w:rPr>
          <w:rFonts w:ascii="Arial" w:hAnsi="Arial" w:cs="Arial"/>
          <w:lang w:val="pt-BR"/>
        </w:rPr>
        <w:t>_km</w:t>
      </w:r>
      <w:r w:rsidR="00B87F64">
        <w:rPr>
          <w:rFonts w:ascii="Arial" w:hAnsi="Arial" w:cs="Arial"/>
          <w:lang w:val="pt-BR"/>
        </w:rPr>
        <w:t>64</w:t>
      </w:r>
      <w:r w:rsidR="00CF0728">
        <w:rPr>
          <w:rFonts w:ascii="Arial" w:hAnsi="Arial" w:cs="Arial"/>
          <w:lang w:val="pt-BR"/>
        </w:rPr>
        <w:t>+</w:t>
      </w:r>
      <w:r w:rsidR="00B87F64">
        <w:rPr>
          <w:rFonts w:ascii="Arial" w:hAnsi="Arial" w:cs="Arial"/>
          <w:lang w:val="pt-BR"/>
        </w:rPr>
        <w:t>500</w:t>
      </w:r>
      <w:r w:rsidR="00CF0728">
        <w:rPr>
          <w:rFonts w:ascii="Arial" w:hAnsi="Arial" w:cs="Arial"/>
          <w:lang w:val="pt-BR"/>
        </w:rPr>
        <w:t>-km</w:t>
      </w:r>
      <w:r w:rsidR="00B87F64">
        <w:rPr>
          <w:rFonts w:ascii="Arial" w:hAnsi="Arial" w:cs="Arial"/>
          <w:lang w:val="pt-BR"/>
        </w:rPr>
        <w:t>84</w:t>
      </w:r>
      <w:r w:rsidR="00CF0728">
        <w:rPr>
          <w:rFonts w:ascii="Arial" w:hAnsi="Arial" w:cs="Arial"/>
          <w:lang w:val="pt-BR"/>
        </w:rPr>
        <w:t>+</w:t>
      </w:r>
      <w:r w:rsidR="00B87F64">
        <w:rPr>
          <w:rFonts w:ascii="Arial" w:hAnsi="Arial" w:cs="Arial"/>
          <w:lang w:val="pt-BR"/>
        </w:rPr>
        <w:t>461</w:t>
      </w:r>
      <w:r w:rsidR="00DB4193">
        <w:rPr>
          <w:rFonts w:ascii="Arial" w:hAnsi="Arial" w:cs="Arial"/>
          <w:lang w:val="pt-BR"/>
        </w:rPr>
        <w:t>....</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5A0096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DB4193">
        <w:rPr>
          <w:rFonts w:ascii="Arial" w:hAnsi="Arial" w:cs="Arial"/>
          <w:b/>
          <w:lang w:eastAsia="en-US"/>
        </w:rPr>
        <w:t>7</w:t>
      </w:r>
      <w:r w:rsidR="0052391B" w:rsidRPr="0052391B">
        <w:rPr>
          <w:rFonts w:ascii="Arial" w:hAnsi="Arial" w:cs="Arial"/>
          <w:b/>
          <w:lang w:eastAsia="en-US"/>
        </w:rPr>
        <w:t xml:space="preserve"> km </w:t>
      </w:r>
      <w:r w:rsidR="00B87F64">
        <w:rPr>
          <w:rFonts w:ascii="Arial" w:hAnsi="Arial" w:cs="Arial"/>
          <w:b/>
          <w:lang w:eastAsia="en-US"/>
        </w:rPr>
        <w:t>64</w:t>
      </w:r>
      <w:r w:rsidR="009F0895" w:rsidRPr="0052391B">
        <w:rPr>
          <w:rFonts w:ascii="Arial" w:hAnsi="Arial" w:cs="Arial"/>
          <w:b/>
          <w:lang w:eastAsia="en-US"/>
        </w:rPr>
        <w:t>+</w:t>
      </w:r>
      <w:r w:rsidR="00B87F64">
        <w:rPr>
          <w:rFonts w:ascii="Arial" w:hAnsi="Arial" w:cs="Arial"/>
          <w:b/>
          <w:lang w:eastAsia="en-US"/>
        </w:rPr>
        <w:t>500</w:t>
      </w:r>
      <w:r w:rsidR="009F0895">
        <w:rPr>
          <w:rFonts w:ascii="Arial" w:hAnsi="Arial" w:cs="Arial"/>
          <w:b/>
          <w:lang w:eastAsia="en-US"/>
        </w:rPr>
        <w:t xml:space="preserve"> </w:t>
      </w:r>
      <w:r w:rsidR="0052391B" w:rsidRPr="0052391B">
        <w:rPr>
          <w:rFonts w:ascii="Arial" w:hAnsi="Arial" w:cs="Arial"/>
          <w:b/>
          <w:lang w:eastAsia="en-US"/>
        </w:rPr>
        <w:t xml:space="preserve">– km </w:t>
      </w:r>
      <w:r w:rsidR="00B87F64">
        <w:rPr>
          <w:rFonts w:ascii="Arial" w:hAnsi="Arial" w:cs="Arial"/>
          <w:b/>
          <w:lang w:eastAsia="en-US"/>
        </w:rPr>
        <w:t>84</w:t>
      </w:r>
      <w:r w:rsidR="0052391B" w:rsidRPr="0052391B">
        <w:rPr>
          <w:rFonts w:ascii="Arial" w:hAnsi="Arial" w:cs="Arial"/>
          <w:b/>
          <w:lang w:eastAsia="en-US"/>
        </w:rPr>
        <w:t>+</w:t>
      </w:r>
      <w:r w:rsidR="00B87F64">
        <w:rPr>
          <w:rFonts w:ascii="Arial" w:hAnsi="Arial" w:cs="Arial"/>
          <w:b/>
          <w:lang w:eastAsia="en-US"/>
        </w:rPr>
        <w:t>461</w:t>
      </w:r>
    </w:p>
    <w:p w14:paraId="474FBCDA" w14:textId="77777777" w:rsidR="00B87F64" w:rsidRDefault="00B87F64" w:rsidP="00B87F6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DN17_km64+500-km84+</w:t>
      </w:r>
      <w:bookmarkEnd w:id="12"/>
      <w:r>
        <w:rPr>
          <w:rFonts w:ascii="Arial" w:hAnsi="Arial" w:cs="Arial"/>
          <w:color w:val="auto"/>
          <w:lang w:val="pt-BR"/>
        </w:rPr>
        <w:t xml:space="preserve">461 </w:t>
      </w:r>
      <w:bookmarkEnd w:id="13"/>
      <w:r>
        <w:rPr>
          <w:rFonts w:ascii="Arial" w:hAnsi="Arial" w:cs="Arial"/>
          <w:color w:val="auto"/>
          <w:lang w:val="pt-BR"/>
        </w:rPr>
        <w:t xml:space="preserve">face parte din drumul național DN17 de 255,286 km care leagă localitățile Dej și Suceava trecând prin Beclean, Bistrița, Vatra Dornei, Câmpulung Moldovenesc, Gura Humorului și Suceava. Este delimitat de </w:t>
      </w:r>
      <w:r>
        <w:rPr>
          <w:rFonts w:ascii="Arial" w:hAnsi="Arial" w:cs="Arial"/>
          <w:color w:val="auto"/>
          <w:lang w:val="it-IT"/>
        </w:rPr>
        <w:t>intersecția cu DN17C și intersecția cu DJ173A</w:t>
      </w:r>
      <w:r>
        <w:rPr>
          <w:rFonts w:ascii="Arial" w:hAnsi="Arial" w:cs="Arial"/>
          <w:color w:val="auto"/>
          <w:lang w:val="pt-BR"/>
        </w:rPr>
        <w:t>.</w:t>
      </w:r>
    </w:p>
    <w:p w14:paraId="590CDF7F" w14:textId="77777777" w:rsidR="00B87F64" w:rsidRPr="0093612E" w:rsidRDefault="00B87F64" w:rsidP="00B87F64">
      <w:pPr>
        <w:pStyle w:val="WW-Default"/>
        <w:jc w:val="both"/>
        <w:rPr>
          <w:rFonts w:ascii="Arial" w:hAnsi="Arial" w:cs="Arial"/>
          <w:color w:val="auto"/>
          <w:lang w:val="pt-BR"/>
        </w:rPr>
      </w:pPr>
    </w:p>
    <w:p w14:paraId="5DE6DEFB" w14:textId="77777777" w:rsidR="00B87F64" w:rsidRDefault="00B87F64" w:rsidP="00B87F64">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19,961</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D0526D6" w14:textId="77777777" w:rsidR="00B87F64" w:rsidRDefault="00B87F64" w:rsidP="00B87F64">
      <w:pPr>
        <w:pStyle w:val="WW-Default"/>
        <w:jc w:val="both"/>
        <w:rPr>
          <w:rFonts w:ascii="Arial" w:hAnsi="Arial" w:cs="Arial"/>
          <w:color w:val="auto"/>
          <w:lang w:val="pt-BR"/>
        </w:rPr>
      </w:pPr>
    </w:p>
    <w:p w14:paraId="49AFCFE9" w14:textId="77777777" w:rsidR="00B87F64" w:rsidRDefault="00B87F64" w:rsidP="00B87F6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1283E">
        <w:rPr>
          <w:rFonts w:ascii="Arial" w:hAnsi="Arial" w:cs="Arial"/>
          <w:color w:val="auto"/>
          <w:lang w:val="pt-BR"/>
        </w:rPr>
        <w:t>5</w:t>
      </w:r>
      <w:r>
        <w:rPr>
          <w:rFonts w:ascii="Arial" w:hAnsi="Arial" w:cs="Arial"/>
          <w:color w:val="auto"/>
          <w:lang w:val="pt-BR"/>
        </w:rPr>
        <w:t>.</w:t>
      </w:r>
      <w:r w:rsidRPr="00A1283E">
        <w:rPr>
          <w:rFonts w:ascii="Arial" w:hAnsi="Arial" w:cs="Arial"/>
          <w:color w:val="auto"/>
          <w:lang w:val="pt-BR"/>
        </w:rPr>
        <w:t>854</w:t>
      </w:r>
      <w:r>
        <w:rPr>
          <w:rFonts w:ascii="Arial" w:hAnsi="Arial" w:cs="Arial"/>
          <w:color w:val="auto"/>
          <w:lang w:val="pt-BR"/>
        </w:rPr>
        <w:t>.</w:t>
      </w:r>
      <w:r w:rsidRPr="00A1283E">
        <w:rPr>
          <w:rFonts w:ascii="Arial" w:hAnsi="Arial" w:cs="Arial"/>
          <w:color w:val="auto"/>
          <w:lang w:val="pt-BR"/>
        </w:rPr>
        <w:t>235</w:t>
      </w:r>
    </w:p>
    <w:p w14:paraId="78C7F455" w14:textId="77777777" w:rsidR="00B87F64" w:rsidRPr="008121A7" w:rsidRDefault="00B87F64" w:rsidP="00B87F64">
      <w:pPr>
        <w:pStyle w:val="WW-Default"/>
        <w:jc w:val="both"/>
        <w:rPr>
          <w:rFonts w:ascii="Arial" w:hAnsi="Arial" w:cs="Arial"/>
          <w:color w:val="auto"/>
          <w:lang w:val="pt-BR"/>
        </w:rPr>
      </w:pPr>
    </w:p>
    <w:p w14:paraId="29F56727" w14:textId="77777777" w:rsidR="00B87F64" w:rsidRDefault="00B87F64" w:rsidP="00B87F6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468309D3" w14:textId="77777777" w:rsidR="00B87F64" w:rsidRDefault="00B87F64" w:rsidP="00B87F6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B87F64" w14:paraId="2B7C55E7" w14:textId="77777777" w:rsidTr="006C073F">
        <w:trPr>
          <w:jc w:val="center"/>
        </w:trPr>
        <w:tc>
          <w:tcPr>
            <w:tcW w:w="1242" w:type="dxa"/>
            <w:vAlign w:val="center"/>
          </w:tcPr>
          <w:p w14:paraId="2C1CC882" w14:textId="77777777" w:rsidR="00B87F64" w:rsidRDefault="00B87F64" w:rsidP="006C073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744E96F" w14:textId="77777777" w:rsidR="00B87F64" w:rsidRDefault="00B87F64" w:rsidP="006C073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9BC28BB" w14:textId="77777777" w:rsidR="00B87F64" w:rsidRPr="00760283" w:rsidRDefault="00B87F64" w:rsidP="006C073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2736CDF" w14:textId="77777777" w:rsidR="00B87F64" w:rsidRDefault="00B87F64" w:rsidP="006C073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41245FCF" w14:textId="77777777" w:rsidR="00B87F64" w:rsidRPr="00760283" w:rsidRDefault="00B87F64" w:rsidP="006C073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87F64" w14:paraId="7EB12232" w14:textId="77777777" w:rsidTr="006C073F">
        <w:trPr>
          <w:jc w:val="center"/>
        </w:trPr>
        <w:tc>
          <w:tcPr>
            <w:tcW w:w="1242" w:type="dxa"/>
          </w:tcPr>
          <w:p w14:paraId="5BF84041"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C5E670"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0C2634F3" w14:textId="77777777" w:rsidR="00B87F64" w:rsidRPr="00760283"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30CA1516" w14:textId="77777777" w:rsidR="00B87F64" w:rsidRPr="00E1681C"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5397B96B" w14:textId="77777777" w:rsidR="00B87F64" w:rsidRPr="002771E5" w:rsidRDefault="00B87F64" w:rsidP="006C073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DN17C,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B87F64" w14:paraId="27D74D96" w14:textId="77777777" w:rsidTr="006C073F">
        <w:trPr>
          <w:jc w:val="center"/>
        </w:trPr>
        <w:tc>
          <w:tcPr>
            <w:tcW w:w="1242" w:type="dxa"/>
          </w:tcPr>
          <w:p w14:paraId="6C79E0AE"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AD719E" w14:textId="77777777" w:rsidR="00B87F64" w:rsidRDefault="00B87F64" w:rsidP="006C073F">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0AEC7E5D" w14:textId="77777777" w:rsidR="00B87F64" w:rsidRPr="00760283"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DB85F99" w14:textId="77777777" w:rsidR="00B87F64" w:rsidRPr="00E1681C"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584" w:type="dxa"/>
          </w:tcPr>
          <w:p w14:paraId="153831B3" w14:textId="77777777" w:rsidR="00B87F64" w:rsidRPr="002771E5" w:rsidRDefault="00B87F64" w:rsidP="006C073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Unirea (UAT Bistrița) </w:t>
            </w:r>
          </w:p>
        </w:tc>
      </w:tr>
      <w:tr w:rsidR="00B87F64" w14:paraId="3650B3A4" w14:textId="77777777" w:rsidTr="006C073F">
        <w:trPr>
          <w:jc w:val="center"/>
        </w:trPr>
        <w:tc>
          <w:tcPr>
            <w:tcW w:w="1242" w:type="dxa"/>
          </w:tcPr>
          <w:p w14:paraId="09C837C1"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10FACCB" w14:textId="77777777" w:rsidR="00B87F64" w:rsidRDefault="00B87F64" w:rsidP="006C073F">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3164E51A" w14:textId="77777777" w:rsidR="00B87F64" w:rsidRPr="00760283"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66</w:t>
            </w:r>
          </w:p>
        </w:tc>
        <w:tc>
          <w:tcPr>
            <w:tcW w:w="567" w:type="dxa"/>
          </w:tcPr>
          <w:p w14:paraId="06B5EBDE" w14:textId="77777777" w:rsidR="00B87F64" w:rsidRPr="00E1681C"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890</w:t>
            </w:r>
          </w:p>
        </w:tc>
        <w:tc>
          <w:tcPr>
            <w:tcW w:w="6584" w:type="dxa"/>
          </w:tcPr>
          <w:p w14:paraId="0C2659D3" w14:textId="77777777" w:rsidR="00B87F64" w:rsidRPr="002771E5" w:rsidRDefault="00B87F64" w:rsidP="006C073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Unirea</w:t>
            </w:r>
          </w:p>
        </w:tc>
      </w:tr>
      <w:tr w:rsidR="00B87F64" w14:paraId="6C2C8443" w14:textId="77777777" w:rsidTr="006C073F">
        <w:trPr>
          <w:jc w:val="center"/>
        </w:trPr>
        <w:tc>
          <w:tcPr>
            <w:tcW w:w="1242" w:type="dxa"/>
          </w:tcPr>
          <w:p w14:paraId="51087910"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193686" w14:textId="77777777" w:rsidR="00B87F64" w:rsidRDefault="00B87F64" w:rsidP="006C073F">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5B4D991B"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69</w:t>
            </w:r>
          </w:p>
        </w:tc>
        <w:tc>
          <w:tcPr>
            <w:tcW w:w="567" w:type="dxa"/>
          </w:tcPr>
          <w:p w14:paraId="4AF78643"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310</w:t>
            </w:r>
          </w:p>
        </w:tc>
        <w:tc>
          <w:tcPr>
            <w:tcW w:w="6584" w:type="dxa"/>
          </w:tcPr>
          <w:p w14:paraId="14E68FEF" w14:textId="77777777" w:rsidR="00B87F64" w:rsidRDefault="00B87F64" w:rsidP="006C073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Livezile</w:t>
            </w:r>
            <w:proofErr w:type="spellEnd"/>
          </w:p>
        </w:tc>
      </w:tr>
      <w:tr w:rsidR="00B87F64" w14:paraId="2631ED4A" w14:textId="77777777" w:rsidTr="006C073F">
        <w:trPr>
          <w:jc w:val="center"/>
        </w:trPr>
        <w:tc>
          <w:tcPr>
            <w:tcW w:w="1242" w:type="dxa"/>
          </w:tcPr>
          <w:p w14:paraId="02DAE046"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1DAA07E" w14:textId="77777777" w:rsidR="00B87F64" w:rsidRDefault="00B87F64" w:rsidP="006C073F">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5B4BCB0E"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72</w:t>
            </w:r>
          </w:p>
        </w:tc>
        <w:tc>
          <w:tcPr>
            <w:tcW w:w="567" w:type="dxa"/>
          </w:tcPr>
          <w:p w14:paraId="05B9BB4B"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610</w:t>
            </w:r>
          </w:p>
        </w:tc>
        <w:tc>
          <w:tcPr>
            <w:tcW w:w="6584" w:type="dxa"/>
          </w:tcPr>
          <w:p w14:paraId="4152F29B" w14:textId="77777777" w:rsidR="00B87F64" w:rsidRDefault="00B87F64" w:rsidP="006C073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Livezile</w:t>
            </w:r>
            <w:proofErr w:type="spellEnd"/>
          </w:p>
        </w:tc>
      </w:tr>
      <w:tr w:rsidR="00B87F64" w14:paraId="29BA96F3" w14:textId="77777777" w:rsidTr="006C073F">
        <w:trPr>
          <w:jc w:val="center"/>
        </w:trPr>
        <w:tc>
          <w:tcPr>
            <w:tcW w:w="1242" w:type="dxa"/>
          </w:tcPr>
          <w:p w14:paraId="64690693"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2E1550" w14:textId="77777777" w:rsidR="00B87F64" w:rsidRDefault="00B87F64" w:rsidP="006C073F">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7EF464B7"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75</w:t>
            </w:r>
          </w:p>
        </w:tc>
        <w:tc>
          <w:tcPr>
            <w:tcW w:w="567" w:type="dxa"/>
          </w:tcPr>
          <w:p w14:paraId="00C8CBB4"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130</w:t>
            </w:r>
          </w:p>
        </w:tc>
        <w:tc>
          <w:tcPr>
            <w:tcW w:w="6584" w:type="dxa"/>
          </w:tcPr>
          <w:p w14:paraId="323B5863" w14:textId="77777777" w:rsidR="00B87F64" w:rsidRDefault="00B87F64" w:rsidP="006C073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Rusu </w:t>
            </w:r>
            <w:proofErr w:type="spellStart"/>
            <w:r>
              <w:rPr>
                <w:sz w:val="20"/>
                <w:szCs w:val="20"/>
              </w:rPr>
              <w:t>Bârgăului</w:t>
            </w:r>
            <w:proofErr w:type="spellEnd"/>
            <w:r>
              <w:rPr>
                <w:sz w:val="20"/>
                <w:szCs w:val="20"/>
              </w:rPr>
              <w:t xml:space="preserve"> (UAT </w:t>
            </w:r>
            <w:proofErr w:type="spellStart"/>
            <w:r>
              <w:rPr>
                <w:sz w:val="20"/>
                <w:szCs w:val="20"/>
              </w:rPr>
              <w:t>Josenii</w:t>
            </w:r>
            <w:proofErr w:type="spellEnd"/>
            <w:r>
              <w:rPr>
                <w:sz w:val="20"/>
                <w:szCs w:val="20"/>
              </w:rPr>
              <w:t xml:space="preserve"> </w:t>
            </w:r>
            <w:proofErr w:type="spellStart"/>
            <w:r>
              <w:rPr>
                <w:sz w:val="20"/>
                <w:szCs w:val="20"/>
              </w:rPr>
              <w:t>Bârgăului</w:t>
            </w:r>
            <w:proofErr w:type="spellEnd"/>
            <w:r>
              <w:rPr>
                <w:sz w:val="20"/>
                <w:szCs w:val="20"/>
              </w:rPr>
              <w:t>)</w:t>
            </w:r>
          </w:p>
        </w:tc>
      </w:tr>
      <w:tr w:rsidR="00B87F64" w14:paraId="3B252EDA" w14:textId="77777777" w:rsidTr="006C073F">
        <w:trPr>
          <w:jc w:val="center"/>
        </w:trPr>
        <w:tc>
          <w:tcPr>
            <w:tcW w:w="1242" w:type="dxa"/>
          </w:tcPr>
          <w:p w14:paraId="763DA41B"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CD8E5E" w14:textId="77777777" w:rsidR="00B87F64" w:rsidRPr="00A931E1" w:rsidRDefault="00B87F64" w:rsidP="006C073F">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29DB7342"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62E16CE9"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630</w:t>
            </w:r>
          </w:p>
        </w:tc>
        <w:tc>
          <w:tcPr>
            <w:tcW w:w="6584" w:type="dxa"/>
          </w:tcPr>
          <w:p w14:paraId="7D1C20D9" w14:textId="77777777" w:rsidR="00B87F64" w:rsidRDefault="00B87F64" w:rsidP="006C073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Rusu </w:t>
            </w:r>
            <w:proofErr w:type="spellStart"/>
            <w:r>
              <w:rPr>
                <w:sz w:val="20"/>
                <w:szCs w:val="20"/>
              </w:rPr>
              <w:t>Bârgăului</w:t>
            </w:r>
            <w:proofErr w:type="spellEnd"/>
          </w:p>
        </w:tc>
      </w:tr>
      <w:tr w:rsidR="00B87F64" w14:paraId="04E95112" w14:textId="77777777" w:rsidTr="006C073F">
        <w:trPr>
          <w:jc w:val="center"/>
        </w:trPr>
        <w:tc>
          <w:tcPr>
            <w:tcW w:w="1242" w:type="dxa"/>
          </w:tcPr>
          <w:p w14:paraId="1C832B27"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1B355B" w14:textId="77777777" w:rsidR="00B87F64" w:rsidRPr="00A931E1" w:rsidRDefault="00B87F64" w:rsidP="006C073F">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01DADB20"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77</w:t>
            </w:r>
          </w:p>
        </w:tc>
        <w:tc>
          <w:tcPr>
            <w:tcW w:w="567" w:type="dxa"/>
          </w:tcPr>
          <w:p w14:paraId="4414FFDD"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620</w:t>
            </w:r>
          </w:p>
        </w:tc>
        <w:tc>
          <w:tcPr>
            <w:tcW w:w="6584" w:type="dxa"/>
          </w:tcPr>
          <w:p w14:paraId="74A8A5B0" w14:textId="77777777" w:rsidR="00B87F64" w:rsidRDefault="00B87F64" w:rsidP="006C073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Josenii</w:t>
            </w:r>
            <w:proofErr w:type="spellEnd"/>
            <w:r>
              <w:rPr>
                <w:sz w:val="20"/>
                <w:szCs w:val="20"/>
              </w:rPr>
              <w:t xml:space="preserve"> </w:t>
            </w:r>
            <w:proofErr w:type="spellStart"/>
            <w:r>
              <w:rPr>
                <w:sz w:val="20"/>
                <w:szCs w:val="20"/>
              </w:rPr>
              <w:t>Bârgăului</w:t>
            </w:r>
            <w:proofErr w:type="spellEnd"/>
          </w:p>
        </w:tc>
      </w:tr>
      <w:tr w:rsidR="00B87F64" w14:paraId="25F4FA6C" w14:textId="77777777" w:rsidTr="006C073F">
        <w:trPr>
          <w:jc w:val="center"/>
        </w:trPr>
        <w:tc>
          <w:tcPr>
            <w:tcW w:w="1242" w:type="dxa"/>
          </w:tcPr>
          <w:p w14:paraId="05D7C408"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882BFE" w14:textId="77777777" w:rsidR="00B87F64" w:rsidRPr="00A931E1" w:rsidRDefault="00B87F64" w:rsidP="006C073F">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200C74E2"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18ECD221"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694</w:t>
            </w:r>
          </w:p>
        </w:tc>
        <w:tc>
          <w:tcPr>
            <w:tcW w:w="6584" w:type="dxa"/>
          </w:tcPr>
          <w:p w14:paraId="5045EF2A" w14:textId="77777777" w:rsidR="00B87F64" w:rsidRDefault="00B87F64" w:rsidP="006C073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Josenii</w:t>
            </w:r>
            <w:proofErr w:type="spellEnd"/>
            <w:r>
              <w:rPr>
                <w:sz w:val="20"/>
                <w:szCs w:val="20"/>
              </w:rPr>
              <w:t xml:space="preserve"> </w:t>
            </w:r>
            <w:proofErr w:type="spellStart"/>
            <w:r>
              <w:rPr>
                <w:sz w:val="20"/>
                <w:szCs w:val="20"/>
              </w:rPr>
              <w:t>Bârgăului</w:t>
            </w:r>
            <w:proofErr w:type="spellEnd"/>
          </w:p>
        </w:tc>
      </w:tr>
      <w:tr w:rsidR="00B87F64" w14:paraId="111A415E" w14:textId="77777777" w:rsidTr="006C073F">
        <w:trPr>
          <w:jc w:val="center"/>
        </w:trPr>
        <w:tc>
          <w:tcPr>
            <w:tcW w:w="1242" w:type="dxa"/>
          </w:tcPr>
          <w:p w14:paraId="4237C4BF"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83A01C" w14:textId="77777777" w:rsidR="00B87F64" w:rsidRPr="00A931E1" w:rsidRDefault="00B87F64" w:rsidP="006C073F">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04A25261"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82</w:t>
            </w:r>
          </w:p>
        </w:tc>
        <w:tc>
          <w:tcPr>
            <w:tcW w:w="567" w:type="dxa"/>
          </w:tcPr>
          <w:p w14:paraId="623EFE9F"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584" w:type="dxa"/>
          </w:tcPr>
          <w:p w14:paraId="25BAFA1F" w14:textId="77777777" w:rsidR="00B87F64" w:rsidRDefault="00B87F64" w:rsidP="006C073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Prundu</w:t>
            </w:r>
            <w:proofErr w:type="spellEnd"/>
            <w:r>
              <w:rPr>
                <w:sz w:val="20"/>
                <w:szCs w:val="20"/>
              </w:rPr>
              <w:t xml:space="preserve"> </w:t>
            </w:r>
            <w:proofErr w:type="spellStart"/>
            <w:r>
              <w:rPr>
                <w:sz w:val="20"/>
                <w:szCs w:val="20"/>
              </w:rPr>
              <w:t>Bârgăului</w:t>
            </w:r>
            <w:proofErr w:type="spellEnd"/>
          </w:p>
        </w:tc>
      </w:tr>
      <w:tr w:rsidR="00B87F64" w14:paraId="1CC6735A" w14:textId="77777777" w:rsidTr="006C073F">
        <w:trPr>
          <w:jc w:val="center"/>
        </w:trPr>
        <w:tc>
          <w:tcPr>
            <w:tcW w:w="1242" w:type="dxa"/>
          </w:tcPr>
          <w:p w14:paraId="374A7F47"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018F40" w14:textId="77777777" w:rsidR="00B87F64" w:rsidRPr="00A931E1" w:rsidRDefault="00B87F64" w:rsidP="006C073F">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16E15688"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84</w:t>
            </w:r>
          </w:p>
        </w:tc>
        <w:tc>
          <w:tcPr>
            <w:tcW w:w="567" w:type="dxa"/>
          </w:tcPr>
          <w:p w14:paraId="5DC14F6F" w14:textId="77777777" w:rsidR="00B87F64" w:rsidRDefault="00B87F64" w:rsidP="006C073F">
            <w:pPr>
              <w:pStyle w:val="NormalWeb"/>
              <w:spacing w:before="0" w:after="0"/>
              <w:jc w:val="center"/>
              <w:rPr>
                <w:rFonts w:ascii="Arial" w:hAnsi="Arial" w:cs="Arial"/>
                <w:sz w:val="20"/>
                <w:szCs w:val="20"/>
                <w:lang w:val="pt-BR"/>
              </w:rPr>
            </w:pPr>
            <w:r>
              <w:rPr>
                <w:rFonts w:ascii="Arial" w:hAnsi="Arial" w:cs="Arial"/>
                <w:sz w:val="20"/>
                <w:szCs w:val="20"/>
                <w:lang w:val="pt-BR"/>
              </w:rPr>
              <w:t>461</w:t>
            </w:r>
          </w:p>
        </w:tc>
        <w:tc>
          <w:tcPr>
            <w:tcW w:w="6584" w:type="dxa"/>
          </w:tcPr>
          <w:p w14:paraId="5C113FB9" w14:textId="77777777" w:rsidR="00B87F64" w:rsidRDefault="00B87F64" w:rsidP="006C073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DJ173A,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bl>
    <w:p w14:paraId="044400B1" w14:textId="72155200" w:rsidR="00B87F64" w:rsidRDefault="00B87F64" w:rsidP="00B87F64">
      <w:pPr>
        <w:jc w:val="center"/>
        <w:rPr>
          <w:rFonts w:ascii="Arial" w:hAnsi="Arial" w:cs="Arial"/>
          <w:b/>
          <w:noProof/>
          <w:sz w:val="40"/>
          <w:szCs w:val="40"/>
          <w:lang w:val="fr-FR"/>
        </w:rPr>
      </w:pPr>
      <w:r w:rsidRPr="00A1283E">
        <w:rPr>
          <w:rFonts w:ascii="Arial" w:hAnsi="Arial" w:cs="Arial"/>
          <w:b/>
          <w:noProof/>
          <w:sz w:val="40"/>
          <w:szCs w:val="40"/>
          <w:lang w:val="fr-FR"/>
        </w:rPr>
        <w:lastRenderedPageBreak/>
        <w:drawing>
          <wp:inline distT="0" distB="0" distL="0" distR="0" wp14:anchorId="141A12CB" wp14:editId="66C015E8">
            <wp:extent cx="6118860" cy="3343275"/>
            <wp:effectExtent l="0" t="0" r="0" b="9525"/>
            <wp:docPr id="161975302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343275"/>
                    </a:xfrm>
                    <a:prstGeom prst="rect">
                      <a:avLst/>
                    </a:prstGeom>
                    <a:noFill/>
                    <a:ln>
                      <a:noFill/>
                    </a:ln>
                  </pic:spPr>
                </pic:pic>
              </a:graphicData>
            </a:graphic>
          </wp:inline>
        </w:drawing>
      </w:r>
    </w:p>
    <w:p w14:paraId="3FDB343B" w14:textId="77777777" w:rsidR="00B87F64" w:rsidRPr="004C4798" w:rsidRDefault="00B87F64" w:rsidP="00B87F6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DN17 = km 64+500 – km 84+461</w:t>
      </w:r>
    </w:p>
    <w:p w14:paraId="576FA289" w14:textId="77777777" w:rsidR="00B87F64" w:rsidRDefault="00B87F64" w:rsidP="00B87F64">
      <w:pPr>
        <w:jc w:val="both"/>
        <w:rPr>
          <w:rFonts w:ascii="Arial" w:hAnsi="Arial" w:cs="Arial"/>
          <w:lang w:val="ro-RO"/>
        </w:rPr>
      </w:pPr>
    </w:p>
    <w:p w14:paraId="70BB3935" w14:textId="77777777" w:rsidR="00B87F64" w:rsidRPr="000171AB" w:rsidRDefault="00B87F64" w:rsidP="00B87F64">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94.832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19.179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98EA57B" w14:textId="77777777" w:rsidR="00B87F64" w:rsidRDefault="00B87F64" w:rsidP="00B87F64">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44.770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8.235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506F4A02" w14:textId="77777777" w:rsidR="00B87F64" w:rsidRDefault="00B87F64" w:rsidP="00B87F64">
      <w:pPr>
        <w:pStyle w:val="NormalWeb"/>
        <w:shd w:val="clear" w:color="auto" w:fill="FFFFFF"/>
        <w:spacing w:before="0" w:after="0"/>
        <w:jc w:val="center"/>
        <w:rPr>
          <w:rFonts w:ascii="Arial" w:hAnsi="Arial" w:cs="Arial"/>
          <w:lang w:val="pt-BR"/>
        </w:rPr>
      </w:pPr>
    </w:p>
    <w:p w14:paraId="5876FEE6" w14:textId="77777777" w:rsidR="00B87F64" w:rsidRDefault="00B87F64" w:rsidP="00B87F6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87F64" w14:paraId="05F27D39" w14:textId="77777777" w:rsidTr="006C073F">
        <w:trPr>
          <w:jc w:val="center"/>
        </w:trPr>
        <w:tc>
          <w:tcPr>
            <w:tcW w:w="2432" w:type="dxa"/>
            <w:vAlign w:val="center"/>
          </w:tcPr>
          <w:p w14:paraId="681DA507" w14:textId="77777777" w:rsidR="00B87F64" w:rsidRDefault="00B87F64" w:rsidP="006C073F">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5450F7D3" w14:textId="77777777" w:rsidR="00B87F64" w:rsidRDefault="00B87F64" w:rsidP="006C073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1404447" w14:textId="77777777" w:rsidR="00B87F64" w:rsidRDefault="00B87F64" w:rsidP="006C073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9881D7A" w14:textId="77777777" w:rsidR="00B87F64" w:rsidRDefault="00B87F64" w:rsidP="006C073F">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55DFA850" w14:textId="77777777" w:rsidR="00B87F64" w:rsidRDefault="00B87F64" w:rsidP="006C073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048DA7C" w14:textId="77777777" w:rsidR="00B87F64" w:rsidRDefault="00B87F64" w:rsidP="006C073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87F64" w14:paraId="13DD4559" w14:textId="77777777" w:rsidTr="006C073F">
        <w:trPr>
          <w:jc w:val="center"/>
        </w:trPr>
        <w:tc>
          <w:tcPr>
            <w:tcW w:w="2432" w:type="dxa"/>
            <w:vAlign w:val="bottom"/>
          </w:tcPr>
          <w:p w14:paraId="42BAB3B3" w14:textId="77777777" w:rsidR="00B87F64" w:rsidRDefault="00B87F64" w:rsidP="006C073F">
            <w:pPr>
              <w:jc w:val="center"/>
              <w:rPr>
                <w:rFonts w:ascii="Arial" w:hAnsi="Arial" w:cs="Arial"/>
                <w:sz w:val="20"/>
                <w:szCs w:val="20"/>
                <w:lang w:val="ro-RO"/>
              </w:rPr>
            </w:pPr>
            <w:r>
              <w:rPr>
                <w:rFonts w:ascii="Arial" w:hAnsi="Arial" w:cs="Arial"/>
                <w:sz w:val="20"/>
                <w:szCs w:val="20"/>
              </w:rPr>
              <w:t>BISTRIŢA</w:t>
            </w:r>
          </w:p>
        </w:tc>
        <w:tc>
          <w:tcPr>
            <w:tcW w:w="864" w:type="dxa"/>
            <w:vAlign w:val="bottom"/>
          </w:tcPr>
          <w:p w14:paraId="0F8CA086" w14:textId="77777777" w:rsidR="00B87F64" w:rsidRDefault="00B87F64" w:rsidP="006C073F">
            <w:pPr>
              <w:jc w:val="center"/>
              <w:rPr>
                <w:rFonts w:ascii="Arial" w:hAnsi="Arial" w:cs="Arial"/>
                <w:sz w:val="20"/>
                <w:szCs w:val="20"/>
                <w:lang w:val="ro-RO"/>
              </w:rPr>
            </w:pPr>
            <w:r>
              <w:rPr>
                <w:rFonts w:ascii="Arial" w:hAnsi="Arial" w:cs="Arial"/>
                <w:sz w:val="20"/>
                <w:szCs w:val="20"/>
              </w:rPr>
              <w:t>BN</w:t>
            </w:r>
          </w:p>
        </w:tc>
        <w:tc>
          <w:tcPr>
            <w:tcW w:w="1370" w:type="dxa"/>
            <w:vAlign w:val="bottom"/>
          </w:tcPr>
          <w:p w14:paraId="20F6F4BF" w14:textId="77777777" w:rsidR="00B87F64" w:rsidRDefault="00B87F64" w:rsidP="006C073F">
            <w:pPr>
              <w:jc w:val="center"/>
              <w:rPr>
                <w:rFonts w:ascii="Arial" w:hAnsi="Arial" w:cs="Arial"/>
                <w:sz w:val="20"/>
                <w:szCs w:val="20"/>
                <w:lang w:val="ro-RO"/>
              </w:rPr>
            </w:pPr>
            <w:r>
              <w:rPr>
                <w:rFonts w:ascii="Arial" w:hAnsi="Arial" w:cs="Arial"/>
                <w:sz w:val="20"/>
                <w:szCs w:val="20"/>
              </w:rPr>
              <w:t>78877</w:t>
            </w:r>
          </w:p>
        </w:tc>
        <w:tc>
          <w:tcPr>
            <w:tcW w:w="1356" w:type="dxa"/>
          </w:tcPr>
          <w:p w14:paraId="3D18027A" w14:textId="77777777" w:rsidR="00B87F64" w:rsidRPr="005B61BE" w:rsidRDefault="00B87F64" w:rsidP="006C073F">
            <w:pPr>
              <w:jc w:val="center"/>
              <w:rPr>
                <w:rFonts w:ascii="Arial" w:hAnsi="Arial" w:cs="Arial"/>
                <w:sz w:val="20"/>
                <w:szCs w:val="20"/>
                <w:lang w:val="ro-RO"/>
              </w:rPr>
            </w:pPr>
            <w:r>
              <w:rPr>
                <w:rFonts w:ascii="Arial" w:hAnsi="Arial" w:cs="Arial"/>
                <w:sz w:val="20"/>
                <w:szCs w:val="20"/>
                <w:lang w:val="ro-RO"/>
              </w:rPr>
              <w:t>7963</w:t>
            </w:r>
          </w:p>
        </w:tc>
        <w:tc>
          <w:tcPr>
            <w:tcW w:w="1701" w:type="dxa"/>
            <w:vAlign w:val="bottom"/>
          </w:tcPr>
          <w:p w14:paraId="5D23D9E9" w14:textId="77777777" w:rsidR="00B87F64" w:rsidRDefault="00B87F64" w:rsidP="006C073F">
            <w:pPr>
              <w:suppressAutoHyphens w:val="0"/>
              <w:jc w:val="center"/>
              <w:rPr>
                <w:rFonts w:ascii="Arial" w:hAnsi="Arial" w:cs="Arial"/>
                <w:sz w:val="20"/>
                <w:szCs w:val="20"/>
                <w:lang w:val="ro-RO" w:eastAsia="ro-RO"/>
              </w:rPr>
            </w:pPr>
            <w:r>
              <w:rPr>
                <w:rFonts w:ascii="Arial" w:hAnsi="Arial" w:cs="Arial"/>
                <w:sz w:val="20"/>
                <w:szCs w:val="20"/>
              </w:rPr>
              <w:t>38981</w:t>
            </w:r>
          </w:p>
        </w:tc>
        <w:tc>
          <w:tcPr>
            <w:tcW w:w="1701" w:type="dxa"/>
          </w:tcPr>
          <w:p w14:paraId="436BA672" w14:textId="77777777" w:rsidR="00B87F64" w:rsidRPr="00492178" w:rsidRDefault="00B87F64" w:rsidP="006C073F">
            <w:pPr>
              <w:jc w:val="center"/>
              <w:rPr>
                <w:rFonts w:ascii="Arial" w:hAnsi="Arial" w:cs="Arial"/>
                <w:sz w:val="20"/>
                <w:szCs w:val="20"/>
                <w:lang w:val="ro-RO"/>
              </w:rPr>
            </w:pPr>
            <w:r>
              <w:rPr>
                <w:rFonts w:ascii="Arial" w:hAnsi="Arial" w:cs="Arial"/>
                <w:sz w:val="20"/>
                <w:szCs w:val="20"/>
                <w:lang w:val="ro-RO"/>
              </w:rPr>
              <w:t>3973</w:t>
            </w:r>
          </w:p>
        </w:tc>
      </w:tr>
      <w:tr w:rsidR="00B87F64" w14:paraId="6360A052" w14:textId="77777777" w:rsidTr="006C073F">
        <w:trPr>
          <w:jc w:val="center"/>
        </w:trPr>
        <w:tc>
          <w:tcPr>
            <w:tcW w:w="2432" w:type="dxa"/>
            <w:vAlign w:val="bottom"/>
          </w:tcPr>
          <w:p w14:paraId="2ABA2A52" w14:textId="77777777" w:rsidR="00B87F64" w:rsidRDefault="00B87F64" w:rsidP="006C073F">
            <w:pPr>
              <w:jc w:val="center"/>
              <w:rPr>
                <w:rFonts w:ascii="Arial" w:hAnsi="Arial" w:cs="Arial"/>
                <w:sz w:val="20"/>
                <w:szCs w:val="20"/>
              </w:rPr>
            </w:pPr>
            <w:r>
              <w:rPr>
                <w:rFonts w:ascii="Arial" w:hAnsi="Arial" w:cs="Arial"/>
                <w:sz w:val="20"/>
                <w:szCs w:val="20"/>
              </w:rPr>
              <w:t>JOSENII BÂRGĂULUI</w:t>
            </w:r>
          </w:p>
        </w:tc>
        <w:tc>
          <w:tcPr>
            <w:tcW w:w="864" w:type="dxa"/>
            <w:vAlign w:val="bottom"/>
          </w:tcPr>
          <w:p w14:paraId="42F64E1A" w14:textId="77777777" w:rsidR="00B87F64" w:rsidRDefault="00B87F64" w:rsidP="006C073F">
            <w:pPr>
              <w:jc w:val="center"/>
              <w:rPr>
                <w:rFonts w:ascii="Arial" w:hAnsi="Arial" w:cs="Arial"/>
                <w:sz w:val="20"/>
                <w:szCs w:val="20"/>
              </w:rPr>
            </w:pPr>
            <w:r>
              <w:rPr>
                <w:rFonts w:ascii="Arial" w:hAnsi="Arial" w:cs="Arial"/>
                <w:sz w:val="20"/>
                <w:szCs w:val="20"/>
              </w:rPr>
              <w:t>BN</w:t>
            </w:r>
          </w:p>
        </w:tc>
        <w:tc>
          <w:tcPr>
            <w:tcW w:w="1370" w:type="dxa"/>
            <w:vAlign w:val="bottom"/>
          </w:tcPr>
          <w:p w14:paraId="7E1F0BC4" w14:textId="77777777" w:rsidR="00B87F64" w:rsidRDefault="00B87F64" w:rsidP="006C073F">
            <w:pPr>
              <w:jc w:val="center"/>
              <w:rPr>
                <w:rFonts w:ascii="Arial" w:hAnsi="Arial" w:cs="Arial"/>
                <w:sz w:val="20"/>
                <w:szCs w:val="20"/>
              </w:rPr>
            </w:pPr>
            <w:r>
              <w:rPr>
                <w:rFonts w:ascii="Arial" w:hAnsi="Arial" w:cs="Arial"/>
                <w:sz w:val="20"/>
                <w:szCs w:val="20"/>
              </w:rPr>
              <w:t>5079</w:t>
            </w:r>
          </w:p>
        </w:tc>
        <w:tc>
          <w:tcPr>
            <w:tcW w:w="1356" w:type="dxa"/>
          </w:tcPr>
          <w:p w14:paraId="0813539F" w14:textId="77777777" w:rsidR="00B87F64" w:rsidRDefault="00B87F64" w:rsidP="006C073F">
            <w:pPr>
              <w:jc w:val="center"/>
              <w:rPr>
                <w:rFonts w:ascii="Arial" w:hAnsi="Arial" w:cs="Arial"/>
                <w:sz w:val="20"/>
                <w:szCs w:val="20"/>
                <w:lang w:val="ro-RO"/>
              </w:rPr>
            </w:pPr>
            <w:r>
              <w:rPr>
                <w:rFonts w:ascii="Arial" w:hAnsi="Arial" w:cs="Arial"/>
                <w:sz w:val="20"/>
                <w:szCs w:val="20"/>
                <w:lang w:val="ro-RO"/>
              </w:rPr>
              <w:t>3837</w:t>
            </w:r>
          </w:p>
        </w:tc>
        <w:tc>
          <w:tcPr>
            <w:tcW w:w="1701" w:type="dxa"/>
            <w:vAlign w:val="bottom"/>
          </w:tcPr>
          <w:p w14:paraId="687BA026" w14:textId="77777777" w:rsidR="00B87F64" w:rsidRDefault="00B87F64" w:rsidP="006C073F">
            <w:pPr>
              <w:suppressAutoHyphens w:val="0"/>
              <w:jc w:val="center"/>
              <w:rPr>
                <w:rFonts w:ascii="Arial" w:hAnsi="Arial" w:cs="Arial"/>
                <w:sz w:val="20"/>
                <w:szCs w:val="20"/>
                <w:lang w:val="ro-RO" w:eastAsia="ro-RO"/>
              </w:rPr>
            </w:pPr>
            <w:r>
              <w:rPr>
                <w:rFonts w:ascii="Arial" w:hAnsi="Arial" w:cs="Arial"/>
                <w:sz w:val="20"/>
                <w:szCs w:val="20"/>
              </w:rPr>
              <w:t>1795</w:t>
            </w:r>
          </w:p>
        </w:tc>
        <w:tc>
          <w:tcPr>
            <w:tcW w:w="1701" w:type="dxa"/>
          </w:tcPr>
          <w:p w14:paraId="69BBC425" w14:textId="77777777" w:rsidR="00B87F64" w:rsidRDefault="00B87F64" w:rsidP="006C073F">
            <w:pPr>
              <w:jc w:val="center"/>
              <w:rPr>
                <w:rFonts w:ascii="Arial" w:hAnsi="Arial" w:cs="Arial"/>
                <w:sz w:val="20"/>
                <w:szCs w:val="20"/>
                <w:lang w:val="ro-RO"/>
              </w:rPr>
            </w:pPr>
            <w:r>
              <w:rPr>
                <w:rFonts w:ascii="Arial" w:hAnsi="Arial" w:cs="Arial"/>
                <w:sz w:val="20"/>
                <w:szCs w:val="20"/>
                <w:lang w:val="ro-RO"/>
              </w:rPr>
              <w:t>1353</w:t>
            </w:r>
          </w:p>
        </w:tc>
      </w:tr>
      <w:tr w:rsidR="00B87F64" w14:paraId="1284177E" w14:textId="77777777" w:rsidTr="006C073F">
        <w:trPr>
          <w:jc w:val="center"/>
        </w:trPr>
        <w:tc>
          <w:tcPr>
            <w:tcW w:w="2432" w:type="dxa"/>
            <w:vAlign w:val="bottom"/>
          </w:tcPr>
          <w:p w14:paraId="0CF364AD" w14:textId="77777777" w:rsidR="00B87F64" w:rsidRDefault="00B87F64" w:rsidP="006C073F">
            <w:pPr>
              <w:jc w:val="center"/>
              <w:rPr>
                <w:rFonts w:ascii="Arial" w:hAnsi="Arial" w:cs="Arial"/>
                <w:sz w:val="20"/>
                <w:szCs w:val="20"/>
              </w:rPr>
            </w:pPr>
            <w:r>
              <w:rPr>
                <w:rFonts w:ascii="Arial" w:hAnsi="Arial" w:cs="Arial"/>
                <w:sz w:val="20"/>
                <w:szCs w:val="20"/>
              </w:rPr>
              <w:t>LIVEZILE</w:t>
            </w:r>
          </w:p>
        </w:tc>
        <w:tc>
          <w:tcPr>
            <w:tcW w:w="864" w:type="dxa"/>
            <w:vAlign w:val="bottom"/>
          </w:tcPr>
          <w:p w14:paraId="7069F020" w14:textId="77777777" w:rsidR="00B87F64" w:rsidRDefault="00B87F64" w:rsidP="006C073F">
            <w:pPr>
              <w:jc w:val="center"/>
              <w:rPr>
                <w:rFonts w:ascii="Arial" w:hAnsi="Arial" w:cs="Arial"/>
                <w:sz w:val="20"/>
                <w:szCs w:val="20"/>
              </w:rPr>
            </w:pPr>
            <w:r>
              <w:rPr>
                <w:rFonts w:ascii="Arial" w:hAnsi="Arial" w:cs="Arial"/>
                <w:sz w:val="20"/>
                <w:szCs w:val="20"/>
              </w:rPr>
              <w:t>BN</w:t>
            </w:r>
          </w:p>
        </w:tc>
        <w:tc>
          <w:tcPr>
            <w:tcW w:w="1370" w:type="dxa"/>
            <w:vAlign w:val="bottom"/>
          </w:tcPr>
          <w:p w14:paraId="2B2DED11" w14:textId="77777777" w:rsidR="00B87F64" w:rsidRDefault="00B87F64" w:rsidP="006C073F">
            <w:pPr>
              <w:jc w:val="center"/>
              <w:rPr>
                <w:rFonts w:ascii="Arial" w:hAnsi="Arial" w:cs="Arial"/>
                <w:sz w:val="20"/>
                <w:szCs w:val="20"/>
              </w:rPr>
            </w:pPr>
            <w:r>
              <w:rPr>
                <w:rFonts w:ascii="Arial" w:hAnsi="Arial" w:cs="Arial"/>
                <w:sz w:val="20"/>
                <w:szCs w:val="20"/>
              </w:rPr>
              <w:t>4952</w:t>
            </w:r>
          </w:p>
        </w:tc>
        <w:tc>
          <w:tcPr>
            <w:tcW w:w="1356" w:type="dxa"/>
          </w:tcPr>
          <w:p w14:paraId="1BEC7F51" w14:textId="77777777" w:rsidR="00B87F64" w:rsidRDefault="00B87F64" w:rsidP="006C073F">
            <w:pPr>
              <w:jc w:val="center"/>
              <w:rPr>
                <w:rFonts w:ascii="Arial" w:hAnsi="Arial" w:cs="Arial"/>
                <w:sz w:val="20"/>
                <w:szCs w:val="20"/>
                <w:lang w:val="ro-RO"/>
              </w:rPr>
            </w:pPr>
            <w:r>
              <w:rPr>
                <w:rFonts w:ascii="Arial" w:hAnsi="Arial" w:cs="Arial"/>
                <w:sz w:val="20"/>
                <w:szCs w:val="20"/>
                <w:lang w:val="ro-RO"/>
              </w:rPr>
              <w:t>2173</w:t>
            </w:r>
          </w:p>
        </w:tc>
        <w:tc>
          <w:tcPr>
            <w:tcW w:w="1701" w:type="dxa"/>
            <w:vAlign w:val="bottom"/>
          </w:tcPr>
          <w:p w14:paraId="5ADD0D9B" w14:textId="77777777" w:rsidR="00B87F64" w:rsidRDefault="00B87F64" w:rsidP="006C073F">
            <w:pPr>
              <w:suppressAutoHyphens w:val="0"/>
              <w:jc w:val="center"/>
              <w:rPr>
                <w:rFonts w:ascii="Arial" w:hAnsi="Arial" w:cs="Arial"/>
                <w:sz w:val="20"/>
                <w:szCs w:val="20"/>
              </w:rPr>
            </w:pPr>
            <w:r>
              <w:rPr>
                <w:rFonts w:ascii="Arial" w:hAnsi="Arial" w:cs="Arial"/>
                <w:sz w:val="20"/>
                <w:szCs w:val="20"/>
              </w:rPr>
              <w:t>1562</w:t>
            </w:r>
          </w:p>
        </w:tc>
        <w:tc>
          <w:tcPr>
            <w:tcW w:w="1701" w:type="dxa"/>
          </w:tcPr>
          <w:p w14:paraId="6D5FE293" w14:textId="77777777" w:rsidR="00B87F64" w:rsidRDefault="00B87F64" w:rsidP="006C073F">
            <w:pPr>
              <w:jc w:val="center"/>
              <w:rPr>
                <w:rFonts w:ascii="Arial" w:hAnsi="Arial" w:cs="Arial"/>
                <w:sz w:val="20"/>
                <w:szCs w:val="20"/>
                <w:lang w:val="ro-RO"/>
              </w:rPr>
            </w:pPr>
            <w:r>
              <w:rPr>
                <w:rFonts w:ascii="Arial" w:hAnsi="Arial" w:cs="Arial"/>
                <w:sz w:val="20"/>
                <w:szCs w:val="20"/>
                <w:lang w:val="ro-RO"/>
              </w:rPr>
              <w:t>683</w:t>
            </w:r>
          </w:p>
        </w:tc>
      </w:tr>
      <w:tr w:rsidR="00B87F64" w14:paraId="3DA62230" w14:textId="77777777" w:rsidTr="006C073F">
        <w:trPr>
          <w:jc w:val="center"/>
        </w:trPr>
        <w:tc>
          <w:tcPr>
            <w:tcW w:w="2432" w:type="dxa"/>
            <w:vAlign w:val="bottom"/>
          </w:tcPr>
          <w:p w14:paraId="7085FA70" w14:textId="77777777" w:rsidR="00B87F64" w:rsidRDefault="00B87F64" w:rsidP="006C073F">
            <w:pPr>
              <w:jc w:val="center"/>
              <w:rPr>
                <w:rFonts w:ascii="Arial" w:hAnsi="Arial" w:cs="Arial"/>
                <w:sz w:val="20"/>
                <w:szCs w:val="20"/>
              </w:rPr>
            </w:pPr>
            <w:r>
              <w:rPr>
                <w:rFonts w:ascii="Arial" w:hAnsi="Arial" w:cs="Arial"/>
                <w:sz w:val="20"/>
                <w:szCs w:val="20"/>
              </w:rPr>
              <w:t>PRUNDU BÂRGĂULUI</w:t>
            </w:r>
          </w:p>
        </w:tc>
        <w:tc>
          <w:tcPr>
            <w:tcW w:w="864" w:type="dxa"/>
            <w:vAlign w:val="bottom"/>
          </w:tcPr>
          <w:p w14:paraId="5EE58755" w14:textId="77777777" w:rsidR="00B87F64" w:rsidRDefault="00B87F64" w:rsidP="006C073F">
            <w:pPr>
              <w:jc w:val="center"/>
              <w:rPr>
                <w:rFonts w:ascii="Arial" w:hAnsi="Arial" w:cs="Arial"/>
                <w:sz w:val="20"/>
                <w:szCs w:val="20"/>
              </w:rPr>
            </w:pPr>
            <w:r>
              <w:rPr>
                <w:rFonts w:ascii="Arial" w:hAnsi="Arial" w:cs="Arial"/>
                <w:sz w:val="20"/>
                <w:szCs w:val="20"/>
              </w:rPr>
              <w:t>BN</w:t>
            </w:r>
          </w:p>
        </w:tc>
        <w:tc>
          <w:tcPr>
            <w:tcW w:w="1370" w:type="dxa"/>
            <w:vAlign w:val="bottom"/>
          </w:tcPr>
          <w:p w14:paraId="2685B068" w14:textId="77777777" w:rsidR="00B87F64" w:rsidRDefault="00B87F64" w:rsidP="006C073F">
            <w:pPr>
              <w:jc w:val="center"/>
              <w:rPr>
                <w:rFonts w:ascii="Arial" w:hAnsi="Arial" w:cs="Arial"/>
                <w:sz w:val="20"/>
                <w:szCs w:val="20"/>
              </w:rPr>
            </w:pPr>
            <w:r>
              <w:rPr>
                <w:rFonts w:ascii="Arial" w:hAnsi="Arial" w:cs="Arial"/>
                <w:sz w:val="20"/>
                <w:szCs w:val="20"/>
              </w:rPr>
              <w:t>5924</w:t>
            </w:r>
          </w:p>
        </w:tc>
        <w:tc>
          <w:tcPr>
            <w:tcW w:w="1356" w:type="dxa"/>
          </w:tcPr>
          <w:p w14:paraId="71CD482A" w14:textId="77777777" w:rsidR="00B87F64" w:rsidRDefault="00B87F64" w:rsidP="006C073F">
            <w:pPr>
              <w:jc w:val="center"/>
              <w:rPr>
                <w:rFonts w:ascii="Arial" w:hAnsi="Arial" w:cs="Arial"/>
                <w:sz w:val="20"/>
                <w:szCs w:val="20"/>
                <w:lang w:val="ro-RO"/>
              </w:rPr>
            </w:pPr>
            <w:r>
              <w:rPr>
                <w:rFonts w:ascii="Arial" w:hAnsi="Arial" w:cs="Arial"/>
                <w:sz w:val="20"/>
                <w:szCs w:val="20"/>
                <w:lang w:val="ro-RO"/>
              </w:rPr>
              <w:t>5206</w:t>
            </w:r>
          </w:p>
        </w:tc>
        <w:tc>
          <w:tcPr>
            <w:tcW w:w="1701" w:type="dxa"/>
            <w:vAlign w:val="bottom"/>
          </w:tcPr>
          <w:p w14:paraId="6B5670E9" w14:textId="77777777" w:rsidR="00B87F64" w:rsidRDefault="00B87F64" w:rsidP="006C073F">
            <w:pPr>
              <w:suppressAutoHyphens w:val="0"/>
              <w:jc w:val="center"/>
              <w:rPr>
                <w:rFonts w:ascii="Arial" w:hAnsi="Arial" w:cs="Arial"/>
                <w:sz w:val="20"/>
                <w:szCs w:val="20"/>
              </w:rPr>
            </w:pPr>
            <w:r>
              <w:rPr>
                <w:rFonts w:ascii="Arial" w:hAnsi="Arial" w:cs="Arial"/>
                <w:sz w:val="20"/>
                <w:szCs w:val="20"/>
              </w:rPr>
              <w:t>2432</w:t>
            </w:r>
          </w:p>
        </w:tc>
        <w:tc>
          <w:tcPr>
            <w:tcW w:w="1701" w:type="dxa"/>
          </w:tcPr>
          <w:p w14:paraId="6E368C02" w14:textId="77777777" w:rsidR="00B87F64" w:rsidRDefault="00B87F64" w:rsidP="006C073F">
            <w:pPr>
              <w:jc w:val="center"/>
              <w:rPr>
                <w:rFonts w:ascii="Arial" w:hAnsi="Arial" w:cs="Arial"/>
                <w:sz w:val="20"/>
                <w:szCs w:val="20"/>
                <w:lang w:val="ro-RO"/>
              </w:rPr>
            </w:pPr>
            <w:r>
              <w:rPr>
                <w:rFonts w:ascii="Arial" w:hAnsi="Arial" w:cs="Arial"/>
                <w:sz w:val="20"/>
                <w:szCs w:val="20"/>
                <w:lang w:val="ro-RO"/>
              </w:rPr>
              <w:t>2226</w:t>
            </w:r>
          </w:p>
        </w:tc>
      </w:tr>
      <w:tr w:rsidR="00B87F64" w14:paraId="5BC4F001" w14:textId="77777777" w:rsidTr="006C073F">
        <w:trPr>
          <w:jc w:val="center"/>
        </w:trPr>
        <w:tc>
          <w:tcPr>
            <w:tcW w:w="2432" w:type="dxa"/>
            <w:vAlign w:val="center"/>
          </w:tcPr>
          <w:p w14:paraId="297A4FD9" w14:textId="77777777" w:rsidR="00B87F64" w:rsidRDefault="00B87F64" w:rsidP="006C073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4560B73" w14:textId="77777777" w:rsidR="00B87F64" w:rsidRDefault="00B87F64" w:rsidP="006C073F">
            <w:pPr>
              <w:jc w:val="center"/>
              <w:rPr>
                <w:rFonts w:ascii="Arial" w:hAnsi="Arial" w:cs="Arial"/>
                <w:b/>
                <w:bCs/>
                <w:sz w:val="20"/>
                <w:szCs w:val="20"/>
                <w:lang w:val="ro-RO"/>
              </w:rPr>
            </w:pPr>
          </w:p>
        </w:tc>
        <w:tc>
          <w:tcPr>
            <w:tcW w:w="1370" w:type="dxa"/>
            <w:vAlign w:val="center"/>
          </w:tcPr>
          <w:p w14:paraId="04022FE5" w14:textId="77777777" w:rsidR="00B87F64" w:rsidRDefault="00B87F64" w:rsidP="006C073F">
            <w:pPr>
              <w:jc w:val="center"/>
              <w:rPr>
                <w:rFonts w:ascii="Arial" w:hAnsi="Arial" w:cs="Arial"/>
                <w:b/>
                <w:bCs/>
                <w:sz w:val="20"/>
                <w:szCs w:val="20"/>
                <w:lang w:val="ro-RO"/>
              </w:rPr>
            </w:pPr>
            <w:r>
              <w:rPr>
                <w:rFonts w:ascii="Arial" w:hAnsi="Arial" w:cs="Arial"/>
                <w:b/>
                <w:bCs/>
                <w:sz w:val="20"/>
                <w:szCs w:val="20"/>
                <w:lang w:val="ro-RO"/>
              </w:rPr>
              <w:t>94832</w:t>
            </w:r>
          </w:p>
        </w:tc>
        <w:tc>
          <w:tcPr>
            <w:tcW w:w="1356" w:type="dxa"/>
          </w:tcPr>
          <w:p w14:paraId="62F413FE" w14:textId="77777777" w:rsidR="00B87F64" w:rsidRPr="005B61BE" w:rsidRDefault="00B87F64" w:rsidP="006C073F">
            <w:pPr>
              <w:jc w:val="center"/>
              <w:rPr>
                <w:rFonts w:ascii="Arial" w:hAnsi="Arial" w:cs="Arial"/>
                <w:b/>
                <w:bCs/>
                <w:sz w:val="20"/>
                <w:szCs w:val="20"/>
                <w:lang w:val="ro-RO"/>
              </w:rPr>
            </w:pPr>
            <w:r>
              <w:rPr>
                <w:rFonts w:ascii="Arial" w:hAnsi="Arial" w:cs="Arial"/>
                <w:b/>
                <w:bCs/>
                <w:sz w:val="20"/>
                <w:szCs w:val="20"/>
                <w:lang w:val="ro-RO"/>
              </w:rPr>
              <w:t>19179</w:t>
            </w:r>
          </w:p>
        </w:tc>
        <w:tc>
          <w:tcPr>
            <w:tcW w:w="1701" w:type="dxa"/>
            <w:vAlign w:val="center"/>
          </w:tcPr>
          <w:p w14:paraId="48AFF321" w14:textId="77777777" w:rsidR="00B87F64" w:rsidRDefault="00B87F64" w:rsidP="006C073F">
            <w:pPr>
              <w:jc w:val="center"/>
              <w:rPr>
                <w:rFonts w:ascii="Arial" w:hAnsi="Arial" w:cs="Arial"/>
                <w:b/>
                <w:bCs/>
                <w:sz w:val="20"/>
                <w:szCs w:val="20"/>
                <w:lang w:val="ro-RO"/>
              </w:rPr>
            </w:pPr>
            <w:r>
              <w:rPr>
                <w:rFonts w:ascii="Arial" w:hAnsi="Arial" w:cs="Arial"/>
                <w:b/>
                <w:bCs/>
                <w:sz w:val="20"/>
                <w:szCs w:val="20"/>
                <w:lang w:val="ro-RO"/>
              </w:rPr>
              <w:t>44770</w:t>
            </w:r>
          </w:p>
        </w:tc>
        <w:tc>
          <w:tcPr>
            <w:tcW w:w="1701" w:type="dxa"/>
          </w:tcPr>
          <w:p w14:paraId="210F1C7F" w14:textId="77777777" w:rsidR="00B87F64" w:rsidRPr="005B61BE" w:rsidRDefault="00B87F64" w:rsidP="006C073F">
            <w:pPr>
              <w:jc w:val="center"/>
              <w:rPr>
                <w:rFonts w:ascii="Arial" w:hAnsi="Arial" w:cs="Arial"/>
                <w:b/>
                <w:bCs/>
                <w:sz w:val="20"/>
                <w:szCs w:val="20"/>
                <w:lang w:val="ro-RO"/>
              </w:rPr>
            </w:pPr>
            <w:r>
              <w:rPr>
                <w:rFonts w:ascii="Arial" w:hAnsi="Arial" w:cs="Arial"/>
                <w:b/>
                <w:bCs/>
                <w:sz w:val="20"/>
                <w:szCs w:val="20"/>
                <w:lang w:val="ro-RO"/>
              </w:rPr>
              <w:t>8235</w:t>
            </w:r>
          </w:p>
        </w:tc>
      </w:tr>
    </w:tbl>
    <w:p w14:paraId="2D383539" w14:textId="77777777" w:rsidR="00B87F64" w:rsidRDefault="00B87F64" w:rsidP="00B87F64">
      <w:pPr>
        <w:jc w:val="both"/>
        <w:rPr>
          <w:rFonts w:ascii="Arial" w:hAnsi="Arial" w:cs="Arial"/>
          <w:sz w:val="28"/>
          <w:szCs w:val="28"/>
          <w:lang w:val="ro-RO"/>
        </w:rPr>
      </w:pPr>
    </w:p>
    <w:p w14:paraId="605EA3E5" w14:textId="77777777" w:rsidR="00B87F64" w:rsidRPr="004C4798" w:rsidRDefault="00B87F64" w:rsidP="00B87F6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9C28061" w14:textId="77777777" w:rsidR="00B87F64" w:rsidRDefault="00B87F64" w:rsidP="00B87F6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5C3CA34" w14:textId="77777777" w:rsidR="00B87F64" w:rsidRDefault="00B87F64" w:rsidP="00B87F64">
      <w:pPr>
        <w:suppressAutoHyphens w:val="0"/>
        <w:autoSpaceDE w:val="0"/>
        <w:autoSpaceDN w:val="0"/>
        <w:adjustRightInd w:val="0"/>
        <w:jc w:val="both"/>
        <w:rPr>
          <w:rFonts w:ascii="Arial" w:hAnsi="Arial" w:cs="Arial"/>
          <w:lang w:eastAsia="en-US"/>
        </w:rPr>
      </w:pPr>
    </w:p>
    <w:p w14:paraId="6330F2DF" w14:textId="77777777" w:rsidR="00B87F64" w:rsidRDefault="00B87F64" w:rsidP="00B87F64">
      <w:pPr>
        <w:suppressAutoHyphens w:val="0"/>
        <w:autoSpaceDE w:val="0"/>
        <w:autoSpaceDN w:val="0"/>
        <w:adjustRightInd w:val="0"/>
        <w:jc w:val="both"/>
        <w:rPr>
          <w:rFonts w:ascii="Arial" w:hAnsi="Arial" w:cs="Arial"/>
          <w:lang w:eastAsia="en-US"/>
        </w:rPr>
      </w:pPr>
    </w:p>
    <w:p w14:paraId="67E247E0" w14:textId="77777777" w:rsidR="00B87F64" w:rsidRDefault="00B87F64" w:rsidP="00B87F64">
      <w:pPr>
        <w:suppressAutoHyphens w:val="0"/>
        <w:autoSpaceDE w:val="0"/>
        <w:autoSpaceDN w:val="0"/>
        <w:adjustRightInd w:val="0"/>
        <w:jc w:val="both"/>
        <w:rPr>
          <w:rFonts w:ascii="Arial" w:hAnsi="Arial" w:cs="Arial"/>
          <w:lang w:eastAsia="en-US"/>
        </w:rPr>
      </w:pPr>
    </w:p>
    <w:p w14:paraId="6EEC47AB" w14:textId="77777777" w:rsidR="00B87F64" w:rsidRPr="004C4798" w:rsidRDefault="00B87F64" w:rsidP="00B87F64">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87F64" w:rsidRPr="00E574C0" w14:paraId="4EF221DD" w14:textId="77777777" w:rsidTr="006C073F">
        <w:trPr>
          <w:jc w:val="center"/>
        </w:trPr>
        <w:tc>
          <w:tcPr>
            <w:tcW w:w="3284" w:type="dxa"/>
          </w:tcPr>
          <w:p w14:paraId="79866F84" w14:textId="77777777" w:rsidR="00B87F64" w:rsidRPr="00E574C0" w:rsidRDefault="00B87F64" w:rsidP="006C073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57119A8" w14:textId="77777777" w:rsidR="00B87F64" w:rsidRPr="00E574C0" w:rsidRDefault="00B87F64" w:rsidP="006C073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87F64" w:rsidRPr="00E574C0" w14:paraId="7B540F2C" w14:textId="77777777" w:rsidTr="006C073F">
        <w:trPr>
          <w:jc w:val="center"/>
        </w:trPr>
        <w:tc>
          <w:tcPr>
            <w:tcW w:w="3284" w:type="dxa"/>
          </w:tcPr>
          <w:p w14:paraId="3A0A0157" w14:textId="77777777" w:rsidR="00B87F64" w:rsidRPr="00E574C0" w:rsidRDefault="00B87F64" w:rsidP="006C073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CE22938" w14:textId="77777777" w:rsidR="00B87F64" w:rsidRPr="00E574C0" w:rsidRDefault="00B87F64" w:rsidP="006C073F">
            <w:pPr>
              <w:jc w:val="center"/>
              <w:rPr>
                <w:rFonts w:ascii="Arial" w:hAnsi="Arial" w:cs="Arial"/>
                <w:sz w:val="20"/>
                <w:szCs w:val="20"/>
                <w:lang w:val="ro-RO"/>
              </w:rPr>
            </w:pPr>
            <w:r>
              <w:rPr>
                <w:rFonts w:ascii="Arial" w:hAnsi="Arial" w:cs="Arial"/>
                <w:sz w:val="20"/>
                <w:szCs w:val="20"/>
                <w:lang w:val="ro-RO"/>
              </w:rPr>
              <w:t>10</w:t>
            </w:r>
          </w:p>
        </w:tc>
      </w:tr>
      <w:tr w:rsidR="00B87F64" w:rsidRPr="00E574C0" w14:paraId="3D76DD40" w14:textId="77777777" w:rsidTr="006C073F">
        <w:trPr>
          <w:jc w:val="center"/>
        </w:trPr>
        <w:tc>
          <w:tcPr>
            <w:tcW w:w="3284" w:type="dxa"/>
          </w:tcPr>
          <w:p w14:paraId="62D71646" w14:textId="77777777" w:rsidR="00B87F64" w:rsidRPr="00E574C0" w:rsidRDefault="00B87F64" w:rsidP="006C073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07E6F0B" w14:textId="77777777" w:rsidR="00B87F64" w:rsidRPr="00E574C0" w:rsidRDefault="00B87F64" w:rsidP="006C073F">
            <w:pPr>
              <w:jc w:val="center"/>
              <w:rPr>
                <w:rFonts w:ascii="Arial" w:hAnsi="Arial" w:cs="Arial"/>
                <w:sz w:val="20"/>
                <w:szCs w:val="20"/>
                <w:lang w:val="ro-RO"/>
              </w:rPr>
            </w:pPr>
            <w:r>
              <w:rPr>
                <w:rFonts w:ascii="Arial" w:hAnsi="Arial" w:cs="Arial"/>
                <w:sz w:val="20"/>
                <w:szCs w:val="20"/>
                <w:lang w:val="ro-RO"/>
              </w:rPr>
              <w:t>70</w:t>
            </w:r>
          </w:p>
        </w:tc>
      </w:tr>
      <w:tr w:rsidR="00B87F64" w:rsidRPr="00E574C0" w14:paraId="5394E9BF" w14:textId="77777777" w:rsidTr="006C073F">
        <w:trPr>
          <w:jc w:val="center"/>
        </w:trPr>
        <w:tc>
          <w:tcPr>
            <w:tcW w:w="3284" w:type="dxa"/>
          </w:tcPr>
          <w:p w14:paraId="1412BB97" w14:textId="77777777" w:rsidR="00B87F64" w:rsidRPr="00E574C0" w:rsidRDefault="00B87F64" w:rsidP="006C073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DB35371" w14:textId="77777777" w:rsidR="00B87F64" w:rsidRPr="00E574C0" w:rsidRDefault="00B87F64" w:rsidP="006C073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2D81A1C" w14:textId="77777777" w:rsidR="00B87F64" w:rsidRPr="00FB2E1D" w:rsidRDefault="00B87F64" w:rsidP="00B87F6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4518B7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DB4193">
        <w:rPr>
          <w:rFonts w:ascii="Arial" w:hAnsi="Arial" w:cs="Arial"/>
          <w:b/>
          <w:lang w:eastAsia="en-US"/>
        </w:rPr>
        <w:t>7</w:t>
      </w:r>
      <w:r w:rsidR="00E8178C" w:rsidRPr="0052391B">
        <w:rPr>
          <w:rFonts w:ascii="Arial" w:hAnsi="Arial" w:cs="Arial"/>
          <w:b/>
          <w:lang w:eastAsia="en-US"/>
        </w:rPr>
        <w:t xml:space="preserve"> km </w:t>
      </w:r>
      <w:r w:rsidR="00B87F64">
        <w:rPr>
          <w:rFonts w:ascii="Arial" w:hAnsi="Arial" w:cs="Arial"/>
          <w:b/>
          <w:lang w:eastAsia="en-US"/>
        </w:rPr>
        <w:t>64</w:t>
      </w:r>
      <w:r w:rsidR="00E826AE" w:rsidRPr="0052391B">
        <w:rPr>
          <w:rFonts w:ascii="Arial" w:hAnsi="Arial" w:cs="Arial"/>
          <w:b/>
          <w:lang w:eastAsia="en-US"/>
        </w:rPr>
        <w:t>+</w:t>
      </w:r>
      <w:r w:rsidR="00B87F64">
        <w:rPr>
          <w:rFonts w:ascii="Arial" w:hAnsi="Arial" w:cs="Arial"/>
          <w:b/>
          <w:lang w:eastAsia="en-US"/>
        </w:rPr>
        <w:t>500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B87F64">
        <w:rPr>
          <w:rFonts w:ascii="Arial" w:hAnsi="Arial" w:cs="Arial"/>
          <w:b/>
          <w:lang w:eastAsia="en-US"/>
        </w:rPr>
        <w:t>84</w:t>
      </w:r>
      <w:r w:rsidR="00E8178C" w:rsidRPr="0052391B">
        <w:rPr>
          <w:rFonts w:ascii="Arial" w:hAnsi="Arial" w:cs="Arial"/>
          <w:b/>
          <w:lang w:eastAsia="en-US"/>
        </w:rPr>
        <w:t>+</w:t>
      </w:r>
      <w:r w:rsidR="00B87F64">
        <w:rPr>
          <w:rFonts w:ascii="Arial" w:hAnsi="Arial" w:cs="Arial"/>
          <w:b/>
          <w:lang w:eastAsia="en-US"/>
        </w:rPr>
        <w:t>461</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79B3B8D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DB4193">
        <w:rPr>
          <w:rFonts w:ascii="Arial" w:hAnsi="Arial" w:cs="Arial"/>
          <w:b/>
          <w:lang w:val="it-IT"/>
        </w:rPr>
        <w:t>7</w:t>
      </w:r>
      <w:r w:rsidR="00E8178C">
        <w:rPr>
          <w:rFonts w:ascii="Arial" w:hAnsi="Arial" w:cs="Arial"/>
          <w:b/>
          <w:lang w:val="it-IT"/>
        </w:rPr>
        <w:t>_km</w:t>
      </w:r>
      <w:r w:rsidR="00B87F64">
        <w:rPr>
          <w:rFonts w:ascii="Arial" w:hAnsi="Arial" w:cs="Arial"/>
          <w:b/>
          <w:lang w:val="it-IT"/>
        </w:rPr>
        <w:t>64</w:t>
      </w:r>
      <w:r w:rsidR="00E8178C">
        <w:rPr>
          <w:rFonts w:ascii="Arial" w:hAnsi="Arial" w:cs="Arial"/>
          <w:b/>
          <w:lang w:val="it-IT"/>
        </w:rPr>
        <w:t>.</w:t>
      </w:r>
      <w:r w:rsidR="00B87F64">
        <w:rPr>
          <w:rFonts w:ascii="Arial" w:hAnsi="Arial" w:cs="Arial"/>
          <w:b/>
          <w:lang w:val="it-IT"/>
        </w:rPr>
        <w:t>500</w:t>
      </w:r>
      <w:r w:rsidR="00E8178C">
        <w:rPr>
          <w:rFonts w:ascii="Arial" w:hAnsi="Arial" w:cs="Arial"/>
          <w:b/>
          <w:lang w:val="it-IT"/>
        </w:rPr>
        <w:t>-km</w:t>
      </w:r>
      <w:r w:rsidR="00B87F64">
        <w:rPr>
          <w:rFonts w:ascii="Arial" w:hAnsi="Arial" w:cs="Arial"/>
          <w:b/>
          <w:lang w:val="it-IT"/>
        </w:rPr>
        <w:t>84</w:t>
      </w:r>
      <w:r w:rsidR="00E8178C">
        <w:rPr>
          <w:rFonts w:ascii="Arial" w:hAnsi="Arial" w:cs="Arial"/>
          <w:b/>
          <w:lang w:val="it-IT"/>
        </w:rPr>
        <w:t>.</w:t>
      </w:r>
      <w:r w:rsidR="00B87F64">
        <w:rPr>
          <w:rFonts w:ascii="Arial" w:hAnsi="Arial" w:cs="Arial"/>
          <w:b/>
          <w:lang w:val="it-IT"/>
        </w:rPr>
        <w:t>461</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01313F7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87F64">
        <w:rPr>
          <w:rFonts w:ascii="Arial" w:hAnsi="Arial" w:cs="Arial"/>
          <w:lang w:val="pt-BR"/>
        </w:rPr>
        <w:t>DN17_km64+500-km84+461</w:t>
      </w:r>
      <w:r w:rsidR="00E8178C" w:rsidRPr="00E8178C">
        <w:rPr>
          <w:rFonts w:ascii="Arial" w:hAnsi="Arial" w:cs="Arial"/>
          <w:lang w:val="it-IT"/>
        </w:rPr>
        <w:t>, cod identificare RD_RO_00_</w:t>
      </w:r>
      <w:r w:rsidR="00754247">
        <w:rPr>
          <w:rFonts w:ascii="Arial" w:hAnsi="Arial" w:cs="Arial"/>
          <w:lang w:val="it-IT"/>
        </w:rPr>
        <w:t>14</w:t>
      </w:r>
      <w:r w:rsidR="00B87F64">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481804CE" w14:textId="77777777" w:rsidR="00754247" w:rsidRDefault="00754247"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87F64" w:rsidRPr="00DD6050" w14:paraId="773DCADD" w14:textId="77777777" w:rsidTr="00B87F64">
        <w:trPr>
          <w:trHeight w:val="312"/>
          <w:jc w:val="center"/>
        </w:trPr>
        <w:tc>
          <w:tcPr>
            <w:tcW w:w="1580" w:type="dxa"/>
            <w:vMerge w:val="restart"/>
            <w:tcBorders>
              <w:right w:val="single" w:sz="4" w:space="0" w:color="auto"/>
            </w:tcBorders>
            <w:noWrap/>
            <w:vAlign w:val="center"/>
          </w:tcPr>
          <w:p w14:paraId="12770B9F" w14:textId="77777777" w:rsidR="00B87F64" w:rsidRPr="00DD6050" w:rsidRDefault="00B87F64" w:rsidP="006C073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C058F13" w14:textId="77777777" w:rsidR="00B87F64" w:rsidRPr="00DD6050" w:rsidRDefault="00B87F64" w:rsidP="006C073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C4ED491"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87F64" w:rsidRPr="00DD6050" w14:paraId="205AB4A9" w14:textId="77777777" w:rsidTr="00B87F64">
        <w:trPr>
          <w:trHeight w:val="636"/>
          <w:jc w:val="center"/>
        </w:trPr>
        <w:tc>
          <w:tcPr>
            <w:tcW w:w="1580" w:type="dxa"/>
            <w:vMerge/>
            <w:tcBorders>
              <w:bottom w:val="single" w:sz="4" w:space="0" w:color="auto"/>
              <w:right w:val="single" w:sz="4" w:space="0" w:color="auto"/>
            </w:tcBorders>
            <w:vAlign w:val="center"/>
            <w:hideMark/>
          </w:tcPr>
          <w:p w14:paraId="189C7ACC" w14:textId="77777777" w:rsidR="00B87F64" w:rsidRPr="00DD6050" w:rsidRDefault="00B87F64" w:rsidP="006C073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61F96FC" w14:textId="77777777" w:rsidR="00B87F64" w:rsidRPr="00DD6050" w:rsidRDefault="00B87F64" w:rsidP="006C073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4F02833"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C430086"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177DFE8"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ED5AF35"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6AF5B9F"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26593" w:rsidRPr="00DD6050" w14:paraId="77502AB4" w14:textId="77777777" w:rsidTr="00B87F6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2D17F53" w14:textId="77777777" w:rsidR="00326593" w:rsidRPr="00DD6050" w:rsidRDefault="00326593" w:rsidP="00326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0E7B61" w14:textId="6D4D73F8"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8A0051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6364</w:t>
            </w:r>
          </w:p>
        </w:tc>
        <w:tc>
          <w:tcPr>
            <w:tcW w:w="1015" w:type="dxa"/>
            <w:tcBorders>
              <w:top w:val="single" w:sz="8" w:space="0" w:color="auto"/>
              <w:left w:val="nil"/>
              <w:bottom w:val="single" w:sz="4" w:space="0" w:color="auto"/>
              <w:right w:val="single" w:sz="4" w:space="0" w:color="auto"/>
            </w:tcBorders>
            <w:noWrap/>
            <w:vAlign w:val="center"/>
          </w:tcPr>
          <w:p w14:paraId="1DF1115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2665</w:t>
            </w:r>
          </w:p>
        </w:tc>
        <w:tc>
          <w:tcPr>
            <w:tcW w:w="1274" w:type="dxa"/>
            <w:tcBorders>
              <w:top w:val="single" w:sz="8" w:space="0" w:color="auto"/>
              <w:left w:val="nil"/>
              <w:bottom w:val="single" w:sz="4" w:space="0" w:color="auto"/>
              <w:right w:val="single" w:sz="4" w:space="0" w:color="auto"/>
            </w:tcBorders>
            <w:vAlign w:val="center"/>
          </w:tcPr>
          <w:p w14:paraId="4431F37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5702E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17923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8,15</w:t>
            </w:r>
          </w:p>
        </w:tc>
      </w:tr>
      <w:tr w:rsidR="00326593" w:rsidRPr="00DD6050" w14:paraId="4B78B6CE" w14:textId="77777777" w:rsidTr="00B87F6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5EFC4FB" w14:textId="77777777" w:rsidR="00326593" w:rsidRDefault="00326593" w:rsidP="0032659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A64D729" w14:textId="3AEAA64A"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99EEAAD" w14:textId="5BC9D67A"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4106</w:t>
            </w:r>
          </w:p>
        </w:tc>
        <w:tc>
          <w:tcPr>
            <w:tcW w:w="1015" w:type="dxa"/>
            <w:tcBorders>
              <w:top w:val="single" w:sz="8" w:space="0" w:color="auto"/>
              <w:left w:val="nil"/>
              <w:bottom w:val="single" w:sz="4" w:space="0" w:color="auto"/>
              <w:right w:val="single" w:sz="4" w:space="0" w:color="auto"/>
            </w:tcBorders>
            <w:noWrap/>
            <w:vAlign w:val="center"/>
          </w:tcPr>
          <w:p w14:paraId="409DE430" w14:textId="6935E7F3"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1705</w:t>
            </w:r>
          </w:p>
        </w:tc>
        <w:tc>
          <w:tcPr>
            <w:tcW w:w="1274" w:type="dxa"/>
            <w:tcBorders>
              <w:top w:val="single" w:sz="8" w:space="0" w:color="auto"/>
              <w:left w:val="nil"/>
              <w:bottom w:val="single" w:sz="4" w:space="0" w:color="auto"/>
              <w:right w:val="single" w:sz="4" w:space="0" w:color="auto"/>
            </w:tcBorders>
            <w:vAlign w:val="center"/>
          </w:tcPr>
          <w:p w14:paraId="0447CA27" w14:textId="5410491E"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22DCEF" w14:textId="0FD1D6B3"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82A174" w14:textId="0026397E"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5,77</w:t>
            </w:r>
          </w:p>
        </w:tc>
      </w:tr>
      <w:tr w:rsidR="00326593" w:rsidRPr="00DD6050" w14:paraId="3FD3D3C2" w14:textId="77777777" w:rsidTr="00B87F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83317A"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0DF95A" w14:textId="5B199BCC"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23B7F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2013</w:t>
            </w:r>
          </w:p>
        </w:tc>
        <w:tc>
          <w:tcPr>
            <w:tcW w:w="1015" w:type="dxa"/>
            <w:tcBorders>
              <w:top w:val="nil"/>
              <w:left w:val="nil"/>
              <w:bottom w:val="single" w:sz="4" w:space="0" w:color="auto"/>
              <w:right w:val="single" w:sz="4" w:space="0" w:color="auto"/>
            </w:tcBorders>
            <w:noWrap/>
            <w:vAlign w:val="center"/>
          </w:tcPr>
          <w:p w14:paraId="1D55DA3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810</w:t>
            </w:r>
          </w:p>
        </w:tc>
        <w:tc>
          <w:tcPr>
            <w:tcW w:w="1274" w:type="dxa"/>
            <w:tcBorders>
              <w:top w:val="nil"/>
              <w:left w:val="nil"/>
              <w:bottom w:val="single" w:sz="4" w:space="0" w:color="auto"/>
              <w:right w:val="single" w:sz="4" w:space="0" w:color="auto"/>
            </w:tcBorders>
            <w:vAlign w:val="center"/>
          </w:tcPr>
          <w:p w14:paraId="01A08AF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00785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16053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r>
      <w:tr w:rsidR="00326593" w:rsidRPr="00DD6050" w14:paraId="33C71A40" w14:textId="77777777" w:rsidTr="00B87F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C6F8C7F"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6DC7DE" w14:textId="02230E45"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99606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2143</w:t>
            </w:r>
          </w:p>
        </w:tc>
        <w:tc>
          <w:tcPr>
            <w:tcW w:w="1015" w:type="dxa"/>
            <w:tcBorders>
              <w:top w:val="nil"/>
              <w:left w:val="nil"/>
              <w:bottom w:val="single" w:sz="4" w:space="0" w:color="auto"/>
              <w:right w:val="single" w:sz="4" w:space="0" w:color="auto"/>
            </w:tcBorders>
            <w:noWrap/>
            <w:vAlign w:val="center"/>
          </w:tcPr>
          <w:p w14:paraId="3B14E1B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856</w:t>
            </w:r>
          </w:p>
        </w:tc>
        <w:tc>
          <w:tcPr>
            <w:tcW w:w="1274" w:type="dxa"/>
            <w:tcBorders>
              <w:top w:val="nil"/>
              <w:left w:val="nil"/>
              <w:bottom w:val="single" w:sz="4" w:space="0" w:color="auto"/>
              <w:right w:val="single" w:sz="4" w:space="0" w:color="auto"/>
            </w:tcBorders>
            <w:vAlign w:val="center"/>
          </w:tcPr>
          <w:p w14:paraId="2B249C5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8DEA61"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6556F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326593" w:rsidRPr="00DD6050" w14:paraId="090245BA" w14:textId="77777777" w:rsidTr="00B87F6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46EA47"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96AE9C" w14:textId="5CF28786"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6B58A9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3365</w:t>
            </w:r>
          </w:p>
        </w:tc>
        <w:tc>
          <w:tcPr>
            <w:tcW w:w="1015" w:type="dxa"/>
            <w:tcBorders>
              <w:top w:val="nil"/>
              <w:left w:val="nil"/>
              <w:bottom w:val="single" w:sz="4" w:space="0" w:color="auto"/>
              <w:right w:val="single" w:sz="4" w:space="0" w:color="auto"/>
            </w:tcBorders>
            <w:noWrap/>
            <w:vAlign w:val="center"/>
          </w:tcPr>
          <w:p w14:paraId="0D92764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1325</w:t>
            </w:r>
          </w:p>
        </w:tc>
        <w:tc>
          <w:tcPr>
            <w:tcW w:w="1274" w:type="dxa"/>
            <w:tcBorders>
              <w:top w:val="nil"/>
              <w:left w:val="nil"/>
              <w:bottom w:val="single" w:sz="4" w:space="0" w:color="auto"/>
              <w:right w:val="single" w:sz="4" w:space="0" w:color="auto"/>
            </w:tcBorders>
            <w:vAlign w:val="center"/>
          </w:tcPr>
          <w:p w14:paraId="46CF8CA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54CCB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3EA31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326593" w:rsidRPr="00DD6050" w14:paraId="00CD2179" w14:textId="77777777" w:rsidTr="00B87F6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739AACA"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59E664" w14:textId="1A138A02"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5E8707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2493</w:t>
            </w:r>
          </w:p>
        </w:tc>
        <w:tc>
          <w:tcPr>
            <w:tcW w:w="1015" w:type="dxa"/>
            <w:tcBorders>
              <w:top w:val="nil"/>
              <w:left w:val="nil"/>
              <w:bottom w:val="single" w:sz="8" w:space="0" w:color="auto"/>
              <w:right w:val="single" w:sz="4" w:space="0" w:color="auto"/>
            </w:tcBorders>
            <w:noWrap/>
            <w:vAlign w:val="center"/>
          </w:tcPr>
          <w:p w14:paraId="612F021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953</w:t>
            </w:r>
          </w:p>
        </w:tc>
        <w:tc>
          <w:tcPr>
            <w:tcW w:w="1274" w:type="dxa"/>
            <w:tcBorders>
              <w:top w:val="nil"/>
              <w:left w:val="nil"/>
              <w:bottom w:val="single" w:sz="8" w:space="0" w:color="auto"/>
              <w:right w:val="single" w:sz="4" w:space="0" w:color="auto"/>
            </w:tcBorders>
            <w:vAlign w:val="center"/>
          </w:tcPr>
          <w:p w14:paraId="636FC7B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4D29B1"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455B51"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326593" w:rsidRPr="00DD6050" w14:paraId="3AEC3A83" w14:textId="77777777" w:rsidTr="00B87F64">
        <w:trPr>
          <w:trHeight w:val="315"/>
          <w:jc w:val="center"/>
        </w:trPr>
        <w:tc>
          <w:tcPr>
            <w:tcW w:w="1580" w:type="dxa"/>
            <w:vMerge w:val="restart"/>
            <w:tcBorders>
              <w:top w:val="nil"/>
              <w:left w:val="single" w:sz="8" w:space="0" w:color="auto"/>
              <w:bottom w:val="single" w:sz="8" w:space="0" w:color="000000"/>
              <w:right w:val="nil"/>
            </w:tcBorders>
            <w:vAlign w:val="center"/>
          </w:tcPr>
          <w:p w14:paraId="5889D9ED" w14:textId="77777777" w:rsidR="00326593" w:rsidRPr="00DD6050" w:rsidRDefault="00326593" w:rsidP="00326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Livezile</w:t>
            </w:r>
          </w:p>
        </w:tc>
        <w:tc>
          <w:tcPr>
            <w:tcW w:w="2080" w:type="dxa"/>
            <w:tcBorders>
              <w:top w:val="nil"/>
              <w:left w:val="single" w:sz="8" w:space="0" w:color="auto"/>
              <w:bottom w:val="single" w:sz="4" w:space="0" w:color="auto"/>
              <w:right w:val="single" w:sz="8" w:space="0" w:color="auto"/>
            </w:tcBorders>
            <w:noWrap/>
            <w:vAlign w:val="center"/>
            <w:hideMark/>
          </w:tcPr>
          <w:p w14:paraId="3B7A3111" w14:textId="3A432856"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B9218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864</w:t>
            </w:r>
          </w:p>
        </w:tc>
        <w:tc>
          <w:tcPr>
            <w:tcW w:w="1015" w:type="dxa"/>
            <w:tcBorders>
              <w:top w:val="nil"/>
              <w:left w:val="nil"/>
              <w:bottom w:val="single" w:sz="4" w:space="0" w:color="auto"/>
              <w:right w:val="single" w:sz="4" w:space="0" w:color="auto"/>
            </w:tcBorders>
            <w:noWrap/>
            <w:vAlign w:val="center"/>
          </w:tcPr>
          <w:p w14:paraId="2E49304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tcPr>
          <w:p w14:paraId="48CD2E7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7D5B7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298BF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r>
      <w:tr w:rsidR="00326593" w:rsidRPr="00DD6050" w14:paraId="79185B86" w14:textId="77777777" w:rsidTr="00B87F64">
        <w:trPr>
          <w:trHeight w:val="315"/>
          <w:jc w:val="center"/>
        </w:trPr>
        <w:tc>
          <w:tcPr>
            <w:tcW w:w="1580" w:type="dxa"/>
            <w:vMerge/>
            <w:tcBorders>
              <w:top w:val="nil"/>
              <w:left w:val="single" w:sz="8" w:space="0" w:color="auto"/>
              <w:bottom w:val="single" w:sz="8" w:space="0" w:color="000000"/>
              <w:right w:val="nil"/>
            </w:tcBorders>
            <w:vAlign w:val="center"/>
          </w:tcPr>
          <w:p w14:paraId="39607A8D" w14:textId="77777777" w:rsidR="00326593" w:rsidRDefault="00326593" w:rsidP="003265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54A342F" w14:textId="71B6FCEB"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AC0DB6C" w14:textId="7DF7CD82" w:rsidR="00326593" w:rsidRDefault="00326593" w:rsidP="00326593">
            <w:pPr>
              <w:suppressAutoHyphens w:val="0"/>
              <w:jc w:val="center"/>
              <w:rPr>
                <w:rFonts w:ascii="Open Sans" w:hAnsi="Open Sans" w:cs="Open Sans"/>
                <w:color w:val="000000"/>
                <w:sz w:val="20"/>
                <w:szCs w:val="20"/>
              </w:rPr>
            </w:pPr>
            <w:r>
              <w:rPr>
                <w:rFonts w:ascii="Calibri" w:hAnsi="Calibri" w:cs="Calibri"/>
                <w:color w:val="000000"/>
                <w:sz w:val="22"/>
                <w:szCs w:val="22"/>
              </w:rPr>
              <w:t>614</w:t>
            </w:r>
          </w:p>
        </w:tc>
        <w:tc>
          <w:tcPr>
            <w:tcW w:w="1015" w:type="dxa"/>
            <w:tcBorders>
              <w:top w:val="nil"/>
              <w:left w:val="nil"/>
              <w:bottom w:val="single" w:sz="4" w:space="0" w:color="auto"/>
              <w:right w:val="single" w:sz="4" w:space="0" w:color="auto"/>
            </w:tcBorders>
            <w:noWrap/>
            <w:vAlign w:val="center"/>
          </w:tcPr>
          <w:p w14:paraId="63AE8ABC" w14:textId="2693E2BF"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193</w:t>
            </w:r>
          </w:p>
        </w:tc>
        <w:tc>
          <w:tcPr>
            <w:tcW w:w="1274" w:type="dxa"/>
            <w:tcBorders>
              <w:top w:val="nil"/>
              <w:left w:val="nil"/>
              <w:bottom w:val="single" w:sz="4" w:space="0" w:color="auto"/>
              <w:right w:val="single" w:sz="4" w:space="0" w:color="auto"/>
            </w:tcBorders>
            <w:vAlign w:val="center"/>
          </w:tcPr>
          <w:p w14:paraId="3A0D3998" w14:textId="126E903B"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675A41" w14:textId="369FEEEB"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FE47E2" w14:textId="309D6BCA"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1,73</w:t>
            </w:r>
          </w:p>
        </w:tc>
      </w:tr>
      <w:tr w:rsidR="00326593" w:rsidRPr="00DD6050" w14:paraId="559460CE"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138D76A7"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0DADF3" w14:textId="05DC8EEF"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D70F7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420</w:t>
            </w:r>
          </w:p>
        </w:tc>
        <w:tc>
          <w:tcPr>
            <w:tcW w:w="1015" w:type="dxa"/>
            <w:tcBorders>
              <w:top w:val="nil"/>
              <w:left w:val="nil"/>
              <w:bottom w:val="single" w:sz="4" w:space="0" w:color="auto"/>
              <w:right w:val="single" w:sz="4" w:space="0" w:color="auto"/>
            </w:tcBorders>
            <w:noWrap/>
            <w:vAlign w:val="center"/>
          </w:tcPr>
          <w:p w14:paraId="1D79B11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608C475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99384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11090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326593" w:rsidRPr="00DD6050" w14:paraId="121352B0"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3852AF91"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261F0C" w14:textId="0ECDBF1B"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81F33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c>
          <w:tcPr>
            <w:tcW w:w="1015" w:type="dxa"/>
            <w:tcBorders>
              <w:top w:val="nil"/>
              <w:left w:val="nil"/>
              <w:bottom w:val="single" w:sz="4" w:space="0" w:color="auto"/>
              <w:right w:val="single" w:sz="4" w:space="0" w:color="auto"/>
            </w:tcBorders>
            <w:noWrap/>
            <w:vAlign w:val="center"/>
          </w:tcPr>
          <w:p w14:paraId="505D49D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25E7BA4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E19CC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47F1C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326593" w:rsidRPr="00DD6050" w14:paraId="72E67BDD"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0A57D2ED"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438F49" w14:textId="75E97B99"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DCBE6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675</w:t>
            </w:r>
          </w:p>
        </w:tc>
        <w:tc>
          <w:tcPr>
            <w:tcW w:w="1015" w:type="dxa"/>
            <w:tcBorders>
              <w:top w:val="nil"/>
              <w:left w:val="nil"/>
              <w:bottom w:val="single" w:sz="4" w:space="0" w:color="auto"/>
              <w:right w:val="single" w:sz="4" w:space="0" w:color="auto"/>
            </w:tcBorders>
            <w:noWrap/>
            <w:vAlign w:val="center"/>
          </w:tcPr>
          <w:p w14:paraId="5781824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274" w:type="dxa"/>
            <w:tcBorders>
              <w:top w:val="nil"/>
              <w:left w:val="nil"/>
              <w:bottom w:val="single" w:sz="4" w:space="0" w:color="auto"/>
              <w:right w:val="single" w:sz="4" w:space="0" w:color="auto"/>
            </w:tcBorders>
            <w:vAlign w:val="center"/>
          </w:tcPr>
          <w:p w14:paraId="1E6FF09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6D313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06B1F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26593" w:rsidRPr="00DD6050" w14:paraId="29891BC8" w14:textId="77777777" w:rsidTr="00B87F64">
        <w:trPr>
          <w:trHeight w:val="312"/>
          <w:jc w:val="center"/>
        </w:trPr>
        <w:tc>
          <w:tcPr>
            <w:tcW w:w="1580" w:type="dxa"/>
            <w:vMerge/>
            <w:tcBorders>
              <w:top w:val="nil"/>
              <w:left w:val="single" w:sz="8" w:space="0" w:color="auto"/>
              <w:bottom w:val="single" w:sz="8" w:space="0" w:color="000000"/>
              <w:right w:val="nil"/>
            </w:tcBorders>
            <w:vAlign w:val="center"/>
          </w:tcPr>
          <w:p w14:paraId="0F2AC865"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7568EF3" w14:textId="050DE234"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EB6EC5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456</w:t>
            </w:r>
          </w:p>
        </w:tc>
        <w:tc>
          <w:tcPr>
            <w:tcW w:w="1015" w:type="dxa"/>
            <w:tcBorders>
              <w:top w:val="nil"/>
              <w:left w:val="nil"/>
              <w:bottom w:val="single" w:sz="8" w:space="0" w:color="auto"/>
              <w:right w:val="single" w:sz="4" w:space="0" w:color="auto"/>
            </w:tcBorders>
            <w:noWrap/>
            <w:vAlign w:val="center"/>
          </w:tcPr>
          <w:p w14:paraId="5A95034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8" w:space="0" w:color="auto"/>
              <w:right w:val="single" w:sz="4" w:space="0" w:color="auto"/>
            </w:tcBorders>
            <w:vAlign w:val="center"/>
          </w:tcPr>
          <w:p w14:paraId="21AC379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DDE33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63824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26593" w:rsidRPr="00DD6050" w14:paraId="431ED5D3" w14:textId="77777777" w:rsidTr="00B87F64">
        <w:trPr>
          <w:trHeight w:val="315"/>
          <w:jc w:val="center"/>
        </w:trPr>
        <w:tc>
          <w:tcPr>
            <w:tcW w:w="1580" w:type="dxa"/>
            <w:vMerge w:val="restart"/>
            <w:tcBorders>
              <w:top w:val="nil"/>
              <w:left w:val="single" w:sz="8" w:space="0" w:color="auto"/>
              <w:bottom w:val="single" w:sz="8" w:space="0" w:color="000000"/>
              <w:right w:val="nil"/>
            </w:tcBorders>
            <w:vAlign w:val="center"/>
          </w:tcPr>
          <w:p w14:paraId="0BFBA086" w14:textId="77777777" w:rsidR="00326593" w:rsidRPr="00DD6050" w:rsidRDefault="00326593" w:rsidP="00326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Josenii Bârgăului</w:t>
            </w:r>
          </w:p>
        </w:tc>
        <w:tc>
          <w:tcPr>
            <w:tcW w:w="2080" w:type="dxa"/>
            <w:tcBorders>
              <w:top w:val="nil"/>
              <w:left w:val="single" w:sz="8" w:space="0" w:color="auto"/>
              <w:bottom w:val="single" w:sz="4" w:space="0" w:color="auto"/>
              <w:right w:val="single" w:sz="8" w:space="0" w:color="auto"/>
            </w:tcBorders>
            <w:noWrap/>
            <w:vAlign w:val="center"/>
            <w:hideMark/>
          </w:tcPr>
          <w:p w14:paraId="4F49F87D" w14:textId="502C94E6"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CEBC0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1273</w:t>
            </w:r>
          </w:p>
        </w:tc>
        <w:tc>
          <w:tcPr>
            <w:tcW w:w="1015" w:type="dxa"/>
            <w:tcBorders>
              <w:top w:val="nil"/>
              <w:left w:val="nil"/>
              <w:bottom w:val="single" w:sz="4" w:space="0" w:color="auto"/>
              <w:right w:val="single" w:sz="4" w:space="0" w:color="auto"/>
            </w:tcBorders>
            <w:noWrap/>
            <w:vAlign w:val="center"/>
          </w:tcPr>
          <w:p w14:paraId="0D0F887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450</w:t>
            </w:r>
          </w:p>
        </w:tc>
        <w:tc>
          <w:tcPr>
            <w:tcW w:w="1274" w:type="dxa"/>
            <w:tcBorders>
              <w:top w:val="nil"/>
              <w:left w:val="nil"/>
              <w:bottom w:val="single" w:sz="4" w:space="0" w:color="auto"/>
              <w:right w:val="single" w:sz="4" w:space="0" w:color="auto"/>
            </w:tcBorders>
            <w:vAlign w:val="center"/>
          </w:tcPr>
          <w:p w14:paraId="27F2509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0A55C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8A3BA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3,46</w:t>
            </w:r>
          </w:p>
        </w:tc>
      </w:tr>
      <w:tr w:rsidR="00326593" w:rsidRPr="00DD6050" w14:paraId="6AD74BD0" w14:textId="77777777" w:rsidTr="00B87F64">
        <w:trPr>
          <w:trHeight w:val="315"/>
          <w:jc w:val="center"/>
        </w:trPr>
        <w:tc>
          <w:tcPr>
            <w:tcW w:w="1580" w:type="dxa"/>
            <w:vMerge/>
            <w:tcBorders>
              <w:top w:val="nil"/>
              <w:left w:val="single" w:sz="8" w:space="0" w:color="auto"/>
              <w:bottom w:val="single" w:sz="8" w:space="0" w:color="000000"/>
              <w:right w:val="nil"/>
            </w:tcBorders>
            <w:vAlign w:val="center"/>
          </w:tcPr>
          <w:p w14:paraId="6AD94C55" w14:textId="77777777" w:rsidR="00326593" w:rsidRDefault="00326593" w:rsidP="003265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D523A4A" w14:textId="4C739FD9"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692E174" w14:textId="2C911985"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864</w:t>
            </w:r>
          </w:p>
        </w:tc>
        <w:tc>
          <w:tcPr>
            <w:tcW w:w="1015" w:type="dxa"/>
            <w:tcBorders>
              <w:top w:val="nil"/>
              <w:left w:val="nil"/>
              <w:bottom w:val="single" w:sz="4" w:space="0" w:color="auto"/>
              <w:right w:val="single" w:sz="4" w:space="0" w:color="auto"/>
            </w:tcBorders>
            <w:noWrap/>
            <w:vAlign w:val="center"/>
          </w:tcPr>
          <w:p w14:paraId="0BDFFE4E" w14:textId="558CD164"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305</w:t>
            </w:r>
          </w:p>
        </w:tc>
        <w:tc>
          <w:tcPr>
            <w:tcW w:w="1274" w:type="dxa"/>
            <w:tcBorders>
              <w:top w:val="nil"/>
              <w:left w:val="nil"/>
              <w:bottom w:val="single" w:sz="4" w:space="0" w:color="auto"/>
              <w:right w:val="single" w:sz="4" w:space="0" w:color="auto"/>
            </w:tcBorders>
            <w:vAlign w:val="center"/>
          </w:tcPr>
          <w:p w14:paraId="2B2B9DAD" w14:textId="1649CD83"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4CB72F" w14:textId="285DC873"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1C6EE5" w14:textId="30DF9D8C"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2,37</w:t>
            </w:r>
          </w:p>
        </w:tc>
      </w:tr>
      <w:tr w:rsidR="00326593" w:rsidRPr="00DD6050" w14:paraId="64B1AD82"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10FDD1ED"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6B3581" w14:textId="3CF9BB8D"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F08FD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437</w:t>
            </w:r>
          </w:p>
        </w:tc>
        <w:tc>
          <w:tcPr>
            <w:tcW w:w="1015" w:type="dxa"/>
            <w:tcBorders>
              <w:top w:val="nil"/>
              <w:left w:val="nil"/>
              <w:bottom w:val="single" w:sz="4" w:space="0" w:color="auto"/>
              <w:right w:val="single" w:sz="4" w:space="0" w:color="auto"/>
            </w:tcBorders>
            <w:noWrap/>
            <w:vAlign w:val="center"/>
          </w:tcPr>
          <w:p w14:paraId="5ACB469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435F984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62711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99D5F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326593" w:rsidRPr="00DD6050" w14:paraId="22372293"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0F5A332A"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698B0E" w14:textId="442E4C1B"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0865C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688</w:t>
            </w:r>
          </w:p>
        </w:tc>
        <w:tc>
          <w:tcPr>
            <w:tcW w:w="1015" w:type="dxa"/>
            <w:tcBorders>
              <w:top w:val="nil"/>
              <w:left w:val="nil"/>
              <w:bottom w:val="single" w:sz="4" w:space="0" w:color="auto"/>
              <w:right w:val="single" w:sz="4" w:space="0" w:color="auto"/>
            </w:tcBorders>
            <w:noWrap/>
            <w:vAlign w:val="center"/>
          </w:tcPr>
          <w:p w14:paraId="3B35B7B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274" w:type="dxa"/>
            <w:tcBorders>
              <w:top w:val="nil"/>
              <w:left w:val="nil"/>
              <w:bottom w:val="single" w:sz="4" w:space="0" w:color="auto"/>
              <w:right w:val="single" w:sz="4" w:space="0" w:color="auto"/>
            </w:tcBorders>
            <w:vAlign w:val="center"/>
          </w:tcPr>
          <w:p w14:paraId="16D5F6A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64DC6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67626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326593" w:rsidRPr="00DD6050" w14:paraId="2CE3E419"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38361F5E"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5E3B4F" w14:textId="5F5D30B6"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15F73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839</w:t>
            </w:r>
          </w:p>
        </w:tc>
        <w:tc>
          <w:tcPr>
            <w:tcW w:w="1015" w:type="dxa"/>
            <w:tcBorders>
              <w:top w:val="nil"/>
              <w:left w:val="nil"/>
              <w:bottom w:val="single" w:sz="4" w:space="0" w:color="auto"/>
              <w:right w:val="single" w:sz="4" w:space="0" w:color="auto"/>
            </w:tcBorders>
            <w:noWrap/>
            <w:vAlign w:val="center"/>
          </w:tcPr>
          <w:p w14:paraId="3EBA486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nil"/>
              <w:left w:val="nil"/>
              <w:bottom w:val="single" w:sz="4" w:space="0" w:color="auto"/>
              <w:right w:val="single" w:sz="4" w:space="0" w:color="auto"/>
            </w:tcBorders>
            <w:vAlign w:val="center"/>
          </w:tcPr>
          <w:p w14:paraId="0B77A90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9D1C3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4FF7D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326593" w:rsidRPr="00DD6050" w14:paraId="50667760" w14:textId="77777777" w:rsidTr="00B87F64">
        <w:trPr>
          <w:trHeight w:val="312"/>
          <w:jc w:val="center"/>
        </w:trPr>
        <w:tc>
          <w:tcPr>
            <w:tcW w:w="1580" w:type="dxa"/>
            <w:vMerge/>
            <w:tcBorders>
              <w:top w:val="nil"/>
              <w:left w:val="single" w:sz="8" w:space="0" w:color="auto"/>
              <w:bottom w:val="single" w:sz="8" w:space="0" w:color="000000"/>
              <w:right w:val="nil"/>
            </w:tcBorders>
            <w:vAlign w:val="center"/>
          </w:tcPr>
          <w:p w14:paraId="3DB269A0"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8AF11A" w14:textId="6EDEC34A"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501AF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661</w:t>
            </w:r>
          </w:p>
        </w:tc>
        <w:tc>
          <w:tcPr>
            <w:tcW w:w="1015" w:type="dxa"/>
            <w:tcBorders>
              <w:top w:val="nil"/>
              <w:left w:val="nil"/>
              <w:bottom w:val="single" w:sz="8" w:space="0" w:color="auto"/>
              <w:right w:val="single" w:sz="4" w:space="0" w:color="auto"/>
            </w:tcBorders>
            <w:noWrap/>
            <w:vAlign w:val="center"/>
          </w:tcPr>
          <w:p w14:paraId="3527F34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274" w:type="dxa"/>
            <w:tcBorders>
              <w:top w:val="nil"/>
              <w:left w:val="nil"/>
              <w:bottom w:val="single" w:sz="8" w:space="0" w:color="auto"/>
              <w:right w:val="single" w:sz="4" w:space="0" w:color="auto"/>
            </w:tcBorders>
            <w:vAlign w:val="center"/>
          </w:tcPr>
          <w:p w14:paraId="58AD36A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1747B1"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2617A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326593" w:rsidRPr="00DD6050" w14:paraId="083F374F" w14:textId="77777777" w:rsidTr="00B87F64">
        <w:trPr>
          <w:trHeight w:val="315"/>
          <w:jc w:val="center"/>
        </w:trPr>
        <w:tc>
          <w:tcPr>
            <w:tcW w:w="1580" w:type="dxa"/>
            <w:vMerge w:val="restart"/>
            <w:tcBorders>
              <w:top w:val="nil"/>
              <w:left w:val="single" w:sz="8" w:space="0" w:color="auto"/>
              <w:bottom w:val="single" w:sz="8" w:space="0" w:color="000000"/>
              <w:right w:val="nil"/>
            </w:tcBorders>
            <w:vAlign w:val="center"/>
          </w:tcPr>
          <w:p w14:paraId="05FE7493" w14:textId="77777777" w:rsidR="00326593" w:rsidRPr="00DD6050" w:rsidRDefault="00326593" w:rsidP="00326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Prundu Bârgăului</w:t>
            </w:r>
          </w:p>
        </w:tc>
        <w:tc>
          <w:tcPr>
            <w:tcW w:w="2080" w:type="dxa"/>
            <w:tcBorders>
              <w:top w:val="nil"/>
              <w:left w:val="single" w:sz="8" w:space="0" w:color="auto"/>
              <w:bottom w:val="single" w:sz="4" w:space="0" w:color="auto"/>
              <w:right w:val="single" w:sz="8" w:space="0" w:color="auto"/>
            </w:tcBorders>
            <w:noWrap/>
            <w:vAlign w:val="center"/>
            <w:hideMark/>
          </w:tcPr>
          <w:p w14:paraId="0DCACCF9" w14:textId="01390BDF"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262E5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1772</w:t>
            </w:r>
          </w:p>
        </w:tc>
        <w:tc>
          <w:tcPr>
            <w:tcW w:w="1015" w:type="dxa"/>
            <w:tcBorders>
              <w:top w:val="nil"/>
              <w:left w:val="nil"/>
              <w:bottom w:val="single" w:sz="4" w:space="0" w:color="auto"/>
              <w:right w:val="single" w:sz="4" w:space="0" w:color="auto"/>
            </w:tcBorders>
            <w:noWrap/>
            <w:vAlign w:val="center"/>
          </w:tcPr>
          <w:p w14:paraId="2BCBCCA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727</w:t>
            </w:r>
          </w:p>
        </w:tc>
        <w:tc>
          <w:tcPr>
            <w:tcW w:w="1274" w:type="dxa"/>
            <w:tcBorders>
              <w:top w:val="nil"/>
              <w:left w:val="nil"/>
              <w:bottom w:val="single" w:sz="4" w:space="0" w:color="auto"/>
              <w:right w:val="single" w:sz="4" w:space="0" w:color="auto"/>
            </w:tcBorders>
            <w:vAlign w:val="center"/>
          </w:tcPr>
          <w:p w14:paraId="44777D8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17BA3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4F10A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326593" w:rsidRPr="00DD6050" w14:paraId="3779129E" w14:textId="77777777" w:rsidTr="00B87F64">
        <w:trPr>
          <w:trHeight w:val="315"/>
          <w:jc w:val="center"/>
        </w:trPr>
        <w:tc>
          <w:tcPr>
            <w:tcW w:w="1580" w:type="dxa"/>
            <w:vMerge/>
            <w:tcBorders>
              <w:top w:val="nil"/>
              <w:left w:val="single" w:sz="8" w:space="0" w:color="auto"/>
              <w:bottom w:val="single" w:sz="8" w:space="0" w:color="000000"/>
              <w:right w:val="nil"/>
            </w:tcBorders>
            <w:vAlign w:val="center"/>
          </w:tcPr>
          <w:p w14:paraId="7F65F303" w14:textId="77777777" w:rsidR="00326593" w:rsidRDefault="00326593" w:rsidP="003265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528C1A4" w14:textId="1A0C63CB"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7995453" w14:textId="390ECD94" w:rsidR="00326593" w:rsidRDefault="00326593" w:rsidP="00326593">
            <w:pPr>
              <w:suppressAutoHyphens w:val="0"/>
              <w:jc w:val="center"/>
              <w:rPr>
                <w:rFonts w:ascii="Open Sans" w:hAnsi="Open Sans" w:cs="Open Sans"/>
                <w:color w:val="000000"/>
                <w:sz w:val="20"/>
                <w:szCs w:val="20"/>
              </w:rPr>
            </w:pPr>
            <w:r>
              <w:rPr>
                <w:rFonts w:ascii="Calibri" w:hAnsi="Calibri" w:cs="Calibri"/>
                <w:color w:val="000000"/>
                <w:sz w:val="22"/>
                <w:szCs w:val="22"/>
              </w:rPr>
              <w:t>1102</w:t>
            </w:r>
          </w:p>
        </w:tc>
        <w:tc>
          <w:tcPr>
            <w:tcW w:w="1015" w:type="dxa"/>
            <w:tcBorders>
              <w:top w:val="nil"/>
              <w:left w:val="nil"/>
              <w:bottom w:val="single" w:sz="4" w:space="0" w:color="auto"/>
              <w:right w:val="single" w:sz="4" w:space="0" w:color="auto"/>
            </w:tcBorders>
            <w:noWrap/>
            <w:vAlign w:val="center"/>
          </w:tcPr>
          <w:p w14:paraId="204499EB" w14:textId="07F173B9"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453</w:t>
            </w:r>
          </w:p>
        </w:tc>
        <w:tc>
          <w:tcPr>
            <w:tcW w:w="1274" w:type="dxa"/>
            <w:tcBorders>
              <w:top w:val="nil"/>
              <w:left w:val="nil"/>
              <w:bottom w:val="single" w:sz="4" w:space="0" w:color="auto"/>
              <w:right w:val="single" w:sz="4" w:space="0" w:color="auto"/>
            </w:tcBorders>
            <w:vAlign w:val="center"/>
          </w:tcPr>
          <w:p w14:paraId="02D194D5" w14:textId="54F12239"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47554B" w14:textId="41BAD061"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9FF4A3" w14:textId="36D8F3C1"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326593" w:rsidRPr="00DD6050" w14:paraId="526A547A"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7C39743D"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2D3E3F" w14:textId="5A0B4FB5"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B9DAE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614</w:t>
            </w:r>
          </w:p>
        </w:tc>
        <w:tc>
          <w:tcPr>
            <w:tcW w:w="1015" w:type="dxa"/>
            <w:tcBorders>
              <w:top w:val="nil"/>
              <w:left w:val="nil"/>
              <w:bottom w:val="single" w:sz="4" w:space="0" w:color="auto"/>
              <w:right w:val="single" w:sz="4" w:space="0" w:color="auto"/>
            </w:tcBorders>
            <w:noWrap/>
            <w:vAlign w:val="center"/>
          </w:tcPr>
          <w:p w14:paraId="2A102FA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274" w:type="dxa"/>
            <w:tcBorders>
              <w:top w:val="nil"/>
              <w:left w:val="nil"/>
              <w:bottom w:val="single" w:sz="4" w:space="0" w:color="auto"/>
              <w:right w:val="single" w:sz="4" w:space="0" w:color="auto"/>
            </w:tcBorders>
            <w:vAlign w:val="center"/>
          </w:tcPr>
          <w:p w14:paraId="4A01020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B83AD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B4F6B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326593" w:rsidRPr="00DD6050" w14:paraId="4D84DBE8"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54379F91"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F14FF2" w14:textId="6884CA57"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94E1A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015" w:type="dxa"/>
            <w:tcBorders>
              <w:top w:val="nil"/>
              <w:left w:val="nil"/>
              <w:bottom w:val="single" w:sz="4" w:space="0" w:color="auto"/>
              <w:right w:val="single" w:sz="4" w:space="0" w:color="auto"/>
            </w:tcBorders>
            <w:noWrap/>
            <w:vAlign w:val="center"/>
          </w:tcPr>
          <w:p w14:paraId="32A2F0A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274" w:type="dxa"/>
            <w:tcBorders>
              <w:top w:val="nil"/>
              <w:left w:val="nil"/>
              <w:bottom w:val="single" w:sz="4" w:space="0" w:color="auto"/>
              <w:right w:val="single" w:sz="4" w:space="0" w:color="auto"/>
            </w:tcBorders>
            <w:vAlign w:val="center"/>
          </w:tcPr>
          <w:p w14:paraId="2FF64C9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E44F1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BAD4D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326593" w:rsidRPr="00DD6050" w14:paraId="055596D4"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7CF520E7"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FC4503" w14:textId="1E564D27"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F0711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1122</w:t>
            </w:r>
          </w:p>
        </w:tc>
        <w:tc>
          <w:tcPr>
            <w:tcW w:w="1015" w:type="dxa"/>
            <w:tcBorders>
              <w:top w:val="nil"/>
              <w:left w:val="nil"/>
              <w:bottom w:val="single" w:sz="4" w:space="0" w:color="auto"/>
              <w:right w:val="single" w:sz="4" w:space="0" w:color="auto"/>
            </w:tcBorders>
            <w:noWrap/>
            <w:vAlign w:val="center"/>
          </w:tcPr>
          <w:p w14:paraId="5D30240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459</w:t>
            </w:r>
          </w:p>
        </w:tc>
        <w:tc>
          <w:tcPr>
            <w:tcW w:w="1274" w:type="dxa"/>
            <w:tcBorders>
              <w:top w:val="nil"/>
              <w:left w:val="nil"/>
              <w:bottom w:val="single" w:sz="4" w:space="0" w:color="auto"/>
              <w:right w:val="single" w:sz="4" w:space="0" w:color="auto"/>
            </w:tcBorders>
            <w:vAlign w:val="center"/>
          </w:tcPr>
          <w:p w14:paraId="1AE2E6C1"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BB4C2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6596C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326593" w:rsidRPr="00DD6050" w14:paraId="272D2D6D" w14:textId="77777777" w:rsidTr="00B87F64">
        <w:trPr>
          <w:trHeight w:val="312"/>
          <w:jc w:val="center"/>
        </w:trPr>
        <w:tc>
          <w:tcPr>
            <w:tcW w:w="1580" w:type="dxa"/>
            <w:vMerge/>
            <w:tcBorders>
              <w:top w:val="nil"/>
              <w:left w:val="single" w:sz="8" w:space="0" w:color="auto"/>
              <w:bottom w:val="single" w:sz="8" w:space="0" w:color="000000"/>
              <w:right w:val="nil"/>
            </w:tcBorders>
            <w:vAlign w:val="center"/>
          </w:tcPr>
          <w:p w14:paraId="3F87EA47"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338686" w14:textId="2EFCAA26"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FBCAFA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1215</w:t>
            </w:r>
          </w:p>
        </w:tc>
        <w:tc>
          <w:tcPr>
            <w:tcW w:w="1015" w:type="dxa"/>
            <w:tcBorders>
              <w:top w:val="nil"/>
              <w:left w:val="nil"/>
              <w:bottom w:val="single" w:sz="8" w:space="0" w:color="auto"/>
              <w:right w:val="single" w:sz="4" w:space="0" w:color="auto"/>
            </w:tcBorders>
            <w:noWrap/>
            <w:vAlign w:val="center"/>
          </w:tcPr>
          <w:p w14:paraId="44AA6B0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c>
          <w:tcPr>
            <w:tcW w:w="1274" w:type="dxa"/>
            <w:tcBorders>
              <w:top w:val="nil"/>
              <w:left w:val="nil"/>
              <w:bottom w:val="single" w:sz="8" w:space="0" w:color="auto"/>
              <w:right w:val="single" w:sz="4" w:space="0" w:color="auto"/>
            </w:tcBorders>
            <w:vAlign w:val="center"/>
          </w:tcPr>
          <w:p w14:paraId="58D81C6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C715E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A0215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326593" w:rsidRPr="00DD6050" w14:paraId="29FAC61D" w14:textId="77777777" w:rsidTr="00B87F64">
        <w:trPr>
          <w:trHeight w:val="315"/>
          <w:jc w:val="center"/>
        </w:trPr>
        <w:tc>
          <w:tcPr>
            <w:tcW w:w="1580" w:type="dxa"/>
            <w:vMerge w:val="restart"/>
            <w:tcBorders>
              <w:top w:val="nil"/>
              <w:left w:val="single" w:sz="8" w:space="0" w:color="auto"/>
              <w:bottom w:val="single" w:sz="8" w:space="0" w:color="000000"/>
              <w:right w:val="nil"/>
            </w:tcBorders>
            <w:vAlign w:val="center"/>
          </w:tcPr>
          <w:p w14:paraId="0B348871" w14:textId="77777777" w:rsidR="00326593" w:rsidRPr="00DD6050" w:rsidRDefault="00326593" w:rsidP="00326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Bistrița</w:t>
            </w:r>
          </w:p>
        </w:tc>
        <w:tc>
          <w:tcPr>
            <w:tcW w:w="2080" w:type="dxa"/>
            <w:tcBorders>
              <w:top w:val="nil"/>
              <w:left w:val="single" w:sz="8" w:space="0" w:color="auto"/>
              <w:bottom w:val="single" w:sz="4" w:space="0" w:color="auto"/>
              <w:right w:val="single" w:sz="8" w:space="0" w:color="auto"/>
            </w:tcBorders>
            <w:noWrap/>
            <w:vAlign w:val="center"/>
            <w:hideMark/>
          </w:tcPr>
          <w:p w14:paraId="7963025B" w14:textId="708DBC7B"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5E5CC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2455</w:t>
            </w:r>
          </w:p>
        </w:tc>
        <w:tc>
          <w:tcPr>
            <w:tcW w:w="1015" w:type="dxa"/>
            <w:tcBorders>
              <w:top w:val="nil"/>
              <w:left w:val="nil"/>
              <w:bottom w:val="single" w:sz="4" w:space="0" w:color="auto"/>
              <w:right w:val="single" w:sz="4" w:space="0" w:color="auto"/>
            </w:tcBorders>
            <w:noWrap/>
            <w:vAlign w:val="center"/>
          </w:tcPr>
          <w:p w14:paraId="4D1B65D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1215</w:t>
            </w:r>
          </w:p>
        </w:tc>
        <w:tc>
          <w:tcPr>
            <w:tcW w:w="1274" w:type="dxa"/>
            <w:tcBorders>
              <w:top w:val="nil"/>
              <w:left w:val="nil"/>
              <w:bottom w:val="single" w:sz="4" w:space="0" w:color="auto"/>
              <w:right w:val="single" w:sz="4" w:space="0" w:color="auto"/>
            </w:tcBorders>
            <w:vAlign w:val="center"/>
          </w:tcPr>
          <w:p w14:paraId="2F1FA20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96EE9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4BAB6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326593" w:rsidRPr="00DD6050" w14:paraId="3FC2BA92" w14:textId="77777777" w:rsidTr="00B87F64">
        <w:trPr>
          <w:trHeight w:val="315"/>
          <w:jc w:val="center"/>
        </w:trPr>
        <w:tc>
          <w:tcPr>
            <w:tcW w:w="1580" w:type="dxa"/>
            <w:vMerge/>
            <w:tcBorders>
              <w:top w:val="nil"/>
              <w:left w:val="single" w:sz="8" w:space="0" w:color="auto"/>
              <w:bottom w:val="single" w:sz="8" w:space="0" w:color="000000"/>
              <w:right w:val="nil"/>
            </w:tcBorders>
            <w:vAlign w:val="center"/>
          </w:tcPr>
          <w:p w14:paraId="3A38744C" w14:textId="77777777" w:rsidR="00326593" w:rsidRDefault="00326593" w:rsidP="003265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2D25B88" w14:textId="6387504D"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0E34AA" w14:textId="17A63C40"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1527</w:t>
            </w:r>
          </w:p>
        </w:tc>
        <w:tc>
          <w:tcPr>
            <w:tcW w:w="1015" w:type="dxa"/>
            <w:tcBorders>
              <w:top w:val="nil"/>
              <w:left w:val="nil"/>
              <w:bottom w:val="single" w:sz="4" w:space="0" w:color="auto"/>
              <w:right w:val="single" w:sz="4" w:space="0" w:color="auto"/>
            </w:tcBorders>
            <w:noWrap/>
            <w:vAlign w:val="center"/>
          </w:tcPr>
          <w:p w14:paraId="6B0749CD" w14:textId="5F621F57"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754</w:t>
            </w:r>
          </w:p>
        </w:tc>
        <w:tc>
          <w:tcPr>
            <w:tcW w:w="1274" w:type="dxa"/>
            <w:tcBorders>
              <w:top w:val="nil"/>
              <w:left w:val="nil"/>
              <w:bottom w:val="single" w:sz="4" w:space="0" w:color="auto"/>
              <w:right w:val="single" w:sz="4" w:space="0" w:color="auto"/>
            </w:tcBorders>
            <w:vAlign w:val="center"/>
          </w:tcPr>
          <w:p w14:paraId="11A73AFB" w14:textId="5259405E"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8E6C40" w14:textId="45074857"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DBAE84" w14:textId="436F048D" w:rsidR="00326593" w:rsidRDefault="00326593" w:rsidP="00326593">
            <w:pPr>
              <w:suppressAutoHyphens w:val="0"/>
              <w:jc w:val="center"/>
              <w:rPr>
                <w:rFonts w:ascii="Open Sans" w:hAnsi="Open Sans" w:cs="Open Sans"/>
                <w:color w:val="000000"/>
                <w:sz w:val="20"/>
                <w:szCs w:val="20"/>
              </w:rPr>
            </w:pPr>
            <w:r>
              <w:rPr>
                <w:rFonts w:ascii="Open Sans" w:hAnsi="Open Sans" w:cs="Open Sans"/>
                <w:color w:val="000000"/>
                <w:sz w:val="20"/>
                <w:szCs w:val="20"/>
              </w:rPr>
              <w:t>1,13</w:t>
            </w:r>
          </w:p>
        </w:tc>
      </w:tr>
      <w:tr w:rsidR="00326593" w:rsidRPr="00DD6050" w14:paraId="40CD634D"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148F1583"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39074C" w14:textId="4FBC8511"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D9DE1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542</w:t>
            </w:r>
          </w:p>
        </w:tc>
        <w:tc>
          <w:tcPr>
            <w:tcW w:w="1015" w:type="dxa"/>
            <w:tcBorders>
              <w:top w:val="nil"/>
              <w:left w:val="nil"/>
              <w:bottom w:val="single" w:sz="4" w:space="0" w:color="auto"/>
              <w:right w:val="single" w:sz="4" w:space="0" w:color="auto"/>
            </w:tcBorders>
            <w:noWrap/>
            <w:vAlign w:val="center"/>
          </w:tcPr>
          <w:p w14:paraId="5F2A701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274" w:type="dxa"/>
            <w:tcBorders>
              <w:top w:val="nil"/>
              <w:left w:val="nil"/>
              <w:bottom w:val="single" w:sz="4" w:space="0" w:color="auto"/>
              <w:right w:val="single" w:sz="4" w:space="0" w:color="auto"/>
            </w:tcBorders>
            <w:vAlign w:val="center"/>
          </w:tcPr>
          <w:p w14:paraId="7A1A6091"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F7887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3A5B4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326593" w:rsidRPr="00DD6050" w14:paraId="75F28074"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22676202"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27A2D1" w14:textId="3D917F88"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9E1FB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633</w:t>
            </w:r>
          </w:p>
        </w:tc>
        <w:tc>
          <w:tcPr>
            <w:tcW w:w="1015" w:type="dxa"/>
            <w:tcBorders>
              <w:top w:val="nil"/>
              <w:left w:val="nil"/>
              <w:bottom w:val="single" w:sz="4" w:space="0" w:color="auto"/>
              <w:right w:val="single" w:sz="4" w:space="0" w:color="auto"/>
            </w:tcBorders>
            <w:noWrap/>
            <w:vAlign w:val="center"/>
          </w:tcPr>
          <w:p w14:paraId="1732953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274" w:type="dxa"/>
            <w:tcBorders>
              <w:top w:val="nil"/>
              <w:left w:val="nil"/>
              <w:bottom w:val="single" w:sz="4" w:space="0" w:color="auto"/>
              <w:right w:val="single" w:sz="4" w:space="0" w:color="auto"/>
            </w:tcBorders>
            <w:vAlign w:val="center"/>
          </w:tcPr>
          <w:p w14:paraId="0A92C5C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BB487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D8459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326593" w:rsidRPr="00DD6050" w14:paraId="624C6C9A" w14:textId="77777777" w:rsidTr="00B87F64">
        <w:trPr>
          <w:trHeight w:val="300"/>
          <w:jc w:val="center"/>
        </w:trPr>
        <w:tc>
          <w:tcPr>
            <w:tcW w:w="1580" w:type="dxa"/>
            <w:vMerge/>
            <w:tcBorders>
              <w:top w:val="nil"/>
              <w:left w:val="single" w:sz="8" w:space="0" w:color="auto"/>
              <w:bottom w:val="single" w:sz="8" w:space="0" w:color="000000"/>
              <w:right w:val="nil"/>
            </w:tcBorders>
            <w:vAlign w:val="center"/>
          </w:tcPr>
          <w:p w14:paraId="7336D0BB"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F29A09" w14:textId="6518E904"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E0C07B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729</w:t>
            </w:r>
          </w:p>
        </w:tc>
        <w:tc>
          <w:tcPr>
            <w:tcW w:w="1015" w:type="dxa"/>
            <w:tcBorders>
              <w:top w:val="nil"/>
              <w:left w:val="nil"/>
              <w:bottom w:val="single" w:sz="4" w:space="0" w:color="auto"/>
              <w:right w:val="single" w:sz="4" w:space="0" w:color="auto"/>
            </w:tcBorders>
            <w:noWrap/>
            <w:vAlign w:val="center"/>
          </w:tcPr>
          <w:p w14:paraId="1E91A78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359</w:t>
            </w:r>
          </w:p>
        </w:tc>
        <w:tc>
          <w:tcPr>
            <w:tcW w:w="1274" w:type="dxa"/>
            <w:tcBorders>
              <w:top w:val="nil"/>
              <w:left w:val="nil"/>
              <w:bottom w:val="single" w:sz="4" w:space="0" w:color="auto"/>
              <w:right w:val="single" w:sz="4" w:space="0" w:color="auto"/>
            </w:tcBorders>
            <w:vAlign w:val="center"/>
          </w:tcPr>
          <w:p w14:paraId="54D536B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A105A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6315E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26593" w:rsidRPr="00DD6050" w14:paraId="12ED5593" w14:textId="77777777" w:rsidTr="00B87F64">
        <w:trPr>
          <w:trHeight w:val="312"/>
          <w:jc w:val="center"/>
        </w:trPr>
        <w:tc>
          <w:tcPr>
            <w:tcW w:w="1580" w:type="dxa"/>
            <w:vMerge/>
            <w:tcBorders>
              <w:top w:val="nil"/>
              <w:left w:val="single" w:sz="8" w:space="0" w:color="auto"/>
              <w:bottom w:val="single" w:sz="8" w:space="0" w:color="000000"/>
              <w:right w:val="nil"/>
            </w:tcBorders>
            <w:vAlign w:val="center"/>
          </w:tcPr>
          <w:p w14:paraId="28EF2B6F"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6212D8" w14:textId="0F18A7F1"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F79DA4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8" w:space="0" w:color="auto"/>
              <w:right w:val="single" w:sz="4" w:space="0" w:color="auto"/>
            </w:tcBorders>
            <w:noWrap/>
            <w:vAlign w:val="center"/>
          </w:tcPr>
          <w:p w14:paraId="20B7F91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8" w:space="0" w:color="auto"/>
              <w:right w:val="single" w:sz="4" w:space="0" w:color="auto"/>
            </w:tcBorders>
            <w:vAlign w:val="center"/>
          </w:tcPr>
          <w:p w14:paraId="4CDAACC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2369E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A3407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C97A75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87F64">
        <w:rPr>
          <w:rFonts w:ascii="Arial" w:hAnsi="Arial" w:cs="Arial"/>
          <w:lang w:val="pt-BR"/>
        </w:rPr>
        <w:t>DN17_km64+500-km84+461</w:t>
      </w:r>
      <w:r w:rsidR="00102916" w:rsidRPr="00E8178C">
        <w:rPr>
          <w:rFonts w:ascii="Arial" w:hAnsi="Arial" w:cs="Arial"/>
          <w:lang w:val="it-IT"/>
        </w:rPr>
        <w:t>, cod identificare RD_RO_00_</w:t>
      </w:r>
      <w:r w:rsidR="00754247">
        <w:rPr>
          <w:rFonts w:ascii="Arial" w:hAnsi="Arial" w:cs="Arial"/>
          <w:lang w:val="it-IT"/>
        </w:rPr>
        <w:t>14</w:t>
      </w:r>
      <w:r w:rsidR="00B87F64">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87F64" w:rsidRPr="00DD6050" w14:paraId="440778C4" w14:textId="77777777" w:rsidTr="006C073F">
        <w:trPr>
          <w:trHeight w:val="312"/>
          <w:jc w:val="center"/>
        </w:trPr>
        <w:tc>
          <w:tcPr>
            <w:tcW w:w="1580" w:type="dxa"/>
            <w:vMerge w:val="restart"/>
            <w:tcBorders>
              <w:right w:val="single" w:sz="4" w:space="0" w:color="auto"/>
            </w:tcBorders>
            <w:noWrap/>
            <w:vAlign w:val="center"/>
            <w:hideMark/>
          </w:tcPr>
          <w:p w14:paraId="2AC8D330" w14:textId="77777777" w:rsidR="00B87F64" w:rsidRPr="00DD6050" w:rsidRDefault="00B87F64" w:rsidP="006C073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55AAD7A" w14:textId="77777777" w:rsidR="00B87F64" w:rsidRPr="00DD6050" w:rsidRDefault="00B87F64" w:rsidP="006C073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2BE27BE"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87F64" w:rsidRPr="00DD6050" w14:paraId="5D819D11" w14:textId="77777777" w:rsidTr="006C073F">
        <w:trPr>
          <w:trHeight w:val="636"/>
          <w:jc w:val="center"/>
        </w:trPr>
        <w:tc>
          <w:tcPr>
            <w:tcW w:w="1580" w:type="dxa"/>
            <w:vMerge/>
            <w:tcBorders>
              <w:bottom w:val="single" w:sz="4" w:space="0" w:color="auto"/>
              <w:right w:val="single" w:sz="4" w:space="0" w:color="auto"/>
            </w:tcBorders>
            <w:vAlign w:val="center"/>
            <w:hideMark/>
          </w:tcPr>
          <w:p w14:paraId="6DB0E1C0" w14:textId="77777777" w:rsidR="00B87F64" w:rsidRPr="00DD6050" w:rsidRDefault="00B87F64" w:rsidP="006C073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5D167D4" w14:textId="77777777" w:rsidR="00B87F64" w:rsidRPr="00DD6050" w:rsidRDefault="00B87F64" w:rsidP="006C073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D890B34"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D7FA5E7"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50C6ADB"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86C2887"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85B9C22" w14:textId="77777777" w:rsidR="00B87F64" w:rsidRPr="00DD6050" w:rsidRDefault="00B87F64" w:rsidP="006C073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26593" w:rsidRPr="00DD6050" w14:paraId="2140F9A5" w14:textId="77777777" w:rsidTr="006C073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0737169" w14:textId="77777777" w:rsidR="00326593" w:rsidRPr="00DD6050" w:rsidRDefault="00326593" w:rsidP="00326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7D2B9FC" w14:textId="4FF57D70"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A35E78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11487</w:t>
            </w:r>
          </w:p>
        </w:tc>
        <w:tc>
          <w:tcPr>
            <w:tcW w:w="1015" w:type="dxa"/>
            <w:tcBorders>
              <w:top w:val="single" w:sz="8" w:space="0" w:color="auto"/>
              <w:left w:val="nil"/>
              <w:bottom w:val="single" w:sz="4" w:space="0" w:color="auto"/>
              <w:right w:val="single" w:sz="4" w:space="0" w:color="auto"/>
            </w:tcBorders>
            <w:noWrap/>
            <w:vAlign w:val="center"/>
          </w:tcPr>
          <w:p w14:paraId="30FF8D3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4924</w:t>
            </w:r>
          </w:p>
        </w:tc>
        <w:tc>
          <w:tcPr>
            <w:tcW w:w="1274" w:type="dxa"/>
            <w:tcBorders>
              <w:top w:val="single" w:sz="8" w:space="0" w:color="auto"/>
              <w:left w:val="nil"/>
              <w:bottom w:val="single" w:sz="4" w:space="0" w:color="auto"/>
              <w:right w:val="single" w:sz="4" w:space="0" w:color="auto"/>
            </w:tcBorders>
            <w:vAlign w:val="center"/>
          </w:tcPr>
          <w:p w14:paraId="56DA58A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87729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4474C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9,34</w:t>
            </w:r>
          </w:p>
        </w:tc>
      </w:tr>
      <w:tr w:rsidR="00326593" w:rsidRPr="00DD6050" w14:paraId="3A45A5CE"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B5F260"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2038FF" w14:textId="23550794"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376C9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3772</w:t>
            </w:r>
          </w:p>
        </w:tc>
        <w:tc>
          <w:tcPr>
            <w:tcW w:w="1015" w:type="dxa"/>
            <w:tcBorders>
              <w:top w:val="nil"/>
              <w:left w:val="nil"/>
              <w:bottom w:val="single" w:sz="4" w:space="0" w:color="auto"/>
              <w:right w:val="single" w:sz="4" w:space="0" w:color="auto"/>
            </w:tcBorders>
            <w:noWrap/>
            <w:vAlign w:val="center"/>
          </w:tcPr>
          <w:p w14:paraId="774DFAE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1556</w:t>
            </w:r>
          </w:p>
        </w:tc>
        <w:tc>
          <w:tcPr>
            <w:tcW w:w="1274" w:type="dxa"/>
            <w:tcBorders>
              <w:top w:val="nil"/>
              <w:left w:val="nil"/>
              <w:bottom w:val="single" w:sz="4" w:space="0" w:color="auto"/>
              <w:right w:val="single" w:sz="4" w:space="0" w:color="auto"/>
            </w:tcBorders>
            <w:vAlign w:val="center"/>
          </w:tcPr>
          <w:p w14:paraId="059E66A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D4D12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67F59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5,31</w:t>
            </w:r>
          </w:p>
        </w:tc>
      </w:tr>
      <w:tr w:rsidR="00326593" w:rsidRPr="00DD6050" w14:paraId="3EEE39C0"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F6A4A8"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178C2F" w14:textId="643FF3B9"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69C80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1896</w:t>
            </w:r>
          </w:p>
        </w:tc>
        <w:tc>
          <w:tcPr>
            <w:tcW w:w="1015" w:type="dxa"/>
            <w:tcBorders>
              <w:top w:val="nil"/>
              <w:left w:val="nil"/>
              <w:bottom w:val="single" w:sz="4" w:space="0" w:color="auto"/>
              <w:right w:val="single" w:sz="4" w:space="0" w:color="auto"/>
            </w:tcBorders>
            <w:noWrap/>
            <w:vAlign w:val="center"/>
          </w:tcPr>
          <w:p w14:paraId="342BB66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752</w:t>
            </w:r>
          </w:p>
        </w:tc>
        <w:tc>
          <w:tcPr>
            <w:tcW w:w="1274" w:type="dxa"/>
            <w:tcBorders>
              <w:top w:val="nil"/>
              <w:left w:val="nil"/>
              <w:bottom w:val="single" w:sz="4" w:space="0" w:color="auto"/>
              <w:right w:val="single" w:sz="4" w:space="0" w:color="auto"/>
            </w:tcBorders>
            <w:vAlign w:val="center"/>
          </w:tcPr>
          <w:p w14:paraId="0C01123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24936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38DFC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326593" w:rsidRPr="00DD6050" w14:paraId="2AB2ED88"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2A4DC5"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F6624B" w14:textId="3C3A21FE"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25CE6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2628</w:t>
            </w:r>
          </w:p>
        </w:tc>
        <w:tc>
          <w:tcPr>
            <w:tcW w:w="1015" w:type="dxa"/>
            <w:tcBorders>
              <w:top w:val="nil"/>
              <w:left w:val="nil"/>
              <w:bottom w:val="single" w:sz="4" w:space="0" w:color="auto"/>
              <w:right w:val="single" w:sz="4" w:space="0" w:color="auto"/>
            </w:tcBorders>
            <w:noWrap/>
            <w:vAlign w:val="center"/>
          </w:tcPr>
          <w:p w14:paraId="2D6B584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1042</w:t>
            </w:r>
          </w:p>
        </w:tc>
        <w:tc>
          <w:tcPr>
            <w:tcW w:w="1274" w:type="dxa"/>
            <w:tcBorders>
              <w:top w:val="nil"/>
              <w:left w:val="nil"/>
              <w:bottom w:val="single" w:sz="4" w:space="0" w:color="auto"/>
              <w:right w:val="single" w:sz="4" w:space="0" w:color="auto"/>
            </w:tcBorders>
            <w:vAlign w:val="center"/>
          </w:tcPr>
          <w:p w14:paraId="0A25502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80341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5B4D5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326593" w:rsidRPr="00DD6050" w14:paraId="56E64D86"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4F359A"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C81B74" w14:textId="5CD76605"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D2080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3354</w:t>
            </w:r>
          </w:p>
        </w:tc>
        <w:tc>
          <w:tcPr>
            <w:tcW w:w="1015" w:type="dxa"/>
            <w:tcBorders>
              <w:top w:val="nil"/>
              <w:left w:val="nil"/>
              <w:bottom w:val="single" w:sz="4" w:space="0" w:color="auto"/>
              <w:right w:val="single" w:sz="4" w:space="0" w:color="auto"/>
            </w:tcBorders>
            <w:noWrap/>
            <w:vAlign w:val="center"/>
          </w:tcPr>
          <w:p w14:paraId="518BF5E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1291</w:t>
            </w:r>
          </w:p>
        </w:tc>
        <w:tc>
          <w:tcPr>
            <w:tcW w:w="1274" w:type="dxa"/>
            <w:tcBorders>
              <w:top w:val="nil"/>
              <w:left w:val="nil"/>
              <w:bottom w:val="single" w:sz="4" w:space="0" w:color="auto"/>
              <w:right w:val="single" w:sz="4" w:space="0" w:color="auto"/>
            </w:tcBorders>
            <w:vAlign w:val="center"/>
          </w:tcPr>
          <w:p w14:paraId="0165593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1C529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99733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326593" w:rsidRPr="00DD6050" w14:paraId="6F4F333F" w14:textId="77777777" w:rsidTr="006C073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C3900EB"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E51F26" w14:textId="78F4ACCE"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E8BE3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976</w:t>
            </w:r>
          </w:p>
        </w:tc>
        <w:tc>
          <w:tcPr>
            <w:tcW w:w="1015" w:type="dxa"/>
            <w:tcBorders>
              <w:top w:val="nil"/>
              <w:left w:val="nil"/>
              <w:bottom w:val="single" w:sz="8" w:space="0" w:color="auto"/>
              <w:right w:val="single" w:sz="4" w:space="0" w:color="auto"/>
            </w:tcBorders>
            <w:noWrap/>
            <w:vAlign w:val="center"/>
          </w:tcPr>
          <w:p w14:paraId="04D6DDF1"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274" w:type="dxa"/>
            <w:tcBorders>
              <w:top w:val="nil"/>
              <w:left w:val="nil"/>
              <w:bottom w:val="single" w:sz="8" w:space="0" w:color="auto"/>
              <w:right w:val="single" w:sz="4" w:space="0" w:color="auto"/>
            </w:tcBorders>
            <w:vAlign w:val="center"/>
          </w:tcPr>
          <w:p w14:paraId="420D075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E0906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11289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326593" w:rsidRPr="00DD6050" w14:paraId="3832D3AC" w14:textId="77777777" w:rsidTr="006C073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C6DE488" w14:textId="77777777" w:rsidR="00326593" w:rsidRPr="00DD6050" w:rsidRDefault="00326593" w:rsidP="00326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Livezile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EE51DEF" w14:textId="69B13D16"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BA1C3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998</w:t>
            </w:r>
          </w:p>
        </w:tc>
        <w:tc>
          <w:tcPr>
            <w:tcW w:w="1015" w:type="dxa"/>
            <w:tcBorders>
              <w:top w:val="single" w:sz="8" w:space="0" w:color="auto"/>
              <w:left w:val="nil"/>
              <w:bottom w:val="single" w:sz="4" w:space="0" w:color="auto"/>
              <w:right w:val="single" w:sz="4" w:space="0" w:color="auto"/>
            </w:tcBorders>
            <w:noWrap/>
            <w:vAlign w:val="center"/>
          </w:tcPr>
          <w:p w14:paraId="4CD91AE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c>
          <w:tcPr>
            <w:tcW w:w="1274" w:type="dxa"/>
            <w:tcBorders>
              <w:top w:val="single" w:sz="8" w:space="0" w:color="auto"/>
              <w:left w:val="nil"/>
              <w:bottom w:val="single" w:sz="4" w:space="0" w:color="auto"/>
              <w:right w:val="single" w:sz="4" w:space="0" w:color="auto"/>
            </w:tcBorders>
            <w:vAlign w:val="center"/>
          </w:tcPr>
          <w:p w14:paraId="3FEA279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FCFE7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BA8FF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r>
      <w:tr w:rsidR="00326593" w:rsidRPr="00DD6050" w14:paraId="14F43124"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EF4381"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FD736B" w14:textId="3493AFAC"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41BB9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621</w:t>
            </w:r>
          </w:p>
        </w:tc>
        <w:tc>
          <w:tcPr>
            <w:tcW w:w="1015" w:type="dxa"/>
            <w:tcBorders>
              <w:top w:val="nil"/>
              <w:left w:val="nil"/>
              <w:bottom w:val="single" w:sz="4" w:space="0" w:color="auto"/>
              <w:right w:val="single" w:sz="4" w:space="0" w:color="auto"/>
            </w:tcBorders>
            <w:noWrap/>
            <w:vAlign w:val="center"/>
          </w:tcPr>
          <w:p w14:paraId="1FC77DE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274" w:type="dxa"/>
            <w:tcBorders>
              <w:top w:val="nil"/>
              <w:left w:val="nil"/>
              <w:bottom w:val="single" w:sz="4" w:space="0" w:color="auto"/>
              <w:right w:val="single" w:sz="4" w:space="0" w:color="auto"/>
            </w:tcBorders>
            <w:vAlign w:val="center"/>
          </w:tcPr>
          <w:p w14:paraId="433506A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4C9C9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21277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326593" w:rsidRPr="00DD6050" w14:paraId="37B96DBB"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0DDFEE"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54B3F4" w14:textId="15286768"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8899A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c>
          <w:tcPr>
            <w:tcW w:w="1015" w:type="dxa"/>
            <w:tcBorders>
              <w:top w:val="nil"/>
              <w:left w:val="nil"/>
              <w:bottom w:val="single" w:sz="4" w:space="0" w:color="auto"/>
              <w:right w:val="single" w:sz="4" w:space="0" w:color="auto"/>
            </w:tcBorders>
            <w:noWrap/>
            <w:vAlign w:val="center"/>
          </w:tcPr>
          <w:p w14:paraId="697B080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4" w:space="0" w:color="auto"/>
              <w:right w:val="single" w:sz="4" w:space="0" w:color="auto"/>
            </w:tcBorders>
            <w:vAlign w:val="center"/>
          </w:tcPr>
          <w:p w14:paraId="2FF02AD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A877B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045EE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326593" w:rsidRPr="00DD6050" w14:paraId="0979783E"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B36032"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7E4004" w14:textId="6FDA8673"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6AE23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566</w:t>
            </w:r>
          </w:p>
        </w:tc>
        <w:tc>
          <w:tcPr>
            <w:tcW w:w="1015" w:type="dxa"/>
            <w:tcBorders>
              <w:top w:val="nil"/>
              <w:left w:val="nil"/>
              <w:bottom w:val="single" w:sz="4" w:space="0" w:color="auto"/>
              <w:right w:val="single" w:sz="4" w:space="0" w:color="auto"/>
            </w:tcBorders>
            <w:noWrap/>
            <w:vAlign w:val="center"/>
          </w:tcPr>
          <w:p w14:paraId="0474850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nil"/>
              <w:left w:val="nil"/>
              <w:bottom w:val="single" w:sz="4" w:space="0" w:color="auto"/>
              <w:right w:val="single" w:sz="4" w:space="0" w:color="auto"/>
            </w:tcBorders>
            <w:vAlign w:val="center"/>
          </w:tcPr>
          <w:p w14:paraId="05208131"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08DCE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0ED12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326593" w:rsidRPr="00DD6050" w14:paraId="7C711C05"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069E2B"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EEA193" w14:textId="11464CF8"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B968F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712</w:t>
            </w:r>
          </w:p>
        </w:tc>
        <w:tc>
          <w:tcPr>
            <w:tcW w:w="1015" w:type="dxa"/>
            <w:tcBorders>
              <w:top w:val="nil"/>
              <w:left w:val="nil"/>
              <w:bottom w:val="single" w:sz="4" w:space="0" w:color="auto"/>
              <w:right w:val="single" w:sz="4" w:space="0" w:color="auto"/>
            </w:tcBorders>
            <w:noWrap/>
            <w:vAlign w:val="center"/>
          </w:tcPr>
          <w:p w14:paraId="68FC4FB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274" w:type="dxa"/>
            <w:tcBorders>
              <w:top w:val="nil"/>
              <w:left w:val="nil"/>
              <w:bottom w:val="single" w:sz="4" w:space="0" w:color="auto"/>
              <w:right w:val="single" w:sz="4" w:space="0" w:color="auto"/>
            </w:tcBorders>
            <w:vAlign w:val="center"/>
          </w:tcPr>
          <w:p w14:paraId="328A77E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274FD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2D7F1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26593" w:rsidRPr="00DD6050" w14:paraId="7AC97F6D" w14:textId="77777777" w:rsidTr="006C073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A4CF264"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FBA280" w14:textId="0DD74227"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495B68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4E8760E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3A9E842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4058A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96F1D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26593" w:rsidRPr="00DD6050" w14:paraId="151C156E" w14:textId="77777777" w:rsidTr="006C073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F2A7821" w14:textId="77777777" w:rsidR="00326593" w:rsidRPr="00DD6050" w:rsidRDefault="00326593" w:rsidP="00326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Josenii Bârgăului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B4F4375" w14:textId="3B60242C"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ADBC58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2274</w:t>
            </w:r>
          </w:p>
        </w:tc>
        <w:tc>
          <w:tcPr>
            <w:tcW w:w="1015" w:type="dxa"/>
            <w:tcBorders>
              <w:top w:val="single" w:sz="8" w:space="0" w:color="auto"/>
              <w:left w:val="nil"/>
              <w:bottom w:val="single" w:sz="4" w:space="0" w:color="auto"/>
              <w:right w:val="single" w:sz="4" w:space="0" w:color="auto"/>
            </w:tcBorders>
            <w:noWrap/>
            <w:vAlign w:val="center"/>
          </w:tcPr>
          <w:p w14:paraId="0C36C19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806</w:t>
            </w:r>
          </w:p>
        </w:tc>
        <w:tc>
          <w:tcPr>
            <w:tcW w:w="1274" w:type="dxa"/>
            <w:tcBorders>
              <w:top w:val="single" w:sz="8" w:space="0" w:color="auto"/>
              <w:left w:val="nil"/>
              <w:bottom w:val="single" w:sz="4" w:space="0" w:color="auto"/>
              <w:right w:val="single" w:sz="4" w:space="0" w:color="auto"/>
            </w:tcBorders>
            <w:vAlign w:val="center"/>
          </w:tcPr>
          <w:p w14:paraId="2BAC773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668B3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F8929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r>
      <w:tr w:rsidR="00326593" w:rsidRPr="00DD6050" w14:paraId="043A18EC"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6ED262"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89FE00" w14:textId="4743F625"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E21E5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748</w:t>
            </w:r>
          </w:p>
        </w:tc>
        <w:tc>
          <w:tcPr>
            <w:tcW w:w="1015" w:type="dxa"/>
            <w:tcBorders>
              <w:top w:val="nil"/>
              <w:left w:val="nil"/>
              <w:bottom w:val="single" w:sz="4" w:space="0" w:color="auto"/>
              <w:right w:val="single" w:sz="4" w:space="0" w:color="auto"/>
            </w:tcBorders>
            <w:noWrap/>
            <w:vAlign w:val="center"/>
          </w:tcPr>
          <w:p w14:paraId="40B2CF5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nil"/>
              <w:left w:val="nil"/>
              <w:bottom w:val="single" w:sz="4" w:space="0" w:color="auto"/>
              <w:right w:val="single" w:sz="4" w:space="0" w:color="auto"/>
            </w:tcBorders>
            <w:vAlign w:val="center"/>
          </w:tcPr>
          <w:p w14:paraId="26CA01D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B68EB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8EFAD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r>
      <w:tr w:rsidR="00326593" w:rsidRPr="00DD6050" w14:paraId="4B109317"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DAD127"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96A095" w14:textId="58621FF2"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9B3EA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551</w:t>
            </w:r>
          </w:p>
        </w:tc>
        <w:tc>
          <w:tcPr>
            <w:tcW w:w="1015" w:type="dxa"/>
            <w:tcBorders>
              <w:top w:val="nil"/>
              <w:left w:val="nil"/>
              <w:bottom w:val="single" w:sz="4" w:space="0" w:color="auto"/>
              <w:right w:val="single" w:sz="4" w:space="0" w:color="auto"/>
            </w:tcBorders>
            <w:noWrap/>
            <w:vAlign w:val="center"/>
          </w:tcPr>
          <w:p w14:paraId="53C08F2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274" w:type="dxa"/>
            <w:tcBorders>
              <w:top w:val="nil"/>
              <w:left w:val="nil"/>
              <w:bottom w:val="single" w:sz="4" w:space="0" w:color="auto"/>
              <w:right w:val="single" w:sz="4" w:space="0" w:color="auto"/>
            </w:tcBorders>
            <w:vAlign w:val="center"/>
          </w:tcPr>
          <w:p w14:paraId="1D407B0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BD57D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DEF2A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326593" w:rsidRPr="00DD6050" w14:paraId="5E77D0F8"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E7B4B1"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0BD440" w14:textId="3EFD099C"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DA6EF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699</w:t>
            </w:r>
          </w:p>
        </w:tc>
        <w:tc>
          <w:tcPr>
            <w:tcW w:w="1015" w:type="dxa"/>
            <w:tcBorders>
              <w:top w:val="nil"/>
              <w:left w:val="nil"/>
              <w:bottom w:val="single" w:sz="4" w:space="0" w:color="auto"/>
              <w:right w:val="single" w:sz="4" w:space="0" w:color="auto"/>
            </w:tcBorders>
            <w:noWrap/>
            <w:vAlign w:val="center"/>
          </w:tcPr>
          <w:p w14:paraId="53DF0FA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274" w:type="dxa"/>
            <w:tcBorders>
              <w:top w:val="nil"/>
              <w:left w:val="nil"/>
              <w:bottom w:val="single" w:sz="4" w:space="0" w:color="auto"/>
              <w:right w:val="single" w:sz="4" w:space="0" w:color="auto"/>
            </w:tcBorders>
            <w:vAlign w:val="center"/>
          </w:tcPr>
          <w:p w14:paraId="2F678BE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6ECC6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A52B3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326593" w:rsidRPr="00DD6050" w14:paraId="0D3D35F1"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989AD4"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787D99" w14:textId="5489C700"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77347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934</w:t>
            </w:r>
          </w:p>
        </w:tc>
        <w:tc>
          <w:tcPr>
            <w:tcW w:w="1015" w:type="dxa"/>
            <w:tcBorders>
              <w:top w:val="nil"/>
              <w:left w:val="nil"/>
              <w:bottom w:val="single" w:sz="4" w:space="0" w:color="auto"/>
              <w:right w:val="single" w:sz="4" w:space="0" w:color="auto"/>
            </w:tcBorders>
            <w:noWrap/>
            <w:vAlign w:val="center"/>
          </w:tcPr>
          <w:p w14:paraId="6724A9E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274" w:type="dxa"/>
            <w:tcBorders>
              <w:top w:val="nil"/>
              <w:left w:val="nil"/>
              <w:bottom w:val="single" w:sz="4" w:space="0" w:color="auto"/>
              <w:right w:val="single" w:sz="4" w:space="0" w:color="auto"/>
            </w:tcBorders>
            <w:vAlign w:val="center"/>
          </w:tcPr>
          <w:p w14:paraId="0497A3C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7278A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8BB8C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26593" w:rsidRPr="00DD6050" w14:paraId="1A6E9CF2" w14:textId="77777777" w:rsidTr="006C073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04B0B23"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F6F41D" w14:textId="69F20915"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1FFD16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015" w:type="dxa"/>
            <w:tcBorders>
              <w:top w:val="nil"/>
              <w:left w:val="nil"/>
              <w:bottom w:val="single" w:sz="8" w:space="0" w:color="auto"/>
              <w:right w:val="single" w:sz="4" w:space="0" w:color="auto"/>
            </w:tcBorders>
            <w:noWrap/>
            <w:vAlign w:val="center"/>
          </w:tcPr>
          <w:p w14:paraId="7E12497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8" w:space="0" w:color="auto"/>
              <w:right w:val="single" w:sz="4" w:space="0" w:color="auto"/>
            </w:tcBorders>
            <w:vAlign w:val="center"/>
          </w:tcPr>
          <w:p w14:paraId="1E9958A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EA292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3A738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326593" w:rsidRPr="00DD6050" w14:paraId="79560795" w14:textId="77777777" w:rsidTr="006C073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087AB69" w14:textId="77777777" w:rsidR="00326593" w:rsidRPr="00DD6050" w:rsidRDefault="00326593" w:rsidP="00326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Prundu Bârgăului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C7972A" w14:textId="6B110C3D"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6FEECB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3050</w:t>
            </w:r>
          </w:p>
        </w:tc>
        <w:tc>
          <w:tcPr>
            <w:tcW w:w="1015" w:type="dxa"/>
            <w:tcBorders>
              <w:top w:val="single" w:sz="8" w:space="0" w:color="auto"/>
              <w:left w:val="nil"/>
              <w:bottom w:val="single" w:sz="4" w:space="0" w:color="auto"/>
              <w:right w:val="single" w:sz="4" w:space="0" w:color="auto"/>
            </w:tcBorders>
            <w:noWrap/>
            <w:vAlign w:val="center"/>
          </w:tcPr>
          <w:p w14:paraId="2CCB124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1250</w:t>
            </w:r>
          </w:p>
        </w:tc>
        <w:tc>
          <w:tcPr>
            <w:tcW w:w="1274" w:type="dxa"/>
            <w:tcBorders>
              <w:top w:val="single" w:sz="8" w:space="0" w:color="auto"/>
              <w:left w:val="nil"/>
              <w:bottom w:val="single" w:sz="4" w:space="0" w:color="auto"/>
              <w:right w:val="single" w:sz="4" w:space="0" w:color="auto"/>
            </w:tcBorders>
            <w:vAlign w:val="center"/>
          </w:tcPr>
          <w:p w14:paraId="0587F3E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A47F71"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0B9F76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326593" w:rsidRPr="00DD6050" w14:paraId="1EF19612"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6DCA0D"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ED41E5" w14:textId="556BC527"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05BAB1"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1113</w:t>
            </w:r>
          </w:p>
        </w:tc>
        <w:tc>
          <w:tcPr>
            <w:tcW w:w="1015" w:type="dxa"/>
            <w:tcBorders>
              <w:top w:val="nil"/>
              <w:left w:val="nil"/>
              <w:bottom w:val="single" w:sz="4" w:space="0" w:color="auto"/>
              <w:right w:val="single" w:sz="4" w:space="0" w:color="auto"/>
            </w:tcBorders>
            <w:noWrap/>
            <w:vAlign w:val="center"/>
          </w:tcPr>
          <w:p w14:paraId="1DD8039A"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456</w:t>
            </w:r>
          </w:p>
        </w:tc>
        <w:tc>
          <w:tcPr>
            <w:tcW w:w="1274" w:type="dxa"/>
            <w:tcBorders>
              <w:top w:val="nil"/>
              <w:left w:val="nil"/>
              <w:bottom w:val="single" w:sz="4" w:space="0" w:color="auto"/>
              <w:right w:val="single" w:sz="4" w:space="0" w:color="auto"/>
            </w:tcBorders>
            <w:vAlign w:val="center"/>
          </w:tcPr>
          <w:p w14:paraId="030EE29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189FA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B2158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326593" w:rsidRPr="00DD6050" w14:paraId="54367A88"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16EDD5"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AECE2F" w14:textId="555809A1"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C28B7B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461</w:t>
            </w:r>
          </w:p>
        </w:tc>
        <w:tc>
          <w:tcPr>
            <w:tcW w:w="1015" w:type="dxa"/>
            <w:tcBorders>
              <w:top w:val="nil"/>
              <w:left w:val="nil"/>
              <w:bottom w:val="single" w:sz="4" w:space="0" w:color="auto"/>
              <w:right w:val="single" w:sz="4" w:space="0" w:color="auto"/>
            </w:tcBorders>
            <w:noWrap/>
            <w:vAlign w:val="center"/>
          </w:tcPr>
          <w:p w14:paraId="111BDA3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274" w:type="dxa"/>
            <w:tcBorders>
              <w:top w:val="nil"/>
              <w:left w:val="nil"/>
              <w:bottom w:val="single" w:sz="4" w:space="0" w:color="auto"/>
              <w:right w:val="single" w:sz="4" w:space="0" w:color="auto"/>
            </w:tcBorders>
            <w:vAlign w:val="center"/>
          </w:tcPr>
          <w:p w14:paraId="7490474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0C397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04E0F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26593" w:rsidRPr="00DD6050" w14:paraId="5DE9197F"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078C59"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9FFD1C" w14:textId="2DA19D18"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BDFFA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651</w:t>
            </w:r>
          </w:p>
        </w:tc>
        <w:tc>
          <w:tcPr>
            <w:tcW w:w="1015" w:type="dxa"/>
            <w:tcBorders>
              <w:top w:val="nil"/>
              <w:left w:val="nil"/>
              <w:bottom w:val="single" w:sz="4" w:space="0" w:color="auto"/>
              <w:right w:val="single" w:sz="4" w:space="0" w:color="auto"/>
            </w:tcBorders>
            <w:noWrap/>
            <w:vAlign w:val="center"/>
          </w:tcPr>
          <w:p w14:paraId="6105736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274" w:type="dxa"/>
            <w:tcBorders>
              <w:top w:val="nil"/>
              <w:left w:val="nil"/>
              <w:bottom w:val="single" w:sz="4" w:space="0" w:color="auto"/>
              <w:right w:val="single" w:sz="4" w:space="0" w:color="auto"/>
            </w:tcBorders>
            <w:vAlign w:val="center"/>
          </w:tcPr>
          <w:p w14:paraId="2928DFB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1AD97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15018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26593" w:rsidRPr="00DD6050" w14:paraId="76ACDD1D"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83FB78"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531EBC" w14:textId="24B03E58"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CEDA9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1217</w:t>
            </w:r>
          </w:p>
        </w:tc>
        <w:tc>
          <w:tcPr>
            <w:tcW w:w="1015" w:type="dxa"/>
            <w:tcBorders>
              <w:top w:val="nil"/>
              <w:left w:val="nil"/>
              <w:bottom w:val="single" w:sz="4" w:space="0" w:color="auto"/>
              <w:right w:val="single" w:sz="4" w:space="0" w:color="auto"/>
            </w:tcBorders>
            <w:noWrap/>
            <w:vAlign w:val="center"/>
          </w:tcPr>
          <w:p w14:paraId="19A52AA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c>
          <w:tcPr>
            <w:tcW w:w="1274" w:type="dxa"/>
            <w:tcBorders>
              <w:top w:val="nil"/>
              <w:left w:val="nil"/>
              <w:bottom w:val="single" w:sz="4" w:space="0" w:color="auto"/>
              <w:right w:val="single" w:sz="4" w:space="0" w:color="auto"/>
            </w:tcBorders>
            <w:vAlign w:val="center"/>
          </w:tcPr>
          <w:p w14:paraId="706200F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CAE0D5"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20501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26593" w:rsidRPr="00DD6050" w14:paraId="00F50737" w14:textId="77777777" w:rsidTr="006C073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0AB972C"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D353B8" w14:textId="7CF8C292"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3F806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678</w:t>
            </w:r>
          </w:p>
        </w:tc>
        <w:tc>
          <w:tcPr>
            <w:tcW w:w="1015" w:type="dxa"/>
            <w:tcBorders>
              <w:top w:val="nil"/>
              <w:left w:val="nil"/>
              <w:bottom w:val="single" w:sz="8" w:space="0" w:color="auto"/>
              <w:right w:val="single" w:sz="4" w:space="0" w:color="auto"/>
            </w:tcBorders>
            <w:noWrap/>
            <w:vAlign w:val="center"/>
          </w:tcPr>
          <w:p w14:paraId="062EB37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c>
          <w:tcPr>
            <w:tcW w:w="1274" w:type="dxa"/>
            <w:tcBorders>
              <w:top w:val="nil"/>
              <w:left w:val="nil"/>
              <w:bottom w:val="single" w:sz="8" w:space="0" w:color="auto"/>
              <w:right w:val="single" w:sz="4" w:space="0" w:color="auto"/>
            </w:tcBorders>
            <w:vAlign w:val="center"/>
          </w:tcPr>
          <w:p w14:paraId="48A8666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6C51E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8F13B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26593" w:rsidRPr="00DD6050" w14:paraId="7698FD35" w14:textId="77777777" w:rsidTr="006C073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3227C75" w14:textId="77777777" w:rsidR="00326593" w:rsidRPr="00DD6050" w:rsidRDefault="00326593" w:rsidP="003265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Bistrița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0D662D" w14:textId="25DAEC11"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615B13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5165</w:t>
            </w:r>
          </w:p>
        </w:tc>
        <w:tc>
          <w:tcPr>
            <w:tcW w:w="1015" w:type="dxa"/>
            <w:tcBorders>
              <w:top w:val="single" w:sz="8" w:space="0" w:color="auto"/>
              <w:left w:val="nil"/>
              <w:bottom w:val="single" w:sz="4" w:space="0" w:color="auto"/>
              <w:right w:val="single" w:sz="4" w:space="0" w:color="auto"/>
            </w:tcBorders>
            <w:noWrap/>
            <w:vAlign w:val="center"/>
          </w:tcPr>
          <w:p w14:paraId="793BDE3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2554</w:t>
            </w:r>
          </w:p>
        </w:tc>
        <w:tc>
          <w:tcPr>
            <w:tcW w:w="1274" w:type="dxa"/>
            <w:tcBorders>
              <w:top w:val="single" w:sz="8" w:space="0" w:color="auto"/>
              <w:left w:val="nil"/>
              <w:bottom w:val="single" w:sz="4" w:space="0" w:color="auto"/>
              <w:right w:val="single" w:sz="4" w:space="0" w:color="auto"/>
            </w:tcBorders>
            <w:vAlign w:val="center"/>
          </w:tcPr>
          <w:p w14:paraId="08CA063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5DDC4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0D85747"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r>
      <w:tr w:rsidR="00326593" w:rsidRPr="00DD6050" w14:paraId="0DE9B882"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36BFDB"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6B1A16" w14:textId="2336E42A"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D49C8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1290</w:t>
            </w:r>
          </w:p>
        </w:tc>
        <w:tc>
          <w:tcPr>
            <w:tcW w:w="1015" w:type="dxa"/>
            <w:tcBorders>
              <w:top w:val="nil"/>
              <w:left w:val="nil"/>
              <w:bottom w:val="single" w:sz="4" w:space="0" w:color="auto"/>
              <w:right w:val="single" w:sz="4" w:space="0" w:color="auto"/>
            </w:tcBorders>
            <w:noWrap/>
            <w:vAlign w:val="center"/>
          </w:tcPr>
          <w:p w14:paraId="2786AFE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639</w:t>
            </w:r>
          </w:p>
        </w:tc>
        <w:tc>
          <w:tcPr>
            <w:tcW w:w="1274" w:type="dxa"/>
            <w:tcBorders>
              <w:top w:val="nil"/>
              <w:left w:val="nil"/>
              <w:bottom w:val="single" w:sz="4" w:space="0" w:color="auto"/>
              <w:right w:val="single" w:sz="4" w:space="0" w:color="auto"/>
            </w:tcBorders>
            <w:vAlign w:val="center"/>
          </w:tcPr>
          <w:p w14:paraId="7517134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4C376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F660BB"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326593" w:rsidRPr="00DD6050" w14:paraId="35AC08B6"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580D25"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FD2DF0" w14:textId="0F9CD505"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D846C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490</w:t>
            </w:r>
          </w:p>
        </w:tc>
        <w:tc>
          <w:tcPr>
            <w:tcW w:w="1015" w:type="dxa"/>
            <w:tcBorders>
              <w:top w:val="nil"/>
              <w:left w:val="nil"/>
              <w:bottom w:val="single" w:sz="4" w:space="0" w:color="auto"/>
              <w:right w:val="single" w:sz="4" w:space="0" w:color="auto"/>
            </w:tcBorders>
            <w:noWrap/>
            <w:vAlign w:val="center"/>
          </w:tcPr>
          <w:p w14:paraId="7120EEA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274" w:type="dxa"/>
            <w:tcBorders>
              <w:top w:val="nil"/>
              <w:left w:val="nil"/>
              <w:bottom w:val="single" w:sz="4" w:space="0" w:color="auto"/>
              <w:right w:val="single" w:sz="4" w:space="0" w:color="auto"/>
            </w:tcBorders>
            <w:vAlign w:val="center"/>
          </w:tcPr>
          <w:p w14:paraId="176F6D4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BF3DA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AC8D0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326593" w:rsidRPr="00DD6050" w14:paraId="3239777F"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D6F18E"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FD9A59" w14:textId="6282A929"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16FFEE"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712</w:t>
            </w:r>
          </w:p>
        </w:tc>
        <w:tc>
          <w:tcPr>
            <w:tcW w:w="1015" w:type="dxa"/>
            <w:tcBorders>
              <w:top w:val="nil"/>
              <w:left w:val="nil"/>
              <w:bottom w:val="single" w:sz="4" w:space="0" w:color="auto"/>
              <w:right w:val="single" w:sz="4" w:space="0" w:color="auto"/>
            </w:tcBorders>
            <w:noWrap/>
            <w:vAlign w:val="center"/>
          </w:tcPr>
          <w:p w14:paraId="38651EC2"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351</w:t>
            </w:r>
          </w:p>
        </w:tc>
        <w:tc>
          <w:tcPr>
            <w:tcW w:w="1274" w:type="dxa"/>
            <w:tcBorders>
              <w:top w:val="nil"/>
              <w:left w:val="nil"/>
              <w:bottom w:val="single" w:sz="4" w:space="0" w:color="auto"/>
              <w:right w:val="single" w:sz="4" w:space="0" w:color="auto"/>
            </w:tcBorders>
            <w:vAlign w:val="center"/>
          </w:tcPr>
          <w:p w14:paraId="1A59D564"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5C19C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5670FC"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326593" w:rsidRPr="00DD6050" w14:paraId="08CB1EFE" w14:textId="77777777" w:rsidTr="006C073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AA1807"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68BD07" w14:textId="2BCB1631"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289261"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490</w:t>
            </w:r>
          </w:p>
        </w:tc>
        <w:tc>
          <w:tcPr>
            <w:tcW w:w="1015" w:type="dxa"/>
            <w:tcBorders>
              <w:top w:val="nil"/>
              <w:left w:val="nil"/>
              <w:bottom w:val="single" w:sz="4" w:space="0" w:color="auto"/>
              <w:right w:val="single" w:sz="4" w:space="0" w:color="auto"/>
            </w:tcBorders>
            <w:noWrap/>
            <w:vAlign w:val="center"/>
          </w:tcPr>
          <w:p w14:paraId="65846F1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w:t>
            </w:r>
          </w:p>
        </w:tc>
        <w:tc>
          <w:tcPr>
            <w:tcW w:w="1274" w:type="dxa"/>
            <w:tcBorders>
              <w:top w:val="nil"/>
              <w:left w:val="nil"/>
              <w:bottom w:val="single" w:sz="4" w:space="0" w:color="auto"/>
              <w:right w:val="single" w:sz="4" w:space="0" w:color="auto"/>
            </w:tcBorders>
            <w:vAlign w:val="center"/>
          </w:tcPr>
          <w:p w14:paraId="24A70673"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AF20A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837276"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26593" w:rsidRPr="00DD6050" w14:paraId="520BEC52" w14:textId="77777777" w:rsidTr="006C073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370AF24" w14:textId="77777777" w:rsidR="00326593" w:rsidRPr="00DD6050" w:rsidRDefault="00326593" w:rsidP="003265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FBF31C" w14:textId="29209E88" w:rsidR="00326593" w:rsidRPr="00DD6050" w:rsidRDefault="00326593" w:rsidP="003265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0AA5CE8"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8" w:space="0" w:color="auto"/>
              <w:right w:val="single" w:sz="4" w:space="0" w:color="auto"/>
            </w:tcBorders>
            <w:noWrap/>
            <w:vAlign w:val="center"/>
          </w:tcPr>
          <w:p w14:paraId="72BADAB0"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8" w:space="0" w:color="auto"/>
              <w:right w:val="single" w:sz="4" w:space="0" w:color="auto"/>
            </w:tcBorders>
            <w:vAlign w:val="center"/>
          </w:tcPr>
          <w:p w14:paraId="05648ACD"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2D8D7F"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9A35B9" w14:textId="77777777" w:rsidR="00326593" w:rsidRPr="00DD6050" w:rsidRDefault="00326593" w:rsidP="003265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2EEC5B31" w14:textId="77777777" w:rsidR="00335C79" w:rsidRDefault="00335C79">
      <w:pPr>
        <w:autoSpaceDE w:val="0"/>
        <w:rPr>
          <w:rFonts w:ascii="Arial" w:hAnsi="Arial" w:cs="Arial"/>
          <w:b/>
          <w:bCs/>
          <w:color w:val="000000"/>
          <w:lang w:val="ro-RO"/>
        </w:rPr>
      </w:pPr>
    </w:p>
    <w:p w14:paraId="6637A570" w14:textId="77777777" w:rsidR="00B87F64" w:rsidRPr="00E43106" w:rsidRDefault="00B87F64" w:rsidP="00B87F6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7D78D5C" w14:textId="77777777" w:rsidR="00754247" w:rsidRDefault="00754247" w:rsidP="00D6126F">
      <w:pPr>
        <w:autoSpaceDE w:val="0"/>
        <w:jc w:val="both"/>
        <w:rPr>
          <w:rFonts w:ascii="Arial" w:hAnsi="Arial" w:cs="Arial"/>
          <w:b/>
          <w:bCs/>
          <w:color w:val="000000"/>
          <w:lang w:val="ro-RO"/>
        </w:rPr>
      </w:pPr>
    </w:p>
    <w:p w14:paraId="62B34C83" w14:textId="77777777" w:rsidR="00B87F64" w:rsidRDefault="00B87F64"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FFD54F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87F64">
        <w:rPr>
          <w:rFonts w:ascii="Arial" w:hAnsi="Arial" w:cs="Arial"/>
          <w:lang w:val="ro-RO"/>
        </w:rPr>
        <w:t>5858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87F64">
        <w:rPr>
          <w:rFonts w:ascii="Arial" w:hAnsi="Arial" w:cs="Arial"/>
          <w:lang w:val="ro-RO"/>
        </w:rPr>
        <w:t>6958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87F64">
        <w:rPr>
          <w:rFonts w:ascii="Arial" w:hAnsi="Arial" w:cs="Arial"/>
          <w:lang w:val="ro-RO"/>
        </w:rPr>
        <w:t>14120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87F64">
        <w:rPr>
          <w:rFonts w:ascii="Arial" w:hAnsi="Arial" w:cs="Arial"/>
          <w:lang w:val="ro-RO"/>
        </w:rPr>
        <w:t>12626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F2D449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87F64">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87F64">
        <w:rPr>
          <w:rFonts w:ascii="Arial" w:hAnsi="Arial" w:cs="Arial"/>
          <w:lang w:val="it-IT"/>
        </w:rPr>
        <w:t>918</w:t>
      </w:r>
      <w:r w:rsidR="00B424AA">
        <w:rPr>
          <w:rFonts w:ascii="Arial" w:hAnsi="Arial" w:cs="Arial"/>
          <w:lang w:val="it-IT"/>
        </w:rPr>
        <w:t xml:space="preserve"> persoane (</w:t>
      </w:r>
      <w:r w:rsidR="00B87F64">
        <w:rPr>
          <w:rFonts w:ascii="Arial" w:hAnsi="Arial" w:cs="Arial"/>
          <w:lang w:val="it-IT"/>
        </w:rPr>
        <w:t>+5</w:t>
      </w:r>
      <w:r w:rsidR="00B424AA">
        <w:rPr>
          <w:rFonts w:ascii="Arial" w:hAnsi="Arial" w:cs="Arial"/>
          <w:lang w:val="it-IT"/>
        </w:rPr>
        <w:t>,</w:t>
      </w:r>
      <w:r w:rsidR="00B87F64">
        <w:rPr>
          <w:rFonts w:ascii="Arial" w:hAnsi="Arial" w:cs="Arial"/>
          <w:lang w:val="it-IT"/>
        </w:rPr>
        <w:t>94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B87F64">
        <w:rPr>
          <w:rFonts w:ascii="Arial" w:hAnsi="Arial" w:cs="Arial"/>
          <w:lang w:val="it-IT"/>
        </w:rPr>
        <w:t>ând</w:t>
      </w:r>
      <w:r w:rsidR="004848A3">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DB4193">
        <w:rPr>
          <w:rFonts w:ascii="Arial" w:hAnsi="Arial" w:cs="Arial"/>
          <w:lang w:val="it-IT"/>
        </w:rPr>
        <w:t>valori mai mari de 7</w:t>
      </w:r>
      <w:r w:rsidR="00B87F64">
        <w:rPr>
          <w:rFonts w:ascii="Arial" w:hAnsi="Arial" w:cs="Arial"/>
          <w:lang w:val="it-IT"/>
        </w:rPr>
        <w:t>0</w:t>
      </w:r>
      <w:r w:rsidR="00DB4193">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87F64">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87F64">
        <w:rPr>
          <w:rFonts w:ascii="Arial" w:hAnsi="Arial" w:cs="Arial"/>
          <w:lang w:val="it-IT"/>
        </w:rPr>
        <w:t>7247</w:t>
      </w:r>
      <w:r w:rsidR="00B424AA">
        <w:rPr>
          <w:rFonts w:ascii="Arial" w:hAnsi="Arial" w:cs="Arial"/>
          <w:lang w:val="it-IT"/>
        </w:rPr>
        <w:t xml:space="preserve"> persoane (</w:t>
      </w:r>
      <w:r w:rsidR="00B87F64">
        <w:rPr>
          <w:rFonts w:ascii="Arial" w:hAnsi="Arial" w:cs="Arial"/>
          <w:lang w:val="it-IT"/>
        </w:rPr>
        <w:t>+42</w:t>
      </w:r>
      <w:r w:rsidR="00B424AA">
        <w:rPr>
          <w:rFonts w:ascii="Arial" w:hAnsi="Arial" w:cs="Arial"/>
          <w:lang w:val="it-IT"/>
        </w:rPr>
        <w:t>,</w:t>
      </w:r>
      <w:r w:rsidR="00B87F64">
        <w:rPr>
          <w:rFonts w:ascii="Arial" w:hAnsi="Arial" w:cs="Arial"/>
          <w:lang w:val="it-IT"/>
        </w:rPr>
        <w:t>97</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D6476C">
        <w:rPr>
          <w:rFonts w:ascii="Arial" w:hAnsi="Arial" w:cs="Arial"/>
          <w:lang w:val="it-IT"/>
        </w:rPr>
        <w:t>exist</w:t>
      </w:r>
      <w:r w:rsidR="00B87F64">
        <w:rPr>
          <w:rFonts w:ascii="Arial" w:hAnsi="Arial" w:cs="Arial"/>
          <w:lang w:val="it-IT"/>
        </w:rPr>
        <w:t>ând</w:t>
      </w:r>
      <w:r w:rsidR="003825C5">
        <w:rPr>
          <w:rFonts w:ascii="Arial" w:hAnsi="Arial" w:cs="Arial"/>
          <w:lang w:val="it-IT"/>
        </w:rPr>
        <w:t xml:space="preserve"> </w:t>
      </w:r>
      <w:r w:rsidR="00754247">
        <w:rPr>
          <w:rFonts w:ascii="Arial" w:hAnsi="Arial" w:cs="Arial"/>
          <w:lang w:val="it-IT"/>
        </w:rPr>
        <w:t>creșteri</w:t>
      </w:r>
      <w:r w:rsidR="003520FB">
        <w:rPr>
          <w:rFonts w:ascii="Arial" w:hAnsi="Arial" w:cs="Arial"/>
          <w:lang w:val="it-IT"/>
        </w:rPr>
        <w:t xml:space="preserve"> pentru </w:t>
      </w:r>
      <w:r w:rsidR="00B87F64">
        <w:rPr>
          <w:rFonts w:ascii="Arial" w:hAnsi="Arial" w:cs="Arial"/>
          <w:lang w:val="it-IT"/>
        </w:rPr>
        <w:t xml:space="preserve">valori mai mari de </w:t>
      </w:r>
      <w:r w:rsidR="004848A3">
        <w:rPr>
          <w:rFonts w:ascii="Arial" w:hAnsi="Arial" w:cs="Arial"/>
          <w:lang w:val="it-IT"/>
        </w:rPr>
        <w:t>65</w:t>
      </w:r>
      <w:r w:rsidR="003825C5">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6982A38"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87F64" w:rsidRPr="00BD3863" w14:paraId="32BBE6CD" w14:textId="77777777" w:rsidTr="006C073F">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E3BFADD" w14:textId="77777777" w:rsidR="00B87F64" w:rsidRPr="00BD3863" w:rsidRDefault="00B87F64" w:rsidP="006C073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E13B1B2" w14:textId="77777777" w:rsidR="00B87F64" w:rsidRPr="00BD3863" w:rsidRDefault="00B87F64" w:rsidP="006C073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494E975" w14:textId="77777777" w:rsidR="00B87F64" w:rsidRPr="00BD3863" w:rsidRDefault="00B87F64" w:rsidP="006C073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FCD07A4" w14:textId="77777777" w:rsidR="00B87F64" w:rsidRPr="00BD3863" w:rsidRDefault="00B87F64" w:rsidP="006C073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7AB0C20" w14:textId="77777777" w:rsidR="00B87F64" w:rsidRPr="008537F4" w:rsidRDefault="00B87F64" w:rsidP="006C073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7FCF0AE" w14:textId="77777777" w:rsidR="00B87F64" w:rsidRPr="008537F4" w:rsidRDefault="00B87F64" w:rsidP="006C073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DAA20DE" w14:textId="77777777" w:rsidR="00B87F64" w:rsidRPr="008537F4" w:rsidRDefault="00B87F64" w:rsidP="006C073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87F64" w:rsidRPr="00BD3863" w14:paraId="1996A532" w14:textId="77777777" w:rsidTr="006C073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D920D94" w14:textId="77777777" w:rsidR="00B87F64" w:rsidRPr="00BD3863" w:rsidRDefault="00B87F64" w:rsidP="006C073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71FCF12"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6364</w:t>
            </w:r>
          </w:p>
        </w:tc>
        <w:tc>
          <w:tcPr>
            <w:tcW w:w="1117" w:type="dxa"/>
            <w:tcBorders>
              <w:top w:val="nil"/>
              <w:left w:val="nil"/>
              <w:bottom w:val="single" w:sz="4" w:space="0" w:color="auto"/>
              <w:right w:val="single" w:sz="4" w:space="0" w:color="auto"/>
            </w:tcBorders>
            <w:vAlign w:val="center"/>
          </w:tcPr>
          <w:p w14:paraId="3A579305"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2013</w:t>
            </w:r>
          </w:p>
        </w:tc>
        <w:tc>
          <w:tcPr>
            <w:tcW w:w="1134" w:type="dxa"/>
            <w:tcBorders>
              <w:top w:val="nil"/>
              <w:left w:val="nil"/>
              <w:bottom w:val="single" w:sz="4" w:space="0" w:color="auto"/>
              <w:right w:val="single" w:sz="4" w:space="0" w:color="auto"/>
            </w:tcBorders>
            <w:vAlign w:val="center"/>
          </w:tcPr>
          <w:p w14:paraId="4CB00A78"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2143</w:t>
            </w:r>
          </w:p>
        </w:tc>
        <w:tc>
          <w:tcPr>
            <w:tcW w:w="1134" w:type="dxa"/>
            <w:tcBorders>
              <w:top w:val="nil"/>
              <w:left w:val="nil"/>
              <w:bottom w:val="single" w:sz="4" w:space="0" w:color="auto"/>
              <w:right w:val="single" w:sz="4" w:space="0" w:color="auto"/>
            </w:tcBorders>
            <w:vAlign w:val="center"/>
          </w:tcPr>
          <w:p w14:paraId="188E8DC4" w14:textId="77777777" w:rsidR="00B87F64" w:rsidRPr="008537F4"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3365</w:t>
            </w:r>
          </w:p>
        </w:tc>
        <w:tc>
          <w:tcPr>
            <w:tcW w:w="1022" w:type="dxa"/>
            <w:tcBorders>
              <w:top w:val="nil"/>
              <w:left w:val="nil"/>
              <w:bottom w:val="single" w:sz="4" w:space="0" w:color="auto"/>
              <w:right w:val="single" w:sz="4" w:space="0" w:color="auto"/>
            </w:tcBorders>
            <w:vAlign w:val="center"/>
          </w:tcPr>
          <w:p w14:paraId="2FE14875" w14:textId="77777777" w:rsidR="00B87F64" w:rsidRPr="008537F4"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2493</w:t>
            </w:r>
          </w:p>
        </w:tc>
        <w:tc>
          <w:tcPr>
            <w:tcW w:w="1006" w:type="dxa"/>
            <w:tcBorders>
              <w:top w:val="nil"/>
              <w:left w:val="nil"/>
              <w:bottom w:val="single" w:sz="4" w:space="0" w:color="auto"/>
              <w:right w:val="single" w:sz="4" w:space="0" w:color="auto"/>
            </w:tcBorders>
            <w:noWrap/>
            <w:vAlign w:val="bottom"/>
          </w:tcPr>
          <w:p w14:paraId="70A58971" w14:textId="77777777" w:rsidR="00B87F64" w:rsidRPr="008537F4" w:rsidRDefault="00B87F64" w:rsidP="006C073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16378</w:t>
            </w:r>
          </w:p>
        </w:tc>
      </w:tr>
      <w:tr w:rsidR="00B87F64" w:rsidRPr="00BD3863" w14:paraId="2CB6A59B" w14:textId="77777777" w:rsidTr="006C073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34C2D6E" w14:textId="77777777" w:rsidR="00B87F64" w:rsidRPr="00BD3863" w:rsidRDefault="00B87F64" w:rsidP="006C073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C77ACA0"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4121</w:t>
            </w:r>
          </w:p>
        </w:tc>
        <w:tc>
          <w:tcPr>
            <w:tcW w:w="1117" w:type="dxa"/>
            <w:tcBorders>
              <w:top w:val="nil"/>
              <w:left w:val="nil"/>
              <w:bottom w:val="single" w:sz="4" w:space="0" w:color="auto"/>
              <w:right w:val="single" w:sz="4" w:space="0" w:color="auto"/>
            </w:tcBorders>
            <w:vAlign w:val="center"/>
          </w:tcPr>
          <w:p w14:paraId="762663E4"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3489</w:t>
            </w:r>
          </w:p>
        </w:tc>
        <w:tc>
          <w:tcPr>
            <w:tcW w:w="1134" w:type="dxa"/>
            <w:tcBorders>
              <w:top w:val="nil"/>
              <w:left w:val="nil"/>
              <w:bottom w:val="single" w:sz="4" w:space="0" w:color="auto"/>
              <w:right w:val="single" w:sz="4" w:space="0" w:color="auto"/>
            </w:tcBorders>
            <w:vAlign w:val="center"/>
          </w:tcPr>
          <w:p w14:paraId="39D32601"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4332</w:t>
            </w:r>
          </w:p>
        </w:tc>
        <w:tc>
          <w:tcPr>
            <w:tcW w:w="1134" w:type="dxa"/>
            <w:tcBorders>
              <w:top w:val="nil"/>
              <w:left w:val="nil"/>
              <w:bottom w:val="single" w:sz="4" w:space="0" w:color="auto"/>
              <w:right w:val="single" w:sz="4" w:space="0" w:color="auto"/>
            </w:tcBorders>
            <w:vAlign w:val="center"/>
          </w:tcPr>
          <w:p w14:paraId="7465B7B9" w14:textId="77777777" w:rsidR="00B87F64" w:rsidRPr="008537F4"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2950</w:t>
            </w:r>
          </w:p>
        </w:tc>
        <w:tc>
          <w:tcPr>
            <w:tcW w:w="1022" w:type="dxa"/>
            <w:tcBorders>
              <w:top w:val="nil"/>
              <w:left w:val="nil"/>
              <w:bottom w:val="single" w:sz="4" w:space="0" w:color="auto"/>
              <w:right w:val="single" w:sz="4" w:space="0" w:color="auto"/>
            </w:tcBorders>
            <w:vAlign w:val="center"/>
          </w:tcPr>
          <w:p w14:paraId="7D46195B" w14:textId="77777777" w:rsidR="00B87F64" w:rsidRPr="008537F4"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568</w:t>
            </w:r>
          </w:p>
        </w:tc>
        <w:tc>
          <w:tcPr>
            <w:tcW w:w="1006" w:type="dxa"/>
            <w:tcBorders>
              <w:top w:val="nil"/>
              <w:left w:val="nil"/>
              <w:bottom w:val="single" w:sz="4" w:space="0" w:color="auto"/>
              <w:right w:val="single" w:sz="4" w:space="0" w:color="auto"/>
            </w:tcBorders>
            <w:noWrap/>
            <w:vAlign w:val="bottom"/>
          </w:tcPr>
          <w:p w14:paraId="0547C0A8" w14:textId="77777777" w:rsidR="00B87F64" w:rsidRPr="008537F4" w:rsidRDefault="00B87F64" w:rsidP="006C073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15460</w:t>
            </w:r>
          </w:p>
        </w:tc>
      </w:tr>
      <w:tr w:rsidR="00B87F64" w:rsidRPr="00BD3863" w14:paraId="7098B357" w14:textId="77777777" w:rsidTr="006C073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5FBE41A" w14:textId="77777777" w:rsidR="00B87F64" w:rsidRPr="00BD3863" w:rsidRDefault="00B87F64" w:rsidP="006C073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B6AAD82"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2243</w:t>
            </w:r>
          </w:p>
        </w:tc>
        <w:tc>
          <w:tcPr>
            <w:tcW w:w="1117" w:type="dxa"/>
            <w:tcBorders>
              <w:top w:val="nil"/>
              <w:left w:val="nil"/>
              <w:bottom w:val="single" w:sz="4" w:space="0" w:color="auto"/>
              <w:right w:val="single" w:sz="4" w:space="0" w:color="auto"/>
            </w:tcBorders>
            <w:vAlign w:val="center"/>
          </w:tcPr>
          <w:p w14:paraId="268F3C01"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-1476</w:t>
            </w:r>
          </w:p>
        </w:tc>
        <w:tc>
          <w:tcPr>
            <w:tcW w:w="1134" w:type="dxa"/>
            <w:tcBorders>
              <w:top w:val="nil"/>
              <w:left w:val="nil"/>
              <w:bottom w:val="single" w:sz="4" w:space="0" w:color="auto"/>
              <w:right w:val="single" w:sz="4" w:space="0" w:color="auto"/>
            </w:tcBorders>
            <w:vAlign w:val="center"/>
          </w:tcPr>
          <w:p w14:paraId="5FFDBBCB"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-2189</w:t>
            </w:r>
          </w:p>
        </w:tc>
        <w:tc>
          <w:tcPr>
            <w:tcW w:w="1134" w:type="dxa"/>
            <w:tcBorders>
              <w:top w:val="nil"/>
              <w:left w:val="nil"/>
              <w:bottom w:val="single" w:sz="4" w:space="0" w:color="auto"/>
              <w:right w:val="single" w:sz="4" w:space="0" w:color="auto"/>
            </w:tcBorders>
            <w:vAlign w:val="center"/>
          </w:tcPr>
          <w:p w14:paraId="241A34E3" w14:textId="77777777" w:rsidR="00B87F64" w:rsidRPr="008537F4"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415</w:t>
            </w:r>
          </w:p>
        </w:tc>
        <w:tc>
          <w:tcPr>
            <w:tcW w:w="1022" w:type="dxa"/>
            <w:tcBorders>
              <w:top w:val="nil"/>
              <w:left w:val="nil"/>
              <w:bottom w:val="single" w:sz="4" w:space="0" w:color="auto"/>
              <w:right w:val="single" w:sz="4" w:space="0" w:color="auto"/>
            </w:tcBorders>
            <w:vAlign w:val="center"/>
          </w:tcPr>
          <w:p w14:paraId="1C6BAFA6" w14:textId="77777777" w:rsidR="00B87F64" w:rsidRPr="008537F4"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1925</w:t>
            </w:r>
          </w:p>
        </w:tc>
        <w:tc>
          <w:tcPr>
            <w:tcW w:w="1006" w:type="dxa"/>
            <w:tcBorders>
              <w:top w:val="nil"/>
              <w:left w:val="nil"/>
              <w:bottom w:val="single" w:sz="4" w:space="0" w:color="auto"/>
              <w:right w:val="single" w:sz="4" w:space="0" w:color="auto"/>
            </w:tcBorders>
            <w:vAlign w:val="center"/>
          </w:tcPr>
          <w:p w14:paraId="6A3E3C35" w14:textId="77777777" w:rsidR="00B87F64" w:rsidRPr="008537F4" w:rsidRDefault="00B87F64" w:rsidP="006C073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918</w:t>
            </w:r>
          </w:p>
        </w:tc>
      </w:tr>
      <w:tr w:rsidR="00B87F64" w:rsidRPr="00BD3863" w14:paraId="55FAE331" w14:textId="77777777" w:rsidTr="006C073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D24F4A3" w14:textId="77777777" w:rsidR="00B87F64" w:rsidRPr="00BD3863" w:rsidRDefault="00B87F64" w:rsidP="006C073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DC9D792"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54,43%</w:t>
            </w:r>
          </w:p>
        </w:tc>
        <w:tc>
          <w:tcPr>
            <w:tcW w:w="1117" w:type="dxa"/>
            <w:tcBorders>
              <w:top w:val="nil"/>
              <w:left w:val="nil"/>
              <w:bottom w:val="single" w:sz="4" w:space="0" w:color="auto"/>
              <w:right w:val="single" w:sz="4" w:space="0" w:color="auto"/>
            </w:tcBorders>
            <w:vAlign w:val="center"/>
          </w:tcPr>
          <w:p w14:paraId="435FEB62"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-42,30%</w:t>
            </w:r>
          </w:p>
        </w:tc>
        <w:tc>
          <w:tcPr>
            <w:tcW w:w="1134" w:type="dxa"/>
            <w:tcBorders>
              <w:top w:val="nil"/>
              <w:left w:val="nil"/>
              <w:bottom w:val="single" w:sz="4" w:space="0" w:color="auto"/>
              <w:right w:val="single" w:sz="4" w:space="0" w:color="auto"/>
            </w:tcBorders>
            <w:vAlign w:val="center"/>
          </w:tcPr>
          <w:p w14:paraId="51D5E571" w14:textId="77777777" w:rsidR="00B87F64" w:rsidRPr="00313645"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-50,53%</w:t>
            </w:r>
          </w:p>
        </w:tc>
        <w:tc>
          <w:tcPr>
            <w:tcW w:w="1134" w:type="dxa"/>
            <w:tcBorders>
              <w:top w:val="nil"/>
              <w:left w:val="nil"/>
              <w:bottom w:val="single" w:sz="4" w:space="0" w:color="auto"/>
              <w:right w:val="single" w:sz="4" w:space="0" w:color="auto"/>
            </w:tcBorders>
            <w:vAlign w:val="center"/>
          </w:tcPr>
          <w:p w14:paraId="15D00DE6" w14:textId="77777777" w:rsidR="00B87F64" w:rsidRPr="008537F4"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14,07%</w:t>
            </w:r>
          </w:p>
        </w:tc>
        <w:tc>
          <w:tcPr>
            <w:tcW w:w="1022" w:type="dxa"/>
            <w:tcBorders>
              <w:top w:val="nil"/>
              <w:left w:val="nil"/>
              <w:bottom w:val="single" w:sz="4" w:space="0" w:color="auto"/>
              <w:right w:val="single" w:sz="4" w:space="0" w:color="auto"/>
            </w:tcBorders>
            <w:vAlign w:val="center"/>
          </w:tcPr>
          <w:p w14:paraId="69B1EEF8" w14:textId="77777777" w:rsidR="00B87F64" w:rsidRPr="008537F4" w:rsidRDefault="00B87F64" w:rsidP="006C073F">
            <w:pPr>
              <w:suppressAutoHyphens w:val="0"/>
              <w:jc w:val="center"/>
              <w:rPr>
                <w:rFonts w:ascii="Arial" w:hAnsi="Arial" w:cs="Arial"/>
                <w:color w:val="000000"/>
                <w:sz w:val="20"/>
                <w:szCs w:val="20"/>
                <w:lang w:val="ro-RO" w:eastAsia="ro-RO"/>
              </w:rPr>
            </w:pPr>
            <w:r>
              <w:rPr>
                <w:rFonts w:ascii="Arial" w:hAnsi="Arial" w:cs="Arial"/>
                <w:color w:val="000000"/>
                <w:sz w:val="20"/>
                <w:szCs w:val="20"/>
              </w:rPr>
              <w:t>338,91%</w:t>
            </w:r>
          </w:p>
        </w:tc>
        <w:tc>
          <w:tcPr>
            <w:tcW w:w="1006" w:type="dxa"/>
            <w:tcBorders>
              <w:top w:val="nil"/>
              <w:left w:val="nil"/>
              <w:bottom w:val="single" w:sz="4" w:space="0" w:color="auto"/>
              <w:right w:val="single" w:sz="4" w:space="0" w:color="auto"/>
            </w:tcBorders>
            <w:vAlign w:val="center"/>
          </w:tcPr>
          <w:p w14:paraId="6A2985B2" w14:textId="77777777" w:rsidR="00B87F64" w:rsidRPr="008537F4" w:rsidRDefault="00B87F64" w:rsidP="006C073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5,94%</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B87F64" w:rsidRPr="00BD3863" w14:paraId="2B67D176" w14:textId="77777777" w:rsidTr="006C073F">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E8CC1DB" w14:textId="77777777" w:rsidR="00B87F64" w:rsidRPr="00BD3863" w:rsidRDefault="00B87F64" w:rsidP="006C073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8F5E5D7" w14:textId="77777777" w:rsidR="00B87F64" w:rsidRPr="00BD3863" w:rsidRDefault="00B87F64" w:rsidP="006C073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C7F6FE8" w14:textId="77777777" w:rsidR="00B87F64" w:rsidRPr="00BD3863" w:rsidRDefault="00B87F64" w:rsidP="006C073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FF4C212" w14:textId="77777777" w:rsidR="00B87F64" w:rsidRPr="00BD3863" w:rsidRDefault="00B87F64" w:rsidP="006C073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BC5D527" w14:textId="77777777" w:rsidR="00B87F64" w:rsidRPr="00BD3863" w:rsidRDefault="00B87F64" w:rsidP="006C073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F8EFDE1" w14:textId="77777777" w:rsidR="00B87F64" w:rsidRPr="00BD3863" w:rsidRDefault="00B87F64" w:rsidP="006C073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BAE69DF" w14:textId="77777777" w:rsidR="00B87F64" w:rsidRPr="00BD3863" w:rsidRDefault="00B87F64" w:rsidP="006C073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D204E48" w14:textId="77777777" w:rsidR="00B87F64" w:rsidRPr="00BD3863" w:rsidRDefault="00B87F64" w:rsidP="006C073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87F64" w:rsidRPr="00BD3863" w14:paraId="664A5FBA" w14:textId="77777777" w:rsidTr="006C073F">
        <w:trPr>
          <w:trHeight w:val="288"/>
        </w:trPr>
        <w:tc>
          <w:tcPr>
            <w:tcW w:w="2980" w:type="dxa"/>
            <w:tcBorders>
              <w:top w:val="nil"/>
              <w:left w:val="single" w:sz="4" w:space="0" w:color="auto"/>
              <w:bottom w:val="single" w:sz="4" w:space="0" w:color="auto"/>
              <w:right w:val="single" w:sz="4" w:space="0" w:color="auto"/>
            </w:tcBorders>
            <w:vAlign w:val="center"/>
            <w:hideMark/>
          </w:tcPr>
          <w:p w14:paraId="48DB6346" w14:textId="77777777" w:rsidR="00B87F64" w:rsidRPr="00BD3863" w:rsidRDefault="00B87F64" w:rsidP="006C073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37C523E"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11487</w:t>
            </w:r>
          </w:p>
        </w:tc>
        <w:tc>
          <w:tcPr>
            <w:tcW w:w="1117" w:type="dxa"/>
            <w:tcBorders>
              <w:top w:val="nil"/>
              <w:left w:val="nil"/>
              <w:bottom w:val="single" w:sz="4" w:space="0" w:color="auto"/>
              <w:right w:val="single" w:sz="4" w:space="0" w:color="auto"/>
            </w:tcBorders>
            <w:vAlign w:val="center"/>
          </w:tcPr>
          <w:p w14:paraId="736BD7E2"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3772</w:t>
            </w:r>
          </w:p>
        </w:tc>
        <w:tc>
          <w:tcPr>
            <w:tcW w:w="1080" w:type="dxa"/>
            <w:tcBorders>
              <w:top w:val="nil"/>
              <w:left w:val="nil"/>
              <w:bottom w:val="single" w:sz="4" w:space="0" w:color="auto"/>
              <w:right w:val="single" w:sz="4" w:space="0" w:color="auto"/>
            </w:tcBorders>
            <w:vAlign w:val="center"/>
          </w:tcPr>
          <w:p w14:paraId="0B45DE42"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1896</w:t>
            </w:r>
          </w:p>
        </w:tc>
        <w:tc>
          <w:tcPr>
            <w:tcW w:w="1165" w:type="dxa"/>
            <w:tcBorders>
              <w:top w:val="nil"/>
              <w:left w:val="nil"/>
              <w:bottom w:val="single" w:sz="4" w:space="0" w:color="auto"/>
              <w:right w:val="single" w:sz="4" w:space="0" w:color="auto"/>
            </w:tcBorders>
            <w:vAlign w:val="center"/>
          </w:tcPr>
          <w:p w14:paraId="126C45D9"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2628</w:t>
            </w:r>
          </w:p>
        </w:tc>
        <w:tc>
          <w:tcPr>
            <w:tcW w:w="1113" w:type="dxa"/>
            <w:tcBorders>
              <w:top w:val="nil"/>
              <w:left w:val="nil"/>
              <w:bottom w:val="single" w:sz="4" w:space="0" w:color="auto"/>
              <w:right w:val="single" w:sz="4" w:space="0" w:color="auto"/>
            </w:tcBorders>
            <w:vAlign w:val="center"/>
          </w:tcPr>
          <w:p w14:paraId="5EC04E54"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3354</w:t>
            </w:r>
          </w:p>
        </w:tc>
        <w:tc>
          <w:tcPr>
            <w:tcW w:w="806" w:type="dxa"/>
            <w:tcBorders>
              <w:top w:val="nil"/>
              <w:left w:val="nil"/>
              <w:bottom w:val="single" w:sz="4" w:space="0" w:color="auto"/>
              <w:right w:val="single" w:sz="4" w:space="0" w:color="auto"/>
            </w:tcBorders>
            <w:vAlign w:val="center"/>
          </w:tcPr>
          <w:p w14:paraId="1289C4B6"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976</w:t>
            </w:r>
          </w:p>
        </w:tc>
        <w:tc>
          <w:tcPr>
            <w:tcW w:w="1006" w:type="dxa"/>
            <w:tcBorders>
              <w:top w:val="nil"/>
              <w:left w:val="nil"/>
              <w:bottom w:val="single" w:sz="4" w:space="0" w:color="auto"/>
              <w:right w:val="single" w:sz="4" w:space="0" w:color="auto"/>
            </w:tcBorders>
            <w:noWrap/>
            <w:vAlign w:val="bottom"/>
          </w:tcPr>
          <w:p w14:paraId="4A4C2593" w14:textId="77777777" w:rsidR="00B87F64" w:rsidRPr="00BA7A3C" w:rsidRDefault="00B87F64" w:rsidP="006C073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24113</w:t>
            </w:r>
          </w:p>
        </w:tc>
      </w:tr>
      <w:tr w:rsidR="00B87F64" w:rsidRPr="00BD3863" w14:paraId="7CF31285" w14:textId="77777777" w:rsidTr="006C073F">
        <w:trPr>
          <w:trHeight w:val="288"/>
        </w:trPr>
        <w:tc>
          <w:tcPr>
            <w:tcW w:w="2980" w:type="dxa"/>
            <w:tcBorders>
              <w:top w:val="nil"/>
              <w:left w:val="single" w:sz="4" w:space="0" w:color="auto"/>
              <w:bottom w:val="single" w:sz="4" w:space="0" w:color="auto"/>
              <w:right w:val="single" w:sz="4" w:space="0" w:color="auto"/>
            </w:tcBorders>
            <w:vAlign w:val="center"/>
            <w:hideMark/>
          </w:tcPr>
          <w:p w14:paraId="4E474EEB" w14:textId="77777777" w:rsidR="00B87F64" w:rsidRPr="00BD3863" w:rsidRDefault="00B87F64" w:rsidP="006C073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0AB59E0"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4116</w:t>
            </w:r>
          </w:p>
        </w:tc>
        <w:tc>
          <w:tcPr>
            <w:tcW w:w="1117" w:type="dxa"/>
            <w:tcBorders>
              <w:top w:val="nil"/>
              <w:left w:val="nil"/>
              <w:bottom w:val="single" w:sz="4" w:space="0" w:color="auto"/>
              <w:right w:val="single" w:sz="4" w:space="0" w:color="auto"/>
            </w:tcBorders>
            <w:vAlign w:val="center"/>
          </w:tcPr>
          <w:p w14:paraId="68A3AB4F"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3622</w:t>
            </w:r>
          </w:p>
        </w:tc>
        <w:tc>
          <w:tcPr>
            <w:tcW w:w="1080" w:type="dxa"/>
            <w:tcBorders>
              <w:top w:val="nil"/>
              <w:left w:val="nil"/>
              <w:bottom w:val="single" w:sz="4" w:space="0" w:color="auto"/>
              <w:right w:val="single" w:sz="4" w:space="0" w:color="auto"/>
            </w:tcBorders>
            <w:vAlign w:val="center"/>
          </w:tcPr>
          <w:p w14:paraId="69EFD3BB"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4134</w:t>
            </w:r>
          </w:p>
        </w:tc>
        <w:tc>
          <w:tcPr>
            <w:tcW w:w="1165" w:type="dxa"/>
            <w:tcBorders>
              <w:top w:val="nil"/>
              <w:left w:val="nil"/>
              <w:bottom w:val="single" w:sz="4" w:space="0" w:color="auto"/>
              <w:right w:val="single" w:sz="4" w:space="0" w:color="auto"/>
            </w:tcBorders>
            <w:vAlign w:val="center"/>
          </w:tcPr>
          <w:p w14:paraId="309AAB90"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3753</w:t>
            </w:r>
          </w:p>
        </w:tc>
        <w:tc>
          <w:tcPr>
            <w:tcW w:w="1113" w:type="dxa"/>
            <w:tcBorders>
              <w:top w:val="nil"/>
              <w:left w:val="nil"/>
              <w:bottom w:val="single" w:sz="4" w:space="0" w:color="auto"/>
              <w:right w:val="single" w:sz="4" w:space="0" w:color="auto"/>
            </w:tcBorders>
            <w:vAlign w:val="center"/>
          </w:tcPr>
          <w:p w14:paraId="38B48C1A"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1241</w:t>
            </w:r>
          </w:p>
        </w:tc>
        <w:tc>
          <w:tcPr>
            <w:tcW w:w="806" w:type="dxa"/>
            <w:tcBorders>
              <w:top w:val="nil"/>
              <w:left w:val="nil"/>
              <w:bottom w:val="single" w:sz="4" w:space="0" w:color="auto"/>
              <w:right w:val="single" w:sz="4" w:space="0" w:color="auto"/>
            </w:tcBorders>
            <w:vAlign w:val="center"/>
          </w:tcPr>
          <w:p w14:paraId="016FA4A8"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30C6107" w14:textId="77777777" w:rsidR="00B87F64" w:rsidRPr="00BA7A3C" w:rsidRDefault="00B87F64" w:rsidP="006C073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16866</w:t>
            </w:r>
          </w:p>
        </w:tc>
      </w:tr>
      <w:tr w:rsidR="00B87F64" w:rsidRPr="00BD3863" w14:paraId="36AB61EA" w14:textId="77777777" w:rsidTr="006C073F">
        <w:trPr>
          <w:trHeight w:val="288"/>
        </w:trPr>
        <w:tc>
          <w:tcPr>
            <w:tcW w:w="2980" w:type="dxa"/>
            <w:tcBorders>
              <w:top w:val="nil"/>
              <w:left w:val="single" w:sz="4" w:space="0" w:color="auto"/>
              <w:bottom w:val="single" w:sz="4" w:space="0" w:color="auto"/>
              <w:right w:val="single" w:sz="4" w:space="0" w:color="auto"/>
            </w:tcBorders>
            <w:vAlign w:val="center"/>
            <w:hideMark/>
          </w:tcPr>
          <w:p w14:paraId="141A80E0" w14:textId="77777777" w:rsidR="00B87F64" w:rsidRPr="00BD3863" w:rsidRDefault="00B87F64" w:rsidP="006C073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7CED9AE"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7371</w:t>
            </w:r>
          </w:p>
        </w:tc>
        <w:tc>
          <w:tcPr>
            <w:tcW w:w="1117" w:type="dxa"/>
            <w:tcBorders>
              <w:top w:val="nil"/>
              <w:left w:val="nil"/>
              <w:bottom w:val="single" w:sz="4" w:space="0" w:color="auto"/>
              <w:right w:val="single" w:sz="4" w:space="0" w:color="auto"/>
            </w:tcBorders>
            <w:vAlign w:val="center"/>
          </w:tcPr>
          <w:p w14:paraId="3581CCEA"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150</w:t>
            </w:r>
          </w:p>
        </w:tc>
        <w:tc>
          <w:tcPr>
            <w:tcW w:w="1080" w:type="dxa"/>
            <w:tcBorders>
              <w:top w:val="nil"/>
              <w:left w:val="nil"/>
              <w:bottom w:val="single" w:sz="4" w:space="0" w:color="auto"/>
              <w:right w:val="single" w:sz="4" w:space="0" w:color="auto"/>
            </w:tcBorders>
            <w:vAlign w:val="center"/>
          </w:tcPr>
          <w:p w14:paraId="4F9F0BA4"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-2238</w:t>
            </w:r>
          </w:p>
        </w:tc>
        <w:tc>
          <w:tcPr>
            <w:tcW w:w="1165" w:type="dxa"/>
            <w:tcBorders>
              <w:top w:val="nil"/>
              <w:left w:val="nil"/>
              <w:bottom w:val="single" w:sz="4" w:space="0" w:color="auto"/>
              <w:right w:val="single" w:sz="4" w:space="0" w:color="auto"/>
            </w:tcBorders>
            <w:vAlign w:val="center"/>
          </w:tcPr>
          <w:p w14:paraId="238E7C3B"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-1125</w:t>
            </w:r>
          </w:p>
        </w:tc>
        <w:tc>
          <w:tcPr>
            <w:tcW w:w="1113" w:type="dxa"/>
            <w:tcBorders>
              <w:top w:val="nil"/>
              <w:left w:val="nil"/>
              <w:bottom w:val="single" w:sz="4" w:space="0" w:color="auto"/>
              <w:right w:val="single" w:sz="4" w:space="0" w:color="auto"/>
            </w:tcBorders>
            <w:vAlign w:val="center"/>
          </w:tcPr>
          <w:p w14:paraId="2C409B42"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2113</w:t>
            </w:r>
          </w:p>
        </w:tc>
        <w:tc>
          <w:tcPr>
            <w:tcW w:w="806" w:type="dxa"/>
            <w:tcBorders>
              <w:top w:val="nil"/>
              <w:left w:val="nil"/>
              <w:bottom w:val="single" w:sz="4" w:space="0" w:color="auto"/>
              <w:right w:val="single" w:sz="4" w:space="0" w:color="auto"/>
            </w:tcBorders>
            <w:vAlign w:val="center"/>
          </w:tcPr>
          <w:p w14:paraId="4590F2D1"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976</w:t>
            </w:r>
          </w:p>
        </w:tc>
        <w:tc>
          <w:tcPr>
            <w:tcW w:w="1006" w:type="dxa"/>
            <w:tcBorders>
              <w:top w:val="nil"/>
              <w:left w:val="nil"/>
              <w:bottom w:val="single" w:sz="4" w:space="0" w:color="auto"/>
              <w:right w:val="single" w:sz="4" w:space="0" w:color="auto"/>
            </w:tcBorders>
            <w:vAlign w:val="center"/>
          </w:tcPr>
          <w:p w14:paraId="64C00C79" w14:textId="77777777" w:rsidR="00B87F64" w:rsidRPr="00BA7A3C" w:rsidRDefault="00B87F64" w:rsidP="006C073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7247</w:t>
            </w:r>
          </w:p>
        </w:tc>
      </w:tr>
      <w:tr w:rsidR="00B87F64" w:rsidRPr="00BD3863" w14:paraId="7964A9FB" w14:textId="77777777" w:rsidTr="006C073F">
        <w:trPr>
          <w:trHeight w:val="288"/>
        </w:trPr>
        <w:tc>
          <w:tcPr>
            <w:tcW w:w="2980" w:type="dxa"/>
            <w:tcBorders>
              <w:top w:val="nil"/>
              <w:left w:val="single" w:sz="4" w:space="0" w:color="auto"/>
              <w:bottom w:val="single" w:sz="4" w:space="0" w:color="auto"/>
              <w:right w:val="single" w:sz="4" w:space="0" w:color="auto"/>
            </w:tcBorders>
            <w:vAlign w:val="center"/>
            <w:hideMark/>
          </w:tcPr>
          <w:p w14:paraId="67D80D52" w14:textId="77777777" w:rsidR="00B87F64" w:rsidRPr="00BD3863" w:rsidRDefault="00B87F64" w:rsidP="006C073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683EF48"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179,08%</w:t>
            </w:r>
          </w:p>
        </w:tc>
        <w:tc>
          <w:tcPr>
            <w:tcW w:w="1117" w:type="dxa"/>
            <w:tcBorders>
              <w:top w:val="nil"/>
              <w:left w:val="nil"/>
              <w:bottom w:val="single" w:sz="4" w:space="0" w:color="auto"/>
              <w:right w:val="single" w:sz="4" w:space="0" w:color="auto"/>
            </w:tcBorders>
            <w:vAlign w:val="center"/>
          </w:tcPr>
          <w:p w14:paraId="6E7F9DF5"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4,14%</w:t>
            </w:r>
          </w:p>
        </w:tc>
        <w:tc>
          <w:tcPr>
            <w:tcW w:w="1080" w:type="dxa"/>
            <w:tcBorders>
              <w:top w:val="nil"/>
              <w:left w:val="nil"/>
              <w:bottom w:val="single" w:sz="4" w:space="0" w:color="auto"/>
              <w:right w:val="single" w:sz="4" w:space="0" w:color="auto"/>
            </w:tcBorders>
            <w:vAlign w:val="center"/>
          </w:tcPr>
          <w:p w14:paraId="30DBA30F"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-54,14%</w:t>
            </w:r>
          </w:p>
        </w:tc>
        <w:tc>
          <w:tcPr>
            <w:tcW w:w="1165" w:type="dxa"/>
            <w:tcBorders>
              <w:top w:val="nil"/>
              <w:left w:val="nil"/>
              <w:bottom w:val="single" w:sz="4" w:space="0" w:color="auto"/>
              <w:right w:val="single" w:sz="4" w:space="0" w:color="auto"/>
            </w:tcBorders>
            <w:vAlign w:val="center"/>
          </w:tcPr>
          <w:p w14:paraId="750B5561"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-29,98%</w:t>
            </w:r>
          </w:p>
        </w:tc>
        <w:tc>
          <w:tcPr>
            <w:tcW w:w="1113" w:type="dxa"/>
            <w:tcBorders>
              <w:top w:val="nil"/>
              <w:left w:val="nil"/>
              <w:bottom w:val="single" w:sz="4" w:space="0" w:color="auto"/>
              <w:right w:val="single" w:sz="4" w:space="0" w:color="auto"/>
            </w:tcBorders>
            <w:vAlign w:val="center"/>
          </w:tcPr>
          <w:p w14:paraId="4ED76FC3"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170,27%</w:t>
            </w:r>
          </w:p>
        </w:tc>
        <w:tc>
          <w:tcPr>
            <w:tcW w:w="806" w:type="dxa"/>
            <w:tcBorders>
              <w:top w:val="nil"/>
              <w:left w:val="nil"/>
              <w:bottom w:val="single" w:sz="4" w:space="0" w:color="auto"/>
              <w:right w:val="single" w:sz="4" w:space="0" w:color="auto"/>
            </w:tcBorders>
            <w:vAlign w:val="center"/>
          </w:tcPr>
          <w:p w14:paraId="39E759B1" w14:textId="77777777" w:rsidR="00B87F64" w:rsidRPr="00BA7A3C" w:rsidRDefault="00B87F64" w:rsidP="006C073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B68AA92" w14:textId="77777777" w:rsidR="00B87F64" w:rsidRPr="00BA7A3C" w:rsidRDefault="00B87F64" w:rsidP="006C073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42,97%</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061CB6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87F64">
        <w:rPr>
          <w:rFonts w:ascii="Arial" w:hAnsi="Arial" w:cs="Arial"/>
          <w:lang w:val="pt-BR"/>
        </w:rPr>
        <w:t>DN17_km64+500-km84+461</w:t>
      </w:r>
      <w:r w:rsidR="005268D7" w:rsidRPr="00FD1C6E">
        <w:rPr>
          <w:rFonts w:ascii="Arial" w:hAnsi="Arial" w:cs="Arial"/>
          <w:lang w:val="it-IT"/>
        </w:rPr>
        <w:t>, cod identificare RD_RO_00_</w:t>
      </w:r>
      <w:r w:rsidR="0062670B">
        <w:rPr>
          <w:rFonts w:ascii="Arial" w:hAnsi="Arial" w:cs="Arial"/>
          <w:lang w:val="it-IT"/>
        </w:rPr>
        <w:t>14</w:t>
      </w:r>
      <w:r w:rsidR="00B87F64">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F29607A" w:rsidR="00BB09BF" w:rsidRPr="00BB09BF" w:rsidRDefault="00D863B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Bistrița-Năsăud</w:t>
            </w:r>
          </w:p>
        </w:tc>
        <w:tc>
          <w:tcPr>
            <w:tcW w:w="4426" w:type="dxa"/>
          </w:tcPr>
          <w:p w14:paraId="7272EBC5" w14:textId="673F40FA" w:rsidR="00BB09BF" w:rsidRPr="00BB09BF" w:rsidRDefault="00D863B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1241,3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08BA0B6" w:rsidR="00FC534B" w:rsidRDefault="00D863B4" w:rsidP="00DF0BBF">
      <w:pPr>
        <w:suppressAutoHyphens w:val="0"/>
        <w:jc w:val="center"/>
        <w:rPr>
          <w:kern w:val="0"/>
          <w:lang w:val="ro-RO" w:eastAsia="ro-RO"/>
        </w:rPr>
      </w:pPr>
      <w:r>
        <w:rPr>
          <w:noProof/>
        </w:rPr>
        <w:drawing>
          <wp:inline distT="0" distB="0" distL="0" distR="0" wp14:anchorId="07A11267" wp14:editId="494BBA4F">
            <wp:extent cx="4904762" cy="719997"/>
            <wp:effectExtent l="0" t="0" r="0" b="4445"/>
            <wp:docPr id="676397871" name="Kép 6">
              <a:extLst xmlns:a="http://schemas.openxmlformats.org/drawingml/2006/main">
                <a:ext uri="{FF2B5EF4-FFF2-40B4-BE49-F238E27FC236}">
                  <a16:creationId xmlns:a16="http://schemas.microsoft.com/office/drawing/2014/main" id="{59C96E79-C2C3-4904-7834-B056E290C7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ép 6">
                      <a:extLst>
                        <a:ext uri="{FF2B5EF4-FFF2-40B4-BE49-F238E27FC236}">
                          <a16:creationId xmlns:a16="http://schemas.microsoft.com/office/drawing/2014/main" id="{59C96E79-C2C3-4904-7834-B056E290C78D}"/>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3474E5DB" w14:textId="77777777" w:rsidR="00D863B4" w:rsidRPr="00FC534B" w:rsidRDefault="00D863B4" w:rsidP="00DF0BBF">
      <w:pPr>
        <w:suppressAutoHyphens w:val="0"/>
        <w:jc w:val="center"/>
        <w:rPr>
          <w:kern w:val="0"/>
          <w:lang w:val="ro-RO" w:eastAsia="ro-RO"/>
        </w:rPr>
      </w:pPr>
    </w:p>
    <w:p w14:paraId="480EA5B4" w14:textId="6B0B9559" w:rsidR="00F5413A" w:rsidRDefault="00F5413A">
      <w:pPr>
        <w:suppressAutoHyphens w:val="0"/>
        <w:rPr>
          <w:rFonts w:ascii="Arial" w:hAnsi="Arial" w:cs="Arial"/>
          <w:bCs/>
          <w:lang w:val="ro-RO"/>
        </w:rPr>
      </w:pPr>
      <w:r>
        <w:rPr>
          <w:rFonts w:ascii="Arial" w:hAnsi="Arial" w:cs="Arial"/>
          <w:bCs/>
          <w:lang w:val="ro-RO"/>
        </w:rPr>
        <w:br w:type="page"/>
      </w:r>
    </w:p>
    <w:p w14:paraId="366D6A20"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787"/>
        <w:gridCol w:w="480"/>
        <w:gridCol w:w="480"/>
        <w:gridCol w:w="497"/>
        <w:gridCol w:w="480"/>
        <w:gridCol w:w="541"/>
        <w:gridCol w:w="497"/>
        <w:gridCol w:w="480"/>
        <w:gridCol w:w="541"/>
        <w:gridCol w:w="497"/>
        <w:gridCol w:w="480"/>
        <w:gridCol w:w="541"/>
        <w:gridCol w:w="497"/>
        <w:gridCol w:w="480"/>
        <w:gridCol w:w="541"/>
        <w:gridCol w:w="541"/>
      </w:tblGrid>
      <w:tr w:rsidR="00F5413A" w:rsidRPr="00F5413A" w14:paraId="4C5CBCEB" w14:textId="77777777" w:rsidTr="00F5413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9B3E46E"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 xml:space="preserve">Banda de </w:t>
            </w:r>
            <w:proofErr w:type="spellStart"/>
            <w:r w:rsidRPr="00F5413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4F1E7D"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proofErr w:type="spellStart"/>
            <w:r w:rsidRPr="00F5413A">
              <w:rPr>
                <w:rFonts w:ascii="Calibri" w:hAnsi="Calibri" w:cs="Calibri"/>
                <w:b/>
                <w:bCs/>
                <w:color w:val="000000"/>
                <w:kern w:val="0"/>
                <w:sz w:val="16"/>
                <w:szCs w:val="16"/>
                <w:lang w:eastAsia="en-US"/>
              </w:rPr>
              <w:t>Livezile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5162AC"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proofErr w:type="spellStart"/>
            <w:r w:rsidRPr="00F5413A">
              <w:rPr>
                <w:rFonts w:ascii="Calibri" w:hAnsi="Calibri" w:cs="Calibri"/>
                <w:b/>
                <w:bCs/>
                <w:color w:val="000000"/>
                <w:kern w:val="0"/>
                <w:sz w:val="16"/>
                <w:szCs w:val="16"/>
                <w:lang w:eastAsia="en-US"/>
              </w:rPr>
              <w:t>Josenii</w:t>
            </w:r>
            <w:proofErr w:type="spellEnd"/>
            <w:r w:rsidRPr="00F5413A">
              <w:rPr>
                <w:rFonts w:ascii="Calibri" w:hAnsi="Calibri" w:cs="Calibri"/>
                <w:b/>
                <w:bCs/>
                <w:color w:val="000000"/>
                <w:kern w:val="0"/>
                <w:sz w:val="16"/>
                <w:szCs w:val="16"/>
                <w:lang w:eastAsia="en-US"/>
              </w:rPr>
              <w:t xml:space="preserve"> </w:t>
            </w:r>
            <w:proofErr w:type="spellStart"/>
            <w:r w:rsidRPr="00F5413A">
              <w:rPr>
                <w:rFonts w:ascii="Calibri" w:hAnsi="Calibri" w:cs="Calibri"/>
                <w:b/>
                <w:bCs/>
                <w:color w:val="000000"/>
                <w:kern w:val="0"/>
                <w:sz w:val="16"/>
                <w:szCs w:val="16"/>
                <w:lang w:eastAsia="en-US"/>
              </w:rPr>
              <w:t>Bârgăului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434257"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proofErr w:type="spellStart"/>
            <w:r w:rsidRPr="00F5413A">
              <w:rPr>
                <w:rFonts w:ascii="Calibri" w:hAnsi="Calibri" w:cs="Calibri"/>
                <w:b/>
                <w:bCs/>
                <w:color w:val="000000"/>
                <w:kern w:val="0"/>
                <w:sz w:val="16"/>
                <w:szCs w:val="16"/>
                <w:lang w:eastAsia="en-US"/>
              </w:rPr>
              <w:t>Prundu</w:t>
            </w:r>
            <w:proofErr w:type="spellEnd"/>
            <w:r w:rsidRPr="00F5413A">
              <w:rPr>
                <w:rFonts w:ascii="Calibri" w:hAnsi="Calibri" w:cs="Calibri"/>
                <w:b/>
                <w:bCs/>
                <w:color w:val="000000"/>
                <w:kern w:val="0"/>
                <w:sz w:val="16"/>
                <w:szCs w:val="16"/>
                <w:lang w:eastAsia="en-US"/>
              </w:rPr>
              <w:t xml:space="preserve"> </w:t>
            </w:r>
            <w:proofErr w:type="spellStart"/>
            <w:r w:rsidRPr="00F5413A">
              <w:rPr>
                <w:rFonts w:ascii="Calibri" w:hAnsi="Calibri" w:cs="Calibri"/>
                <w:b/>
                <w:bCs/>
                <w:color w:val="000000"/>
                <w:kern w:val="0"/>
                <w:sz w:val="16"/>
                <w:szCs w:val="16"/>
                <w:lang w:eastAsia="en-US"/>
              </w:rPr>
              <w:t>Bârgăului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54E5FD"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Bistrița</w:t>
            </w:r>
          </w:p>
        </w:tc>
        <w:tc>
          <w:tcPr>
            <w:tcW w:w="1500" w:type="dxa"/>
            <w:gridSpan w:val="3"/>
            <w:tcBorders>
              <w:top w:val="single" w:sz="8" w:space="0" w:color="auto"/>
              <w:left w:val="nil"/>
              <w:bottom w:val="single" w:sz="8" w:space="0" w:color="auto"/>
              <w:right w:val="single" w:sz="8" w:space="0" w:color="000000"/>
            </w:tcBorders>
            <w:vAlign w:val="center"/>
            <w:hideMark/>
          </w:tcPr>
          <w:p w14:paraId="5F07E157"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TOTAL</w:t>
            </w:r>
          </w:p>
        </w:tc>
      </w:tr>
      <w:tr w:rsidR="00F5413A" w:rsidRPr="00F5413A" w14:paraId="1951338A" w14:textId="77777777" w:rsidTr="00F5413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C855F2" w14:textId="77777777" w:rsidR="00F5413A" w:rsidRPr="00F5413A" w:rsidRDefault="00F5413A" w:rsidP="00F5413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C95DED5"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proofErr w:type="spellStart"/>
            <w:r w:rsidRPr="00F5413A">
              <w:rPr>
                <w:rFonts w:ascii="Calibri" w:hAnsi="Calibri" w:cs="Calibri"/>
                <w:b/>
                <w:bCs/>
                <w:color w:val="000000"/>
                <w:kern w:val="0"/>
                <w:sz w:val="16"/>
                <w:szCs w:val="16"/>
                <w:lang w:eastAsia="en-US"/>
              </w:rPr>
              <w:t>Efect</w:t>
            </w:r>
            <w:proofErr w:type="spellEnd"/>
            <w:r w:rsidRPr="00F5413A">
              <w:rPr>
                <w:rFonts w:ascii="Calibri" w:hAnsi="Calibri" w:cs="Calibri"/>
                <w:b/>
                <w:bCs/>
                <w:color w:val="000000"/>
                <w:kern w:val="0"/>
                <w:sz w:val="16"/>
                <w:szCs w:val="16"/>
                <w:lang w:eastAsia="en-US"/>
              </w:rPr>
              <w:t xml:space="preserve"> </w:t>
            </w:r>
            <w:proofErr w:type="spellStart"/>
            <w:r w:rsidRPr="00F5413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927AE1"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proofErr w:type="spellStart"/>
            <w:r w:rsidRPr="00F5413A">
              <w:rPr>
                <w:rFonts w:ascii="Calibri" w:hAnsi="Calibri" w:cs="Calibri"/>
                <w:b/>
                <w:bCs/>
                <w:color w:val="000000"/>
                <w:kern w:val="0"/>
                <w:sz w:val="16"/>
                <w:szCs w:val="16"/>
                <w:lang w:eastAsia="en-US"/>
              </w:rPr>
              <w:t>Efect</w:t>
            </w:r>
            <w:proofErr w:type="spellEnd"/>
            <w:r w:rsidRPr="00F5413A">
              <w:rPr>
                <w:rFonts w:ascii="Calibri" w:hAnsi="Calibri" w:cs="Calibri"/>
                <w:b/>
                <w:bCs/>
                <w:color w:val="000000"/>
                <w:kern w:val="0"/>
                <w:sz w:val="16"/>
                <w:szCs w:val="16"/>
                <w:lang w:eastAsia="en-US"/>
              </w:rPr>
              <w:t xml:space="preserve"> </w:t>
            </w:r>
            <w:proofErr w:type="spellStart"/>
            <w:r w:rsidRPr="00F5413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80D9FD"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proofErr w:type="spellStart"/>
            <w:r w:rsidRPr="00F5413A">
              <w:rPr>
                <w:rFonts w:ascii="Calibri" w:hAnsi="Calibri" w:cs="Calibri"/>
                <w:b/>
                <w:bCs/>
                <w:color w:val="000000"/>
                <w:kern w:val="0"/>
                <w:sz w:val="16"/>
                <w:szCs w:val="16"/>
                <w:lang w:eastAsia="en-US"/>
              </w:rPr>
              <w:t>Efect</w:t>
            </w:r>
            <w:proofErr w:type="spellEnd"/>
            <w:r w:rsidRPr="00F5413A">
              <w:rPr>
                <w:rFonts w:ascii="Calibri" w:hAnsi="Calibri" w:cs="Calibri"/>
                <w:b/>
                <w:bCs/>
                <w:color w:val="000000"/>
                <w:kern w:val="0"/>
                <w:sz w:val="16"/>
                <w:szCs w:val="16"/>
                <w:lang w:eastAsia="en-US"/>
              </w:rPr>
              <w:t xml:space="preserve"> </w:t>
            </w:r>
            <w:proofErr w:type="spellStart"/>
            <w:r w:rsidRPr="00F5413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3786FF"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proofErr w:type="spellStart"/>
            <w:r w:rsidRPr="00F5413A">
              <w:rPr>
                <w:rFonts w:ascii="Calibri" w:hAnsi="Calibri" w:cs="Calibri"/>
                <w:b/>
                <w:bCs/>
                <w:color w:val="000000"/>
                <w:kern w:val="0"/>
                <w:sz w:val="16"/>
                <w:szCs w:val="16"/>
                <w:lang w:eastAsia="en-US"/>
              </w:rPr>
              <w:t>Efect</w:t>
            </w:r>
            <w:proofErr w:type="spellEnd"/>
            <w:r w:rsidRPr="00F5413A">
              <w:rPr>
                <w:rFonts w:ascii="Calibri" w:hAnsi="Calibri" w:cs="Calibri"/>
                <w:b/>
                <w:bCs/>
                <w:color w:val="000000"/>
                <w:kern w:val="0"/>
                <w:sz w:val="16"/>
                <w:szCs w:val="16"/>
                <w:lang w:eastAsia="en-US"/>
              </w:rPr>
              <w:t xml:space="preserve"> </w:t>
            </w:r>
            <w:proofErr w:type="spellStart"/>
            <w:r w:rsidRPr="00F5413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428E12"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proofErr w:type="spellStart"/>
            <w:r w:rsidRPr="00F5413A">
              <w:rPr>
                <w:rFonts w:ascii="Calibri" w:hAnsi="Calibri" w:cs="Calibri"/>
                <w:b/>
                <w:bCs/>
                <w:color w:val="000000"/>
                <w:kern w:val="0"/>
                <w:sz w:val="16"/>
                <w:szCs w:val="16"/>
                <w:lang w:eastAsia="en-US"/>
              </w:rPr>
              <w:t>Efect</w:t>
            </w:r>
            <w:proofErr w:type="spellEnd"/>
            <w:r w:rsidRPr="00F5413A">
              <w:rPr>
                <w:rFonts w:ascii="Calibri" w:hAnsi="Calibri" w:cs="Calibri"/>
                <w:b/>
                <w:bCs/>
                <w:color w:val="000000"/>
                <w:kern w:val="0"/>
                <w:sz w:val="16"/>
                <w:szCs w:val="16"/>
                <w:lang w:eastAsia="en-US"/>
              </w:rPr>
              <w:t xml:space="preserve"> </w:t>
            </w:r>
            <w:proofErr w:type="spellStart"/>
            <w:r w:rsidRPr="00F5413A">
              <w:rPr>
                <w:rFonts w:ascii="Calibri" w:hAnsi="Calibri" w:cs="Calibri"/>
                <w:b/>
                <w:bCs/>
                <w:color w:val="000000"/>
                <w:kern w:val="0"/>
                <w:sz w:val="16"/>
                <w:szCs w:val="16"/>
                <w:lang w:eastAsia="en-US"/>
              </w:rPr>
              <w:t>dăunător</w:t>
            </w:r>
            <w:proofErr w:type="spellEnd"/>
          </w:p>
        </w:tc>
      </w:tr>
      <w:tr w:rsidR="00F5413A" w:rsidRPr="00F5413A" w14:paraId="54CAD6A1" w14:textId="77777777" w:rsidTr="00F5413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B32F74B" w14:textId="77777777" w:rsidR="00F5413A" w:rsidRPr="00F5413A" w:rsidRDefault="00F5413A" w:rsidP="00F5413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D45E0FF"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D56DEE"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2E70E63"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51FDE62"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A3172A"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BC7DA0"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2C3506"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FAEF1D"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B3ED66"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A72EEF"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C0483D"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A01597"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E691BFE"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63CCD1"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B55D57"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HSD</w:t>
            </w:r>
          </w:p>
        </w:tc>
      </w:tr>
      <w:tr w:rsidR="00F5413A" w:rsidRPr="00F5413A" w14:paraId="0C83A999"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98BA6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234BC9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2DFC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BF3AF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147058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CE5F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FFFE6B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743B39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E1E1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105</w:t>
            </w:r>
          </w:p>
        </w:tc>
        <w:tc>
          <w:tcPr>
            <w:tcW w:w="500" w:type="dxa"/>
            <w:tcBorders>
              <w:top w:val="nil"/>
              <w:left w:val="nil"/>
              <w:bottom w:val="single" w:sz="8" w:space="0" w:color="auto"/>
              <w:right w:val="single" w:sz="8" w:space="0" w:color="auto"/>
            </w:tcBorders>
            <w:vAlign w:val="center"/>
            <w:hideMark/>
          </w:tcPr>
          <w:p w14:paraId="2EE46D6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C470D8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E8B2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208BFC0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54F80B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0AAC5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172</w:t>
            </w:r>
          </w:p>
        </w:tc>
        <w:tc>
          <w:tcPr>
            <w:tcW w:w="500" w:type="dxa"/>
            <w:tcBorders>
              <w:top w:val="nil"/>
              <w:left w:val="nil"/>
              <w:bottom w:val="single" w:sz="8" w:space="0" w:color="auto"/>
              <w:right w:val="single" w:sz="8" w:space="0" w:color="auto"/>
            </w:tcBorders>
            <w:vAlign w:val="center"/>
            <w:hideMark/>
          </w:tcPr>
          <w:p w14:paraId="2282BC6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54</w:t>
            </w:r>
          </w:p>
        </w:tc>
      </w:tr>
      <w:tr w:rsidR="00F5413A" w:rsidRPr="00F5413A" w14:paraId="057446A0"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0DF9B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D30F47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F21B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5C607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DEC7A1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3755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988F63A"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65AD95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01F3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102</w:t>
            </w:r>
          </w:p>
        </w:tc>
        <w:tc>
          <w:tcPr>
            <w:tcW w:w="500" w:type="dxa"/>
            <w:tcBorders>
              <w:top w:val="nil"/>
              <w:left w:val="nil"/>
              <w:bottom w:val="single" w:sz="8" w:space="0" w:color="auto"/>
              <w:right w:val="single" w:sz="8" w:space="0" w:color="auto"/>
            </w:tcBorders>
            <w:vAlign w:val="center"/>
            <w:hideMark/>
          </w:tcPr>
          <w:p w14:paraId="7ACA678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1F3A60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6171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25219DE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5B4B0F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5D71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193</w:t>
            </w:r>
          </w:p>
        </w:tc>
        <w:tc>
          <w:tcPr>
            <w:tcW w:w="500" w:type="dxa"/>
            <w:tcBorders>
              <w:top w:val="nil"/>
              <w:left w:val="nil"/>
              <w:bottom w:val="single" w:sz="8" w:space="0" w:color="auto"/>
              <w:right w:val="single" w:sz="8" w:space="0" w:color="auto"/>
            </w:tcBorders>
            <w:vAlign w:val="center"/>
            <w:hideMark/>
          </w:tcPr>
          <w:p w14:paraId="25493B4A"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41</w:t>
            </w:r>
          </w:p>
        </w:tc>
      </w:tr>
      <w:tr w:rsidR="00F5413A" w:rsidRPr="00F5413A" w14:paraId="15CFE1EF"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C6193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2C1B8C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9AE4A"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6000F1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50E19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C3D9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7A02D55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9BF598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956B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58E1AFA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51CAAC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1747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106</w:t>
            </w:r>
          </w:p>
        </w:tc>
        <w:tc>
          <w:tcPr>
            <w:tcW w:w="500" w:type="dxa"/>
            <w:tcBorders>
              <w:top w:val="nil"/>
              <w:left w:val="nil"/>
              <w:bottom w:val="single" w:sz="8" w:space="0" w:color="auto"/>
              <w:right w:val="single" w:sz="8" w:space="0" w:color="auto"/>
            </w:tcBorders>
            <w:vAlign w:val="center"/>
            <w:hideMark/>
          </w:tcPr>
          <w:p w14:paraId="596D7B4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81E42C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F4C82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234</w:t>
            </w:r>
          </w:p>
        </w:tc>
        <w:tc>
          <w:tcPr>
            <w:tcW w:w="500" w:type="dxa"/>
            <w:tcBorders>
              <w:top w:val="nil"/>
              <w:left w:val="nil"/>
              <w:bottom w:val="single" w:sz="8" w:space="0" w:color="auto"/>
              <w:right w:val="single" w:sz="8" w:space="0" w:color="auto"/>
            </w:tcBorders>
            <w:vAlign w:val="center"/>
            <w:hideMark/>
          </w:tcPr>
          <w:p w14:paraId="18AF3D5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35</w:t>
            </w:r>
          </w:p>
        </w:tc>
      </w:tr>
      <w:tr w:rsidR="00F5413A" w:rsidRPr="00F5413A" w14:paraId="3BC9DCC1"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1B465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8658FF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1620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C29A7B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12F74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5780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7DFA431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ED8D9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CF26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10CB530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33BDFB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282F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132</w:t>
            </w:r>
          </w:p>
        </w:tc>
        <w:tc>
          <w:tcPr>
            <w:tcW w:w="500" w:type="dxa"/>
            <w:tcBorders>
              <w:top w:val="nil"/>
              <w:left w:val="nil"/>
              <w:bottom w:val="single" w:sz="8" w:space="0" w:color="auto"/>
              <w:right w:val="single" w:sz="8" w:space="0" w:color="auto"/>
            </w:tcBorders>
            <w:vAlign w:val="center"/>
            <w:hideMark/>
          </w:tcPr>
          <w:p w14:paraId="7A661D0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A73BE2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53A64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286</w:t>
            </w:r>
          </w:p>
        </w:tc>
        <w:tc>
          <w:tcPr>
            <w:tcW w:w="500" w:type="dxa"/>
            <w:tcBorders>
              <w:top w:val="nil"/>
              <w:left w:val="nil"/>
              <w:bottom w:val="single" w:sz="8" w:space="0" w:color="auto"/>
              <w:right w:val="single" w:sz="8" w:space="0" w:color="auto"/>
            </w:tcBorders>
            <w:vAlign w:val="center"/>
            <w:hideMark/>
          </w:tcPr>
          <w:p w14:paraId="751EDB2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28</w:t>
            </w:r>
          </w:p>
        </w:tc>
      </w:tr>
      <w:tr w:rsidR="00F5413A" w:rsidRPr="00F5413A" w14:paraId="7999DAA4"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6A88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81B7F9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B4B3A"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081DBD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DAC26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0F5B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29BE211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09324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9F29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613B8C2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47C881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D9E9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121</w:t>
            </w:r>
          </w:p>
        </w:tc>
        <w:tc>
          <w:tcPr>
            <w:tcW w:w="500" w:type="dxa"/>
            <w:tcBorders>
              <w:top w:val="nil"/>
              <w:left w:val="nil"/>
              <w:bottom w:val="single" w:sz="8" w:space="0" w:color="auto"/>
              <w:right w:val="single" w:sz="8" w:space="0" w:color="auto"/>
            </w:tcBorders>
            <w:vAlign w:val="center"/>
            <w:hideMark/>
          </w:tcPr>
          <w:p w14:paraId="063AD91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AA6D1C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A55E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238</w:t>
            </w:r>
          </w:p>
        </w:tc>
        <w:tc>
          <w:tcPr>
            <w:tcW w:w="500" w:type="dxa"/>
            <w:tcBorders>
              <w:top w:val="nil"/>
              <w:left w:val="nil"/>
              <w:bottom w:val="single" w:sz="8" w:space="0" w:color="auto"/>
              <w:right w:val="single" w:sz="8" w:space="0" w:color="auto"/>
            </w:tcBorders>
            <w:vAlign w:val="center"/>
            <w:hideMark/>
          </w:tcPr>
          <w:p w14:paraId="494F130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30</w:t>
            </w:r>
          </w:p>
        </w:tc>
      </w:tr>
      <w:tr w:rsidR="00F5413A" w:rsidRPr="00F5413A" w14:paraId="112C0E07"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65C36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1055F8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F224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942BBE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2FA35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B698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5B2C16D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74215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31245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5F4CB80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D3C15B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A0A6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105</w:t>
            </w:r>
          </w:p>
        </w:tc>
        <w:tc>
          <w:tcPr>
            <w:tcW w:w="500" w:type="dxa"/>
            <w:tcBorders>
              <w:top w:val="nil"/>
              <w:left w:val="nil"/>
              <w:bottom w:val="single" w:sz="8" w:space="0" w:color="auto"/>
              <w:right w:val="single" w:sz="8" w:space="0" w:color="auto"/>
            </w:tcBorders>
            <w:vAlign w:val="center"/>
            <w:hideMark/>
          </w:tcPr>
          <w:p w14:paraId="730D49E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FDA4B1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47F6F2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255</w:t>
            </w:r>
          </w:p>
        </w:tc>
        <w:tc>
          <w:tcPr>
            <w:tcW w:w="500" w:type="dxa"/>
            <w:tcBorders>
              <w:top w:val="nil"/>
              <w:left w:val="nil"/>
              <w:bottom w:val="single" w:sz="8" w:space="0" w:color="auto"/>
              <w:right w:val="single" w:sz="8" w:space="0" w:color="auto"/>
            </w:tcBorders>
            <w:vAlign w:val="center"/>
            <w:hideMark/>
          </w:tcPr>
          <w:p w14:paraId="37D8BF3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22</w:t>
            </w:r>
          </w:p>
        </w:tc>
      </w:tr>
      <w:tr w:rsidR="00F5413A" w:rsidRPr="00F5413A" w14:paraId="4585B986"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22D7B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DBB6C8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ECB4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609865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74654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5DC67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4A94424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BFD00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D3AE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3EA2C0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A8D10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67DF5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77F1139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890D5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2D10D0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178</w:t>
            </w:r>
          </w:p>
        </w:tc>
        <w:tc>
          <w:tcPr>
            <w:tcW w:w="500" w:type="dxa"/>
            <w:tcBorders>
              <w:top w:val="nil"/>
              <w:left w:val="nil"/>
              <w:bottom w:val="single" w:sz="8" w:space="0" w:color="auto"/>
              <w:right w:val="single" w:sz="8" w:space="0" w:color="auto"/>
            </w:tcBorders>
            <w:vAlign w:val="center"/>
            <w:hideMark/>
          </w:tcPr>
          <w:p w14:paraId="28EDCAB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24</w:t>
            </w:r>
          </w:p>
        </w:tc>
      </w:tr>
      <w:tr w:rsidR="00F5413A" w:rsidRPr="00F5413A" w14:paraId="67A96210"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2B36A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2DB760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B1B6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467B8E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2D585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4284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CA9F7B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90419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0A36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0F9A22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CD7B3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BF14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2863E88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BDCD55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24BD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149</w:t>
            </w:r>
          </w:p>
        </w:tc>
        <w:tc>
          <w:tcPr>
            <w:tcW w:w="500" w:type="dxa"/>
            <w:tcBorders>
              <w:top w:val="nil"/>
              <w:left w:val="nil"/>
              <w:bottom w:val="single" w:sz="8" w:space="0" w:color="auto"/>
              <w:right w:val="single" w:sz="8" w:space="0" w:color="auto"/>
            </w:tcBorders>
            <w:vAlign w:val="center"/>
            <w:hideMark/>
          </w:tcPr>
          <w:p w14:paraId="4753748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30</w:t>
            </w:r>
          </w:p>
        </w:tc>
      </w:tr>
      <w:tr w:rsidR="00F5413A" w:rsidRPr="00F5413A" w14:paraId="20118550"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23F18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5F6A41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1AF1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5A7E48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F78FC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277C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EC96AD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0140B9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CE80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462E6EB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E5B685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E61A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09B4A5A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242A4D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B9E0E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115</w:t>
            </w:r>
          </w:p>
        </w:tc>
        <w:tc>
          <w:tcPr>
            <w:tcW w:w="500" w:type="dxa"/>
            <w:tcBorders>
              <w:top w:val="nil"/>
              <w:left w:val="nil"/>
              <w:bottom w:val="single" w:sz="8" w:space="0" w:color="auto"/>
              <w:right w:val="single" w:sz="8" w:space="0" w:color="auto"/>
            </w:tcBorders>
            <w:vAlign w:val="center"/>
            <w:hideMark/>
          </w:tcPr>
          <w:p w14:paraId="52F51AC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34</w:t>
            </w:r>
          </w:p>
        </w:tc>
      </w:tr>
      <w:tr w:rsidR="00F5413A" w:rsidRPr="00F5413A" w14:paraId="48B77724"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3414F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8145B4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FC5E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25837D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61FAE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46A8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FD7B6B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189D6D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2A9D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13AE43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50F70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1AF7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35565F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E35604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BAD8A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3B15A71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32</w:t>
            </w:r>
          </w:p>
        </w:tc>
      </w:tr>
      <w:tr w:rsidR="00F5413A" w:rsidRPr="00F5413A" w14:paraId="3A1FB08E"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6287D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C02A5F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6B50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27C7AFA"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86BF0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C6E3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CFC8CD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FB5018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892E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9F963B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F743B2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F0E4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1A4A1D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3E0ED2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F7A2C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052D68F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42</w:t>
            </w:r>
          </w:p>
        </w:tc>
      </w:tr>
      <w:tr w:rsidR="00F5413A" w:rsidRPr="00F5413A" w14:paraId="0045CD9C"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C50A9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E34C00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8107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85D182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6743EF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1AAA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91BD53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BCF094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2C28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F0D8C8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D629C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DC3C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F1CBFA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CF2188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A3D43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7E117F1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43</w:t>
            </w:r>
          </w:p>
        </w:tc>
      </w:tr>
      <w:tr w:rsidR="00F5413A" w:rsidRPr="00F5413A" w14:paraId="30636CD5"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D7FF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252D33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EAF5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D18B8D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78AB5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1CCC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52A7DA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A2478A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3606A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7A9CF9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88CCF8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276CA"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293E9D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F7DC6D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4351F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0CABA84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41</w:t>
            </w:r>
          </w:p>
        </w:tc>
      </w:tr>
      <w:tr w:rsidR="00F5413A" w:rsidRPr="00F5413A" w14:paraId="239B407D"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52F45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674294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FB4C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FA7DE8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611F5B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CEDD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D0C072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17C0F2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F3CA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3A62CC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90FC58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A791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BA4D43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D6DAF1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3349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2E663F6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57</w:t>
            </w:r>
          </w:p>
        </w:tc>
      </w:tr>
      <w:tr w:rsidR="00F5413A" w:rsidRPr="00F5413A" w14:paraId="344E87E8"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05CEB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7D8B52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B3FA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7B5245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B40B69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9785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C79EE4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CB709D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0393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4A0E0B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AD949C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0692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DFFD64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ACCA0F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46D8A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53F3353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92</w:t>
            </w:r>
          </w:p>
        </w:tc>
      </w:tr>
      <w:tr w:rsidR="00F5413A" w:rsidRPr="00F5413A" w14:paraId="12A0BBE4"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C096D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E677B7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F94BE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0E14FB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EBC93F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5858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460969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87DCCB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3423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CB16CC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3DA8403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3E03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1AE335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2F5616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A6BED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79F3A22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107</w:t>
            </w:r>
          </w:p>
        </w:tc>
      </w:tr>
      <w:tr w:rsidR="00F5413A" w:rsidRPr="00F5413A" w14:paraId="0AD9E82E"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54C7E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E86045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08CF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10D9F8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2ADBAC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E47CF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119A69E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BDD341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3E4D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C0E020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0700FF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27A7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3C1C08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B0336C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5984A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4642C70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96</w:t>
            </w:r>
          </w:p>
        </w:tc>
      </w:tr>
      <w:tr w:rsidR="00F5413A" w:rsidRPr="00F5413A" w14:paraId="1355E534"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ACEC9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8FE8DA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CAC6A"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7BF1E3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9F64D2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A23EA"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7F40869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977829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9453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240A2C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4B1595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CA55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A209CF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032110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C367C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7271D06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67</w:t>
            </w:r>
          </w:p>
        </w:tc>
      </w:tr>
      <w:tr w:rsidR="00F5413A" w:rsidRPr="00F5413A" w14:paraId="4C884667"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46BC4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1B0E49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DC8E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F4FFB6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A6BDFC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4B4D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5349F33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703986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AC66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29ABB4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50F8CC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87D0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501E52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C151C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6A164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113</w:t>
            </w:r>
          </w:p>
        </w:tc>
        <w:tc>
          <w:tcPr>
            <w:tcW w:w="500" w:type="dxa"/>
            <w:tcBorders>
              <w:top w:val="nil"/>
              <w:left w:val="nil"/>
              <w:bottom w:val="single" w:sz="8" w:space="0" w:color="auto"/>
              <w:right w:val="single" w:sz="8" w:space="0" w:color="auto"/>
            </w:tcBorders>
            <w:vAlign w:val="center"/>
            <w:hideMark/>
          </w:tcPr>
          <w:p w14:paraId="3BE49DD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74</w:t>
            </w:r>
          </w:p>
        </w:tc>
      </w:tr>
      <w:tr w:rsidR="00F5413A" w:rsidRPr="00F5413A" w14:paraId="593A6D45"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01BC9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4AC477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E87E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9F19E4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55234C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FA37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BEED8B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44FD694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DBA6A"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1A54F9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2DEC5BC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ACDE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6B099EC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1D61A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374AC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124</w:t>
            </w:r>
          </w:p>
        </w:tc>
        <w:tc>
          <w:tcPr>
            <w:tcW w:w="500" w:type="dxa"/>
            <w:tcBorders>
              <w:top w:val="nil"/>
              <w:left w:val="nil"/>
              <w:bottom w:val="single" w:sz="8" w:space="0" w:color="auto"/>
              <w:right w:val="single" w:sz="8" w:space="0" w:color="auto"/>
            </w:tcBorders>
            <w:vAlign w:val="center"/>
            <w:hideMark/>
          </w:tcPr>
          <w:p w14:paraId="213DC1A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117</w:t>
            </w:r>
          </w:p>
        </w:tc>
      </w:tr>
      <w:tr w:rsidR="00F5413A" w:rsidRPr="00F5413A" w14:paraId="076F1FC1"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7ECEDA"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8D2526A"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0A8D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F491A8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8B037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080B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625A9F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DF6544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0B0E3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292C39D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20B4480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3CC4C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9551C7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32FBB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BEEA10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134</w:t>
            </w:r>
          </w:p>
        </w:tc>
        <w:tc>
          <w:tcPr>
            <w:tcW w:w="500" w:type="dxa"/>
            <w:tcBorders>
              <w:top w:val="nil"/>
              <w:left w:val="nil"/>
              <w:bottom w:val="single" w:sz="8" w:space="0" w:color="auto"/>
              <w:right w:val="single" w:sz="8" w:space="0" w:color="auto"/>
            </w:tcBorders>
            <w:vAlign w:val="center"/>
            <w:hideMark/>
          </w:tcPr>
          <w:p w14:paraId="1CA52AF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99</w:t>
            </w:r>
          </w:p>
        </w:tc>
      </w:tr>
      <w:tr w:rsidR="00F5413A" w:rsidRPr="00F5413A" w14:paraId="41022F5A"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1DB8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6F058B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70EB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714C2D7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9F87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3CCD6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73A0FE1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241E87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00B2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C389C8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2DAC5B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F8D9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1447B5C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601B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4CA29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189</w:t>
            </w:r>
          </w:p>
        </w:tc>
        <w:tc>
          <w:tcPr>
            <w:tcW w:w="500" w:type="dxa"/>
            <w:tcBorders>
              <w:top w:val="nil"/>
              <w:left w:val="nil"/>
              <w:bottom w:val="single" w:sz="8" w:space="0" w:color="auto"/>
              <w:right w:val="single" w:sz="8" w:space="0" w:color="auto"/>
            </w:tcBorders>
            <w:vAlign w:val="center"/>
            <w:hideMark/>
          </w:tcPr>
          <w:p w14:paraId="100593C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38</w:t>
            </w:r>
          </w:p>
        </w:tc>
      </w:tr>
      <w:tr w:rsidR="00F5413A" w:rsidRPr="00F5413A" w14:paraId="6D058B5E"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F5A2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29338F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FCC2D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5FCC19B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31FE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BB10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68</w:t>
            </w:r>
          </w:p>
        </w:tc>
        <w:tc>
          <w:tcPr>
            <w:tcW w:w="500" w:type="dxa"/>
            <w:tcBorders>
              <w:top w:val="nil"/>
              <w:left w:val="nil"/>
              <w:bottom w:val="single" w:sz="8" w:space="0" w:color="auto"/>
              <w:right w:val="single" w:sz="8" w:space="0" w:color="auto"/>
            </w:tcBorders>
            <w:vAlign w:val="center"/>
            <w:hideMark/>
          </w:tcPr>
          <w:p w14:paraId="4AF2C6F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C7A36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4B70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109</w:t>
            </w:r>
          </w:p>
        </w:tc>
        <w:tc>
          <w:tcPr>
            <w:tcW w:w="500" w:type="dxa"/>
            <w:tcBorders>
              <w:top w:val="nil"/>
              <w:left w:val="nil"/>
              <w:bottom w:val="single" w:sz="8" w:space="0" w:color="auto"/>
              <w:right w:val="single" w:sz="8" w:space="0" w:color="auto"/>
            </w:tcBorders>
            <w:vAlign w:val="center"/>
            <w:hideMark/>
          </w:tcPr>
          <w:p w14:paraId="1A7E771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0AC58C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6511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EF28D5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4424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0E8BA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290</w:t>
            </w:r>
          </w:p>
        </w:tc>
        <w:tc>
          <w:tcPr>
            <w:tcW w:w="500" w:type="dxa"/>
            <w:tcBorders>
              <w:top w:val="nil"/>
              <w:left w:val="nil"/>
              <w:bottom w:val="single" w:sz="8" w:space="0" w:color="auto"/>
              <w:right w:val="single" w:sz="8" w:space="0" w:color="auto"/>
            </w:tcBorders>
            <w:vAlign w:val="center"/>
            <w:hideMark/>
          </w:tcPr>
          <w:p w14:paraId="65118AC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23</w:t>
            </w:r>
          </w:p>
        </w:tc>
      </w:tr>
      <w:tr w:rsidR="00F5413A" w:rsidRPr="00F5413A" w14:paraId="25ED0547"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C0934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EDDF31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28D7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9BA1A9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A350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1D75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21DDFC9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10A1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5D2C9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105</w:t>
            </w:r>
          </w:p>
        </w:tc>
        <w:tc>
          <w:tcPr>
            <w:tcW w:w="500" w:type="dxa"/>
            <w:tcBorders>
              <w:top w:val="nil"/>
              <w:left w:val="nil"/>
              <w:bottom w:val="single" w:sz="8" w:space="0" w:color="auto"/>
              <w:right w:val="single" w:sz="8" w:space="0" w:color="auto"/>
            </w:tcBorders>
            <w:vAlign w:val="center"/>
            <w:hideMark/>
          </w:tcPr>
          <w:p w14:paraId="71853A1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130B0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9BEBA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83</w:t>
            </w:r>
          </w:p>
        </w:tc>
        <w:tc>
          <w:tcPr>
            <w:tcW w:w="500" w:type="dxa"/>
            <w:tcBorders>
              <w:top w:val="nil"/>
              <w:left w:val="nil"/>
              <w:bottom w:val="single" w:sz="8" w:space="0" w:color="auto"/>
              <w:right w:val="single" w:sz="8" w:space="0" w:color="auto"/>
            </w:tcBorders>
            <w:vAlign w:val="center"/>
            <w:hideMark/>
          </w:tcPr>
          <w:p w14:paraId="50AB6DA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9BA2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386CC3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305</w:t>
            </w:r>
          </w:p>
        </w:tc>
        <w:tc>
          <w:tcPr>
            <w:tcW w:w="500" w:type="dxa"/>
            <w:tcBorders>
              <w:top w:val="nil"/>
              <w:left w:val="nil"/>
              <w:bottom w:val="single" w:sz="8" w:space="0" w:color="auto"/>
              <w:right w:val="single" w:sz="8" w:space="0" w:color="auto"/>
            </w:tcBorders>
            <w:vAlign w:val="center"/>
            <w:hideMark/>
          </w:tcPr>
          <w:p w14:paraId="5554813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3</w:t>
            </w:r>
          </w:p>
        </w:tc>
      </w:tr>
      <w:tr w:rsidR="00F5413A" w:rsidRPr="00F5413A" w14:paraId="4CADACAE"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F02B6B"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8BE6B4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77B7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1B8157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C47A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F6A2B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69CC614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BC53D"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AB211"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84</w:t>
            </w:r>
          </w:p>
        </w:tc>
        <w:tc>
          <w:tcPr>
            <w:tcW w:w="500" w:type="dxa"/>
            <w:tcBorders>
              <w:top w:val="nil"/>
              <w:left w:val="nil"/>
              <w:bottom w:val="single" w:sz="8" w:space="0" w:color="auto"/>
              <w:right w:val="single" w:sz="8" w:space="0" w:color="auto"/>
            </w:tcBorders>
            <w:vAlign w:val="center"/>
            <w:hideMark/>
          </w:tcPr>
          <w:p w14:paraId="49DE0826"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B68B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CA57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D05C66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8A83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7A478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196</w:t>
            </w:r>
          </w:p>
        </w:tc>
        <w:tc>
          <w:tcPr>
            <w:tcW w:w="500" w:type="dxa"/>
            <w:tcBorders>
              <w:top w:val="nil"/>
              <w:left w:val="nil"/>
              <w:bottom w:val="single" w:sz="8" w:space="0" w:color="auto"/>
              <w:right w:val="single" w:sz="8" w:space="0" w:color="auto"/>
            </w:tcBorders>
            <w:vAlign w:val="center"/>
            <w:hideMark/>
          </w:tcPr>
          <w:p w14:paraId="5617087E"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r>
      <w:tr w:rsidR="00F5413A" w:rsidRPr="00F5413A" w14:paraId="31282ECE"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C6600F" w14:textId="77777777" w:rsidR="00F5413A" w:rsidRPr="00F5413A" w:rsidRDefault="00F5413A" w:rsidP="00F5413A">
            <w:pPr>
              <w:suppressAutoHyphens w:val="0"/>
              <w:jc w:val="center"/>
              <w:rPr>
                <w:rFonts w:ascii="Calibri" w:hAnsi="Calibri" w:cs="Calibri"/>
                <w:color w:val="000000"/>
                <w:kern w:val="0"/>
                <w:sz w:val="16"/>
                <w:szCs w:val="16"/>
                <w:lang w:eastAsia="en-US"/>
              </w:rPr>
            </w:pPr>
            <w:proofErr w:type="spellStart"/>
            <w:r w:rsidRPr="00F5413A">
              <w:rPr>
                <w:rFonts w:ascii="Calibri" w:hAnsi="Calibri" w:cs="Calibri"/>
                <w:color w:val="000000"/>
                <w:kern w:val="0"/>
                <w:sz w:val="16"/>
                <w:szCs w:val="16"/>
                <w:lang w:eastAsia="en-US"/>
              </w:rPr>
              <w:t>peste</w:t>
            </w:r>
            <w:proofErr w:type="spellEnd"/>
            <w:r w:rsidRPr="00F5413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E5FF8E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DCFE34"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185</w:t>
            </w:r>
          </w:p>
        </w:tc>
        <w:tc>
          <w:tcPr>
            <w:tcW w:w="500" w:type="dxa"/>
            <w:tcBorders>
              <w:top w:val="nil"/>
              <w:left w:val="nil"/>
              <w:bottom w:val="single" w:sz="8" w:space="0" w:color="auto"/>
              <w:right w:val="single" w:sz="8" w:space="0" w:color="auto"/>
            </w:tcBorders>
            <w:vAlign w:val="center"/>
            <w:hideMark/>
          </w:tcPr>
          <w:p w14:paraId="3310D89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238E7"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5DCF28"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278</w:t>
            </w:r>
          </w:p>
        </w:tc>
        <w:tc>
          <w:tcPr>
            <w:tcW w:w="500" w:type="dxa"/>
            <w:tcBorders>
              <w:top w:val="nil"/>
              <w:left w:val="nil"/>
              <w:bottom w:val="single" w:sz="8" w:space="0" w:color="auto"/>
              <w:right w:val="single" w:sz="8" w:space="0" w:color="auto"/>
            </w:tcBorders>
            <w:vAlign w:val="center"/>
            <w:hideMark/>
          </w:tcPr>
          <w:p w14:paraId="2AE1182F"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9973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DB188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524</w:t>
            </w:r>
          </w:p>
        </w:tc>
        <w:tc>
          <w:tcPr>
            <w:tcW w:w="500" w:type="dxa"/>
            <w:tcBorders>
              <w:top w:val="nil"/>
              <w:left w:val="nil"/>
              <w:bottom w:val="single" w:sz="8" w:space="0" w:color="auto"/>
              <w:right w:val="single" w:sz="8" w:space="0" w:color="auto"/>
            </w:tcBorders>
            <w:vAlign w:val="center"/>
            <w:hideMark/>
          </w:tcPr>
          <w:p w14:paraId="614812E9"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A4CC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F9FB2"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190E34C0"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A6F5C"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85EEC73"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1053</w:t>
            </w:r>
          </w:p>
        </w:tc>
        <w:tc>
          <w:tcPr>
            <w:tcW w:w="500" w:type="dxa"/>
            <w:tcBorders>
              <w:top w:val="nil"/>
              <w:left w:val="nil"/>
              <w:bottom w:val="single" w:sz="8" w:space="0" w:color="auto"/>
              <w:right w:val="single" w:sz="8" w:space="0" w:color="auto"/>
            </w:tcBorders>
            <w:vAlign w:val="center"/>
            <w:hideMark/>
          </w:tcPr>
          <w:p w14:paraId="0CA1AAF5" w14:textId="77777777" w:rsidR="00F5413A" w:rsidRPr="00F5413A" w:rsidRDefault="00F5413A" w:rsidP="00F5413A">
            <w:pPr>
              <w:suppressAutoHyphens w:val="0"/>
              <w:jc w:val="center"/>
              <w:rPr>
                <w:rFonts w:ascii="Calibri" w:hAnsi="Calibri" w:cs="Calibri"/>
                <w:color w:val="000000"/>
                <w:kern w:val="0"/>
                <w:sz w:val="16"/>
                <w:szCs w:val="16"/>
                <w:lang w:eastAsia="en-US"/>
              </w:rPr>
            </w:pPr>
            <w:r w:rsidRPr="00F5413A">
              <w:rPr>
                <w:rFonts w:ascii="Calibri" w:hAnsi="Calibri" w:cs="Calibri"/>
                <w:color w:val="000000"/>
                <w:kern w:val="0"/>
                <w:sz w:val="16"/>
                <w:szCs w:val="16"/>
                <w:lang w:eastAsia="en-US"/>
              </w:rPr>
              <w:t>0</w:t>
            </w:r>
          </w:p>
        </w:tc>
      </w:tr>
      <w:tr w:rsidR="00F5413A" w:rsidRPr="00F5413A" w14:paraId="102B0B98" w14:textId="77777777" w:rsidTr="00F5413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985858"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8821B10"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254E84B"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740</w:t>
            </w:r>
          </w:p>
        </w:tc>
        <w:tc>
          <w:tcPr>
            <w:tcW w:w="500" w:type="dxa"/>
            <w:tcBorders>
              <w:top w:val="nil"/>
              <w:left w:val="nil"/>
              <w:bottom w:val="single" w:sz="8" w:space="0" w:color="auto"/>
              <w:right w:val="single" w:sz="8" w:space="0" w:color="auto"/>
            </w:tcBorders>
            <w:vAlign w:val="center"/>
            <w:hideMark/>
          </w:tcPr>
          <w:p w14:paraId="0E60308F"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226</w:t>
            </w:r>
          </w:p>
        </w:tc>
        <w:tc>
          <w:tcPr>
            <w:tcW w:w="500" w:type="dxa"/>
            <w:tcBorders>
              <w:top w:val="nil"/>
              <w:left w:val="nil"/>
              <w:bottom w:val="single" w:sz="8" w:space="0" w:color="auto"/>
              <w:right w:val="single" w:sz="8" w:space="0" w:color="auto"/>
            </w:tcBorders>
            <w:vAlign w:val="center"/>
            <w:hideMark/>
          </w:tcPr>
          <w:p w14:paraId="1B3390FB"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44DAC0D"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1156</w:t>
            </w:r>
          </w:p>
        </w:tc>
        <w:tc>
          <w:tcPr>
            <w:tcW w:w="500" w:type="dxa"/>
            <w:tcBorders>
              <w:top w:val="nil"/>
              <w:left w:val="nil"/>
              <w:bottom w:val="single" w:sz="8" w:space="0" w:color="auto"/>
              <w:right w:val="single" w:sz="8" w:space="0" w:color="auto"/>
            </w:tcBorders>
            <w:vAlign w:val="center"/>
            <w:hideMark/>
          </w:tcPr>
          <w:p w14:paraId="52CE3168"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317</w:t>
            </w:r>
          </w:p>
        </w:tc>
        <w:tc>
          <w:tcPr>
            <w:tcW w:w="500" w:type="dxa"/>
            <w:tcBorders>
              <w:top w:val="nil"/>
              <w:left w:val="nil"/>
              <w:bottom w:val="single" w:sz="8" w:space="0" w:color="auto"/>
              <w:right w:val="single" w:sz="8" w:space="0" w:color="auto"/>
            </w:tcBorders>
            <w:vAlign w:val="center"/>
            <w:hideMark/>
          </w:tcPr>
          <w:p w14:paraId="4B4A55F2"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DD005B8"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1741</w:t>
            </w:r>
          </w:p>
        </w:tc>
        <w:tc>
          <w:tcPr>
            <w:tcW w:w="500" w:type="dxa"/>
            <w:tcBorders>
              <w:top w:val="nil"/>
              <w:left w:val="nil"/>
              <w:bottom w:val="single" w:sz="8" w:space="0" w:color="auto"/>
              <w:right w:val="single" w:sz="8" w:space="0" w:color="auto"/>
            </w:tcBorders>
            <w:vAlign w:val="center"/>
            <w:hideMark/>
          </w:tcPr>
          <w:p w14:paraId="307857C2"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441</w:t>
            </w:r>
          </w:p>
        </w:tc>
        <w:tc>
          <w:tcPr>
            <w:tcW w:w="500" w:type="dxa"/>
            <w:tcBorders>
              <w:top w:val="nil"/>
              <w:left w:val="nil"/>
              <w:bottom w:val="single" w:sz="8" w:space="0" w:color="auto"/>
              <w:right w:val="single" w:sz="8" w:space="0" w:color="auto"/>
            </w:tcBorders>
            <w:vAlign w:val="center"/>
            <w:hideMark/>
          </w:tcPr>
          <w:p w14:paraId="13CB8752"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213001A"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1322</w:t>
            </w:r>
          </w:p>
        </w:tc>
        <w:tc>
          <w:tcPr>
            <w:tcW w:w="500" w:type="dxa"/>
            <w:tcBorders>
              <w:top w:val="nil"/>
              <w:left w:val="nil"/>
              <w:bottom w:val="single" w:sz="8" w:space="0" w:color="auto"/>
              <w:right w:val="single" w:sz="8" w:space="0" w:color="auto"/>
            </w:tcBorders>
            <w:vAlign w:val="center"/>
            <w:hideMark/>
          </w:tcPr>
          <w:p w14:paraId="2DF79879"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245</w:t>
            </w:r>
          </w:p>
        </w:tc>
        <w:tc>
          <w:tcPr>
            <w:tcW w:w="500" w:type="dxa"/>
            <w:tcBorders>
              <w:top w:val="nil"/>
              <w:left w:val="nil"/>
              <w:bottom w:val="single" w:sz="8" w:space="0" w:color="auto"/>
              <w:right w:val="single" w:sz="8" w:space="0" w:color="auto"/>
            </w:tcBorders>
            <w:vAlign w:val="center"/>
            <w:hideMark/>
          </w:tcPr>
          <w:p w14:paraId="0EA12830"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78F75D4"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4959</w:t>
            </w:r>
          </w:p>
        </w:tc>
        <w:tc>
          <w:tcPr>
            <w:tcW w:w="500" w:type="dxa"/>
            <w:tcBorders>
              <w:top w:val="nil"/>
              <w:left w:val="nil"/>
              <w:bottom w:val="single" w:sz="8" w:space="0" w:color="auto"/>
              <w:right w:val="single" w:sz="8" w:space="0" w:color="auto"/>
            </w:tcBorders>
            <w:vAlign w:val="center"/>
            <w:hideMark/>
          </w:tcPr>
          <w:p w14:paraId="35A82F4A" w14:textId="77777777" w:rsidR="00F5413A" w:rsidRPr="00F5413A" w:rsidRDefault="00F5413A" w:rsidP="00F5413A">
            <w:pPr>
              <w:suppressAutoHyphens w:val="0"/>
              <w:jc w:val="center"/>
              <w:rPr>
                <w:rFonts w:ascii="Calibri" w:hAnsi="Calibri" w:cs="Calibri"/>
                <w:b/>
                <w:bCs/>
                <w:color w:val="000000"/>
                <w:kern w:val="0"/>
                <w:sz w:val="16"/>
                <w:szCs w:val="16"/>
                <w:lang w:eastAsia="en-US"/>
              </w:rPr>
            </w:pPr>
            <w:r w:rsidRPr="00F5413A">
              <w:rPr>
                <w:rFonts w:ascii="Calibri" w:hAnsi="Calibri" w:cs="Calibri"/>
                <w:b/>
                <w:bCs/>
                <w:color w:val="000000"/>
                <w:kern w:val="0"/>
                <w:sz w:val="16"/>
                <w:szCs w:val="16"/>
                <w:lang w:eastAsia="en-US"/>
              </w:rPr>
              <w:t>1229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9636C4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5413A">
        <w:rPr>
          <w:rFonts w:ascii="Arial" w:hAnsi="Arial" w:cs="Arial"/>
          <w:iCs/>
          <w:color w:val="000000"/>
          <w:lang w:val="ro-RO"/>
        </w:rPr>
        <w:t>19</w:t>
      </w:r>
      <w:r>
        <w:rPr>
          <w:rFonts w:ascii="Arial" w:hAnsi="Arial" w:cs="Arial"/>
          <w:iCs/>
          <w:color w:val="000000"/>
          <w:lang w:val="ro-RO"/>
        </w:rPr>
        <w:t xml:space="preserve"> persoane expuse la diferite niveluri ale zgomotului cauzat de traficul rutier pot dezvolta boli ischemice. De asemenea, </w:t>
      </w:r>
      <w:r w:rsidR="00F5413A">
        <w:rPr>
          <w:rFonts w:ascii="Arial" w:hAnsi="Arial" w:cs="Arial"/>
          <w:iCs/>
          <w:color w:val="000000"/>
          <w:lang w:val="ro-RO"/>
        </w:rPr>
        <w:t>4959</w:t>
      </w:r>
      <w:r>
        <w:rPr>
          <w:rFonts w:ascii="Arial" w:hAnsi="Arial" w:cs="Arial"/>
          <w:iCs/>
          <w:color w:val="000000"/>
          <w:lang w:val="ro-RO"/>
        </w:rPr>
        <w:t xml:space="preserve"> persoane prezintă un grad ridicat de disconfort, iar </w:t>
      </w:r>
      <w:r w:rsidR="00F5413A">
        <w:rPr>
          <w:rFonts w:ascii="Arial" w:hAnsi="Arial" w:cs="Arial"/>
          <w:iCs/>
          <w:color w:val="000000"/>
          <w:lang w:val="ro-RO"/>
        </w:rPr>
        <w:t>1229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0EEE4F6" w:rsidR="00BF22CA" w:rsidRPr="00CC511B" w:rsidRDefault="009032E2"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A48BDE4"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D863B4">
        <w:rPr>
          <w:rFonts w:ascii="Arial" w:hAnsi="Arial" w:cs="Arial"/>
          <w:b w:val="0"/>
          <w:bCs w:val="0"/>
          <w:color w:val="auto"/>
          <w:sz w:val="24"/>
          <w:szCs w:val="24"/>
          <w:lang w:val="ro-RO"/>
        </w:rPr>
        <w:t>l</w:t>
      </w:r>
      <w:r w:rsidRPr="00B87F64">
        <w:rPr>
          <w:rFonts w:ascii="Arial" w:hAnsi="Arial" w:cs="Arial"/>
          <w:b w:val="0"/>
          <w:bCs w:val="0"/>
          <w:color w:val="auto"/>
          <w:sz w:val="24"/>
          <w:szCs w:val="24"/>
          <w:lang w:val="ro-RO"/>
        </w:rPr>
        <w:t>ui rutier</w:t>
      </w:r>
      <w:r w:rsidR="00CF343E" w:rsidRPr="00B87F64">
        <w:rPr>
          <w:rFonts w:ascii="Arial" w:hAnsi="Arial" w:cs="Arial"/>
          <w:b w:val="0"/>
          <w:bCs w:val="0"/>
          <w:color w:val="auto"/>
          <w:sz w:val="24"/>
          <w:szCs w:val="24"/>
          <w:lang w:val="ro-RO"/>
        </w:rPr>
        <w:t xml:space="preserve"> – </w:t>
      </w:r>
      <w:r w:rsidR="001E35C3" w:rsidRPr="00B87F64">
        <w:rPr>
          <w:rFonts w:ascii="Arial" w:hAnsi="Arial" w:cs="Arial"/>
          <w:b w:val="0"/>
          <w:bCs w:val="0"/>
          <w:color w:val="auto"/>
          <w:sz w:val="24"/>
          <w:szCs w:val="24"/>
          <w:lang w:val="ro-RO"/>
        </w:rPr>
        <w:t xml:space="preserve">drumul principal </w:t>
      </w:r>
      <w:r w:rsidR="00B87F64" w:rsidRPr="00B87F64">
        <w:rPr>
          <w:rFonts w:ascii="Arial" w:hAnsi="Arial" w:cs="Arial"/>
          <w:b w:val="0"/>
          <w:bCs w:val="0"/>
          <w:color w:val="auto"/>
          <w:sz w:val="24"/>
          <w:szCs w:val="24"/>
          <w:lang w:val="pt-BR"/>
        </w:rPr>
        <w:t>DN17_km64+500-km84+461</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9032E2"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269721F" w:rsidR="009032E2" w:rsidRPr="001E35C3" w:rsidRDefault="009032E2" w:rsidP="009032E2">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144</w:t>
            </w:r>
          </w:p>
        </w:tc>
        <w:tc>
          <w:tcPr>
            <w:tcW w:w="7290" w:type="dxa"/>
            <w:tcBorders>
              <w:top w:val="single" w:sz="4" w:space="0" w:color="000000"/>
              <w:left w:val="single" w:sz="4" w:space="0" w:color="000000"/>
              <w:bottom w:val="single" w:sz="4" w:space="0" w:color="000000"/>
            </w:tcBorders>
            <w:vAlign w:val="center"/>
          </w:tcPr>
          <w:p w14:paraId="667937D4" w14:textId="5FC6B71B" w:rsidR="009032E2" w:rsidRPr="00C50EC8" w:rsidRDefault="009032E2" w:rsidP="009032E2">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032E2" w:rsidRPr="00BB378F" w:rsidRDefault="009032E2" w:rsidP="009032E2">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032E2" w:rsidRPr="00227EB1" w:rsidRDefault="009032E2" w:rsidP="009032E2">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9032E2" w:rsidRPr="00227EB1" w:rsidRDefault="009032E2" w:rsidP="009032E2">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C1D86E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87F64">
        <w:rPr>
          <w:rFonts w:ascii="Arial" w:hAnsi="Arial" w:cs="Arial"/>
          <w:lang w:val="pt-BR"/>
        </w:rPr>
        <w:t>DN17_km64+500-km84+461</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2670B">
        <w:rPr>
          <w:rFonts w:ascii="Arial" w:hAnsi="Arial" w:cs="Arial"/>
          <w:lang w:val="it-IT"/>
        </w:rPr>
        <w:t>14</w:t>
      </w:r>
      <w:r w:rsidR="00B87F64">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2D3D012" w:rsidR="00BF22CA" w:rsidRPr="00CC511B" w:rsidRDefault="00125C33">
      <w:pPr>
        <w:pStyle w:val="BodyTextIndent"/>
        <w:tabs>
          <w:tab w:val="left" w:pos="0"/>
        </w:tabs>
        <w:ind w:left="0" w:firstLine="0"/>
        <w:rPr>
          <w:rFonts w:ascii="Arial" w:hAnsi="Arial" w:cs="Arial"/>
          <w:b w:val="0"/>
          <w:color w:val="000000"/>
          <w:sz w:val="24"/>
          <w:szCs w:val="24"/>
          <w:lang w:val="ro-RO"/>
        </w:rPr>
      </w:pPr>
      <w:r w:rsidRPr="00B87F64">
        <w:rPr>
          <w:rFonts w:ascii="Arial" w:hAnsi="Arial" w:cs="Arial"/>
          <w:b w:val="0"/>
          <w:color w:val="auto"/>
          <w:sz w:val="24"/>
          <w:szCs w:val="24"/>
          <w:lang w:val="ro-RO"/>
        </w:rPr>
        <w:t xml:space="preserve">Pentru </w:t>
      </w:r>
      <w:r w:rsidR="00506A16" w:rsidRPr="00B87F64">
        <w:rPr>
          <w:rFonts w:ascii="Arial" w:hAnsi="Arial" w:cs="Arial"/>
          <w:b w:val="0"/>
          <w:color w:val="auto"/>
          <w:sz w:val="24"/>
          <w:szCs w:val="24"/>
          <w:lang w:val="ro-RO"/>
        </w:rPr>
        <w:t xml:space="preserve">drumul principal </w:t>
      </w:r>
      <w:r w:rsidR="00B87F64" w:rsidRPr="00B87F64">
        <w:rPr>
          <w:rFonts w:ascii="Arial" w:hAnsi="Arial" w:cs="Arial"/>
          <w:b w:val="0"/>
          <w:color w:val="auto"/>
          <w:sz w:val="24"/>
          <w:szCs w:val="24"/>
          <w:lang w:val="pt-BR"/>
        </w:rPr>
        <w:t>DN17_km64+500-km84+461</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2670B">
        <w:rPr>
          <w:rFonts w:ascii="Arial" w:hAnsi="Arial" w:cs="Arial"/>
          <w:b w:val="0"/>
          <w:bCs w:val="0"/>
          <w:color w:val="auto"/>
          <w:sz w:val="24"/>
          <w:szCs w:val="24"/>
        </w:rPr>
        <w:t>14</w:t>
      </w:r>
      <w:r w:rsidR="00B87F64">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B2825">
        <w:rPr>
          <w:rFonts w:ascii="Arial" w:hAnsi="Arial" w:cs="Arial"/>
          <w:bCs/>
          <w:lang w:val="ro-RO"/>
        </w:rPr>
        <w:t xml:space="preserve">Tab. </w:t>
      </w:r>
      <w:r w:rsidR="00E20A7E" w:rsidRPr="00DB2825">
        <w:rPr>
          <w:rFonts w:ascii="Arial" w:hAnsi="Arial" w:cs="Arial"/>
          <w:bCs/>
          <w:lang w:val="ro-RO"/>
        </w:rPr>
        <w:t>12</w:t>
      </w:r>
      <w:r w:rsidRPr="00DB282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45FB22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D378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D3784" w:rsidRPr="0038617C" w14:paraId="6F373E8A"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F739E0C" w14:textId="77777777" w:rsidR="000D3784" w:rsidRPr="0038617C" w:rsidRDefault="000D3784"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183168A" w14:textId="48AD9790" w:rsidR="000D3784" w:rsidRPr="0038617C" w:rsidRDefault="000D3784"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Livezile</w:t>
            </w:r>
          </w:p>
        </w:tc>
        <w:tc>
          <w:tcPr>
            <w:tcW w:w="1760" w:type="dxa"/>
            <w:tcBorders>
              <w:top w:val="nil"/>
              <w:left w:val="nil"/>
              <w:bottom w:val="single" w:sz="4" w:space="0" w:color="auto"/>
              <w:right w:val="single" w:sz="4" w:space="0" w:color="auto"/>
            </w:tcBorders>
            <w:noWrap/>
            <w:vAlign w:val="center"/>
            <w:hideMark/>
          </w:tcPr>
          <w:p w14:paraId="2D04805B" w14:textId="3A9E5BED" w:rsidR="000D3784" w:rsidRPr="0038617C" w:rsidRDefault="00DB2825"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0BCDCD5" w14:textId="3EBB3972" w:rsidR="000D3784" w:rsidRPr="0038617C" w:rsidRDefault="00DB2825"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8708C95" w14:textId="7BDFD2D9" w:rsidR="000D3784" w:rsidRDefault="000D378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Livezile</w:t>
            </w:r>
          </w:p>
          <w:p w14:paraId="60CDE241" w14:textId="77777777" w:rsidR="000D3784" w:rsidRPr="0038617C" w:rsidRDefault="000D3784"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56DC54F" w14:textId="3F821EB1" w:rsidR="000D3784" w:rsidRPr="0038617C" w:rsidRDefault="00F01594" w:rsidP="00F01594">
            <w:pPr>
              <w:suppressAutoHyphens w:val="0"/>
              <w:jc w:val="center"/>
              <w:rPr>
                <w:rFonts w:ascii="Arial" w:hAnsi="Arial" w:cs="Arial"/>
                <w:color w:val="000000"/>
                <w:kern w:val="0"/>
                <w:sz w:val="18"/>
                <w:szCs w:val="18"/>
                <w:lang w:val="ro-RO" w:eastAsia="ro-RO"/>
              </w:rPr>
            </w:pPr>
            <w:proofErr w:type="spellStart"/>
            <w:r w:rsidRPr="00F01594">
              <w:rPr>
                <w:rFonts w:ascii="Arial" w:hAnsi="Arial" w:cs="Arial"/>
                <w:color w:val="000000"/>
                <w:kern w:val="0"/>
                <w:sz w:val="18"/>
                <w:szCs w:val="18"/>
                <w:lang w:eastAsia="ro-RO"/>
              </w:rPr>
              <w:t>venituri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proprii</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buget</w:t>
            </w:r>
            <w:proofErr w:type="spellEnd"/>
            <w:r w:rsidRPr="00F01594">
              <w:rPr>
                <w:rFonts w:ascii="Arial" w:hAnsi="Arial" w:cs="Arial"/>
                <w:color w:val="000000"/>
                <w:kern w:val="0"/>
                <w:sz w:val="18"/>
                <w:szCs w:val="18"/>
                <w:lang w:eastAsia="ro-RO"/>
              </w:rPr>
              <w:t xml:space="preserve"> de stat/</w:t>
            </w:r>
            <w:proofErr w:type="spellStart"/>
            <w:r w:rsidRPr="00F01594">
              <w:rPr>
                <w:rFonts w:ascii="Arial" w:hAnsi="Arial" w:cs="Arial"/>
                <w:color w:val="000000"/>
                <w:kern w:val="0"/>
                <w:sz w:val="18"/>
                <w:szCs w:val="18"/>
                <w:lang w:eastAsia="ro-RO"/>
              </w:rPr>
              <w:t>fonduri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europene</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alte</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surse</w:t>
            </w:r>
            <w:proofErr w:type="spellEnd"/>
          </w:p>
        </w:tc>
      </w:tr>
      <w:tr w:rsidR="00DB2825" w:rsidRPr="0038617C" w14:paraId="6B8A1060" w14:textId="77777777" w:rsidTr="000D378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22989E7" w14:textId="77777777" w:rsidR="00DB2825" w:rsidRPr="0038617C" w:rsidRDefault="00DB2825" w:rsidP="00DB282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E9C2216" w14:textId="5B227AA4" w:rsidR="00DB2825" w:rsidRPr="0038617C" w:rsidRDefault="00DB2825" w:rsidP="00DB282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Josenii Bârgăului</w:t>
            </w:r>
          </w:p>
        </w:tc>
        <w:tc>
          <w:tcPr>
            <w:tcW w:w="1760" w:type="dxa"/>
            <w:tcBorders>
              <w:top w:val="nil"/>
              <w:left w:val="nil"/>
              <w:bottom w:val="single" w:sz="4" w:space="0" w:color="auto"/>
              <w:right w:val="single" w:sz="4" w:space="0" w:color="auto"/>
            </w:tcBorders>
            <w:noWrap/>
            <w:vAlign w:val="center"/>
            <w:hideMark/>
          </w:tcPr>
          <w:p w14:paraId="16D45E32" w14:textId="54436C5B"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C2E511E" w14:textId="39A0BE25"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7EAEB80" w14:textId="496636DE" w:rsidR="00DB2825"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Josenii Bârgăului</w:t>
            </w:r>
          </w:p>
          <w:p w14:paraId="1A59743B" w14:textId="77777777" w:rsidR="00DB2825" w:rsidRPr="0038617C" w:rsidRDefault="00DB2825" w:rsidP="00DB282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4CCB008" w14:textId="6F969CD1" w:rsidR="00DB2825" w:rsidRPr="0038617C" w:rsidRDefault="00F01594" w:rsidP="00F01594">
            <w:pPr>
              <w:suppressAutoHyphens w:val="0"/>
              <w:jc w:val="center"/>
              <w:rPr>
                <w:rFonts w:ascii="Arial" w:hAnsi="Arial" w:cs="Arial"/>
                <w:color w:val="000000"/>
                <w:kern w:val="0"/>
                <w:sz w:val="18"/>
                <w:szCs w:val="18"/>
                <w:lang w:val="ro-RO" w:eastAsia="ro-RO"/>
              </w:rPr>
            </w:pPr>
            <w:proofErr w:type="spellStart"/>
            <w:r w:rsidRPr="00F01594">
              <w:rPr>
                <w:rFonts w:ascii="Arial" w:hAnsi="Arial" w:cs="Arial"/>
                <w:color w:val="000000"/>
                <w:kern w:val="0"/>
                <w:sz w:val="18"/>
                <w:szCs w:val="18"/>
                <w:lang w:eastAsia="ro-RO"/>
              </w:rPr>
              <w:t>venituri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proprii</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buget</w:t>
            </w:r>
            <w:proofErr w:type="spellEnd"/>
            <w:r w:rsidRPr="00F01594">
              <w:rPr>
                <w:rFonts w:ascii="Arial" w:hAnsi="Arial" w:cs="Arial"/>
                <w:color w:val="000000"/>
                <w:kern w:val="0"/>
                <w:sz w:val="18"/>
                <w:szCs w:val="18"/>
                <w:lang w:eastAsia="ro-RO"/>
              </w:rPr>
              <w:t xml:space="preserve"> de stat/</w:t>
            </w:r>
            <w:proofErr w:type="spellStart"/>
            <w:r w:rsidRPr="00F01594">
              <w:rPr>
                <w:rFonts w:ascii="Arial" w:hAnsi="Arial" w:cs="Arial"/>
                <w:color w:val="000000"/>
                <w:kern w:val="0"/>
                <w:sz w:val="18"/>
                <w:szCs w:val="18"/>
                <w:lang w:eastAsia="ro-RO"/>
              </w:rPr>
              <w:t>fonduri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europene</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alte</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surse</w:t>
            </w:r>
            <w:proofErr w:type="spellEnd"/>
          </w:p>
        </w:tc>
      </w:tr>
      <w:tr w:rsidR="00DB2825" w:rsidRPr="0038617C" w14:paraId="5DACC4C1" w14:textId="77777777" w:rsidTr="000D378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10E0752" w14:textId="77777777" w:rsidR="00DB2825" w:rsidRPr="0038617C" w:rsidRDefault="00DB2825" w:rsidP="00DB282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23B9E71" w14:textId="1107ED4C" w:rsidR="00DB2825" w:rsidRPr="0038617C" w:rsidRDefault="00DB2825" w:rsidP="00DB282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Prundu Bârgăului</w:t>
            </w:r>
          </w:p>
        </w:tc>
        <w:tc>
          <w:tcPr>
            <w:tcW w:w="1760" w:type="dxa"/>
            <w:tcBorders>
              <w:top w:val="nil"/>
              <w:left w:val="nil"/>
              <w:bottom w:val="single" w:sz="4" w:space="0" w:color="auto"/>
              <w:right w:val="single" w:sz="4" w:space="0" w:color="auto"/>
            </w:tcBorders>
            <w:noWrap/>
            <w:vAlign w:val="center"/>
            <w:hideMark/>
          </w:tcPr>
          <w:p w14:paraId="543A4418" w14:textId="61DD1655"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A532DE6" w14:textId="79AEA978"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414C0F2" w14:textId="45A9D211" w:rsidR="00DB2825"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Prundu Bârgăului</w:t>
            </w:r>
          </w:p>
          <w:p w14:paraId="6B3AEF6F" w14:textId="77777777" w:rsidR="00DB2825" w:rsidRPr="0038617C" w:rsidRDefault="00DB2825" w:rsidP="00DB282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F006843" w14:textId="16679729" w:rsidR="00DB2825" w:rsidRPr="0038617C" w:rsidRDefault="00F01594" w:rsidP="00F01594">
            <w:pPr>
              <w:suppressAutoHyphens w:val="0"/>
              <w:jc w:val="center"/>
              <w:rPr>
                <w:rFonts w:ascii="Arial" w:hAnsi="Arial" w:cs="Arial"/>
                <w:color w:val="000000"/>
                <w:kern w:val="0"/>
                <w:sz w:val="18"/>
                <w:szCs w:val="18"/>
                <w:lang w:val="ro-RO" w:eastAsia="ro-RO"/>
              </w:rPr>
            </w:pPr>
            <w:proofErr w:type="spellStart"/>
            <w:r w:rsidRPr="00F01594">
              <w:rPr>
                <w:rFonts w:ascii="Arial" w:hAnsi="Arial" w:cs="Arial"/>
                <w:color w:val="000000"/>
                <w:kern w:val="0"/>
                <w:sz w:val="18"/>
                <w:szCs w:val="18"/>
                <w:lang w:eastAsia="ro-RO"/>
              </w:rPr>
              <w:t>venituri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proprii</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buget</w:t>
            </w:r>
            <w:proofErr w:type="spellEnd"/>
            <w:r w:rsidRPr="00F01594">
              <w:rPr>
                <w:rFonts w:ascii="Arial" w:hAnsi="Arial" w:cs="Arial"/>
                <w:color w:val="000000"/>
                <w:kern w:val="0"/>
                <w:sz w:val="18"/>
                <w:szCs w:val="18"/>
                <w:lang w:eastAsia="ro-RO"/>
              </w:rPr>
              <w:t xml:space="preserve"> de stat/</w:t>
            </w:r>
            <w:proofErr w:type="spellStart"/>
            <w:r w:rsidRPr="00F01594">
              <w:rPr>
                <w:rFonts w:ascii="Arial" w:hAnsi="Arial" w:cs="Arial"/>
                <w:color w:val="000000"/>
                <w:kern w:val="0"/>
                <w:sz w:val="18"/>
                <w:szCs w:val="18"/>
                <w:lang w:eastAsia="ro-RO"/>
              </w:rPr>
              <w:t>fonduri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europene</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alte</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surse</w:t>
            </w:r>
            <w:proofErr w:type="spellEnd"/>
          </w:p>
        </w:tc>
      </w:tr>
      <w:tr w:rsidR="00DB2825" w:rsidRPr="0038617C" w14:paraId="5E1D6596" w14:textId="77777777" w:rsidTr="000D378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BE4D47E" w14:textId="77777777" w:rsidR="00DB2825" w:rsidRPr="0038617C" w:rsidRDefault="00DB2825" w:rsidP="00DB282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B8CAB3" w14:textId="18067CDE" w:rsidR="00DB2825" w:rsidRPr="0038617C" w:rsidRDefault="00DB2825" w:rsidP="00DB282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Bistrița</w:t>
            </w:r>
          </w:p>
        </w:tc>
        <w:tc>
          <w:tcPr>
            <w:tcW w:w="1760" w:type="dxa"/>
            <w:tcBorders>
              <w:top w:val="nil"/>
              <w:left w:val="nil"/>
              <w:bottom w:val="single" w:sz="4" w:space="0" w:color="auto"/>
              <w:right w:val="single" w:sz="4" w:space="0" w:color="auto"/>
            </w:tcBorders>
            <w:noWrap/>
            <w:vAlign w:val="center"/>
            <w:hideMark/>
          </w:tcPr>
          <w:p w14:paraId="50452891" w14:textId="7CE9FB6F"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8321FF7" w14:textId="375FBEF2"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00FFAE" w14:textId="6BA4BC1D" w:rsidR="00DB2825"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Bistrița</w:t>
            </w:r>
          </w:p>
          <w:p w14:paraId="6F5D6B7B" w14:textId="77777777" w:rsidR="00DB2825" w:rsidRPr="0038617C" w:rsidRDefault="00DB2825" w:rsidP="00DB282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F15381" w14:textId="5B94E78C" w:rsidR="00DB2825" w:rsidRPr="0038617C" w:rsidRDefault="00F01594" w:rsidP="00F01594">
            <w:pPr>
              <w:suppressAutoHyphens w:val="0"/>
              <w:jc w:val="center"/>
              <w:rPr>
                <w:rFonts w:ascii="Arial" w:hAnsi="Arial" w:cs="Arial"/>
                <w:color w:val="000000"/>
                <w:kern w:val="0"/>
                <w:sz w:val="18"/>
                <w:szCs w:val="18"/>
                <w:lang w:val="ro-RO" w:eastAsia="ro-RO"/>
              </w:rPr>
            </w:pPr>
            <w:proofErr w:type="spellStart"/>
            <w:r w:rsidRPr="00F01594">
              <w:rPr>
                <w:rFonts w:ascii="Arial" w:hAnsi="Arial" w:cs="Arial"/>
                <w:color w:val="000000"/>
                <w:kern w:val="0"/>
                <w:sz w:val="18"/>
                <w:szCs w:val="18"/>
                <w:lang w:eastAsia="ro-RO"/>
              </w:rPr>
              <w:t>venituri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proprii</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buget</w:t>
            </w:r>
            <w:proofErr w:type="spellEnd"/>
            <w:r w:rsidRPr="00F01594">
              <w:rPr>
                <w:rFonts w:ascii="Arial" w:hAnsi="Arial" w:cs="Arial"/>
                <w:color w:val="000000"/>
                <w:kern w:val="0"/>
                <w:sz w:val="18"/>
                <w:szCs w:val="18"/>
                <w:lang w:eastAsia="ro-RO"/>
              </w:rPr>
              <w:t xml:space="preserve"> de stat/</w:t>
            </w:r>
            <w:proofErr w:type="spellStart"/>
            <w:r w:rsidRPr="00F01594">
              <w:rPr>
                <w:rFonts w:ascii="Arial" w:hAnsi="Arial" w:cs="Arial"/>
                <w:color w:val="000000"/>
                <w:kern w:val="0"/>
                <w:sz w:val="18"/>
                <w:szCs w:val="18"/>
                <w:lang w:eastAsia="ro-RO"/>
              </w:rPr>
              <w:t>fonduri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europene</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alte</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surse</w:t>
            </w:r>
            <w:proofErr w:type="spellEnd"/>
          </w:p>
        </w:tc>
      </w:tr>
    </w:tbl>
    <w:p w14:paraId="2AC5B7E2" w14:textId="77777777" w:rsidR="000D3784" w:rsidRDefault="000D3784" w:rsidP="00FC534B">
      <w:pPr>
        <w:suppressAutoHyphens w:val="0"/>
        <w:jc w:val="center"/>
        <w:rPr>
          <w:rFonts w:ascii="Arial" w:hAnsi="Arial" w:cs="Arial"/>
          <w:b/>
          <w:lang w:val="ro-RO"/>
        </w:rPr>
      </w:pPr>
    </w:p>
    <w:p w14:paraId="730AD8BC" w14:textId="77777777" w:rsidR="000D3784" w:rsidRDefault="000D3784" w:rsidP="00FC534B">
      <w:pPr>
        <w:suppressAutoHyphens w:val="0"/>
        <w:jc w:val="center"/>
        <w:rPr>
          <w:rFonts w:ascii="Arial" w:hAnsi="Arial" w:cs="Arial"/>
          <w:b/>
          <w:lang w:val="ro-RO"/>
        </w:rPr>
      </w:pPr>
    </w:p>
    <w:p w14:paraId="60DE67E8" w14:textId="47372CF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6B52B9C6" w:rsidR="00BF22CA" w:rsidRPr="00CC511B" w:rsidRDefault="00125C33">
      <w:pPr>
        <w:autoSpaceDE w:val="0"/>
        <w:jc w:val="both"/>
        <w:rPr>
          <w:rFonts w:ascii="Arial" w:hAnsi="Arial" w:cs="Arial"/>
          <w:lang w:val="ro-RO"/>
        </w:rPr>
      </w:pPr>
      <w:r w:rsidRPr="00DB2825">
        <w:rPr>
          <w:rFonts w:ascii="Arial" w:hAnsi="Arial" w:cs="Arial"/>
          <w:lang w:val="ro-RO"/>
        </w:rPr>
        <w:t xml:space="preserve">Aplicarea combinată a </w:t>
      </w:r>
      <w:r w:rsidR="003E2CED" w:rsidRPr="00DB2825">
        <w:rPr>
          <w:rFonts w:ascii="Arial" w:hAnsi="Arial" w:cs="Arial"/>
          <w:lang w:val="ro-RO"/>
        </w:rPr>
        <w:t>acestor m</w:t>
      </w:r>
      <w:r w:rsidR="003E2CED" w:rsidRPr="00DB2825">
        <w:rPr>
          <w:rFonts w:ascii="Arial" w:hAnsi="Arial" w:cs="Arial"/>
          <w:color w:val="000000"/>
          <w:lang w:val="ro-RO"/>
        </w:rPr>
        <w:t>ă</w:t>
      </w:r>
      <w:r w:rsidR="003E2CED" w:rsidRPr="00DB2825">
        <w:rPr>
          <w:rFonts w:ascii="Arial" w:hAnsi="Arial" w:cs="Arial"/>
          <w:lang w:val="ro-RO"/>
        </w:rPr>
        <w:t>suri şi proiecte</w:t>
      </w:r>
      <w:r w:rsidRPr="00DB2825">
        <w:rPr>
          <w:rFonts w:ascii="Arial" w:hAnsi="Arial" w:cs="Arial"/>
          <w:lang w:val="ro-RO"/>
        </w:rPr>
        <w:t xml:space="preserve"> propuse reprezintă varianta recomandată de către elaboratorul acestui </w:t>
      </w:r>
      <w:r w:rsidR="003E2CED" w:rsidRPr="00DB2825">
        <w:rPr>
          <w:rFonts w:ascii="Arial" w:hAnsi="Arial" w:cs="Arial"/>
          <w:lang w:val="ro-RO"/>
        </w:rPr>
        <w:t>plan de acţiune</w:t>
      </w:r>
      <w:r w:rsidRPr="00DB2825">
        <w:rPr>
          <w:rFonts w:ascii="Arial" w:hAnsi="Arial" w:cs="Arial"/>
          <w:color w:val="000000"/>
          <w:lang w:val="ro-RO"/>
        </w:rPr>
        <w:t xml:space="preserve"> pentru maximizarea efectelor de reducere a zgomotului </w:t>
      </w:r>
      <w:r w:rsidR="0038617C" w:rsidRPr="00DB2825">
        <w:rPr>
          <w:rFonts w:ascii="Arial" w:hAnsi="Arial" w:cs="Arial"/>
          <w:color w:val="000000"/>
          <w:lang w:val="ro-RO"/>
        </w:rPr>
        <w:t xml:space="preserve">pentru sectorul de drum principal </w:t>
      </w:r>
      <w:r w:rsidR="00B87F64" w:rsidRPr="00DB2825">
        <w:rPr>
          <w:rFonts w:ascii="Arial" w:hAnsi="Arial" w:cs="Arial"/>
          <w:lang w:val="pt-BR"/>
        </w:rPr>
        <w:t>DN17_km64+500-km84+461</w:t>
      </w:r>
      <w:r w:rsidRPr="00DB282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2659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26593" w:rsidRPr="00CC511B" w:rsidRDefault="00326593" w:rsidP="0032659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935D185" w:rsidR="00326593" w:rsidRPr="00CC511B" w:rsidRDefault="00326593" w:rsidP="0032659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9816DF9" w:rsidR="00326593" w:rsidRPr="00CC511B" w:rsidRDefault="00326593" w:rsidP="0032659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1A2E5F4" w:rsidR="00326593" w:rsidRPr="00CC511B" w:rsidRDefault="00326593" w:rsidP="0032659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72A81D9" w:rsidR="00326593" w:rsidRPr="00CC511B" w:rsidRDefault="00326593" w:rsidP="0032659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9349028" w:rsidR="00326593" w:rsidRPr="00CC511B" w:rsidRDefault="00326593" w:rsidP="0032659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64DAE0A" w:rsidR="00326593" w:rsidRPr="00CC511B" w:rsidRDefault="00326593" w:rsidP="00326593">
            <w:pPr>
              <w:jc w:val="center"/>
              <w:rPr>
                <w:lang w:val="ro-RO"/>
              </w:rPr>
            </w:pPr>
            <w:r w:rsidRPr="00CC511B">
              <w:rPr>
                <w:rFonts w:ascii="Arial" w:hAnsi="Arial" w:cs="Arial"/>
                <w:b/>
                <w:bCs/>
                <w:sz w:val="20"/>
                <w:szCs w:val="20"/>
                <w:lang w:val="ro-RO"/>
              </w:rPr>
              <w:t>&gt; 75</w:t>
            </w:r>
          </w:p>
        </w:tc>
      </w:tr>
      <w:tr w:rsidR="0097074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70742" w:rsidRPr="00CC511B" w:rsidRDefault="00970742" w:rsidP="0097074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D5366DD"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2193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39DF50A" w:rsidR="00970742" w:rsidRDefault="00970742" w:rsidP="00970742">
            <w:pPr>
              <w:jc w:val="center"/>
              <w:rPr>
                <w:rFonts w:ascii="Arial" w:hAnsi="Arial" w:cs="Arial"/>
                <w:sz w:val="20"/>
                <w:szCs w:val="20"/>
                <w:lang w:val="ro-RO"/>
              </w:rPr>
            </w:pPr>
            <w:r>
              <w:rPr>
                <w:rFonts w:ascii="Arial" w:hAnsi="Arial" w:cs="Arial"/>
                <w:color w:val="000000"/>
                <w:sz w:val="20"/>
                <w:szCs w:val="20"/>
              </w:rPr>
              <w:t>1583</w:t>
            </w:r>
          </w:p>
        </w:tc>
        <w:tc>
          <w:tcPr>
            <w:tcW w:w="1077" w:type="dxa"/>
            <w:tcBorders>
              <w:top w:val="single" w:sz="4" w:space="0" w:color="000000"/>
              <w:left w:val="single" w:sz="4" w:space="0" w:color="000000"/>
              <w:bottom w:val="single" w:sz="4" w:space="0" w:color="000000"/>
            </w:tcBorders>
            <w:vAlign w:val="center"/>
          </w:tcPr>
          <w:p w14:paraId="3A44181F" w14:textId="6DCE68C8"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1769</w:t>
            </w:r>
          </w:p>
        </w:tc>
        <w:tc>
          <w:tcPr>
            <w:tcW w:w="1078" w:type="dxa"/>
            <w:tcBorders>
              <w:top w:val="single" w:sz="4" w:space="0" w:color="000000"/>
              <w:left w:val="single" w:sz="4" w:space="0" w:color="000000"/>
              <w:bottom w:val="single" w:sz="4" w:space="0" w:color="000000"/>
            </w:tcBorders>
            <w:vAlign w:val="center"/>
          </w:tcPr>
          <w:p w14:paraId="615E341A" w14:textId="2296ACEE"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2687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974EC13"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2923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5913E8F"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913</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26593" w:rsidRPr="00CC511B" w14:paraId="3A0A6C2B" w14:textId="77777777" w:rsidTr="00847334">
        <w:trPr>
          <w:jc w:val="center"/>
        </w:trPr>
        <w:tc>
          <w:tcPr>
            <w:tcW w:w="2088" w:type="dxa"/>
            <w:tcBorders>
              <w:top w:val="single" w:sz="4" w:space="0" w:color="000000"/>
              <w:left w:val="single" w:sz="4" w:space="0" w:color="000000"/>
              <w:bottom w:val="single" w:sz="4" w:space="0" w:color="000000"/>
            </w:tcBorders>
          </w:tcPr>
          <w:p w14:paraId="70B5B6C4" w14:textId="77777777" w:rsidR="00326593" w:rsidRPr="00CC511B" w:rsidRDefault="00326593" w:rsidP="0032659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69ACBD9" w:rsidR="00326593" w:rsidRPr="00CC511B" w:rsidRDefault="00326593" w:rsidP="0032659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7C989F0" w:rsidR="00326593" w:rsidRPr="00CC511B" w:rsidRDefault="00326593" w:rsidP="0032659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420F68A" w:rsidR="00326593" w:rsidRPr="00CC511B" w:rsidRDefault="00326593" w:rsidP="0032659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06A564A" w:rsidR="00326593" w:rsidRPr="00CC511B" w:rsidRDefault="00326593" w:rsidP="0032659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FA71EAE" w:rsidR="00326593" w:rsidRPr="00CC511B" w:rsidRDefault="00326593" w:rsidP="0032659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DAC00AA" w:rsidR="00326593" w:rsidRPr="00CC511B" w:rsidRDefault="00326593" w:rsidP="00326593">
            <w:pPr>
              <w:jc w:val="center"/>
              <w:rPr>
                <w:lang w:val="ro-RO"/>
              </w:rPr>
            </w:pPr>
            <w:r w:rsidRPr="00CC511B">
              <w:rPr>
                <w:rFonts w:ascii="Arial" w:hAnsi="Arial" w:cs="Arial"/>
                <w:b/>
                <w:bCs/>
                <w:sz w:val="20"/>
                <w:szCs w:val="20"/>
                <w:lang w:val="ro-RO"/>
              </w:rPr>
              <w:t>&gt; 70</w:t>
            </w:r>
          </w:p>
        </w:tc>
      </w:tr>
      <w:tr w:rsidR="0097074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70742" w:rsidRPr="00CC511B" w:rsidRDefault="00970742" w:rsidP="0097074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F5FCECA" w:rsidR="00970742" w:rsidRPr="00CC511B" w:rsidRDefault="00970742" w:rsidP="00970742">
            <w:pPr>
              <w:snapToGrid w:val="0"/>
              <w:jc w:val="center"/>
              <w:rPr>
                <w:rFonts w:ascii="Arial" w:hAnsi="Arial" w:cs="Arial"/>
                <w:sz w:val="20"/>
                <w:szCs w:val="20"/>
                <w:lang w:val="ro-RO"/>
              </w:rPr>
            </w:pPr>
            <w:r>
              <w:rPr>
                <w:rFonts w:ascii="Arial" w:hAnsi="Arial" w:cs="Arial"/>
                <w:color w:val="000000"/>
                <w:sz w:val="20"/>
                <w:szCs w:val="20"/>
              </w:rPr>
              <w:t>3489</w:t>
            </w:r>
          </w:p>
        </w:tc>
        <w:tc>
          <w:tcPr>
            <w:tcW w:w="1077" w:type="dxa"/>
            <w:tcBorders>
              <w:top w:val="single" w:sz="4" w:space="0" w:color="000000"/>
              <w:left w:val="single" w:sz="4" w:space="0" w:color="000000"/>
              <w:bottom w:val="single" w:sz="4" w:space="0" w:color="000000"/>
            </w:tcBorders>
            <w:vAlign w:val="center"/>
          </w:tcPr>
          <w:p w14:paraId="4853F071" w14:textId="498CFEF6" w:rsidR="00970742" w:rsidRPr="00CC511B" w:rsidRDefault="00970742" w:rsidP="00970742">
            <w:pPr>
              <w:snapToGrid w:val="0"/>
              <w:jc w:val="center"/>
              <w:rPr>
                <w:rFonts w:ascii="Arial" w:hAnsi="Arial" w:cs="Arial"/>
                <w:sz w:val="20"/>
                <w:szCs w:val="20"/>
                <w:lang w:val="ro-RO"/>
              </w:rPr>
            </w:pPr>
            <w:r>
              <w:rPr>
                <w:rFonts w:ascii="Arial" w:hAnsi="Arial" w:cs="Arial"/>
                <w:color w:val="000000"/>
                <w:sz w:val="20"/>
                <w:szCs w:val="20"/>
              </w:rPr>
              <w:t>1786</w:t>
            </w:r>
          </w:p>
        </w:tc>
        <w:tc>
          <w:tcPr>
            <w:tcW w:w="1076" w:type="dxa"/>
            <w:tcBorders>
              <w:top w:val="single" w:sz="4" w:space="0" w:color="000000"/>
              <w:left w:val="single" w:sz="4" w:space="0" w:color="000000"/>
              <w:bottom w:val="single" w:sz="4" w:space="0" w:color="000000"/>
            </w:tcBorders>
            <w:vAlign w:val="center"/>
          </w:tcPr>
          <w:p w14:paraId="573BEACD" w14:textId="411E0CA4" w:rsidR="00970742" w:rsidRPr="00CC511B" w:rsidRDefault="00970742" w:rsidP="00970742">
            <w:pPr>
              <w:snapToGrid w:val="0"/>
              <w:jc w:val="center"/>
              <w:rPr>
                <w:rFonts w:ascii="Arial" w:hAnsi="Arial" w:cs="Arial"/>
                <w:sz w:val="20"/>
                <w:szCs w:val="20"/>
                <w:lang w:val="ro-RO"/>
              </w:rPr>
            </w:pPr>
            <w:r>
              <w:rPr>
                <w:rFonts w:ascii="Arial" w:hAnsi="Arial" w:cs="Arial"/>
                <w:color w:val="000000"/>
                <w:sz w:val="20"/>
                <w:szCs w:val="20"/>
              </w:rPr>
              <w:t>1982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8D7D149" w:rsidR="00970742" w:rsidRPr="00CC511B" w:rsidRDefault="00970742" w:rsidP="00970742">
            <w:pPr>
              <w:snapToGrid w:val="0"/>
              <w:jc w:val="center"/>
              <w:rPr>
                <w:rFonts w:ascii="Arial" w:hAnsi="Arial" w:cs="Arial"/>
                <w:sz w:val="20"/>
                <w:szCs w:val="20"/>
                <w:lang w:val="ro-RO"/>
              </w:rPr>
            </w:pPr>
            <w:r>
              <w:rPr>
                <w:rFonts w:ascii="Arial" w:hAnsi="Arial" w:cs="Arial"/>
                <w:color w:val="000000"/>
                <w:sz w:val="20"/>
                <w:szCs w:val="20"/>
              </w:rPr>
              <w:t>3089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A84B1F7" w:rsidR="00970742" w:rsidRPr="00CC511B" w:rsidRDefault="00970742" w:rsidP="00970742">
            <w:pPr>
              <w:snapToGrid w:val="0"/>
              <w:jc w:val="center"/>
              <w:rPr>
                <w:rFonts w:ascii="Arial" w:hAnsi="Arial" w:cs="Arial"/>
                <w:sz w:val="20"/>
                <w:szCs w:val="20"/>
                <w:lang w:val="ro-RO"/>
              </w:rPr>
            </w:pPr>
            <w:r>
              <w:rPr>
                <w:rFonts w:ascii="Arial" w:hAnsi="Arial" w:cs="Arial"/>
                <w:color w:val="000000"/>
                <w:sz w:val="20"/>
                <w:szCs w:val="20"/>
              </w:rPr>
              <w:t>2260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FAC1F67" w:rsidR="00970742" w:rsidRPr="00CC511B" w:rsidRDefault="00970742" w:rsidP="00970742">
            <w:pPr>
              <w:snapToGrid w:val="0"/>
              <w:jc w:val="center"/>
              <w:rPr>
                <w:lang w:val="ro-RO"/>
              </w:rPr>
            </w:pPr>
            <w:r>
              <w:rPr>
                <w:rFonts w:ascii="Arial" w:hAnsi="Arial" w:cs="Arial"/>
                <w:color w:val="000000"/>
                <w:sz w:val="20"/>
                <w:szCs w:val="20"/>
              </w:rPr>
              <w:t>145</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030E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030EE" w:rsidRPr="00CC511B" w:rsidRDefault="004030EE" w:rsidP="004030E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A472285" w:rsidR="004030EE" w:rsidRPr="00115A57" w:rsidRDefault="004030EE" w:rsidP="004030EE">
            <w:pPr>
              <w:suppressAutoHyphens w:val="0"/>
              <w:jc w:val="center"/>
              <w:rPr>
                <w:rFonts w:ascii="Arial" w:hAnsi="Arial" w:cs="Arial"/>
                <w:kern w:val="0"/>
                <w:sz w:val="20"/>
                <w:szCs w:val="20"/>
                <w:lang w:eastAsia="ro-RO"/>
              </w:rPr>
            </w:pPr>
            <w:r>
              <w:rPr>
                <w:rFonts w:ascii="Arial" w:hAnsi="Arial" w:cs="Arial"/>
                <w:color w:val="000000"/>
                <w:sz w:val="20"/>
                <w:szCs w:val="20"/>
              </w:rPr>
              <w:t>6364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6D8FF30" w:rsidR="004030EE" w:rsidRPr="00CE2EA0" w:rsidRDefault="004030EE" w:rsidP="004030EE">
            <w:pPr>
              <w:suppressAutoHyphens w:val="0"/>
              <w:jc w:val="center"/>
              <w:rPr>
                <w:rFonts w:ascii="Arial" w:hAnsi="Arial" w:cs="Arial"/>
                <w:color w:val="000000"/>
                <w:sz w:val="20"/>
                <w:szCs w:val="20"/>
              </w:rPr>
            </w:pPr>
            <w:r>
              <w:rPr>
                <w:rFonts w:ascii="Arial" w:hAnsi="Arial" w:cs="Arial"/>
                <w:color w:val="000000"/>
                <w:sz w:val="20"/>
                <w:szCs w:val="20"/>
              </w:rPr>
              <w:t>4106</w:t>
            </w:r>
          </w:p>
        </w:tc>
        <w:tc>
          <w:tcPr>
            <w:tcW w:w="990" w:type="dxa"/>
            <w:tcBorders>
              <w:top w:val="single" w:sz="4" w:space="0" w:color="000000"/>
              <w:left w:val="single" w:sz="4" w:space="0" w:color="000000"/>
              <w:bottom w:val="single" w:sz="4" w:space="0" w:color="000000"/>
            </w:tcBorders>
            <w:vAlign w:val="center"/>
          </w:tcPr>
          <w:p w14:paraId="134D008D" w14:textId="2F61E220" w:rsidR="004030EE" w:rsidRPr="00115A57" w:rsidRDefault="004030EE" w:rsidP="004030EE">
            <w:pPr>
              <w:suppressAutoHyphens w:val="0"/>
              <w:jc w:val="center"/>
              <w:rPr>
                <w:rFonts w:ascii="Arial" w:hAnsi="Arial" w:cs="Arial"/>
                <w:kern w:val="0"/>
                <w:sz w:val="20"/>
                <w:szCs w:val="20"/>
                <w:lang w:eastAsia="ro-RO"/>
              </w:rPr>
            </w:pPr>
            <w:r>
              <w:rPr>
                <w:rFonts w:ascii="Arial" w:hAnsi="Arial" w:cs="Arial"/>
                <w:color w:val="000000"/>
                <w:sz w:val="20"/>
                <w:szCs w:val="20"/>
              </w:rPr>
              <w:t>2013</w:t>
            </w:r>
          </w:p>
        </w:tc>
        <w:tc>
          <w:tcPr>
            <w:tcW w:w="990" w:type="dxa"/>
            <w:tcBorders>
              <w:top w:val="single" w:sz="4" w:space="0" w:color="000000"/>
              <w:left w:val="single" w:sz="4" w:space="0" w:color="000000"/>
              <w:bottom w:val="single" w:sz="4" w:space="0" w:color="000000"/>
            </w:tcBorders>
            <w:vAlign w:val="center"/>
          </w:tcPr>
          <w:p w14:paraId="0C1ACFE8" w14:textId="21FF8955" w:rsidR="004030EE" w:rsidRPr="00115A57" w:rsidRDefault="004030EE" w:rsidP="004030EE">
            <w:pPr>
              <w:suppressAutoHyphens w:val="0"/>
              <w:jc w:val="center"/>
              <w:rPr>
                <w:rFonts w:ascii="Arial" w:hAnsi="Arial" w:cs="Arial"/>
                <w:kern w:val="0"/>
                <w:sz w:val="20"/>
                <w:szCs w:val="20"/>
                <w:lang w:eastAsia="ro-RO"/>
              </w:rPr>
            </w:pPr>
            <w:r>
              <w:rPr>
                <w:rFonts w:ascii="Arial" w:hAnsi="Arial" w:cs="Arial"/>
                <w:color w:val="000000"/>
                <w:sz w:val="20"/>
                <w:szCs w:val="20"/>
              </w:rPr>
              <w:t>2143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B46CFA7" w:rsidR="004030EE" w:rsidRPr="00115A57" w:rsidRDefault="004030EE" w:rsidP="004030EE">
            <w:pPr>
              <w:suppressAutoHyphens w:val="0"/>
              <w:jc w:val="center"/>
              <w:rPr>
                <w:rFonts w:ascii="Arial" w:hAnsi="Arial" w:cs="Arial"/>
                <w:kern w:val="0"/>
                <w:sz w:val="20"/>
                <w:szCs w:val="20"/>
                <w:lang w:eastAsia="ro-RO"/>
              </w:rPr>
            </w:pPr>
            <w:r>
              <w:rPr>
                <w:rFonts w:ascii="Arial" w:hAnsi="Arial" w:cs="Arial"/>
                <w:color w:val="000000"/>
                <w:sz w:val="20"/>
                <w:szCs w:val="20"/>
              </w:rPr>
              <w:t>3365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93517E8" w:rsidR="004030EE" w:rsidRPr="00115A57" w:rsidRDefault="004030EE" w:rsidP="004030EE">
            <w:pPr>
              <w:suppressAutoHyphens w:val="0"/>
              <w:jc w:val="center"/>
              <w:rPr>
                <w:rFonts w:ascii="Arial" w:hAnsi="Arial" w:cs="Arial"/>
                <w:kern w:val="0"/>
                <w:sz w:val="20"/>
                <w:szCs w:val="20"/>
                <w:lang w:eastAsia="ro-RO"/>
              </w:rPr>
            </w:pPr>
            <w:r>
              <w:rPr>
                <w:rFonts w:ascii="Arial" w:hAnsi="Arial" w:cs="Arial"/>
                <w:color w:val="000000"/>
                <w:sz w:val="20"/>
                <w:szCs w:val="20"/>
              </w:rPr>
              <w:t>2493</w:t>
            </w:r>
          </w:p>
        </w:tc>
      </w:tr>
      <w:tr w:rsidR="00970742" w:rsidRPr="00CC511B" w14:paraId="090BDDDD" w14:textId="77777777" w:rsidTr="00610264">
        <w:trPr>
          <w:jc w:val="center"/>
        </w:trPr>
        <w:tc>
          <w:tcPr>
            <w:tcW w:w="4101" w:type="dxa"/>
            <w:tcBorders>
              <w:top w:val="single" w:sz="4" w:space="0" w:color="000000"/>
              <w:left w:val="single" w:sz="4" w:space="0" w:color="000000"/>
              <w:bottom w:val="single" w:sz="4" w:space="0" w:color="000000"/>
            </w:tcBorders>
          </w:tcPr>
          <w:p w14:paraId="5D7D0217" w14:textId="23CFA7D2" w:rsidR="00970742" w:rsidRPr="00CC511B" w:rsidRDefault="00970742" w:rsidP="009707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700686E"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2193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5B33913" w:rsidR="00970742" w:rsidRPr="00CE2EA0" w:rsidRDefault="00970742" w:rsidP="00970742">
            <w:pPr>
              <w:jc w:val="center"/>
              <w:rPr>
                <w:rFonts w:ascii="Arial" w:hAnsi="Arial" w:cs="Arial"/>
                <w:color w:val="000000"/>
                <w:sz w:val="20"/>
                <w:szCs w:val="20"/>
              </w:rPr>
            </w:pPr>
            <w:r>
              <w:rPr>
                <w:rFonts w:ascii="Arial" w:hAnsi="Arial" w:cs="Arial"/>
                <w:color w:val="000000"/>
                <w:sz w:val="20"/>
                <w:szCs w:val="20"/>
              </w:rPr>
              <w:t>1583</w:t>
            </w:r>
          </w:p>
        </w:tc>
        <w:tc>
          <w:tcPr>
            <w:tcW w:w="990" w:type="dxa"/>
            <w:tcBorders>
              <w:top w:val="single" w:sz="4" w:space="0" w:color="000000"/>
              <w:left w:val="single" w:sz="4" w:space="0" w:color="000000"/>
              <w:bottom w:val="single" w:sz="4" w:space="0" w:color="000000"/>
            </w:tcBorders>
            <w:vAlign w:val="center"/>
          </w:tcPr>
          <w:p w14:paraId="0A5E840C" w14:textId="27A17B13"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1769</w:t>
            </w:r>
          </w:p>
        </w:tc>
        <w:tc>
          <w:tcPr>
            <w:tcW w:w="990" w:type="dxa"/>
            <w:tcBorders>
              <w:top w:val="single" w:sz="4" w:space="0" w:color="000000"/>
              <w:left w:val="single" w:sz="4" w:space="0" w:color="000000"/>
              <w:bottom w:val="single" w:sz="4" w:space="0" w:color="000000"/>
            </w:tcBorders>
            <w:vAlign w:val="center"/>
          </w:tcPr>
          <w:p w14:paraId="66FC7961" w14:textId="78FB5453"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2687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CDEFED8"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2923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1E386B2"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913</w:t>
            </w:r>
          </w:p>
        </w:tc>
      </w:tr>
      <w:tr w:rsidR="00970742" w:rsidRPr="00CC511B" w14:paraId="1D1A56FD" w14:textId="77777777" w:rsidTr="00610264">
        <w:trPr>
          <w:jc w:val="center"/>
        </w:trPr>
        <w:tc>
          <w:tcPr>
            <w:tcW w:w="4101" w:type="dxa"/>
            <w:tcBorders>
              <w:top w:val="single" w:sz="4" w:space="0" w:color="000000"/>
              <w:left w:val="single" w:sz="4" w:space="0" w:color="000000"/>
              <w:bottom w:val="single" w:sz="4" w:space="0" w:color="000000"/>
            </w:tcBorders>
          </w:tcPr>
          <w:p w14:paraId="274B1B96" w14:textId="46B87A62" w:rsidR="00970742" w:rsidRPr="00CC511B" w:rsidRDefault="00970742" w:rsidP="009707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0B35FE3"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-4171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C725FCE" w:rsidR="00970742" w:rsidRPr="00CE2EA0" w:rsidRDefault="00970742" w:rsidP="00970742">
            <w:pPr>
              <w:jc w:val="center"/>
              <w:rPr>
                <w:rFonts w:ascii="Arial" w:hAnsi="Arial" w:cs="Arial"/>
                <w:color w:val="000000"/>
                <w:sz w:val="20"/>
                <w:szCs w:val="20"/>
              </w:rPr>
            </w:pPr>
            <w:r>
              <w:rPr>
                <w:rFonts w:ascii="Arial" w:hAnsi="Arial" w:cs="Arial"/>
                <w:color w:val="000000"/>
                <w:sz w:val="20"/>
                <w:szCs w:val="20"/>
              </w:rPr>
              <w:t>-2523</w:t>
            </w:r>
          </w:p>
        </w:tc>
        <w:tc>
          <w:tcPr>
            <w:tcW w:w="990" w:type="dxa"/>
            <w:tcBorders>
              <w:top w:val="single" w:sz="4" w:space="0" w:color="000000"/>
              <w:left w:val="single" w:sz="4" w:space="0" w:color="000000"/>
              <w:bottom w:val="single" w:sz="4" w:space="0" w:color="000000"/>
            </w:tcBorders>
            <w:vAlign w:val="center"/>
          </w:tcPr>
          <w:p w14:paraId="261213C7" w14:textId="0AD24199"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-244</w:t>
            </w:r>
          </w:p>
        </w:tc>
        <w:tc>
          <w:tcPr>
            <w:tcW w:w="990" w:type="dxa"/>
            <w:tcBorders>
              <w:top w:val="single" w:sz="4" w:space="0" w:color="000000"/>
              <w:left w:val="single" w:sz="4" w:space="0" w:color="000000"/>
              <w:bottom w:val="single" w:sz="4" w:space="0" w:color="000000"/>
            </w:tcBorders>
            <w:vAlign w:val="center"/>
          </w:tcPr>
          <w:p w14:paraId="1E8D8BA4" w14:textId="3F2B434E"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544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9C1CE11"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-442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B0B4E00"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-1580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030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4030EE" w:rsidRDefault="004030EE" w:rsidP="004030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52F1EB90"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4758A8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07CB5F55" w14:textId="77777777" w:rsidTr="004030EE">
        <w:trPr>
          <w:jc w:val="center"/>
        </w:trPr>
        <w:tc>
          <w:tcPr>
            <w:tcW w:w="2974" w:type="dxa"/>
            <w:tcBorders>
              <w:top w:val="single" w:sz="4" w:space="0" w:color="000000"/>
              <w:left w:val="single" w:sz="4" w:space="0" w:color="auto"/>
              <w:bottom w:val="single" w:sz="4" w:space="0" w:color="000000"/>
            </w:tcBorders>
          </w:tcPr>
          <w:p w14:paraId="054CC0F8"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C502EF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3B259B7C"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432BDC8F" w14:textId="77777777" w:rsidTr="004030EE">
        <w:trPr>
          <w:jc w:val="center"/>
        </w:trPr>
        <w:tc>
          <w:tcPr>
            <w:tcW w:w="2974" w:type="dxa"/>
            <w:tcBorders>
              <w:top w:val="single" w:sz="4" w:space="0" w:color="000000"/>
              <w:left w:val="single" w:sz="4" w:space="0" w:color="auto"/>
              <w:bottom w:val="single" w:sz="4" w:space="0" w:color="000000"/>
            </w:tcBorders>
          </w:tcPr>
          <w:p w14:paraId="2014E220"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CCAA5E9"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754BA885"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51CCE47"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2C99336"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E9897AB"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2553169E" w14:textId="77777777" w:rsidTr="0062670B">
        <w:trPr>
          <w:jc w:val="center"/>
        </w:trPr>
        <w:tc>
          <w:tcPr>
            <w:tcW w:w="2974" w:type="dxa"/>
            <w:tcBorders>
              <w:top w:val="single" w:sz="4" w:space="0" w:color="000000"/>
              <w:left w:val="single" w:sz="4" w:space="0" w:color="auto"/>
              <w:bottom w:val="single" w:sz="4" w:space="0" w:color="000000"/>
            </w:tcBorders>
          </w:tcPr>
          <w:p w14:paraId="00E45F38"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3F593A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EFF2D54"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E7A9773"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10343082" w14:textId="77777777" w:rsidTr="0062670B">
        <w:trPr>
          <w:jc w:val="center"/>
        </w:trPr>
        <w:tc>
          <w:tcPr>
            <w:tcW w:w="2974" w:type="dxa"/>
            <w:tcBorders>
              <w:top w:val="single" w:sz="4" w:space="0" w:color="000000"/>
              <w:left w:val="single" w:sz="4" w:space="0" w:color="auto"/>
              <w:bottom w:val="single" w:sz="4" w:space="0" w:color="000000"/>
            </w:tcBorders>
          </w:tcPr>
          <w:p w14:paraId="7F97652A"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165A847"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0110FDC"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99A5924"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87F64"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87F64" w:rsidRPr="00CC511B" w:rsidRDefault="00B87F64" w:rsidP="00B87F6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1C4ABF6" w:rsidR="00B87F64" w:rsidRPr="00115A57" w:rsidRDefault="00B87F64" w:rsidP="00B87F64">
            <w:pPr>
              <w:suppressAutoHyphens w:val="0"/>
              <w:jc w:val="center"/>
              <w:rPr>
                <w:rFonts w:ascii="Arial" w:hAnsi="Arial" w:cs="Arial"/>
                <w:kern w:val="0"/>
                <w:sz w:val="20"/>
                <w:szCs w:val="20"/>
                <w:lang w:eastAsia="ro-RO"/>
              </w:rPr>
            </w:pPr>
            <w:r>
              <w:rPr>
                <w:rFonts w:ascii="Arial" w:hAnsi="Arial" w:cs="Arial"/>
                <w:color w:val="000000"/>
                <w:sz w:val="20"/>
                <w:szCs w:val="20"/>
              </w:rPr>
              <w:t>11487</w:t>
            </w:r>
          </w:p>
        </w:tc>
        <w:tc>
          <w:tcPr>
            <w:tcW w:w="810" w:type="dxa"/>
            <w:tcBorders>
              <w:top w:val="single" w:sz="4" w:space="0" w:color="000000"/>
              <w:left w:val="single" w:sz="4" w:space="0" w:color="000000"/>
              <w:bottom w:val="single" w:sz="4" w:space="0" w:color="000000"/>
            </w:tcBorders>
            <w:vAlign w:val="center"/>
          </w:tcPr>
          <w:p w14:paraId="4A774667" w14:textId="4517A208" w:rsidR="00B87F64" w:rsidRPr="00115A57" w:rsidRDefault="00B87F64" w:rsidP="00B87F64">
            <w:pPr>
              <w:suppressAutoHyphens w:val="0"/>
              <w:jc w:val="center"/>
              <w:rPr>
                <w:rFonts w:ascii="Arial" w:hAnsi="Arial" w:cs="Arial"/>
                <w:kern w:val="0"/>
                <w:sz w:val="20"/>
                <w:szCs w:val="20"/>
                <w:lang w:eastAsia="ro-RO"/>
              </w:rPr>
            </w:pPr>
            <w:r>
              <w:rPr>
                <w:rFonts w:ascii="Arial" w:hAnsi="Arial" w:cs="Arial"/>
                <w:color w:val="000000"/>
                <w:sz w:val="20"/>
                <w:szCs w:val="20"/>
              </w:rPr>
              <w:t>3772</w:t>
            </w:r>
          </w:p>
        </w:tc>
        <w:tc>
          <w:tcPr>
            <w:tcW w:w="810" w:type="dxa"/>
            <w:tcBorders>
              <w:top w:val="single" w:sz="4" w:space="0" w:color="000000"/>
              <w:left w:val="single" w:sz="4" w:space="0" w:color="000000"/>
              <w:bottom w:val="single" w:sz="4" w:space="0" w:color="000000"/>
            </w:tcBorders>
            <w:vAlign w:val="center"/>
          </w:tcPr>
          <w:p w14:paraId="5CD4B169" w14:textId="18029EBB" w:rsidR="00B87F64" w:rsidRPr="00115A57" w:rsidRDefault="00B87F64" w:rsidP="00B87F64">
            <w:pPr>
              <w:suppressAutoHyphens w:val="0"/>
              <w:jc w:val="center"/>
              <w:rPr>
                <w:rFonts w:ascii="Arial" w:hAnsi="Arial" w:cs="Arial"/>
                <w:kern w:val="0"/>
                <w:sz w:val="20"/>
                <w:szCs w:val="20"/>
                <w:lang w:eastAsia="ro-RO"/>
              </w:rPr>
            </w:pPr>
            <w:r>
              <w:rPr>
                <w:rFonts w:ascii="Arial" w:hAnsi="Arial" w:cs="Arial"/>
                <w:color w:val="000000"/>
                <w:sz w:val="20"/>
                <w:szCs w:val="20"/>
              </w:rPr>
              <w:t>1896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FD54806" w:rsidR="00B87F64" w:rsidRPr="00115A57" w:rsidRDefault="00B87F64" w:rsidP="00B87F64">
            <w:pPr>
              <w:suppressAutoHyphens w:val="0"/>
              <w:jc w:val="center"/>
              <w:rPr>
                <w:rFonts w:ascii="Arial" w:hAnsi="Arial" w:cs="Arial"/>
                <w:kern w:val="0"/>
                <w:sz w:val="20"/>
                <w:szCs w:val="20"/>
                <w:lang w:eastAsia="ro-RO"/>
              </w:rPr>
            </w:pPr>
            <w:r>
              <w:rPr>
                <w:rFonts w:ascii="Arial" w:hAnsi="Arial" w:cs="Arial"/>
                <w:color w:val="000000"/>
                <w:sz w:val="20"/>
                <w:szCs w:val="20"/>
              </w:rPr>
              <w:t>2628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4582E71" w:rsidR="00B87F64" w:rsidRPr="00115A57" w:rsidRDefault="00B87F64" w:rsidP="00B87F64">
            <w:pPr>
              <w:suppressAutoHyphens w:val="0"/>
              <w:jc w:val="center"/>
              <w:rPr>
                <w:rFonts w:ascii="Arial" w:hAnsi="Arial" w:cs="Arial"/>
                <w:kern w:val="0"/>
                <w:sz w:val="20"/>
                <w:szCs w:val="20"/>
                <w:lang w:eastAsia="ro-RO"/>
              </w:rPr>
            </w:pPr>
            <w:r>
              <w:rPr>
                <w:rFonts w:ascii="Arial" w:hAnsi="Arial" w:cs="Arial"/>
                <w:color w:val="000000"/>
                <w:sz w:val="20"/>
                <w:szCs w:val="20"/>
              </w:rPr>
              <w:t>3354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261EAD9" w:rsidR="00B87F64" w:rsidRPr="00115A57" w:rsidRDefault="00B87F64" w:rsidP="00B87F64">
            <w:pPr>
              <w:suppressAutoHyphens w:val="0"/>
              <w:jc w:val="center"/>
              <w:rPr>
                <w:rFonts w:ascii="Arial" w:hAnsi="Arial" w:cs="Arial"/>
                <w:kern w:val="0"/>
                <w:sz w:val="20"/>
                <w:szCs w:val="20"/>
                <w:lang w:eastAsia="ro-RO"/>
              </w:rPr>
            </w:pPr>
            <w:r>
              <w:rPr>
                <w:rFonts w:ascii="Arial" w:hAnsi="Arial" w:cs="Arial"/>
                <w:color w:val="000000"/>
                <w:sz w:val="20"/>
                <w:szCs w:val="20"/>
              </w:rPr>
              <w:t>976</w:t>
            </w:r>
          </w:p>
        </w:tc>
      </w:tr>
      <w:tr w:rsidR="0097074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70742" w:rsidRPr="00CC511B" w:rsidRDefault="00970742" w:rsidP="009707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0D4D47D" w:rsidR="00970742" w:rsidRPr="00CC511B" w:rsidRDefault="00970742" w:rsidP="00970742">
            <w:pPr>
              <w:snapToGrid w:val="0"/>
              <w:jc w:val="center"/>
              <w:rPr>
                <w:rFonts w:ascii="Arial" w:hAnsi="Arial" w:cs="Arial"/>
                <w:sz w:val="20"/>
                <w:szCs w:val="20"/>
                <w:lang w:val="ro-RO"/>
              </w:rPr>
            </w:pPr>
            <w:r>
              <w:rPr>
                <w:rFonts w:ascii="Arial" w:hAnsi="Arial" w:cs="Arial"/>
                <w:color w:val="000000"/>
                <w:sz w:val="20"/>
                <w:szCs w:val="20"/>
              </w:rPr>
              <w:t>3489</w:t>
            </w:r>
          </w:p>
        </w:tc>
        <w:tc>
          <w:tcPr>
            <w:tcW w:w="810" w:type="dxa"/>
            <w:tcBorders>
              <w:top w:val="single" w:sz="4" w:space="0" w:color="000000"/>
              <w:left w:val="single" w:sz="4" w:space="0" w:color="000000"/>
              <w:bottom w:val="single" w:sz="4" w:space="0" w:color="000000"/>
            </w:tcBorders>
            <w:vAlign w:val="center"/>
          </w:tcPr>
          <w:p w14:paraId="5E704DB5" w14:textId="6FE8822B" w:rsidR="00970742" w:rsidRPr="00CC511B" w:rsidRDefault="00970742" w:rsidP="00970742">
            <w:pPr>
              <w:snapToGrid w:val="0"/>
              <w:jc w:val="center"/>
              <w:rPr>
                <w:rFonts w:ascii="Arial" w:hAnsi="Arial" w:cs="Arial"/>
                <w:sz w:val="20"/>
                <w:szCs w:val="20"/>
                <w:lang w:val="ro-RO"/>
              </w:rPr>
            </w:pPr>
            <w:r>
              <w:rPr>
                <w:rFonts w:ascii="Arial" w:hAnsi="Arial" w:cs="Arial"/>
                <w:color w:val="000000"/>
                <w:sz w:val="20"/>
                <w:szCs w:val="20"/>
              </w:rPr>
              <w:t>1786</w:t>
            </w:r>
          </w:p>
        </w:tc>
        <w:tc>
          <w:tcPr>
            <w:tcW w:w="810" w:type="dxa"/>
            <w:tcBorders>
              <w:top w:val="single" w:sz="4" w:space="0" w:color="000000"/>
              <w:left w:val="single" w:sz="4" w:space="0" w:color="000000"/>
              <w:bottom w:val="single" w:sz="4" w:space="0" w:color="000000"/>
            </w:tcBorders>
            <w:vAlign w:val="center"/>
          </w:tcPr>
          <w:p w14:paraId="156200E8" w14:textId="45D6A5C1" w:rsidR="00970742" w:rsidRPr="00CC511B" w:rsidRDefault="00970742" w:rsidP="00970742">
            <w:pPr>
              <w:snapToGrid w:val="0"/>
              <w:jc w:val="center"/>
              <w:rPr>
                <w:rFonts w:ascii="Arial" w:hAnsi="Arial" w:cs="Arial"/>
                <w:sz w:val="20"/>
                <w:szCs w:val="20"/>
                <w:lang w:val="ro-RO"/>
              </w:rPr>
            </w:pPr>
            <w:r>
              <w:rPr>
                <w:rFonts w:ascii="Arial" w:hAnsi="Arial" w:cs="Arial"/>
                <w:color w:val="000000"/>
                <w:sz w:val="20"/>
                <w:szCs w:val="20"/>
              </w:rPr>
              <w:t>1982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6A1B9F3" w:rsidR="00970742" w:rsidRPr="00CC511B" w:rsidRDefault="00970742" w:rsidP="00970742">
            <w:pPr>
              <w:snapToGrid w:val="0"/>
              <w:jc w:val="center"/>
              <w:rPr>
                <w:rFonts w:ascii="Arial" w:hAnsi="Arial" w:cs="Arial"/>
                <w:sz w:val="20"/>
                <w:szCs w:val="20"/>
                <w:lang w:val="ro-RO"/>
              </w:rPr>
            </w:pPr>
            <w:r>
              <w:rPr>
                <w:rFonts w:ascii="Arial" w:hAnsi="Arial" w:cs="Arial"/>
                <w:color w:val="000000"/>
                <w:sz w:val="20"/>
                <w:szCs w:val="20"/>
              </w:rPr>
              <w:t>3089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5677B24" w:rsidR="00970742" w:rsidRPr="00CC511B" w:rsidRDefault="00970742" w:rsidP="00970742">
            <w:pPr>
              <w:snapToGrid w:val="0"/>
              <w:jc w:val="center"/>
              <w:rPr>
                <w:rFonts w:ascii="Arial" w:hAnsi="Arial" w:cs="Arial"/>
                <w:sz w:val="20"/>
                <w:szCs w:val="20"/>
                <w:lang w:val="ro-RO"/>
              </w:rPr>
            </w:pPr>
            <w:r>
              <w:rPr>
                <w:rFonts w:ascii="Arial" w:hAnsi="Arial" w:cs="Arial"/>
                <w:color w:val="000000"/>
                <w:sz w:val="20"/>
                <w:szCs w:val="20"/>
              </w:rPr>
              <w:t>2260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DEBE214" w:rsidR="00970742" w:rsidRPr="00CC511B" w:rsidRDefault="00970742" w:rsidP="00970742">
            <w:pPr>
              <w:snapToGrid w:val="0"/>
              <w:jc w:val="center"/>
              <w:rPr>
                <w:lang w:val="ro-RO"/>
              </w:rPr>
            </w:pPr>
            <w:r>
              <w:rPr>
                <w:rFonts w:ascii="Arial" w:hAnsi="Arial" w:cs="Arial"/>
                <w:color w:val="000000"/>
                <w:sz w:val="20"/>
                <w:szCs w:val="20"/>
              </w:rPr>
              <w:t>145</w:t>
            </w:r>
          </w:p>
        </w:tc>
      </w:tr>
      <w:tr w:rsidR="0097074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8ECF6FB" w:rsidR="00970742" w:rsidRPr="00CC511B" w:rsidRDefault="00970742" w:rsidP="0097074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D4CF67B"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-7998</w:t>
            </w:r>
          </w:p>
        </w:tc>
        <w:tc>
          <w:tcPr>
            <w:tcW w:w="810" w:type="dxa"/>
            <w:tcBorders>
              <w:top w:val="single" w:sz="4" w:space="0" w:color="000000"/>
              <w:left w:val="single" w:sz="4" w:space="0" w:color="000000"/>
              <w:bottom w:val="single" w:sz="4" w:space="0" w:color="000000"/>
            </w:tcBorders>
            <w:vAlign w:val="center"/>
          </w:tcPr>
          <w:p w14:paraId="7988002F" w14:textId="2C987EAA"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-1986</w:t>
            </w:r>
          </w:p>
        </w:tc>
        <w:tc>
          <w:tcPr>
            <w:tcW w:w="810" w:type="dxa"/>
            <w:tcBorders>
              <w:top w:val="single" w:sz="4" w:space="0" w:color="000000"/>
              <w:left w:val="single" w:sz="4" w:space="0" w:color="000000"/>
              <w:bottom w:val="single" w:sz="4" w:space="0" w:color="000000"/>
            </w:tcBorders>
            <w:vAlign w:val="center"/>
          </w:tcPr>
          <w:p w14:paraId="717C0967" w14:textId="713FF926"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86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E462C41"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461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51C806C"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-1094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1777BA9" w:rsidR="00970742" w:rsidRPr="00CC511B" w:rsidRDefault="00970742" w:rsidP="00970742">
            <w:pPr>
              <w:jc w:val="center"/>
              <w:rPr>
                <w:rFonts w:ascii="Arial" w:hAnsi="Arial" w:cs="Arial"/>
                <w:sz w:val="20"/>
                <w:szCs w:val="20"/>
                <w:lang w:val="ro-RO"/>
              </w:rPr>
            </w:pPr>
            <w:r>
              <w:rPr>
                <w:rFonts w:ascii="Arial" w:hAnsi="Arial" w:cs="Arial"/>
                <w:color w:val="000000"/>
                <w:sz w:val="20"/>
                <w:szCs w:val="20"/>
              </w:rPr>
              <w:t>-831</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030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4030EE"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14EDB6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12696564"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105FD961" w14:textId="77777777" w:rsidTr="004030EE">
        <w:trPr>
          <w:jc w:val="center"/>
        </w:trPr>
        <w:tc>
          <w:tcPr>
            <w:tcW w:w="2974" w:type="dxa"/>
            <w:tcBorders>
              <w:top w:val="single" w:sz="4" w:space="0" w:color="000000"/>
              <w:left w:val="single" w:sz="4" w:space="0" w:color="auto"/>
              <w:bottom w:val="single" w:sz="4" w:space="0" w:color="000000"/>
            </w:tcBorders>
          </w:tcPr>
          <w:p w14:paraId="2F7E948F"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06360F3"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2F8B504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31F20931" w14:textId="77777777" w:rsidTr="004030EE">
        <w:trPr>
          <w:jc w:val="center"/>
        </w:trPr>
        <w:tc>
          <w:tcPr>
            <w:tcW w:w="2974" w:type="dxa"/>
            <w:tcBorders>
              <w:top w:val="single" w:sz="4" w:space="0" w:color="000000"/>
              <w:left w:val="single" w:sz="4" w:space="0" w:color="auto"/>
              <w:bottom w:val="single" w:sz="4" w:space="0" w:color="000000"/>
            </w:tcBorders>
          </w:tcPr>
          <w:p w14:paraId="482316CF"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E92786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2421B008"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DA75FDA"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9E1908F"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11ACABFA" w14:textId="77777777" w:rsidTr="0062670B">
        <w:trPr>
          <w:jc w:val="center"/>
        </w:trPr>
        <w:tc>
          <w:tcPr>
            <w:tcW w:w="2974" w:type="dxa"/>
            <w:tcBorders>
              <w:top w:val="single" w:sz="4" w:space="0" w:color="000000"/>
              <w:left w:val="single" w:sz="4" w:space="0" w:color="auto"/>
              <w:bottom w:val="single" w:sz="4" w:space="0" w:color="000000"/>
            </w:tcBorders>
          </w:tcPr>
          <w:p w14:paraId="722CD4C5"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D73B17D"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A6CE5B3"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5D823C05" w14:textId="77777777" w:rsidTr="0062670B">
        <w:trPr>
          <w:jc w:val="center"/>
        </w:trPr>
        <w:tc>
          <w:tcPr>
            <w:tcW w:w="2974" w:type="dxa"/>
            <w:tcBorders>
              <w:top w:val="single" w:sz="4" w:space="0" w:color="000000"/>
              <w:left w:val="single" w:sz="4" w:space="0" w:color="auto"/>
              <w:bottom w:val="single" w:sz="4" w:space="0" w:color="000000"/>
            </w:tcBorders>
          </w:tcPr>
          <w:p w14:paraId="284E4028"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EB4BCF9"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6C27818"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9EF3D3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70742">
        <w:rPr>
          <w:rFonts w:ascii="Arial" w:hAnsi="Arial" w:cs="Arial"/>
          <w:lang w:val="ro-RO"/>
        </w:rPr>
        <w:t>2022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70742">
        <w:rPr>
          <w:rFonts w:ascii="Arial" w:hAnsi="Arial" w:cs="Arial"/>
          <w:lang w:val="ro-RO"/>
        </w:rPr>
        <w:t>1464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70742">
        <w:rPr>
          <w:rFonts w:ascii="Arial" w:hAnsi="Arial" w:cs="Arial"/>
          <w:lang w:val="ro-RO"/>
        </w:rPr>
        <w:t>4245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70742">
        <w:rPr>
          <w:rFonts w:ascii="Arial" w:hAnsi="Arial" w:cs="Arial"/>
          <w:lang w:val="ro-RO"/>
        </w:rPr>
        <w:t>3364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97767C5" w:rsidR="0017487D" w:rsidRDefault="0017487D">
      <w:pPr>
        <w:suppressAutoHyphens w:val="0"/>
        <w:rPr>
          <w:rFonts w:ascii="Arial" w:hAnsi="Arial" w:cs="Arial"/>
          <w:lang w:val="ro-RO"/>
        </w:rPr>
      </w:pPr>
      <w:r>
        <w:rPr>
          <w:rFonts w:ascii="Arial" w:hAnsi="Arial" w:cs="Arial"/>
          <w:lang w:val="ro-RO"/>
        </w:rPr>
        <w:br w:type="page"/>
      </w:r>
    </w:p>
    <w:p w14:paraId="14D4AC5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40"/>
        <w:gridCol w:w="495"/>
        <w:gridCol w:w="495"/>
        <w:gridCol w:w="568"/>
        <w:gridCol w:w="494"/>
        <w:gridCol w:w="494"/>
        <w:gridCol w:w="499"/>
        <w:gridCol w:w="494"/>
        <w:gridCol w:w="541"/>
        <w:gridCol w:w="499"/>
        <w:gridCol w:w="494"/>
        <w:gridCol w:w="494"/>
        <w:gridCol w:w="499"/>
        <w:gridCol w:w="494"/>
        <w:gridCol w:w="541"/>
        <w:gridCol w:w="499"/>
      </w:tblGrid>
      <w:tr w:rsidR="0017487D" w:rsidRPr="0017487D" w14:paraId="4222ECC4" w14:textId="77777777" w:rsidTr="0017487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AC52D4B"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 xml:space="preserve">Banda de </w:t>
            </w:r>
            <w:proofErr w:type="spellStart"/>
            <w:r w:rsidRPr="0017487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96776FB"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proofErr w:type="spellStart"/>
            <w:r w:rsidRPr="0017487D">
              <w:rPr>
                <w:rFonts w:ascii="Calibri" w:hAnsi="Calibri" w:cs="Calibri"/>
                <w:b/>
                <w:bCs/>
                <w:color w:val="000000"/>
                <w:kern w:val="0"/>
                <w:sz w:val="16"/>
                <w:szCs w:val="16"/>
                <w:lang w:eastAsia="en-US"/>
              </w:rPr>
              <w:t>Livezile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4C41C4"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proofErr w:type="spellStart"/>
            <w:r w:rsidRPr="0017487D">
              <w:rPr>
                <w:rFonts w:ascii="Calibri" w:hAnsi="Calibri" w:cs="Calibri"/>
                <w:b/>
                <w:bCs/>
                <w:color w:val="000000"/>
                <w:kern w:val="0"/>
                <w:sz w:val="16"/>
                <w:szCs w:val="16"/>
                <w:lang w:eastAsia="en-US"/>
              </w:rPr>
              <w:t>Josenii</w:t>
            </w:r>
            <w:proofErr w:type="spellEnd"/>
            <w:r w:rsidRPr="0017487D">
              <w:rPr>
                <w:rFonts w:ascii="Calibri" w:hAnsi="Calibri" w:cs="Calibri"/>
                <w:b/>
                <w:bCs/>
                <w:color w:val="000000"/>
                <w:kern w:val="0"/>
                <w:sz w:val="16"/>
                <w:szCs w:val="16"/>
                <w:lang w:eastAsia="en-US"/>
              </w:rPr>
              <w:t xml:space="preserve"> </w:t>
            </w:r>
            <w:proofErr w:type="spellStart"/>
            <w:r w:rsidRPr="0017487D">
              <w:rPr>
                <w:rFonts w:ascii="Calibri" w:hAnsi="Calibri" w:cs="Calibri"/>
                <w:b/>
                <w:bCs/>
                <w:color w:val="000000"/>
                <w:kern w:val="0"/>
                <w:sz w:val="16"/>
                <w:szCs w:val="16"/>
                <w:lang w:eastAsia="en-US"/>
              </w:rPr>
              <w:t>Bârgăului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83DA16"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proofErr w:type="spellStart"/>
            <w:r w:rsidRPr="0017487D">
              <w:rPr>
                <w:rFonts w:ascii="Calibri" w:hAnsi="Calibri" w:cs="Calibri"/>
                <w:b/>
                <w:bCs/>
                <w:color w:val="000000"/>
                <w:kern w:val="0"/>
                <w:sz w:val="16"/>
                <w:szCs w:val="16"/>
                <w:lang w:eastAsia="en-US"/>
              </w:rPr>
              <w:t>Prundu</w:t>
            </w:r>
            <w:proofErr w:type="spellEnd"/>
            <w:r w:rsidRPr="0017487D">
              <w:rPr>
                <w:rFonts w:ascii="Calibri" w:hAnsi="Calibri" w:cs="Calibri"/>
                <w:b/>
                <w:bCs/>
                <w:color w:val="000000"/>
                <w:kern w:val="0"/>
                <w:sz w:val="16"/>
                <w:szCs w:val="16"/>
                <w:lang w:eastAsia="en-US"/>
              </w:rPr>
              <w:t xml:space="preserve"> </w:t>
            </w:r>
            <w:proofErr w:type="spellStart"/>
            <w:r w:rsidRPr="0017487D">
              <w:rPr>
                <w:rFonts w:ascii="Calibri" w:hAnsi="Calibri" w:cs="Calibri"/>
                <w:b/>
                <w:bCs/>
                <w:color w:val="000000"/>
                <w:kern w:val="0"/>
                <w:sz w:val="16"/>
                <w:szCs w:val="16"/>
                <w:lang w:eastAsia="en-US"/>
              </w:rPr>
              <w:t>Bârgăului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526EAF"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Bistrița</w:t>
            </w:r>
          </w:p>
        </w:tc>
        <w:tc>
          <w:tcPr>
            <w:tcW w:w="1500" w:type="dxa"/>
            <w:gridSpan w:val="3"/>
            <w:tcBorders>
              <w:top w:val="single" w:sz="8" w:space="0" w:color="auto"/>
              <w:left w:val="nil"/>
              <w:bottom w:val="single" w:sz="8" w:space="0" w:color="auto"/>
              <w:right w:val="single" w:sz="8" w:space="0" w:color="000000"/>
            </w:tcBorders>
            <w:vAlign w:val="center"/>
            <w:hideMark/>
          </w:tcPr>
          <w:p w14:paraId="1B6D109C"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TOTAL</w:t>
            </w:r>
          </w:p>
        </w:tc>
      </w:tr>
      <w:tr w:rsidR="0017487D" w:rsidRPr="0017487D" w14:paraId="6C3F4CAD" w14:textId="77777777" w:rsidTr="0017487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0E1E89A" w14:textId="77777777" w:rsidR="0017487D" w:rsidRPr="0017487D" w:rsidRDefault="0017487D" w:rsidP="0017487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5A54E24"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proofErr w:type="spellStart"/>
            <w:r w:rsidRPr="0017487D">
              <w:rPr>
                <w:rFonts w:ascii="Calibri" w:hAnsi="Calibri" w:cs="Calibri"/>
                <w:b/>
                <w:bCs/>
                <w:color w:val="000000"/>
                <w:kern w:val="0"/>
                <w:sz w:val="16"/>
                <w:szCs w:val="16"/>
                <w:lang w:eastAsia="en-US"/>
              </w:rPr>
              <w:t>Efect</w:t>
            </w:r>
            <w:proofErr w:type="spellEnd"/>
            <w:r w:rsidRPr="0017487D">
              <w:rPr>
                <w:rFonts w:ascii="Calibri" w:hAnsi="Calibri" w:cs="Calibri"/>
                <w:b/>
                <w:bCs/>
                <w:color w:val="000000"/>
                <w:kern w:val="0"/>
                <w:sz w:val="16"/>
                <w:szCs w:val="16"/>
                <w:lang w:eastAsia="en-US"/>
              </w:rPr>
              <w:t xml:space="preserve"> </w:t>
            </w:r>
            <w:proofErr w:type="spellStart"/>
            <w:r w:rsidRPr="0017487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B367A9"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proofErr w:type="spellStart"/>
            <w:r w:rsidRPr="0017487D">
              <w:rPr>
                <w:rFonts w:ascii="Calibri" w:hAnsi="Calibri" w:cs="Calibri"/>
                <w:b/>
                <w:bCs/>
                <w:color w:val="000000"/>
                <w:kern w:val="0"/>
                <w:sz w:val="16"/>
                <w:szCs w:val="16"/>
                <w:lang w:eastAsia="en-US"/>
              </w:rPr>
              <w:t>Efect</w:t>
            </w:r>
            <w:proofErr w:type="spellEnd"/>
            <w:r w:rsidRPr="0017487D">
              <w:rPr>
                <w:rFonts w:ascii="Calibri" w:hAnsi="Calibri" w:cs="Calibri"/>
                <w:b/>
                <w:bCs/>
                <w:color w:val="000000"/>
                <w:kern w:val="0"/>
                <w:sz w:val="16"/>
                <w:szCs w:val="16"/>
                <w:lang w:eastAsia="en-US"/>
              </w:rPr>
              <w:t xml:space="preserve"> </w:t>
            </w:r>
            <w:proofErr w:type="spellStart"/>
            <w:r w:rsidRPr="0017487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9C9B28"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proofErr w:type="spellStart"/>
            <w:r w:rsidRPr="0017487D">
              <w:rPr>
                <w:rFonts w:ascii="Calibri" w:hAnsi="Calibri" w:cs="Calibri"/>
                <w:b/>
                <w:bCs/>
                <w:color w:val="000000"/>
                <w:kern w:val="0"/>
                <w:sz w:val="16"/>
                <w:szCs w:val="16"/>
                <w:lang w:eastAsia="en-US"/>
              </w:rPr>
              <w:t>Efect</w:t>
            </w:r>
            <w:proofErr w:type="spellEnd"/>
            <w:r w:rsidRPr="0017487D">
              <w:rPr>
                <w:rFonts w:ascii="Calibri" w:hAnsi="Calibri" w:cs="Calibri"/>
                <w:b/>
                <w:bCs/>
                <w:color w:val="000000"/>
                <w:kern w:val="0"/>
                <w:sz w:val="16"/>
                <w:szCs w:val="16"/>
                <w:lang w:eastAsia="en-US"/>
              </w:rPr>
              <w:t xml:space="preserve"> </w:t>
            </w:r>
            <w:proofErr w:type="spellStart"/>
            <w:r w:rsidRPr="0017487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F9226C"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proofErr w:type="spellStart"/>
            <w:r w:rsidRPr="0017487D">
              <w:rPr>
                <w:rFonts w:ascii="Calibri" w:hAnsi="Calibri" w:cs="Calibri"/>
                <w:b/>
                <w:bCs/>
                <w:color w:val="000000"/>
                <w:kern w:val="0"/>
                <w:sz w:val="16"/>
                <w:szCs w:val="16"/>
                <w:lang w:eastAsia="en-US"/>
              </w:rPr>
              <w:t>Efect</w:t>
            </w:r>
            <w:proofErr w:type="spellEnd"/>
            <w:r w:rsidRPr="0017487D">
              <w:rPr>
                <w:rFonts w:ascii="Calibri" w:hAnsi="Calibri" w:cs="Calibri"/>
                <w:b/>
                <w:bCs/>
                <w:color w:val="000000"/>
                <w:kern w:val="0"/>
                <w:sz w:val="16"/>
                <w:szCs w:val="16"/>
                <w:lang w:eastAsia="en-US"/>
              </w:rPr>
              <w:t xml:space="preserve"> </w:t>
            </w:r>
            <w:proofErr w:type="spellStart"/>
            <w:r w:rsidRPr="0017487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AA81B9"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proofErr w:type="spellStart"/>
            <w:r w:rsidRPr="0017487D">
              <w:rPr>
                <w:rFonts w:ascii="Calibri" w:hAnsi="Calibri" w:cs="Calibri"/>
                <w:b/>
                <w:bCs/>
                <w:color w:val="000000"/>
                <w:kern w:val="0"/>
                <w:sz w:val="16"/>
                <w:szCs w:val="16"/>
                <w:lang w:eastAsia="en-US"/>
              </w:rPr>
              <w:t>Efect</w:t>
            </w:r>
            <w:proofErr w:type="spellEnd"/>
            <w:r w:rsidRPr="0017487D">
              <w:rPr>
                <w:rFonts w:ascii="Calibri" w:hAnsi="Calibri" w:cs="Calibri"/>
                <w:b/>
                <w:bCs/>
                <w:color w:val="000000"/>
                <w:kern w:val="0"/>
                <w:sz w:val="16"/>
                <w:szCs w:val="16"/>
                <w:lang w:eastAsia="en-US"/>
              </w:rPr>
              <w:t xml:space="preserve"> </w:t>
            </w:r>
            <w:proofErr w:type="spellStart"/>
            <w:r w:rsidRPr="0017487D">
              <w:rPr>
                <w:rFonts w:ascii="Calibri" w:hAnsi="Calibri" w:cs="Calibri"/>
                <w:b/>
                <w:bCs/>
                <w:color w:val="000000"/>
                <w:kern w:val="0"/>
                <w:sz w:val="16"/>
                <w:szCs w:val="16"/>
                <w:lang w:eastAsia="en-US"/>
              </w:rPr>
              <w:t>dăunător</w:t>
            </w:r>
            <w:proofErr w:type="spellEnd"/>
          </w:p>
        </w:tc>
      </w:tr>
      <w:tr w:rsidR="0017487D" w:rsidRPr="0017487D" w14:paraId="6645B456" w14:textId="77777777" w:rsidTr="0017487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36D8B12" w14:textId="77777777" w:rsidR="0017487D" w:rsidRPr="0017487D" w:rsidRDefault="0017487D" w:rsidP="0017487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C7D260E"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29ABDE"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1B35A1C"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894C4AD"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4A1F41"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9DC47F"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B882BB4"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018410"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343466"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0CB1E0D"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4C88E6"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2CD7E4"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D6314BB"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1F07AD"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764519"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HSD</w:t>
            </w:r>
          </w:p>
        </w:tc>
      </w:tr>
      <w:tr w:rsidR="0017487D" w:rsidRPr="0017487D" w14:paraId="7B4033DF"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24226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449B1F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D796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366ECA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91E87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0B5C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099D61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B687D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552D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3EC8BE6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3C5DC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5E97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33A5C1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EB9A6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8E1B4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3BBA75A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18</w:t>
            </w:r>
          </w:p>
        </w:tc>
      </w:tr>
      <w:tr w:rsidR="0017487D" w:rsidRPr="0017487D" w14:paraId="4F46FD98"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12F8A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7DA2E9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AC78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2054A0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F4D88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3E76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F70EF8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A2B06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5C0B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1ACE5AB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7BB19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9D3A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618FAF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5FCA8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8F11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2374B4C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16</w:t>
            </w:r>
          </w:p>
        </w:tc>
      </w:tr>
      <w:tr w:rsidR="0017487D" w:rsidRPr="0017487D" w14:paraId="77D38367"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7B93D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CE4C22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A356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FDF905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B0AD2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055D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119DF7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9EA13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B6B5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6D70959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28485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BA37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B6A199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64932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6DAB6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5354D09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18</w:t>
            </w:r>
          </w:p>
        </w:tc>
      </w:tr>
      <w:tr w:rsidR="0017487D" w:rsidRPr="0017487D" w14:paraId="0A0A3CDF"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64EFF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357BA9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D179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09F615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66EE5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2A3B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BDEDBE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A7DB0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A83C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DEDE98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245BB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EA77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4CC287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3A71E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311FD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0FA00C7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19</w:t>
            </w:r>
          </w:p>
        </w:tc>
      </w:tr>
      <w:tr w:rsidR="0017487D" w:rsidRPr="0017487D" w14:paraId="0C35BE78"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CDE71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72834E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254F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F015EE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A32E2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E13F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7BFB78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EF971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5502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F601A5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DE79E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7831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36CB99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196E9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547D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6C90DB3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19</w:t>
            </w:r>
          </w:p>
        </w:tc>
      </w:tr>
      <w:tr w:rsidR="0017487D" w:rsidRPr="0017487D" w14:paraId="1590A143"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D8C92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BA9A28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DDCB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598CB4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BBD74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ED99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C2E806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009D5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1468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71AC7A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698CF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17D8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E4A6F4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9CB81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4EF90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13B4AE5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25</w:t>
            </w:r>
          </w:p>
        </w:tc>
      </w:tr>
      <w:tr w:rsidR="0017487D" w:rsidRPr="0017487D" w14:paraId="1C6D3FFC"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874B8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96938C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3459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2C8186E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021059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12CA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279F91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C562FC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375F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582134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2B20C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547C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0EFCD8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AC6FE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4E1C8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73A8590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25</w:t>
            </w:r>
          </w:p>
        </w:tc>
      </w:tr>
      <w:tr w:rsidR="0017487D" w:rsidRPr="0017487D" w14:paraId="52806D31"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3C6E8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76A066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4FFA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E4F855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BBB9A9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5BAD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D7CAD5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313563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EA9B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421742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7299A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D2AB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9DD0EF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093FB1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136CC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C40F19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31</w:t>
            </w:r>
          </w:p>
        </w:tc>
      </w:tr>
      <w:tr w:rsidR="0017487D" w:rsidRPr="0017487D" w14:paraId="6D6006EB"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E9D40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C77171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D6FF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17D7A2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C3E3B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3AA2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2A2F10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05A47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3139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6926D3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74415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AFA6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F64EE7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E1C91F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19531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0B94FAA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32</w:t>
            </w:r>
          </w:p>
        </w:tc>
      </w:tr>
      <w:tr w:rsidR="0017487D" w:rsidRPr="0017487D" w14:paraId="2755A57E"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F65F0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1A9755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6D7C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4A91CDD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922F9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39353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ABC162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CAB1B2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D957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49BB81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4F23D9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1D7F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F381B1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673355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D12B9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0F82C89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35</w:t>
            </w:r>
          </w:p>
        </w:tc>
      </w:tr>
      <w:tr w:rsidR="0017487D" w:rsidRPr="0017487D" w14:paraId="709F4BEF"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BA907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F44055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D764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00FE766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D12132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4C98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06444F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B69A8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54503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E95458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F997B8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4ACF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00BEE5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4C3A0C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FFBC0F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2826B94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50</w:t>
            </w:r>
          </w:p>
        </w:tc>
      </w:tr>
      <w:tr w:rsidR="0017487D" w:rsidRPr="0017487D" w14:paraId="34CDA282"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30F9E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3F0B45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447A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A7C97E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8DD078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7D61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A5CDB5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5862A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DF27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BDBAFD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5F5F1E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DC4C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D82869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372449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D563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7A1C9F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65</w:t>
            </w:r>
          </w:p>
        </w:tc>
      </w:tr>
      <w:tr w:rsidR="0017487D" w:rsidRPr="0017487D" w14:paraId="3BDF0A16"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E01B4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38392F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ADB1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3AA3B96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60C792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1047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164482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2FF51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ABB7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B578A8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86AD21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9621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404E19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A5085B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6F8C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6823AE3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76</w:t>
            </w:r>
          </w:p>
        </w:tc>
      </w:tr>
      <w:tr w:rsidR="0017487D" w:rsidRPr="0017487D" w14:paraId="5106956C"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92B7D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5A4C39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0997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53CAF8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4263EC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2703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1D7E2B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221868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2F98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D9AAB8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1B1F49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1FDD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E73A33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548F60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3593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6052515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62</w:t>
            </w:r>
          </w:p>
        </w:tc>
      </w:tr>
      <w:tr w:rsidR="0017487D" w:rsidRPr="0017487D" w14:paraId="24017711"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9F39E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B7C714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2E3B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0FB700C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AA4D01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F01D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386F4C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B68E49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7139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A58007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D16C94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529F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89711B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905DE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6FED8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1FF8B9E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66</w:t>
            </w:r>
          </w:p>
        </w:tc>
      </w:tr>
      <w:tr w:rsidR="0017487D" w:rsidRPr="0017487D" w14:paraId="4773BF61"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4182F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74A3BF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C0ED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5C02DF5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54003F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6283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FA203C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577A07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2DCE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AF1593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7F78D8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FD876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2F41457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12395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2EECB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073CED9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69</w:t>
            </w:r>
          </w:p>
        </w:tc>
      </w:tr>
      <w:tr w:rsidR="0017487D" w:rsidRPr="0017487D" w14:paraId="4F608055"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81B9F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1C713E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2D44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0DA6F92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9B0C73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8AEA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CB2072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4CA2B9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6ABA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422F15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4B90823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1923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5B30DF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2B893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3C9EB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76A2674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85</w:t>
            </w:r>
          </w:p>
        </w:tc>
      </w:tr>
      <w:tr w:rsidR="0017487D" w:rsidRPr="0017487D" w14:paraId="3F73FE9B"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28149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0ABE62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8A66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7A04A78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B549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8CC0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D889BC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CCC528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77C0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9AD269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62ADCB0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31F3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4FE15FF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C530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7A703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132</w:t>
            </w:r>
          </w:p>
        </w:tc>
        <w:tc>
          <w:tcPr>
            <w:tcW w:w="500" w:type="dxa"/>
            <w:tcBorders>
              <w:top w:val="nil"/>
              <w:left w:val="nil"/>
              <w:bottom w:val="single" w:sz="8" w:space="0" w:color="auto"/>
              <w:right w:val="single" w:sz="8" w:space="0" w:color="auto"/>
            </w:tcBorders>
            <w:vAlign w:val="center"/>
            <w:hideMark/>
          </w:tcPr>
          <w:p w14:paraId="0B2FAFB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68</w:t>
            </w:r>
          </w:p>
        </w:tc>
      </w:tr>
      <w:tr w:rsidR="0017487D" w:rsidRPr="0017487D" w14:paraId="1BC7A251"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FB49F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651516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AD0A5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64</w:t>
            </w:r>
          </w:p>
        </w:tc>
        <w:tc>
          <w:tcPr>
            <w:tcW w:w="580" w:type="dxa"/>
            <w:tcBorders>
              <w:top w:val="nil"/>
              <w:left w:val="nil"/>
              <w:bottom w:val="single" w:sz="8" w:space="0" w:color="auto"/>
              <w:right w:val="single" w:sz="8" w:space="0" w:color="auto"/>
            </w:tcBorders>
            <w:vAlign w:val="center"/>
            <w:hideMark/>
          </w:tcPr>
          <w:p w14:paraId="6172028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87A0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CDDE6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8D994B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E2C24E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F75C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00A602F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BCBEBD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3362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6E056A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8DCC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EB445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150</w:t>
            </w:r>
          </w:p>
        </w:tc>
        <w:tc>
          <w:tcPr>
            <w:tcW w:w="500" w:type="dxa"/>
            <w:tcBorders>
              <w:top w:val="nil"/>
              <w:left w:val="nil"/>
              <w:bottom w:val="single" w:sz="8" w:space="0" w:color="auto"/>
              <w:right w:val="single" w:sz="8" w:space="0" w:color="auto"/>
            </w:tcBorders>
            <w:vAlign w:val="center"/>
            <w:hideMark/>
          </w:tcPr>
          <w:p w14:paraId="18A8B8D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44</w:t>
            </w:r>
          </w:p>
        </w:tc>
      </w:tr>
      <w:tr w:rsidR="0017487D" w:rsidRPr="0017487D" w14:paraId="3AEDA6E4"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AAB63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41D766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45B7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39</w:t>
            </w:r>
          </w:p>
        </w:tc>
        <w:tc>
          <w:tcPr>
            <w:tcW w:w="580" w:type="dxa"/>
            <w:tcBorders>
              <w:top w:val="nil"/>
              <w:left w:val="nil"/>
              <w:bottom w:val="single" w:sz="8" w:space="0" w:color="auto"/>
              <w:right w:val="single" w:sz="8" w:space="0" w:color="auto"/>
            </w:tcBorders>
            <w:vAlign w:val="center"/>
            <w:hideMark/>
          </w:tcPr>
          <w:p w14:paraId="6446668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7677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9ED3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EFE49D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C63CEC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00133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81</w:t>
            </w:r>
          </w:p>
        </w:tc>
        <w:tc>
          <w:tcPr>
            <w:tcW w:w="500" w:type="dxa"/>
            <w:tcBorders>
              <w:top w:val="nil"/>
              <w:left w:val="nil"/>
              <w:bottom w:val="single" w:sz="8" w:space="0" w:color="auto"/>
              <w:right w:val="single" w:sz="8" w:space="0" w:color="auto"/>
            </w:tcBorders>
            <w:vAlign w:val="center"/>
            <w:hideMark/>
          </w:tcPr>
          <w:p w14:paraId="09EEE36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C97A56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B0AA2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247D205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E98F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54E78F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210</w:t>
            </w:r>
          </w:p>
        </w:tc>
        <w:tc>
          <w:tcPr>
            <w:tcW w:w="500" w:type="dxa"/>
            <w:tcBorders>
              <w:top w:val="nil"/>
              <w:left w:val="nil"/>
              <w:bottom w:val="single" w:sz="8" w:space="0" w:color="auto"/>
              <w:right w:val="single" w:sz="8" w:space="0" w:color="auto"/>
            </w:tcBorders>
            <w:vAlign w:val="center"/>
            <w:hideMark/>
          </w:tcPr>
          <w:p w14:paraId="1E83A21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39</w:t>
            </w:r>
          </w:p>
        </w:tc>
      </w:tr>
      <w:tr w:rsidR="0017487D" w:rsidRPr="0017487D" w14:paraId="3A86F953"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8598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900AFE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8C21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1FEA439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FFF3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01CB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1F3A194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2E99F1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9732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5F13565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32F4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9861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5B91AC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4637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A9722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180</w:t>
            </w:r>
          </w:p>
        </w:tc>
        <w:tc>
          <w:tcPr>
            <w:tcW w:w="500" w:type="dxa"/>
            <w:tcBorders>
              <w:top w:val="nil"/>
              <w:left w:val="nil"/>
              <w:bottom w:val="single" w:sz="8" w:space="0" w:color="auto"/>
              <w:right w:val="single" w:sz="8" w:space="0" w:color="auto"/>
            </w:tcBorders>
            <w:vAlign w:val="center"/>
            <w:hideMark/>
          </w:tcPr>
          <w:p w14:paraId="228DF1E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21</w:t>
            </w:r>
          </w:p>
        </w:tc>
      </w:tr>
      <w:tr w:rsidR="0017487D" w:rsidRPr="0017487D" w14:paraId="1441E320"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17B20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3159E5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7793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7FA2337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DE33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3177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7D48F41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C8325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3F87A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7142C72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E648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36E9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B75EDF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6300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DCA76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165</w:t>
            </w:r>
          </w:p>
        </w:tc>
        <w:tc>
          <w:tcPr>
            <w:tcW w:w="500" w:type="dxa"/>
            <w:tcBorders>
              <w:top w:val="nil"/>
              <w:left w:val="nil"/>
              <w:bottom w:val="single" w:sz="8" w:space="0" w:color="auto"/>
              <w:right w:val="single" w:sz="8" w:space="0" w:color="auto"/>
            </w:tcBorders>
            <w:vAlign w:val="center"/>
            <w:hideMark/>
          </w:tcPr>
          <w:p w14:paraId="570FCD4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2</w:t>
            </w:r>
          </w:p>
        </w:tc>
      </w:tr>
      <w:tr w:rsidR="0017487D" w:rsidRPr="0017487D" w14:paraId="5A39CC59"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B2F20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1FCDC1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94A33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75</w:t>
            </w:r>
          </w:p>
        </w:tc>
        <w:tc>
          <w:tcPr>
            <w:tcW w:w="580" w:type="dxa"/>
            <w:tcBorders>
              <w:top w:val="nil"/>
              <w:left w:val="nil"/>
              <w:bottom w:val="single" w:sz="8" w:space="0" w:color="auto"/>
              <w:right w:val="single" w:sz="8" w:space="0" w:color="auto"/>
            </w:tcBorders>
            <w:vAlign w:val="center"/>
            <w:hideMark/>
          </w:tcPr>
          <w:p w14:paraId="3D456F3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921D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5300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53AFF8A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2C11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5449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68F58DD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FD01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EF1C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0BE169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57AA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EED2F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205</w:t>
            </w:r>
          </w:p>
        </w:tc>
        <w:tc>
          <w:tcPr>
            <w:tcW w:w="500" w:type="dxa"/>
            <w:tcBorders>
              <w:top w:val="nil"/>
              <w:left w:val="nil"/>
              <w:bottom w:val="single" w:sz="8" w:space="0" w:color="auto"/>
              <w:right w:val="single" w:sz="8" w:space="0" w:color="auto"/>
            </w:tcBorders>
            <w:vAlign w:val="center"/>
            <w:hideMark/>
          </w:tcPr>
          <w:p w14:paraId="55207BC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r>
      <w:tr w:rsidR="0017487D" w:rsidRPr="0017487D" w14:paraId="2D3972E9"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61559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F1E355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1F5A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44</w:t>
            </w:r>
          </w:p>
        </w:tc>
        <w:tc>
          <w:tcPr>
            <w:tcW w:w="580" w:type="dxa"/>
            <w:tcBorders>
              <w:top w:val="nil"/>
              <w:left w:val="nil"/>
              <w:bottom w:val="single" w:sz="8" w:space="0" w:color="auto"/>
              <w:right w:val="single" w:sz="8" w:space="0" w:color="auto"/>
            </w:tcBorders>
            <w:vAlign w:val="center"/>
            <w:hideMark/>
          </w:tcPr>
          <w:p w14:paraId="2169920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3331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9CB7F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0049CC0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41D6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8C67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0833C25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3530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5221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478969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592A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F47867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197</w:t>
            </w:r>
          </w:p>
        </w:tc>
        <w:tc>
          <w:tcPr>
            <w:tcW w:w="500" w:type="dxa"/>
            <w:tcBorders>
              <w:top w:val="nil"/>
              <w:left w:val="nil"/>
              <w:bottom w:val="single" w:sz="8" w:space="0" w:color="auto"/>
              <w:right w:val="single" w:sz="8" w:space="0" w:color="auto"/>
            </w:tcBorders>
            <w:vAlign w:val="center"/>
            <w:hideMark/>
          </w:tcPr>
          <w:p w14:paraId="55FEDB8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r>
      <w:tr w:rsidR="0017487D" w:rsidRPr="0017487D" w14:paraId="58908420"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FA217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9E1F33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C9F4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CB680B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5C3BB"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2942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4F5A975A"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D2E50"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968C01"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134</w:t>
            </w:r>
          </w:p>
        </w:tc>
        <w:tc>
          <w:tcPr>
            <w:tcW w:w="500" w:type="dxa"/>
            <w:tcBorders>
              <w:top w:val="nil"/>
              <w:left w:val="nil"/>
              <w:bottom w:val="single" w:sz="8" w:space="0" w:color="auto"/>
              <w:right w:val="single" w:sz="8" w:space="0" w:color="auto"/>
            </w:tcBorders>
            <w:vAlign w:val="center"/>
            <w:hideMark/>
          </w:tcPr>
          <w:p w14:paraId="0E85CD2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BC28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3B1A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C42FD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CE7FC"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0C78F4"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212</w:t>
            </w:r>
          </w:p>
        </w:tc>
        <w:tc>
          <w:tcPr>
            <w:tcW w:w="500" w:type="dxa"/>
            <w:tcBorders>
              <w:top w:val="nil"/>
              <w:left w:val="nil"/>
              <w:bottom w:val="single" w:sz="8" w:space="0" w:color="auto"/>
              <w:right w:val="single" w:sz="8" w:space="0" w:color="auto"/>
            </w:tcBorders>
            <w:vAlign w:val="center"/>
            <w:hideMark/>
          </w:tcPr>
          <w:p w14:paraId="0D88EA4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r>
      <w:tr w:rsidR="0017487D" w:rsidRPr="0017487D" w14:paraId="78338AB9"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29B3C4" w14:textId="77777777" w:rsidR="0017487D" w:rsidRPr="0017487D" w:rsidRDefault="0017487D" w:rsidP="0017487D">
            <w:pPr>
              <w:suppressAutoHyphens w:val="0"/>
              <w:jc w:val="center"/>
              <w:rPr>
                <w:rFonts w:ascii="Calibri" w:hAnsi="Calibri" w:cs="Calibri"/>
                <w:color w:val="000000"/>
                <w:kern w:val="0"/>
                <w:sz w:val="16"/>
                <w:szCs w:val="16"/>
                <w:lang w:eastAsia="en-US"/>
              </w:rPr>
            </w:pPr>
            <w:proofErr w:type="spellStart"/>
            <w:r w:rsidRPr="0017487D">
              <w:rPr>
                <w:rFonts w:ascii="Calibri" w:hAnsi="Calibri" w:cs="Calibri"/>
                <w:color w:val="000000"/>
                <w:kern w:val="0"/>
                <w:sz w:val="16"/>
                <w:szCs w:val="16"/>
                <w:lang w:eastAsia="en-US"/>
              </w:rPr>
              <w:t>peste</w:t>
            </w:r>
            <w:proofErr w:type="spellEnd"/>
            <w:r w:rsidRPr="0017487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9E22E82"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F15E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992A19"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0C45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AA2855"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187</w:t>
            </w:r>
          </w:p>
        </w:tc>
        <w:tc>
          <w:tcPr>
            <w:tcW w:w="500" w:type="dxa"/>
            <w:tcBorders>
              <w:top w:val="nil"/>
              <w:left w:val="nil"/>
              <w:bottom w:val="single" w:sz="8" w:space="0" w:color="auto"/>
              <w:right w:val="single" w:sz="8" w:space="0" w:color="auto"/>
            </w:tcBorders>
            <w:vAlign w:val="center"/>
            <w:hideMark/>
          </w:tcPr>
          <w:p w14:paraId="0FDA2B16"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3952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6EC34D"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182</w:t>
            </w:r>
          </w:p>
        </w:tc>
        <w:tc>
          <w:tcPr>
            <w:tcW w:w="500" w:type="dxa"/>
            <w:tcBorders>
              <w:top w:val="nil"/>
              <w:left w:val="nil"/>
              <w:bottom w:val="single" w:sz="8" w:space="0" w:color="auto"/>
              <w:right w:val="single" w:sz="8" w:space="0" w:color="auto"/>
            </w:tcBorders>
            <w:vAlign w:val="center"/>
            <w:hideMark/>
          </w:tcPr>
          <w:p w14:paraId="1F4746A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E3ACE"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2A4E8"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D61B3"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9EEF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A013287"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369</w:t>
            </w:r>
          </w:p>
        </w:tc>
        <w:tc>
          <w:tcPr>
            <w:tcW w:w="500" w:type="dxa"/>
            <w:tcBorders>
              <w:top w:val="nil"/>
              <w:left w:val="nil"/>
              <w:bottom w:val="single" w:sz="8" w:space="0" w:color="auto"/>
              <w:right w:val="single" w:sz="8" w:space="0" w:color="auto"/>
            </w:tcBorders>
            <w:vAlign w:val="center"/>
            <w:hideMark/>
          </w:tcPr>
          <w:p w14:paraId="3AFC32BF" w14:textId="77777777" w:rsidR="0017487D" w:rsidRPr="0017487D" w:rsidRDefault="0017487D" w:rsidP="0017487D">
            <w:pPr>
              <w:suppressAutoHyphens w:val="0"/>
              <w:jc w:val="center"/>
              <w:rPr>
                <w:rFonts w:ascii="Calibri" w:hAnsi="Calibri" w:cs="Calibri"/>
                <w:color w:val="000000"/>
                <w:kern w:val="0"/>
                <w:sz w:val="16"/>
                <w:szCs w:val="16"/>
                <w:lang w:eastAsia="en-US"/>
              </w:rPr>
            </w:pPr>
            <w:r w:rsidRPr="0017487D">
              <w:rPr>
                <w:rFonts w:ascii="Calibri" w:hAnsi="Calibri" w:cs="Calibri"/>
                <w:color w:val="000000"/>
                <w:kern w:val="0"/>
                <w:sz w:val="16"/>
                <w:szCs w:val="16"/>
                <w:lang w:eastAsia="en-US"/>
              </w:rPr>
              <w:t>0</w:t>
            </w:r>
          </w:p>
        </w:tc>
      </w:tr>
      <w:tr w:rsidR="0017487D" w:rsidRPr="0017487D" w14:paraId="33E8FBF2" w14:textId="77777777" w:rsidTr="001748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5DC408"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436453D"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10B2961"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508</w:t>
            </w:r>
          </w:p>
        </w:tc>
        <w:tc>
          <w:tcPr>
            <w:tcW w:w="580" w:type="dxa"/>
            <w:tcBorders>
              <w:top w:val="nil"/>
              <w:left w:val="nil"/>
              <w:bottom w:val="single" w:sz="8" w:space="0" w:color="auto"/>
              <w:right w:val="single" w:sz="8" w:space="0" w:color="auto"/>
            </w:tcBorders>
            <w:vAlign w:val="center"/>
            <w:hideMark/>
          </w:tcPr>
          <w:p w14:paraId="743F1725"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159</w:t>
            </w:r>
          </w:p>
        </w:tc>
        <w:tc>
          <w:tcPr>
            <w:tcW w:w="500" w:type="dxa"/>
            <w:tcBorders>
              <w:top w:val="nil"/>
              <w:left w:val="nil"/>
              <w:bottom w:val="single" w:sz="8" w:space="0" w:color="auto"/>
              <w:right w:val="single" w:sz="8" w:space="0" w:color="auto"/>
            </w:tcBorders>
            <w:vAlign w:val="center"/>
            <w:hideMark/>
          </w:tcPr>
          <w:p w14:paraId="3367ED63"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50ACE0D"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822</w:t>
            </w:r>
          </w:p>
        </w:tc>
        <w:tc>
          <w:tcPr>
            <w:tcW w:w="500" w:type="dxa"/>
            <w:tcBorders>
              <w:top w:val="nil"/>
              <w:left w:val="nil"/>
              <w:bottom w:val="single" w:sz="8" w:space="0" w:color="auto"/>
              <w:right w:val="single" w:sz="8" w:space="0" w:color="auto"/>
            </w:tcBorders>
            <w:vAlign w:val="center"/>
            <w:hideMark/>
          </w:tcPr>
          <w:p w14:paraId="7A8F8F74"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253</w:t>
            </w:r>
          </w:p>
        </w:tc>
        <w:tc>
          <w:tcPr>
            <w:tcW w:w="500" w:type="dxa"/>
            <w:tcBorders>
              <w:top w:val="nil"/>
              <w:left w:val="nil"/>
              <w:bottom w:val="single" w:sz="8" w:space="0" w:color="auto"/>
              <w:right w:val="single" w:sz="8" w:space="0" w:color="auto"/>
            </w:tcBorders>
            <w:vAlign w:val="center"/>
            <w:hideMark/>
          </w:tcPr>
          <w:p w14:paraId="707F40F6"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CEC05E4"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1179</w:t>
            </w:r>
          </w:p>
        </w:tc>
        <w:tc>
          <w:tcPr>
            <w:tcW w:w="500" w:type="dxa"/>
            <w:tcBorders>
              <w:top w:val="nil"/>
              <w:left w:val="nil"/>
              <w:bottom w:val="single" w:sz="8" w:space="0" w:color="auto"/>
              <w:right w:val="single" w:sz="8" w:space="0" w:color="auto"/>
            </w:tcBorders>
            <w:vAlign w:val="center"/>
            <w:hideMark/>
          </w:tcPr>
          <w:p w14:paraId="65AAE4A7"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329</w:t>
            </w:r>
          </w:p>
        </w:tc>
        <w:tc>
          <w:tcPr>
            <w:tcW w:w="500" w:type="dxa"/>
            <w:tcBorders>
              <w:top w:val="nil"/>
              <w:left w:val="nil"/>
              <w:bottom w:val="single" w:sz="8" w:space="0" w:color="auto"/>
              <w:right w:val="single" w:sz="8" w:space="0" w:color="auto"/>
            </w:tcBorders>
            <w:vAlign w:val="center"/>
            <w:hideMark/>
          </w:tcPr>
          <w:p w14:paraId="6812B8ED"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14D4945"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544</w:t>
            </w:r>
          </w:p>
        </w:tc>
        <w:tc>
          <w:tcPr>
            <w:tcW w:w="500" w:type="dxa"/>
            <w:tcBorders>
              <w:top w:val="nil"/>
              <w:left w:val="nil"/>
              <w:bottom w:val="single" w:sz="8" w:space="0" w:color="auto"/>
              <w:right w:val="single" w:sz="8" w:space="0" w:color="auto"/>
            </w:tcBorders>
            <w:vAlign w:val="center"/>
            <w:hideMark/>
          </w:tcPr>
          <w:p w14:paraId="7D00A87D"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144</w:t>
            </w:r>
          </w:p>
        </w:tc>
        <w:tc>
          <w:tcPr>
            <w:tcW w:w="500" w:type="dxa"/>
            <w:tcBorders>
              <w:top w:val="nil"/>
              <w:left w:val="nil"/>
              <w:bottom w:val="single" w:sz="8" w:space="0" w:color="auto"/>
              <w:right w:val="single" w:sz="8" w:space="0" w:color="auto"/>
            </w:tcBorders>
            <w:vAlign w:val="center"/>
            <w:hideMark/>
          </w:tcPr>
          <w:p w14:paraId="1D4CCE1B"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68B9DAE"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3053</w:t>
            </w:r>
          </w:p>
        </w:tc>
        <w:tc>
          <w:tcPr>
            <w:tcW w:w="500" w:type="dxa"/>
            <w:tcBorders>
              <w:top w:val="nil"/>
              <w:left w:val="nil"/>
              <w:bottom w:val="single" w:sz="8" w:space="0" w:color="auto"/>
              <w:right w:val="single" w:sz="8" w:space="0" w:color="auto"/>
            </w:tcBorders>
            <w:vAlign w:val="center"/>
            <w:hideMark/>
          </w:tcPr>
          <w:p w14:paraId="552CD4B5" w14:textId="77777777" w:rsidR="0017487D" w:rsidRPr="0017487D" w:rsidRDefault="0017487D" w:rsidP="0017487D">
            <w:pPr>
              <w:suppressAutoHyphens w:val="0"/>
              <w:jc w:val="center"/>
              <w:rPr>
                <w:rFonts w:ascii="Calibri" w:hAnsi="Calibri" w:cs="Calibri"/>
                <w:b/>
                <w:bCs/>
                <w:color w:val="000000"/>
                <w:kern w:val="0"/>
                <w:sz w:val="16"/>
                <w:szCs w:val="16"/>
                <w:lang w:eastAsia="en-US"/>
              </w:rPr>
            </w:pPr>
            <w:r w:rsidRPr="0017487D">
              <w:rPr>
                <w:rFonts w:ascii="Calibri" w:hAnsi="Calibri" w:cs="Calibri"/>
                <w:b/>
                <w:bCs/>
                <w:color w:val="000000"/>
                <w:kern w:val="0"/>
                <w:sz w:val="16"/>
                <w:szCs w:val="16"/>
                <w:lang w:eastAsia="en-US"/>
              </w:rPr>
              <w:t>885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B2825">
        <w:rPr>
          <w:rFonts w:ascii="Arial" w:hAnsi="Arial" w:cs="Arial"/>
          <w:b w:val="0"/>
          <w:i/>
          <w:iCs/>
          <w:color w:val="000000"/>
          <w:sz w:val="24"/>
          <w:szCs w:val="24"/>
          <w:lang w:val="ro-RO"/>
        </w:rPr>
        <w:lastRenderedPageBreak/>
        <w:t xml:space="preserve">Tab. </w:t>
      </w:r>
      <w:r w:rsidR="00077C13" w:rsidRPr="00DB2825">
        <w:rPr>
          <w:rFonts w:ascii="Arial" w:hAnsi="Arial" w:cs="Arial"/>
          <w:b w:val="0"/>
          <w:i/>
          <w:iCs/>
          <w:color w:val="000000"/>
          <w:sz w:val="24"/>
          <w:szCs w:val="24"/>
          <w:lang w:val="ro-RO"/>
        </w:rPr>
        <w:t>20</w:t>
      </w:r>
      <w:r w:rsidRPr="00DB282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784C60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D378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D3784" w:rsidRPr="00C2713C" w14:paraId="18BA8204"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D46E972" w14:textId="3DB6A33B" w:rsidR="000D3784" w:rsidRPr="00C2713C" w:rsidRDefault="000D3784"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de mare viteză Baia Mare – Suceava, lot 3 = Bistrița – Vatra Dornei</w:t>
            </w:r>
          </w:p>
        </w:tc>
        <w:tc>
          <w:tcPr>
            <w:tcW w:w="1760" w:type="dxa"/>
            <w:tcBorders>
              <w:top w:val="nil"/>
              <w:left w:val="nil"/>
              <w:bottom w:val="single" w:sz="4" w:space="0" w:color="auto"/>
              <w:right w:val="single" w:sz="4" w:space="0" w:color="auto"/>
            </w:tcBorders>
            <w:noWrap/>
            <w:vAlign w:val="center"/>
            <w:hideMark/>
          </w:tcPr>
          <w:p w14:paraId="447684AB" w14:textId="52F592C3" w:rsidR="000D3784" w:rsidRPr="00C2713C" w:rsidRDefault="000D378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1CC6E30" w14:textId="77777777" w:rsidR="000D3784" w:rsidRPr="00C2713C" w:rsidRDefault="000D378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6AABE7A6" w14:textId="77777777" w:rsidR="000D3784" w:rsidRPr="00C2713C" w:rsidRDefault="000D3784"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FE2BEB1" w14:textId="6A230C13" w:rsidR="000D3784" w:rsidRPr="00C2713C" w:rsidRDefault="00F01594" w:rsidP="00F01594">
            <w:pPr>
              <w:suppressAutoHyphens w:val="0"/>
              <w:jc w:val="center"/>
              <w:rPr>
                <w:rFonts w:ascii="Arial" w:hAnsi="Arial" w:cs="Arial"/>
                <w:color w:val="000000"/>
                <w:kern w:val="0"/>
                <w:sz w:val="18"/>
                <w:szCs w:val="18"/>
                <w:lang w:val="ro-RO" w:eastAsia="ro-RO"/>
              </w:rPr>
            </w:pPr>
            <w:proofErr w:type="spellStart"/>
            <w:r w:rsidRPr="00F01594">
              <w:rPr>
                <w:rFonts w:ascii="Arial" w:hAnsi="Arial" w:cs="Arial"/>
                <w:color w:val="000000"/>
                <w:kern w:val="0"/>
                <w:sz w:val="18"/>
                <w:szCs w:val="18"/>
                <w:lang w:eastAsia="ro-RO"/>
              </w:rPr>
              <w:t>venituri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proprii</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buget</w:t>
            </w:r>
            <w:proofErr w:type="spellEnd"/>
            <w:r w:rsidRPr="00F01594">
              <w:rPr>
                <w:rFonts w:ascii="Arial" w:hAnsi="Arial" w:cs="Arial"/>
                <w:color w:val="000000"/>
                <w:kern w:val="0"/>
                <w:sz w:val="18"/>
                <w:szCs w:val="18"/>
                <w:lang w:eastAsia="ro-RO"/>
              </w:rPr>
              <w:t xml:space="preserve"> de stat/</w:t>
            </w:r>
            <w:proofErr w:type="spellStart"/>
            <w:r w:rsidRPr="00F01594">
              <w:rPr>
                <w:rFonts w:ascii="Arial" w:hAnsi="Arial" w:cs="Arial"/>
                <w:color w:val="000000"/>
                <w:kern w:val="0"/>
                <w:sz w:val="18"/>
                <w:szCs w:val="18"/>
                <w:lang w:eastAsia="ro-RO"/>
              </w:rPr>
              <w:t>fonduri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europene</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alte</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surse</w:t>
            </w:r>
            <w:proofErr w:type="spellEnd"/>
          </w:p>
        </w:tc>
      </w:tr>
      <w:tr w:rsidR="00DB2825" w:rsidRPr="0038617C" w14:paraId="5F0F33A6"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49162C9" w14:textId="77777777" w:rsidR="00DB2825" w:rsidRPr="0038617C" w:rsidRDefault="00DB2825" w:rsidP="00DB282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879C74" w14:textId="77777777" w:rsidR="00DB2825" w:rsidRPr="0038617C" w:rsidRDefault="00DB2825" w:rsidP="00DB282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Livezile</w:t>
            </w:r>
          </w:p>
        </w:tc>
        <w:tc>
          <w:tcPr>
            <w:tcW w:w="1760" w:type="dxa"/>
            <w:tcBorders>
              <w:top w:val="nil"/>
              <w:left w:val="nil"/>
              <w:bottom w:val="single" w:sz="4" w:space="0" w:color="auto"/>
              <w:right w:val="single" w:sz="4" w:space="0" w:color="auto"/>
            </w:tcBorders>
            <w:noWrap/>
            <w:vAlign w:val="center"/>
            <w:hideMark/>
          </w:tcPr>
          <w:p w14:paraId="2589C30B" w14:textId="22F7FBAC"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10C399D" w14:textId="46B7C3AF"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D0B13DA" w14:textId="77777777" w:rsidR="00DB2825"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Livezile</w:t>
            </w:r>
          </w:p>
          <w:p w14:paraId="6D056789" w14:textId="77777777" w:rsidR="00DB2825" w:rsidRPr="0038617C" w:rsidRDefault="00DB2825" w:rsidP="00DB282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361EEB4" w14:textId="4E11F39A" w:rsidR="00DB2825" w:rsidRPr="0038617C" w:rsidRDefault="00F01594" w:rsidP="00F01594">
            <w:pPr>
              <w:suppressAutoHyphens w:val="0"/>
              <w:jc w:val="center"/>
              <w:rPr>
                <w:rFonts w:ascii="Arial" w:hAnsi="Arial" w:cs="Arial"/>
                <w:color w:val="000000"/>
                <w:kern w:val="0"/>
                <w:sz w:val="18"/>
                <w:szCs w:val="18"/>
                <w:lang w:val="ro-RO" w:eastAsia="ro-RO"/>
              </w:rPr>
            </w:pPr>
            <w:proofErr w:type="spellStart"/>
            <w:r w:rsidRPr="00F01594">
              <w:rPr>
                <w:rFonts w:ascii="Arial" w:hAnsi="Arial" w:cs="Arial"/>
                <w:color w:val="000000"/>
                <w:kern w:val="0"/>
                <w:sz w:val="18"/>
                <w:szCs w:val="18"/>
                <w:lang w:eastAsia="ro-RO"/>
              </w:rPr>
              <w:t>venituri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proprii</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buget</w:t>
            </w:r>
            <w:proofErr w:type="spellEnd"/>
            <w:r w:rsidRPr="00F01594">
              <w:rPr>
                <w:rFonts w:ascii="Arial" w:hAnsi="Arial" w:cs="Arial"/>
                <w:color w:val="000000"/>
                <w:kern w:val="0"/>
                <w:sz w:val="18"/>
                <w:szCs w:val="18"/>
                <w:lang w:eastAsia="ro-RO"/>
              </w:rPr>
              <w:t xml:space="preserve"> de stat/</w:t>
            </w:r>
            <w:proofErr w:type="spellStart"/>
            <w:r w:rsidRPr="00F01594">
              <w:rPr>
                <w:rFonts w:ascii="Arial" w:hAnsi="Arial" w:cs="Arial"/>
                <w:color w:val="000000"/>
                <w:kern w:val="0"/>
                <w:sz w:val="18"/>
                <w:szCs w:val="18"/>
                <w:lang w:eastAsia="ro-RO"/>
              </w:rPr>
              <w:t>fonduri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europene</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alte</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surse</w:t>
            </w:r>
            <w:proofErr w:type="spellEnd"/>
          </w:p>
        </w:tc>
      </w:tr>
      <w:tr w:rsidR="00DB2825" w:rsidRPr="0038617C" w14:paraId="4E7214C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53D5359" w14:textId="77777777" w:rsidR="00DB2825" w:rsidRPr="0038617C" w:rsidRDefault="00DB2825" w:rsidP="00DB282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CB37AAF" w14:textId="77777777" w:rsidR="00DB2825" w:rsidRPr="0038617C" w:rsidRDefault="00DB2825" w:rsidP="00DB282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Josenii Bârgăului</w:t>
            </w:r>
          </w:p>
        </w:tc>
        <w:tc>
          <w:tcPr>
            <w:tcW w:w="1760" w:type="dxa"/>
            <w:tcBorders>
              <w:top w:val="nil"/>
              <w:left w:val="nil"/>
              <w:bottom w:val="single" w:sz="4" w:space="0" w:color="auto"/>
              <w:right w:val="single" w:sz="4" w:space="0" w:color="auto"/>
            </w:tcBorders>
            <w:noWrap/>
            <w:vAlign w:val="center"/>
            <w:hideMark/>
          </w:tcPr>
          <w:p w14:paraId="0C76875C" w14:textId="1A9250BB"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338A99" w14:textId="7A2FD28C"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658CF92" w14:textId="77777777" w:rsidR="00DB2825"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Josenii Bârgăului</w:t>
            </w:r>
          </w:p>
          <w:p w14:paraId="781FF285" w14:textId="77777777" w:rsidR="00DB2825" w:rsidRPr="0038617C" w:rsidRDefault="00DB2825" w:rsidP="00DB282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CA7DA63" w14:textId="1C0E0106" w:rsidR="00DB2825" w:rsidRPr="0038617C" w:rsidRDefault="00F01594" w:rsidP="00F01594">
            <w:pPr>
              <w:suppressAutoHyphens w:val="0"/>
              <w:jc w:val="center"/>
              <w:rPr>
                <w:rFonts w:ascii="Arial" w:hAnsi="Arial" w:cs="Arial"/>
                <w:color w:val="000000"/>
                <w:kern w:val="0"/>
                <w:sz w:val="18"/>
                <w:szCs w:val="18"/>
                <w:lang w:val="ro-RO" w:eastAsia="ro-RO"/>
              </w:rPr>
            </w:pPr>
            <w:proofErr w:type="spellStart"/>
            <w:r w:rsidRPr="00F01594">
              <w:rPr>
                <w:rFonts w:ascii="Arial" w:hAnsi="Arial" w:cs="Arial"/>
                <w:color w:val="000000"/>
                <w:kern w:val="0"/>
                <w:sz w:val="18"/>
                <w:szCs w:val="18"/>
                <w:lang w:eastAsia="ro-RO"/>
              </w:rPr>
              <w:t>venituri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proprii</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buget</w:t>
            </w:r>
            <w:proofErr w:type="spellEnd"/>
            <w:r w:rsidRPr="00F01594">
              <w:rPr>
                <w:rFonts w:ascii="Arial" w:hAnsi="Arial" w:cs="Arial"/>
                <w:color w:val="000000"/>
                <w:kern w:val="0"/>
                <w:sz w:val="18"/>
                <w:szCs w:val="18"/>
                <w:lang w:eastAsia="ro-RO"/>
              </w:rPr>
              <w:t xml:space="preserve"> de stat/</w:t>
            </w:r>
            <w:proofErr w:type="spellStart"/>
            <w:r w:rsidRPr="00F01594">
              <w:rPr>
                <w:rFonts w:ascii="Arial" w:hAnsi="Arial" w:cs="Arial"/>
                <w:color w:val="000000"/>
                <w:kern w:val="0"/>
                <w:sz w:val="18"/>
                <w:szCs w:val="18"/>
                <w:lang w:eastAsia="ro-RO"/>
              </w:rPr>
              <w:t>fonduri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europene</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alte</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surse</w:t>
            </w:r>
            <w:proofErr w:type="spellEnd"/>
          </w:p>
        </w:tc>
      </w:tr>
      <w:tr w:rsidR="00DB2825" w:rsidRPr="0038617C" w14:paraId="4E9FAA6D"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99315A5" w14:textId="77777777" w:rsidR="00DB2825" w:rsidRPr="0038617C" w:rsidRDefault="00DB2825" w:rsidP="00DB282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AB21323" w14:textId="77777777" w:rsidR="00DB2825" w:rsidRPr="0038617C" w:rsidRDefault="00DB2825" w:rsidP="00DB282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Prundu Bârgăului</w:t>
            </w:r>
          </w:p>
        </w:tc>
        <w:tc>
          <w:tcPr>
            <w:tcW w:w="1760" w:type="dxa"/>
            <w:tcBorders>
              <w:top w:val="nil"/>
              <w:left w:val="nil"/>
              <w:bottom w:val="single" w:sz="4" w:space="0" w:color="auto"/>
              <w:right w:val="single" w:sz="4" w:space="0" w:color="auto"/>
            </w:tcBorders>
            <w:noWrap/>
            <w:vAlign w:val="center"/>
            <w:hideMark/>
          </w:tcPr>
          <w:p w14:paraId="4C950865" w14:textId="7C719D3C"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C6FED00" w14:textId="2DAA0B92"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CE3D877" w14:textId="77777777" w:rsidR="00DB2825"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Prundu Bârgăului</w:t>
            </w:r>
          </w:p>
          <w:p w14:paraId="0BF4214E" w14:textId="77777777" w:rsidR="00DB2825" w:rsidRPr="0038617C" w:rsidRDefault="00DB2825" w:rsidP="00DB282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AE592C" w14:textId="15324A0A" w:rsidR="00DB2825" w:rsidRPr="0038617C" w:rsidRDefault="00F01594" w:rsidP="00F01594">
            <w:pPr>
              <w:suppressAutoHyphens w:val="0"/>
              <w:jc w:val="center"/>
              <w:rPr>
                <w:rFonts w:ascii="Arial" w:hAnsi="Arial" w:cs="Arial"/>
                <w:color w:val="000000"/>
                <w:kern w:val="0"/>
                <w:sz w:val="18"/>
                <w:szCs w:val="18"/>
                <w:lang w:val="ro-RO" w:eastAsia="ro-RO"/>
              </w:rPr>
            </w:pPr>
            <w:proofErr w:type="spellStart"/>
            <w:r w:rsidRPr="00F01594">
              <w:rPr>
                <w:rFonts w:ascii="Arial" w:hAnsi="Arial" w:cs="Arial"/>
                <w:color w:val="000000"/>
                <w:kern w:val="0"/>
                <w:sz w:val="18"/>
                <w:szCs w:val="18"/>
                <w:lang w:eastAsia="ro-RO"/>
              </w:rPr>
              <w:t>venituri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proprii</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buget</w:t>
            </w:r>
            <w:proofErr w:type="spellEnd"/>
            <w:r w:rsidRPr="00F01594">
              <w:rPr>
                <w:rFonts w:ascii="Arial" w:hAnsi="Arial" w:cs="Arial"/>
                <w:color w:val="000000"/>
                <w:kern w:val="0"/>
                <w:sz w:val="18"/>
                <w:szCs w:val="18"/>
                <w:lang w:eastAsia="ro-RO"/>
              </w:rPr>
              <w:t xml:space="preserve"> de stat/</w:t>
            </w:r>
            <w:proofErr w:type="spellStart"/>
            <w:r w:rsidRPr="00F01594">
              <w:rPr>
                <w:rFonts w:ascii="Arial" w:hAnsi="Arial" w:cs="Arial"/>
                <w:color w:val="000000"/>
                <w:kern w:val="0"/>
                <w:sz w:val="18"/>
                <w:szCs w:val="18"/>
                <w:lang w:eastAsia="ro-RO"/>
              </w:rPr>
              <w:t>fonduri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europene</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alte</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surse</w:t>
            </w:r>
            <w:proofErr w:type="spellEnd"/>
          </w:p>
        </w:tc>
      </w:tr>
      <w:tr w:rsidR="00DB2825" w:rsidRPr="0038617C" w14:paraId="4B1BA1B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E59EF56" w14:textId="77777777" w:rsidR="00DB2825" w:rsidRPr="0038617C" w:rsidRDefault="00DB2825" w:rsidP="00DB282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B3FAAFB" w14:textId="77777777" w:rsidR="00DB2825" w:rsidRPr="0038617C" w:rsidRDefault="00DB2825" w:rsidP="00DB282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Bistrița</w:t>
            </w:r>
          </w:p>
        </w:tc>
        <w:tc>
          <w:tcPr>
            <w:tcW w:w="1760" w:type="dxa"/>
            <w:tcBorders>
              <w:top w:val="nil"/>
              <w:left w:val="nil"/>
              <w:bottom w:val="single" w:sz="4" w:space="0" w:color="auto"/>
              <w:right w:val="single" w:sz="4" w:space="0" w:color="auto"/>
            </w:tcBorders>
            <w:noWrap/>
            <w:vAlign w:val="center"/>
            <w:hideMark/>
          </w:tcPr>
          <w:p w14:paraId="148F38E0" w14:textId="7CD4F8FC"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585AD1C" w14:textId="1160C486" w:rsidR="00DB2825" w:rsidRPr="0038617C"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44EECCF" w14:textId="77777777" w:rsidR="00DB2825" w:rsidRDefault="00DB2825" w:rsidP="00DB282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Bistrița</w:t>
            </w:r>
          </w:p>
          <w:p w14:paraId="62DF684F" w14:textId="77777777" w:rsidR="00DB2825" w:rsidRPr="0038617C" w:rsidRDefault="00DB2825" w:rsidP="00DB282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B197DC" w14:textId="5D918E37" w:rsidR="00DB2825" w:rsidRPr="0038617C" w:rsidRDefault="00F01594" w:rsidP="00F01594">
            <w:pPr>
              <w:suppressAutoHyphens w:val="0"/>
              <w:jc w:val="center"/>
              <w:rPr>
                <w:rFonts w:ascii="Arial" w:hAnsi="Arial" w:cs="Arial"/>
                <w:color w:val="000000"/>
                <w:kern w:val="0"/>
                <w:sz w:val="18"/>
                <w:szCs w:val="18"/>
                <w:lang w:val="ro-RO" w:eastAsia="ro-RO"/>
              </w:rPr>
            </w:pPr>
            <w:proofErr w:type="spellStart"/>
            <w:r w:rsidRPr="00F01594">
              <w:rPr>
                <w:rFonts w:ascii="Arial" w:hAnsi="Arial" w:cs="Arial"/>
                <w:color w:val="000000"/>
                <w:kern w:val="0"/>
                <w:sz w:val="18"/>
                <w:szCs w:val="18"/>
                <w:lang w:eastAsia="ro-RO"/>
              </w:rPr>
              <w:t>venituri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proprii</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buget</w:t>
            </w:r>
            <w:proofErr w:type="spellEnd"/>
            <w:r w:rsidRPr="00F01594">
              <w:rPr>
                <w:rFonts w:ascii="Arial" w:hAnsi="Arial" w:cs="Arial"/>
                <w:color w:val="000000"/>
                <w:kern w:val="0"/>
                <w:sz w:val="18"/>
                <w:szCs w:val="18"/>
                <w:lang w:eastAsia="ro-RO"/>
              </w:rPr>
              <w:t xml:space="preserve"> de stat/</w:t>
            </w:r>
            <w:proofErr w:type="spellStart"/>
            <w:r w:rsidRPr="00F01594">
              <w:rPr>
                <w:rFonts w:ascii="Arial" w:hAnsi="Arial" w:cs="Arial"/>
                <w:color w:val="000000"/>
                <w:kern w:val="0"/>
                <w:sz w:val="18"/>
                <w:szCs w:val="18"/>
                <w:lang w:eastAsia="ro-RO"/>
              </w:rPr>
              <w:t>fonduri</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europene</w:t>
            </w:r>
            <w:proofErr w:type="spellEnd"/>
            <w:r w:rsidRPr="00F01594">
              <w:rPr>
                <w:rFonts w:ascii="Arial" w:hAnsi="Arial" w:cs="Arial"/>
                <w:color w:val="000000"/>
                <w:kern w:val="0"/>
                <w:sz w:val="18"/>
                <w:szCs w:val="18"/>
                <w:lang w:eastAsia="ro-RO"/>
              </w:rPr>
              <w:t>/</w:t>
            </w:r>
            <w:proofErr w:type="spellStart"/>
            <w:r w:rsidRPr="00F01594">
              <w:rPr>
                <w:rFonts w:ascii="Arial" w:hAnsi="Arial" w:cs="Arial"/>
                <w:color w:val="000000"/>
                <w:kern w:val="0"/>
                <w:sz w:val="18"/>
                <w:szCs w:val="18"/>
                <w:lang w:eastAsia="ro-RO"/>
              </w:rPr>
              <w:t>alte</w:t>
            </w:r>
            <w:proofErr w:type="spellEnd"/>
            <w:r w:rsidRPr="00F01594">
              <w:rPr>
                <w:rFonts w:ascii="Arial" w:hAnsi="Arial" w:cs="Arial"/>
                <w:color w:val="000000"/>
                <w:kern w:val="0"/>
                <w:sz w:val="18"/>
                <w:szCs w:val="18"/>
                <w:lang w:eastAsia="ro-RO"/>
              </w:rPr>
              <w:t xml:space="preserve"> </w:t>
            </w:r>
            <w:proofErr w:type="spellStart"/>
            <w:r w:rsidRPr="00F0159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62F1273"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D378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0D3784" w:rsidRPr="00CC511B" w14:paraId="69076B88" w14:textId="77777777" w:rsidTr="00983324">
        <w:trPr>
          <w:trHeight w:val="300"/>
          <w:jc w:val="center"/>
        </w:trPr>
        <w:tc>
          <w:tcPr>
            <w:tcW w:w="4177" w:type="dxa"/>
            <w:tcBorders>
              <w:left w:val="single" w:sz="4" w:space="0" w:color="000000"/>
              <w:bottom w:val="single" w:sz="4" w:space="0" w:color="000000"/>
            </w:tcBorders>
            <w:vAlign w:val="center"/>
          </w:tcPr>
          <w:p w14:paraId="0AF335A3" w14:textId="5358C4B4" w:rsidR="000D3784" w:rsidRPr="009B6A66" w:rsidRDefault="000D3784" w:rsidP="00983324">
            <w:pPr>
              <w:rPr>
                <w:rFonts w:ascii="Arial" w:hAnsi="Arial" w:cs="Arial"/>
                <w:sz w:val="20"/>
                <w:szCs w:val="20"/>
                <w:lang w:val="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de mare viteză Baia Mare – Suceava, lot 3</w:t>
            </w:r>
          </w:p>
        </w:tc>
        <w:tc>
          <w:tcPr>
            <w:tcW w:w="2250" w:type="dxa"/>
            <w:tcBorders>
              <w:left w:val="single" w:sz="4" w:space="0" w:color="000000"/>
              <w:bottom w:val="single" w:sz="4" w:space="0" w:color="000000"/>
              <w:right w:val="single" w:sz="4" w:space="0" w:color="auto"/>
            </w:tcBorders>
            <w:vAlign w:val="center"/>
          </w:tcPr>
          <w:p w14:paraId="2F5D5DCC" w14:textId="48600E96" w:rsidR="000D3784" w:rsidRPr="002E2900" w:rsidRDefault="00DB2825" w:rsidP="0098332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BE41BB3" w14:textId="45CF8A63" w:rsidR="000D3784" w:rsidRPr="002E2900" w:rsidRDefault="000D3784" w:rsidP="00983324">
            <w:pPr>
              <w:jc w:val="center"/>
              <w:rPr>
                <w:rFonts w:ascii="Arial" w:hAnsi="Arial" w:cs="Arial"/>
                <w:sz w:val="20"/>
                <w:szCs w:val="20"/>
                <w:lang w:val="ro-RO"/>
              </w:rPr>
            </w:pPr>
            <w:r>
              <w:rPr>
                <w:rFonts w:ascii="Arial" w:hAnsi="Arial" w:cs="Arial"/>
                <w:color w:val="000000"/>
                <w:kern w:val="0"/>
                <w:sz w:val="18"/>
                <w:szCs w:val="18"/>
                <w:lang w:val="ro-RO" w:eastAsia="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FD2A8C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D597A44" w:rsidR="00760B50" w:rsidRPr="006117FF" w:rsidRDefault="00DB2825"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2EB4102" w:rsidR="00760B50" w:rsidRDefault="00DB2825"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0CBCE26" w:rsidR="00760B50" w:rsidRPr="002E2900" w:rsidRDefault="00DB2825"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1E91B0D" w:rsidR="00760B50" w:rsidRPr="002E2900" w:rsidRDefault="00DB282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62BEB7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7487D">
        <w:rPr>
          <w:rFonts w:ascii="Arial" w:hAnsi="Arial" w:cs="Arial"/>
          <w:lang w:val="ro-RO"/>
        </w:rPr>
        <w:t>2256.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5B9C9CA3" w14:textId="77777777" w:rsidR="0017487D" w:rsidRDefault="0017487D" w:rsidP="001A2258">
      <w:pPr>
        <w:pStyle w:val="BodyTextIndent"/>
        <w:ind w:left="0" w:firstLine="0"/>
        <w:jc w:val="center"/>
        <w:rPr>
          <w:rFonts w:ascii="Arial" w:hAnsi="Arial" w:cs="Arial"/>
          <w:b w:val="0"/>
          <w:i/>
          <w:color w:val="000000"/>
          <w:sz w:val="24"/>
          <w:szCs w:val="24"/>
          <w:lang w:val="ro-RO"/>
        </w:rPr>
      </w:pPr>
    </w:p>
    <w:p w14:paraId="10006707" w14:textId="3DF42E2F"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5413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5413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5413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7487D" w:rsidRPr="008A78C6" w14:paraId="61A947D4" w14:textId="118C673D" w:rsidTr="00F5413A">
        <w:trPr>
          <w:jc w:val="center"/>
        </w:trPr>
        <w:tc>
          <w:tcPr>
            <w:tcW w:w="1178" w:type="dxa"/>
            <w:shd w:val="clear" w:color="auto" w:fill="D9D9D9" w:themeFill="background1" w:themeFillShade="D9"/>
          </w:tcPr>
          <w:p w14:paraId="2550DF8E" w14:textId="77777777" w:rsidR="0017487D" w:rsidRPr="008A78C6"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556673E"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65E5054C" w14:textId="5EC35930"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172</w:t>
            </w:r>
          </w:p>
        </w:tc>
        <w:tc>
          <w:tcPr>
            <w:tcW w:w="920" w:type="dxa"/>
            <w:shd w:val="clear" w:color="auto" w:fill="FF0000"/>
            <w:vAlign w:val="center"/>
          </w:tcPr>
          <w:p w14:paraId="03AE00DA" w14:textId="074171F7"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54</w:t>
            </w:r>
          </w:p>
        </w:tc>
        <w:tc>
          <w:tcPr>
            <w:tcW w:w="917" w:type="dxa"/>
            <w:shd w:val="clear" w:color="auto" w:fill="00B0F0"/>
            <w:vAlign w:val="center"/>
          </w:tcPr>
          <w:p w14:paraId="51C8F20A" w14:textId="31AC756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402C77A0" w14:textId="402124B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125</w:t>
            </w:r>
          </w:p>
        </w:tc>
        <w:tc>
          <w:tcPr>
            <w:tcW w:w="923" w:type="dxa"/>
            <w:shd w:val="clear" w:color="auto" w:fill="00B0F0"/>
            <w:vAlign w:val="center"/>
          </w:tcPr>
          <w:p w14:paraId="1E0930FE" w14:textId="52899B8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18</w:t>
            </w:r>
          </w:p>
        </w:tc>
        <w:tc>
          <w:tcPr>
            <w:tcW w:w="924" w:type="dxa"/>
            <w:shd w:val="clear" w:color="auto" w:fill="00B050"/>
            <w:vAlign w:val="center"/>
          </w:tcPr>
          <w:p w14:paraId="178FDEA5" w14:textId="042156BB"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7F655E4F" w14:textId="0E08E3A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47</w:t>
            </w:r>
          </w:p>
        </w:tc>
        <w:tc>
          <w:tcPr>
            <w:tcW w:w="930" w:type="dxa"/>
            <w:shd w:val="clear" w:color="auto" w:fill="00B050"/>
            <w:vAlign w:val="center"/>
          </w:tcPr>
          <w:p w14:paraId="526143D5" w14:textId="06116AF6"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36</w:t>
            </w:r>
          </w:p>
        </w:tc>
      </w:tr>
      <w:tr w:rsidR="0017487D" w:rsidRPr="008A78C6" w14:paraId="408FE8AE" w14:textId="787436D0" w:rsidTr="00F5413A">
        <w:trPr>
          <w:jc w:val="center"/>
        </w:trPr>
        <w:tc>
          <w:tcPr>
            <w:tcW w:w="1178" w:type="dxa"/>
            <w:shd w:val="clear" w:color="auto" w:fill="D9D9D9" w:themeFill="background1" w:themeFillShade="D9"/>
          </w:tcPr>
          <w:p w14:paraId="36357BC3" w14:textId="77777777" w:rsidR="0017487D" w:rsidRPr="008A78C6"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4BDB6F1"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0A0D34B2" w14:textId="2D202DD1"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193</w:t>
            </w:r>
          </w:p>
        </w:tc>
        <w:tc>
          <w:tcPr>
            <w:tcW w:w="920" w:type="dxa"/>
            <w:shd w:val="clear" w:color="auto" w:fill="FF0000"/>
            <w:vAlign w:val="center"/>
          </w:tcPr>
          <w:p w14:paraId="1075DB2F" w14:textId="468A84EA"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41</w:t>
            </w:r>
          </w:p>
        </w:tc>
        <w:tc>
          <w:tcPr>
            <w:tcW w:w="917" w:type="dxa"/>
            <w:shd w:val="clear" w:color="auto" w:fill="00B0F0"/>
            <w:vAlign w:val="center"/>
          </w:tcPr>
          <w:p w14:paraId="319EF7C0" w14:textId="6541202E"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6C980332" w14:textId="0E7C632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107</w:t>
            </w:r>
          </w:p>
        </w:tc>
        <w:tc>
          <w:tcPr>
            <w:tcW w:w="923" w:type="dxa"/>
            <w:shd w:val="clear" w:color="auto" w:fill="00B0F0"/>
            <w:vAlign w:val="center"/>
          </w:tcPr>
          <w:p w14:paraId="37AB4557" w14:textId="54F3710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16</w:t>
            </w:r>
          </w:p>
        </w:tc>
        <w:tc>
          <w:tcPr>
            <w:tcW w:w="924" w:type="dxa"/>
            <w:shd w:val="clear" w:color="auto" w:fill="00B050"/>
            <w:vAlign w:val="center"/>
          </w:tcPr>
          <w:p w14:paraId="5F799923" w14:textId="1A431DE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200D51A7" w14:textId="1BDF58B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86</w:t>
            </w:r>
          </w:p>
        </w:tc>
        <w:tc>
          <w:tcPr>
            <w:tcW w:w="930" w:type="dxa"/>
            <w:shd w:val="clear" w:color="auto" w:fill="00B050"/>
            <w:vAlign w:val="center"/>
          </w:tcPr>
          <w:p w14:paraId="1D67D41B" w14:textId="625B8C5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25</w:t>
            </w:r>
          </w:p>
        </w:tc>
      </w:tr>
      <w:tr w:rsidR="0017487D" w:rsidRPr="008A78C6" w14:paraId="0AE9F23C" w14:textId="3340E41B" w:rsidTr="00F5413A">
        <w:trPr>
          <w:jc w:val="center"/>
        </w:trPr>
        <w:tc>
          <w:tcPr>
            <w:tcW w:w="1178" w:type="dxa"/>
            <w:shd w:val="clear" w:color="auto" w:fill="D9D9D9" w:themeFill="background1" w:themeFillShade="D9"/>
          </w:tcPr>
          <w:p w14:paraId="6BDE3F63" w14:textId="77777777" w:rsidR="0017487D" w:rsidRPr="008A78C6"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B19E49E"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5C1EE1FE" w14:textId="3B64528C"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234</w:t>
            </w:r>
          </w:p>
        </w:tc>
        <w:tc>
          <w:tcPr>
            <w:tcW w:w="920" w:type="dxa"/>
            <w:shd w:val="clear" w:color="auto" w:fill="FF0000"/>
            <w:vAlign w:val="center"/>
          </w:tcPr>
          <w:p w14:paraId="36B3A9A0" w14:textId="12BF93D6"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35</w:t>
            </w:r>
          </w:p>
        </w:tc>
        <w:tc>
          <w:tcPr>
            <w:tcW w:w="917" w:type="dxa"/>
            <w:shd w:val="clear" w:color="auto" w:fill="00B0F0"/>
            <w:vAlign w:val="center"/>
          </w:tcPr>
          <w:p w14:paraId="3E07D291" w14:textId="6D22FAD5"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3567D931" w14:textId="71FD9D6F"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99</w:t>
            </w:r>
          </w:p>
        </w:tc>
        <w:tc>
          <w:tcPr>
            <w:tcW w:w="923" w:type="dxa"/>
            <w:shd w:val="clear" w:color="auto" w:fill="00B0F0"/>
            <w:vAlign w:val="center"/>
          </w:tcPr>
          <w:p w14:paraId="27D0A8D6" w14:textId="298DA66F"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18</w:t>
            </w:r>
          </w:p>
        </w:tc>
        <w:tc>
          <w:tcPr>
            <w:tcW w:w="924" w:type="dxa"/>
            <w:shd w:val="clear" w:color="auto" w:fill="00B050"/>
            <w:vAlign w:val="center"/>
          </w:tcPr>
          <w:p w14:paraId="03BB91E0" w14:textId="3A36B496"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0222AB68" w14:textId="5FBAA42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135</w:t>
            </w:r>
          </w:p>
        </w:tc>
        <w:tc>
          <w:tcPr>
            <w:tcW w:w="930" w:type="dxa"/>
            <w:shd w:val="clear" w:color="auto" w:fill="00B050"/>
            <w:vAlign w:val="center"/>
          </w:tcPr>
          <w:p w14:paraId="5B7BA08C" w14:textId="16392958"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17</w:t>
            </w:r>
          </w:p>
        </w:tc>
      </w:tr>
      <w:tr w:rsidR="0017487D" w:rsidRPr="008A78C6" w14:paraId="13E92DA2" w14:textId="30CAF24D" w:rsidTr="00F5413A">
        <w:trPr>
          <w:jc w:val="center"/>
        </w:trPr>
        <w:tc>
          <w:tcPr>
            <w:tcW w:w="1178" w:type="dxa"/>
            <w:shd w:val="clear" w:color="auto" w:fill="D9D9D9" w:themeFill="background1" w:themeFillShade="D9"/>
          </w:tcPr>
          <w:p w14:paraId="4BFEAF21" w14:textId="77777777" w:rsidR="0017487D" w:rsidRPr="008A78C6"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A973D73"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577CC1DC" w14:textId="771D5445"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286</w:t>
            </w:r>
          </w:p>
        </w:tc>
        <w:tc>
          <w:tcPr>
            <w:tcW w:w="920" w:type="dxa"/>
            <w:shd w:val="clear" w:color="auto" w:fill="FF0000"/>
            <w:vAlign w:val="center"/>
          </w:tcPr>
          <w:p w14:paraId="19F8ED17" w14:textId="3B36BFB2"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28</w:t>
            </w:r>
          </w:p>
        </w:tc>
        <w:tc>
          <w:tcPr>
            <w:tcW w:w="917" w:type="dxa"/>
            <w:shd w:val="clear" w:color="auto" w:fill="00B0F0"/>
            <w:vAlign w:val="center"/>
          </w:tcPr>
          <w:p w14:paraId="4229705D" w14:textId="29F3C407"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6FCD86C7" w14:textId="07B3F6B8"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69</w:t>
            </w:r>
          </w:p>
        </w:tc>
        <w:tc>
          <w:tcPr>
            <w:tcW w:w="923" w:type="dxa"/>
            <w:shd w:val="clear" w:color="auto" w:fill="00B0F0"/>
            <w:vAlign w:val="center"/>
          </w:tcPr>
          <w:p w14:paraId="6825F9B3" w14:textId="1E0CB0D6"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19</w:t>
            </w:r>
          </w:p>
        </w:tc>
        <w:tc>
          <w:tcPr>
            <w:tcW w:w="924" w:type="dxa"/>
            <w:shd w:val="clear" w:color="auto" w:fill="00B050"/>
            <w:vAlign w:val="center"/>
          </w:tcPr>
          <w:p w14:paraId="6E7A7FFB" w14:textId="67E8B9D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02797458" w14:textId="662F2EFF"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217</w:t>
            </w:r>
          </w:p>
        </w:tc>
        <w:tc>
          <w:tcPr>
            <w:tcW w:w="930" w:type="dxa"/>
            <w:shd w:val="clear" w:color="auto" w:fill="00B050"/>
            <w:vAlign w:val="center"/>
          </w:tcPr>
          <w:p w14:paraId="74BE4CD6" w14:textId="3B2AD31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9</w:t>
            </w:r>
          </w:p>
        </w:tc>
      </w:tr>
      <w:tr w:rsidR="0017487D" w:rsidRPr="008A78C6" w14:paraId="2737339F" w14:textId="439697EA" w:rsidTr="00F5413A">
        <w:trPr>
          <w:jc w:val="center"/>
        </w:trPr>
        <w:tc>
          <w:tcPr>
            <w:tcW w:w="1178" w:type="dxa"/>
            <w:shd w:val="clear" w:color="auto" w:fill="D9D9D9" w:themeFill="background1" w:themeFillShade="D9"/>
          </w:tcPr>
          <w:p w14:paraId="73885F03"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E64E768"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33F784EC" w14:textId="400E4F28"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238</w:t>
            </w:r>
          </w:p>
        </w:tc>
        <w:tc>
          <w:tcPr>
            <w:tcW w:w="920" w:type="dxa"/>
            <w:shd w:val="clear" w:color="auto" w:fill="FF0000"/>
            <w:vAlign w:val="center"/>
          </w:tcPr>
          <w:p w14:paraId="55B68EBF" w14:textId="7FFF8B38"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30</w:t>
            </w:r>
          </w:p>
        </w:tc>
        <w:tc>
          <w:tcPr>
            <w:tcW w:w="917" w:type="dxa"/>
            <w:shd w:val="clear" w:color="auto" w:fill="00B0F0"/>
            <w:vAlign w:val="center"/>
          </w:tcPr>
          <w:p w14:paraId="09BAAC1C" w14:textId="74EFF243"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4E9D0E21" w14:textId="342DF24C"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60</w:t>
            </w:r>
          </w:p>
        </w:tc>
        <w:tc>
          <w:tcPr>
            <w:tcW w:w="923" w:type="dxa"/>
            <w:shd w:val="clear" w:color="auto" w:fill="00B0F0"/>
            <w:vAlign w:val="center"/>
          </w:tcPr>
          <w:p w14:paraId="39B31B9D" w14:textId="61B50E1F"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19</w:t>
            </w:r>
          </w:p>
        </w:tc>
        <w:tc>
          <w:tcPr>
            <w:tcW w:w="924" w:type="dxa"/>
            <w:shd w:val="clear" w:color="auto" w:fill="00B050"/>
            <w:vAlign w:val="center"/>
          </w:tcPr>
          <w:p w14:paraId="6B0BB255" w14:textId="79EBA428"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725F7FCD" w14:textId="60059E1F"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178</w:t>
            </w:r>
          </w:p>
        </w:tc>
        <w:tc>
          <w:tcPr>
            <w:tcW w:w="930" w:type="dxa"/>
            <w:shd w:val="clear" w:color="auto" w:fill="00B050"/>
            <w:vAlign w:val="center"/>
          </w:tcPr>
          <w:p w14:paraId="034ED4B0" w14:textId="528FF463"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11</w:t>
            </w:r>
          </w:p>
        </w:tc>
      </w:tr>
      <w:tr w:rsidR="0017487D" w:rsidRPr="008A78C6" w14:paraId="40D4E717" w14:textId="02420DE7" w:rsidTr="00F5413A">
        <w:trPr>
          <w:jc w:val="center"/>
        </w:trPr>
        <w:tc>
          <w:tcPr>
            <w:tcW w:w="1178" w:type="dxa"/>
            <w:shd w:val="clear" w:color="auto" w:fill="D9D9D9" w:themeFill="background1" w:themeFillShade="D9"/>
          </w:tcPr>
          <w:p w14:paraId="0BC42F96"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98CCD72"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w:t>
            </w:r>
          </w:p>
        </w:tc>
        <w:tc>
          <w:tcPr>
            <w:tcW w:w="960" w:type="dxa"/>
            <w:shd w:val="clear" w:color="auto" w:fill="FF0000"/>
            <w:vAlign w:val="center"/>
          </w:tcPr>
          <w:p w14:paraId="522FD51D" w14:textId="79B249AE"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255</w:t>
            </w:r>
          </w:p>
        </w:tc>
        <w:tc>
          <w:tcPr>
            <w:tcW w:w="920" w:type="dxa"/>
            <w:shd w:val="clear" w:color="auto" w:fill="FF0000"/>
            <w:vAlign w:val="center"/>
          </w:tcPr>
          <w:p w14:paraId="26FFED78" w14:textId="47C18C0D"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22</w:t>
            </w:r>
          </w:p>
        </w:tc>
        <w:tc>
          <w:tcPr>
            <w:tcW w:w="917" w:type="dxa"/>
            <w:shd w:val="clear" w:color="auto" w:fill="00B0F0"/>
            <w:vAlign w:val="center"/>
          </w:tcPr>
          <w:p w14:paraId="39AEBC2B" w14:textId="779F4DBB"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36AFCE0E" w14:textId="357601FC"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69</w:t>
            </w:r>
          </w:p>
        </w:tc>
        <w:tc>
          <w:tcPr>
            <w:tcW w:w="923" w:type="dxa"/>
            <w:shd w:val="clear" w:color="auto" w:fill="00B0F0"/>
            <w:vAlign w:val="center"/>
          </w:tcPr>
          <w:p w14:paraId="100F9507" w14:textId="0B36EE8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25</w:t>
            </w:r>
          </w:p>
        </w:tc>
        <w:tc>
          <w:tcPr>
            <w:tcW w:w="924" w:type="dxa"/>
            <w:shd w:val="clear" w:color="auto" w:fill="00B050"/>
            <w:vAlign w:val="center"/>
          </w:tcPr>
          <w:p w14:paraId="404FF68D" w14:textId="556A4E1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21" w:type="dxa"/>
            <w:shd w:val="clear" w:color="auto" w:fill="00B050"/>
            <w:vAlign w:val="center"/>
          </w:tcPr>
          <w:p w14:paraId="04D68401" w14:textId="6A41E0E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186</w:t>
            </w:r>
          </w:p>
        </w:tc>
        <w:tc>
          <w:tcPr>
            <w:tcW w:w="930" w:type="dxa"/>
            <w:shd w:val="clear" w:color="auto" w:fill="00B050"/>
            <w:vAlign w:val="center"/>
          </w:tcPr>
          <w:p w14:paraId="3B1BFF9B" w14:textId="7C5CF77E"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w:t>
            </w:r>
          </w:p>
        </w:tc>
      </w:tr>
      <w:tr w:rsidR="0017487D" w:rsidRPr="008A78C6" w14:paraId="56711E0E" w14:textId="3C29BFFC" w:rsidTr="00F5413A">
        <w:trPr>
          <w:jc w:val="center"/>
        </w:trPr>
        <w:tc>
          <w:tcPr>
            <w:tcW w:w="1178" w:type="dxa"/>
            <w:shd w:val="clear" w:color="auto" w:fill="D9D9D9" w:themeFill="background1" w:themeFillShade="D9"/>
          </w:tcPr>
          <w:p w14:paraId="42B22403"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726A1AB"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w:t>
            </w:r>
          </w:p>
        </w:tc>
        <w:tc>
          <w:tcPr>
            <w:tcW w:w="960" w:type="dxa"/>
            <w:shd w:val="clear" w:color="auto" w:fill="FF0000"/>
            <w:vAlign w:val="center"/>
          </w:tcPr>
          <w:p w14:paraId="2865E920" w14:textId="5014F9E2"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178</w:t>
            </w:r>
          </w:p>
        </w:tc>
        <w:tc>
          <w:tcPr>
            <w:tcW w:w="920" w:type="dxa"/>
            <w:shd w:val="clear" w:color="auto" w:fill="FF0000"/>
            <w:vAlign w:val="center"/>
          </w:tcPr>
          <w:p w14:paraId="67BFE4B5" w14:textId="4FC327FF"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24</w:t>
            </w:r>
          </w:p>
        </w:tc>
        <w:tc>
          <w:tcPr>
            <w:tcW w:w="917" w:type="dxa"/>
            <w:shd w:val="clear" w:color="auto" w:fill="00B0F0"/>
            <w:vAlign w:val="center"/>
          </w:tcPr>
          <w:p w14:paraId="5CEFDF29" w14:textId="158FA239"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131C4F9F" w14:textId="424F2B84"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61</w:t>
            </w:r>
          </w:p>
        </w:tc>
        <w:tc>
          <w:tcPr>
            <w:tcW w:w="923" w:type="dxa"/>
            <w:shd w:val="clear" w:color="auto" w:fill="00B0F0"/>
            <w:vAlign w:val="center"/>
          </w:tcPr>
          <w:p w14:paraId="68AD2BAB" w14:textId="7245336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25</w:t>
            </w:r>
          </w:p>
        </w:tc>
        <w:tc>
          <w:tcPr>
            <w:tcW w:w="924" w:type="dxa"/>
            <w:shd w:val="clear" w:color="auto" w:fill="00B050"/>
            <w:vAlign w:val="center"/>
          </w:tcPr>
          <w:p w14:paraId="12A53146" w14:textId="63D0F49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w:t>
            </w:r>
          </w:p>
        </w:tc>
        <w:tc>
          <w:tcPr>
            <w:tcW w:w="921" w:type="dxa"/>
            <w:shd w:val="clear" w:color="auto" w:fill="00B050"/>
            <w:vAlign w:val="center"/>
          </w:tcPr>
          <w:p w14:paraId="7FE3D7C8" w14:textId="624340E8"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117</w:t>
            </w:r>
          </w:p>
        </w:tc>
        <w:tc>
          <w:tcPr>
            <w:tcW w:w="930" w:type="dxa"/>
            <w:shd w:val="clear" w:color="auto" w:fill="00B050"/>
            <w:vAlign w:val="center"/>
          </w:tcPr>
          <w:p w14:paraId="28B70136" w14:textId="491DE324"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r>
      <w:tr w:rsidR="0017487D" w:rsidRPr="008A78C6" w14:paraId="1AC27E63" w14:textId="0FB64638" w:rsidTr="00F5413A">
        <w:trPr>
          <w:jc w:val="center"/>
        </w:trPr>
        <w:tc>
          <w:tcPr>
            <w:tcW w:w="1178" w:type="dxa"/>
            <w:shd w:val="clear" w:color="auto" w:fill="D9D9D9" w:themeFill="background1" w:themeFillShade="D9"/>
          </w:tcPr>
          <w:p w14:paraId="4C9ADE3F"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CE233C3"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5CEA3631" w14:textId="5CE87650"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149</w:t>
            </w:r>
          </w:p>
        </w:tc>
        <w:tc>
          <w:tcPr>
            <w:tcW w:w="920" w:type="dxa"/>
            <w:shd w:val="clear" w:color="auto" w:fill="FF0000"/>
            <w:vAlign w:val="center"/>
          </w:tcPr>
          <w:p w14:paraId="28F85FB7" w14:textId="5D0FB6EC"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30</w:t>
            </w:r>
          </w:p>
        </w:tc>
        <w:tc>
          <w:tcPr>
            <w:tcW w:w="917" w:type="dxa"/>
            <w:shd w:val="clear" w:color="auto" w:fill="00B0F0"/>
            <w:vAlign w:val="center"/>
          </w:tcPr>
          <w:p w14:paraId="33BC5AF8" w14:textId="1A9FB445"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3ADE143F" w14:textId="7BD38CE3"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45</w:t>
            </w:r>
          </w:p>
        </w:tc>
        <w:tc>
          <w:tcPr>
            <w:tcW w:w="923" w:type="dxa"/>
            <w:shd w:val="clear" w:color="auto" w:fill="00B0F0"/>
            <w:vAlign w:val="center"/>
          </w:tcPr>
          <w:p w14:paraId="202DDEA1" w14:textId="7DD0C7C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31</w:t>
            </w:r>
          </w:p>
        </w:tc>
        <w:tc>
          <w:tcPr>
            <w:tcW w:w="924" w:type="dxa"/>
            <w:shd w:val="clear" w:color="auto" w:fill="00B050"/>
            <w:vAlign w:val="center"/>
          </w:tcPr>
          <w:p w14:paraId="0B65E16A" w14:textId="4D8D7CCE"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6266DA2F" w14:textId="47F9BE6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104</w:t>
            </w:r>
          </w:p>
        </w:tc>
        <w:tc>
          <w:tcPr>
            <w:tcW w:w="930" w:type="dxa"/>
            <w:shd w:val="clear" w:color="auto" w:fill="00B050"/>
            <w:vAlign w:val="center"/>
          </w:tcPr>
          <w:p w14:paraId="5EB07E66" w14:textId="53097D6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r>
      <w:tr w:rsidR="0017487D" w:rsidRPr="008A78C6" w14:paraId="416BAE27" w14:textId="33EE07C4" w:rsidTr="00F5413A">
        <w:trPr>
          <w:jc w:val="center"/>
        </w:trPr>
        <w:tc>
          <w:tcPr>
            <w:tcW w:w="1178" w:type="dxa"/>
            <w:shd w:val="clear" w:color="auto" w:fill="D9D9D9" w:themeFill="background1" w:themeFillShade="D9"/>
          </w:tcPr>
          <w:p w14:paraId="327762C6"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EE97019"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286E1164" w14:textId="1C7E4C4C"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115</w:t>
            </w:r>
          </w:p>
        </w:tc>
        <w:tc>
          <w:tcPr>
            <w:tcW w:w="920" w:type="dxa"/>
            <w:shd w:val="clear" w:color="auto" w:fill="FF0000"/>
            <w:vAlign w:val="center"/>
          </w:tcPr>
          <w:p w14:paraId="594A8E3E" w14:textId="3441B196"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34</w:t>
            </w:r>
          </w:p>
        </w:tc>
        <w:tc>
          <w:tcPr>
            <w:tcW w:w="917" w:type="dxa"/>
            <w:shd w:val="clear" w:color="auto" w:fill="00B0F0"/>
            <w:vAlign w:val="center"/>
          </w:tcPr>
          <w:p w14:paraId="3C16E404" w14:textId="2E1BF2E4"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5C19F353" w14:textId="0141E9F3"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54</w:t>
            </w:r>
          </w:p>
        </w:tc>
        <w:tc>
          <w:tcPr>
            <w:tcW w:w="923" w:type="dxa"/>
            <w:shd w:val="clear" w:color="auto" w:fill="00B0F0"/>
            <w:vAlign w:val="center"/>
          </w:tcPr>
          <w:p w14:paraId="219DE520" w14:textId="58B8CFF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32</w:t>
            </w:r>
          </w:p>
        </w:tc>
        <w:tc>
          <w:tcPr>
            <w:tcW w:w="924" w:type="dxa"/>
            <w:shd w:val="clear" w:color="auto" w:fill="00B050"/>
            <w:vAlign w:val="center"/>
          </w:tcPr>
          <w:p w14:paraId="3BF87D48" w14:textId="450E2106"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3E1173E0" w14:textId="4A15CBA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61</w:t>
            </w:r>
          </w:p>
        </w:tc>
        <w:tc>
          <w:tcPr>
            <w:tcW w:w="930" w:type="dxa"/>
            <w:shd w:val="clear" w:color="auto" w:fill="00B050"/>
            <w:vAlign w:val="center"/>
          </w:tcPr>
          <w:p w14:paraId="4DACB595" w14:textId="4131C145"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w:t>
            </w:r>
          </w:p>
        </w:tc>
      </w:tr>
      <w:tr w:rsidR="0017487D" w:rsidRPr="008A78C6" w14:paraId="74AA4981" w14:textId="75BEE4A0" w:rsidTr="00F5413A">
        <w:trPr>
          <w:jc w:val="center"/>
        </w:trPr>
        <w:tc>
          <w:tcPr>
            <w:tcW w:w="1178" w:type="dxa"/>
            <w:shd w:val="clear" w:color="auto" w:fill="D9D9D9" w:themeFill="background1" w:themeFillShade="D9"/>
          </w:tcPr>
          <w:p w14:paraId="5B04EA7A"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746A740"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4689D6D6" w14:textId="4C8B2155"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91</w:t>
            </w:r>
          </w:p>
        </w:tc>
        <w:tc>
          <w:tcPr>
            <w:tcW w:w="920" w:type="dxa"/>
            <w:shd w:val="clear" w:color="auto" w:fill="FF0000"/>
            <w:vAlign w:val="center"/>
          </w:tcPr>
          <w:p w14:paraId="53F4526C" w14:textId="108AA6FA"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32</w:t>
            </w:r>
          </w:p>
        </w:tc>
        <w:tc>
          <w:tcPr>
            <w:tcW w:w="917" w:type="dxa"/>
            <w:shd w:val="clear" w:color="auto" w:fill="00B0F0"/>
            <w:vAlign w:val="center"/>
          </w:tcPr>
          <w:p w14:paraId="1B014076" w14:textId="2CD04F7B"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13" w:type="dxa"/>
            <w:shd w:val="clear" w:color="auto" w:fill="00B0F0"/>
            <w:vAlign w:val="center"/>
          </w:tcPr>
          <w:p w14:paraId="7C8E9475" w14:textId="4E85EC3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47</w:t>
            </w:r>
          </w:p>
        </w:tc>
        <w:tc>
          <w:tcPr>
            <w:tcW w:w="923" w:type="dxa"/>
            <w:shd w:val="clear" w:color="auto" w:fill="00B0F0"/>
            <w:vAlign w:val="center"/>
          </w:tcPr>
          <w:p w14:paraId="3103AA55" w14:textId="02C4AFB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35</w:t>
            </w:r>
          </w:p>
        </w:tc>
        <w:tc>
          <w:tcPr>
            <w:tcW w:w="924" w:type="dxa"/>
            <w:shd w:val="clear" w:color="auto" w:fill="00B050"/>
            <w:vAlign w:val="center"/>
          </w:tcPr>
          <w:p w14:paraId="3EC96D90" w14:textId="4E969564"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21" w:type="dxa"/>
            <w:shd w:val="clear" w:color="auto" w:fill="00B050"/>
            <w:vAlign w:val="center"/>
          </w:tcPr>
          <w:p w14:paraId="4B76823E" w14:textId="01EDEBDC"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44</w:t>
            </w:r>
          </w:p>
        </w:tc>
        <w:tc>
          <w:tcPr>
            <w:tcW w:w="930" w:type="dxa"/>
            <w:shd w:val="clear" w:color="auto" w:fill="00B050"/>
            <w:vAlign w:val="center"/>
          </w:tcPr>
          <w:p w14:paraId="3755C39D" w14:textId="1F7E08D4"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w:t>
            </w:r>
          </w:p>
        </w:tc>
      </w:tr>
      <w:tr w:rsidR="0017487D" w:rsidRPr="008A78C6" w14:paraId="177C798C" w14:textId="703E30AE" w:rsidTr="00F5413A">
        <w:trPr>
          <w:jc w:val="center"/>
        </w:trPr>
        <w:tc>
          <w:tcPr>
            <w:tcW w:w="1178" w:type="dxa"/>
            <w:shd w:val="clear" w:color="auto" w:fill="D9D9D9" w:themeFill="background1" w:themeFillShade="D9"/>
          </w:tcPr>
          <w:p w14:paraId="43D2D6C5"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2348A48"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54F7FDE7" w14:textId="24A9AE3F"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77</w:t>
            </w:r>
          </w:p>
        </w:tc>
        <w:tc>
          <w:tcPr>
            <w:tcW w:w="920" w:type="dxa"/>
            <w:shd w:val="clear" w:color="auto" w:fill="FF0000"/>
            <w:vAlign w:val="center"/>
          </w:tcPr>
          <w:p w14:paraId="3E0E090A" w14:textId="1C8E624F"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42</w:t>
            </w:r>
          </w:p>
        </w:tc>
        <w:tc>
          <w:tcPr>
            <w:tcW w:w="917" w:type="dxa"/>
            <w:shd w:val="clear" w:color="auto" w:fill="00B0F0"/>
            <w:vAlign w:val="center"/>
          </w:tcPr>
          <w:p w14:paraId="57EADBA4" w14:textId="41255F7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13" w:type="dxa"/>
            <w:shd w:val="clear" w:color="auto" w:fill="00B0F0"/>
            <w:vAlign w:val="center"/>
          </w:tcPr>
          <w:p w14:paraId="75BFEEDD" w14:textId="51CB6C4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54</w:t>
            </w:r>
          </w:p>
        </w:tc>
        <w:tc>
          <w:tcPr>
            <w:tcW w:w="923" w:type="dxa"/>
            <w:shd w:val="clear" w:color="auto" w:fill="00B0F0"/>
            <w:vAlign w:val="center"/>
          </w:tcPr>
          <w:p w14:paraId="48D466E7" w14:textId="040503A3"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50</w:t>
            </w:r>
          </w:p>
        </w:tc>
        <w:tc>
          <w:tcPr>
            <w:tcW w:w="924" w:type="dxa"/>
            <w:shd w:val="clear" w:color="auto" w:fill="00B050"/>
            <w:vAlign w:val="center"/>
          </w:tcPr>
          <w:p w14:paraId="6900C3E5" w14:textId="4F6927A8"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21" w:type="dxa"/>
            <w:shd w:val="clear" w:color="auto" w:fill="00B050"/>
            <w:vAlign w:val="center"/>
          </w:tcPr>
          <w:p w14:paraId="7AA5E35F" w14:textId="10232EA7"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23</w:t>
            </w:r>
          </w:p>
        </w:tc>
        <w:tc>
          <w:tcPr>
            <w:tcW w:w="930" w:type="dxa"/>
            <w:shd w:val="clear" w:color="auto" w:fill="00B050"/>
            <w:vAlign w:val="center"/>
          </w:tcPr>
          <w:p w14:paraId="1CDE6A77" w14:textId="30C16F3F"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-8</w:t>
            </w:r>
          </w:p>
        </w:tc>
      </w:tr>
      <w:tr w:rsidR="0017487D" w:rsidRPr="008A78C6" w14:paraId="209DA7DC" w14:textId="1BA71666" w:rsidTr="00F5413A">
        <w:trPr>
          <w:jc w:val="center"/>
        </w:trPr>
        <w:tc>
          <w:tcPr>
            <w:tcW w:w="1178" w:type="dxa"/>
            <w:shd w:val="clear" w:color="auto" w:fill="D9D9D9" w:themeFill="background1" w:themeFillShade="D9"/>
          </w:tcPr>
          <w:p w14:paraId="1D4FAA3B"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D5E25C0"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516A5756" w14:textId="3FDB014E"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67</w:t>
            </w:r>
          </w:p>
        </w:tc>
        <w:tc>
          <w:tcPr>
            <w:tcW w:w="920" w:type="dxa"/>
            <w:shd w:val="clear" w:color="auto" w:fill="FF0000"/>
            <w:vAlign w:val="center"/>
          </w:tcPr>
          <w:p w14:paraId="5C9FE05A" w14:textId="4FCDDCE9"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43</w:t>
            </w:r>
          </w:p>
        </w:tc>
        <w:tc>
          <w:tcPr>
            <w:tcW w:w="917" w:type="dxa"/>
            <w:shd w:val="clear" w:color="auto" w:fill="00B0F0"/>
            <w:vAlign w:val="center"/>
          </w:tcPr>
          <w:p w14:paraId="55E72751" w14:textId="07D58EAB"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0B12B8B7" w14:textId="26CEF43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53</w:t>
            </w:r>
          </w:p>
        </w:tc>
        <w:tc>
          <w:tcPr>
            <w:tcW w:w="923" w:type="dxa"/>
            <w:shd w:val="clear" w:color="auto" w:fill="00B0F0"/>
            <w:vAlign w:val="center"/>
          </w:tcPr>
          <w:p w14:paraId="77A56EEE" w14:textId="6C7C91E3"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65</w:t>
            </w:r>
          </w:p>
        </w:tc>
        <w:tc>
          <w:tcPr>
            <w:tcW w:w="924" w:type="dxa"/>
            <w:shd w:val="clear" w:color="auto" w:fill="00B050"/>
            <w:vAlign w:val="center"/>
          </w:tcPr>
          <w:p w14:paraId="7F66E1EC" w14:textId="01F5A77B"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20E523FE" w14:textId="4826D075"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14</w:t>
            </w:r>
          </w:p>
        </w:tc>
        <w:tc>
          <w:tcPr>
            <w:tcW w:w="930" w:type="dxa"/>
            <w:shd w:val="clear" w:color="auto" w:fill="00B050"/>
            <w:vAlign w:val="center"/>
          </w:tcPr>
          <w:p w14:paraId="7412FF40" w14:textId="1417E9E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-22</w:t>
            </w:r>
          </w:p>
        </w:tc>
      </w:tr>
      <w:tr w:rsidR="0017487D" w:rsidRPr="008A78C6" w14:paraId="5BCC78C6" w14:textId="17D71CEF" w:rsidTr="00F5413A">
        <w:trPr>
          <w:jc w:val="center"/>
        </w:trPr>
        <w:tc>
          <w:tcPr>
            <w:tcW w:w="1178" w:type="dxa"/>
            <w:shd w:val="clear" w:color="auto" w:fill="D9D9D9" w:themeFill="background1" w:themeFillShade="D9"/>
          </w:tcPr>
          <w:p w14:paraId="5B3D5F17"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7A0ACBD"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w:t>
            </w:r>
          </w:p>
        </w:tc>
        <w:tc>
          <w:tcPr>
            <w:tcW w:w="960" w:type="dxa"/>
            <w:shd w:val="clear" w:color="auto" w:fill="FF0000"/>
            <w:vAlign w:val="center"/>
          </w:tcPr>
          <w:p w14:paraId="2DC8AC47" w14:textId="5A0F9D2F"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77</w:t>
            </w:r>
          </w:p>
        </w:tc>
        <w:tc>
          <w:tcPr>
            <w:tcW w:w="920" w:type="dxa"/>
            <w:shd w:val="clear" w:color="auto" w:fill="FF0000"/>
            <w:vAlign w:val="center"/>
          </w:tcPr>
          <w:p w14:paraId="41AA916B" w14:textId="240DFBB4"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41</w:t>
            </w:r>
          </w:p>
        </w:tc>
        <w:tc>
          <w:tcPr>
            <w:tcW w:w="917" w:type="dxa"/>
            <w:shd w:val="clear" w:color="auto" w:fill="00B0F0"/>
            <w:vAlign w:val="center"/>
          </w:tcPr>
          <w:p w14:paraId="5FA4E079" w14:textId="7474314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3AC94E14" w14:textId="2892869F"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69</w:t>
            </w:r>
          </w:p>
        </w:tc>
        <w:tc>
          <w:tcPr>
            <w:tcW w:w="923" w:type="dxa"/>
            <w:shd w:val="clear" w:color="auto" w:fill="00B0F0"/>
            <w:vAlign w:val="center"/>
          </w:tcPr>
          <w:p w14:paraId="0685F31E" w14:textId="18434CEB"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76</w:t>
            </w:r>
          </w:p>
        </w:tc>
        <w:tc>
          <w:tcPr>
            <w:tcW w:w="924" w:type="dxa"/>
            <w:shd w:val="clear" w:color="auto" w:fill="00B050"/>
            <w:vAlign w:val="center"/>
          </w:tcPr>
          <w:p w14:paraId="02327502" w14:textId="68EA8DF6"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21" w:type="dxa"/>
            <w:shd w:val="clear" w:color="auto" w:fill="00B050"/>
            <w:vAlign w:val="center"/>
          </w:tcPr>
          <w:p w14:paraId="216B8800" w14:textId="09551839"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8</w:t>
            </w:r>
          </w:p>
        </w:tc>
        <w:tc>
          <w:tcPr>
            <w:tcW w:w="930" w:type="dxa"/>
            <w:shd w:val="clear" w:color="auto" w:fill="00B050"/>
            <w:vAlign w:val="center"/>
          </w:tcPr>
          <w:p w14:paraId="327DB8D8" w14:textId="208EEDDE"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-35</w:t>
            </w:r>
          </w:p>
        </w:tc>
      </w:tr>
      <w:tr w:rsidR="0017487D" w:rsidRPr="008A78C6" w14:paraId="1ED8BBA1" w14:textId="1C28FCE7" w:rsidTr="00F5413A">
        <w:trPr>
          <w:jc w:val="center"/>
        </w:trPr>
        <w:tc>
          <w:tcPr>
            <w:tcW w:w="1178" w:type="dxa"/>
            <w:shd w:val="clear" w:color="auto" w:fill="D9D9D9" w:themeFill="background1" w:themeFillShade="D9"/>
          </w:tcPr>
          <w:p w14:paraId="4E422A95"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77DE3E2"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4FBC18DA" w14:textId="439C377C"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62</w:t>
            </w:r>
          </w:p>
        </w:tc>
        <w:tc>
          <w:tcPr>
            <w:tcW w:w="920" w:type="dxa"/>
            <w:shd w:val="clear" w:color="auto" w:fill="FF0000"/>
            <w:vAlign w:val="center"/>
          </w:tcPr>
          <w:p w14:paraId="6B80EFE3" w14:textId="5B09567A"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57</w:t>
            </w:r>
          </w:p>
        </w:tc>
        <w:tc>
          <w:tcPr>
            <w:tcW w:w="917" w:type="dxa"/>
            <w:shd w:val="clear" w:color="auto" w:fill="00B0F0"/>
            <w:vAlign w:val="center"/>
          </w:tcPr>
          <w:p w14:paraId="0190A6A1" w14:textId="2648291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42F4CD3F" w14:textId="395DA0E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65</w:t>
            </w:r>
          </w:p>
        </w:tc>
        <w:tc>
          <w:tcPr>
            <w:tcW w:w="923" w:type="dxa"/>
            <w:shd w:val="clear" w:color="auto" w:fill="00B0F0"/>
            <w:vAlign w:val="center"/>
          </w:tcPr>
          <w:p w14:paraId="7E124B1E" w14:textId="57F2FC03"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62</w:t>
            </w:r>
          </w:p>
        </w:tc>
        <w:tc>
          <w:tcPr>
            <w:tcW w:w="924" w:type="dxa"/>
            <w:shd w:val="clear" w:color="auto" w:fill="00B050"/>
            <w:vAlign w:val="center"/>
          </w:tcPr>
          <w:p w14:paraId="21791D51" w14:textId="1FBAD21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6EC71394" w14:textId="5D1B5FE6"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w:t>
            </w:r>
          </w:p>
        </w:tc>
        <w:tc>
          <w:tcPr>
            <w:tcW w:w="930" w:type="dxa"/>
            <w:shd w:val="clear" w:color="auto" w:fill="00B050"/>
            <w:vAlign w:val="center"/>
          </w:tcPr>
          <w:p w14:paraId="6B7AF9DD" w14:textId="7E3AF1B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-5</w:t>
            </w:r>
          </w:p>
        </w:tc>
      </w:tr>
      <w:tr w:rsidR="0017487D" w:rsidRPr="008A78C6" w14:paraId="7BEAEDAE" w14:textId="67D08C38" w:rsidTr="00F5413A">
        <w:trPr>
          <w:jc w:val="center"/>
        </w:trPr>
        <w:tc>
          <w:tcPr>
            <w:tcW w:w="1178" w:type="dxa"/>
            <w:shd w:val="clear" w:color="auto" w:fill="D9D9D9" w:themeFill="background1" w:themeFillShade="D9"/>
          </w:tcPr>
          <w:p w14:paraId="7BA2E188"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0477CA3"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w:t>
            </w:r>
          </w:p>
        </w:tc>
        <w:tc>
          <w:tcPr>
            <w:tcW w:w="960" w:type="dxa"/>
            <w:shd w:val="clear" w:color="auto" w:fill="FF0000"/>
            <w:vAlign w:val="center"/>
          </w:tcPr>
          <w:p w14:paraId="1C11BF5A" w14:textId="2185256D"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72</w:t>
            </w:r>
          </w:p>
        </w:tc>
        <w:tc>
          <w:tcPr>
            <w:tcW w:w="920" w:type="dxa"/>
            <w:shd w:val="clear" w:color="auto" w:fill="FF0000"/>
            <w:vAlign w:val="center"/>
          </w:tcPr>
          <w:p w14:paraId="5D766467" w14:textId="0BF98085"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92</w:t>
            </w:r>
          </w:p>
        </w:tc>
        <w:tc>
          <w:tcPr>
            <w:tcW w:w="917" w:type="dxa"/>
            <w:shd w:val="clear" w:color="auto" w:fill="00B0F0"/>
            <w:vAlign w:val="center"/>
          </w:tcPr>
          <w:p w14:paraId="4D63D9A5" w14:textId="3656E5CC"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03891433" w14:textId="3EBA9C8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76</w:t>
            </w:r>
          </w:p>
        </w:tc>
        <w:tc>
          <w:tcPr>
            <w:tcW w:w="923" w:type="dxa"/>
            <w:shd w:val="clear" w:color="auto" w:fill="00B0F0"/>
            <w:vAlign w:val="center"/>
          </w:tcPr>
          <w:p w14:paraId="6FE694E4" w14:textId="1812A8B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66</w:t>
            </w:r>
          </w:p>
        </w:tc>
        <w:tc>
          <w:tcPr>
            <w:tcW w:w="924" w:type="dxa"/>
            <w:shd w:val="clear" w:color="auto" w:fill="00B050"/>
            <w:vAlign w:val="center"/>
          </w:tcPr>
          <w:p w14:paraId="7C84C407" w14:textId="1EDFB353"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21" w:type="dxa"/>
            <w:shd w:val="clear" w:color="auto" w:fill="00B050"/>
            <w:vAlign w:val="center"/>
          </w:tcPr>
          <w:p w14:paraId="4DD178E0" w14:textId="06EF432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-4</w:t>
            </w:r>
          </w:p>
        </w:tc>
        <w:tc>
          <w:tcPr>
            <w:tcW w:w="930" w:type="dxa"/>
            <w:shd w:val="clear" w:color="auto" w:fill="00B050"/>
            <w:vAlign w:val="center"/>
          </w:tcPr>
          <w:p w14:paraId="46A020C7" w14:textId="23EF29DF"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26</w:t>
            </w:r>
          </w:p>
        </w:tc>
      </w:tr>
      <w:tr w:rsidR="0017487D" w:rsidRPr="008A78C6" w14:paraId="7DD7FC8E" w14:textId="0816435E" w:rsidTr="00F5413A">
        <w:trPr>
          <w:jc w:val="center"/>
        </w:trPr>
        <w:tc>
          <w:tcPr>
            <w:tcW w:w="1178" w:type="dxa"/>
            <w:shd w:val="clear" w:color="auto" w:fill="D9D9D9" w:themeFill="background1" w:themeFillShade="D9"/>
          </w:tcPr>
          <w:p w14:paraId="7EAD19FA"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DC43173"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w:t>
            </w:r>
          </w:p>
        </w:tc>
        <w:tc>
          <w:tcPr>
            <w:tcW w:w="960" w:type="dxa"/>
            <w:shd w:val="clear" w:color="auto" w:fill="FF0000"/>
            <w:vAlign w:val="center"/>
          </w:tcPr>
          <w:p w14:paraId="6305CCF1" w14:textId="6AA9FF63"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93</w:t>
            </w:r>
          </w:p>
        </w:tc>
        <w:tc>
          <w:tcPr>
            <w:tcW w:w="920" w:type="dxa"/>
            <w:shd w:val="clear" w:color="auto" w:fill="FF0000"/>
            <w:vAlign w:val="center"/>
          </w:tcPr>
          <w:p w14:paraId="11206EEE" w14:textId="16B7677D"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107</w:t>
            </w:r>
          </w:p>
        </w:tc>
        <w:tc>
          <w:tcPr>
            <w:tcW w:w="917" w:type="dxa"/>
            <w:shd w:val="clear" w:color="auto" w:fill="00B0F0"/>
            <w:vAlign w:val="center"/>
          </w:tcPr>
          <w:p w14:paraId="6EFC8E41" w14:textId="29262488"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13" w:type="dxa"/>
            <w:shd w:val="clear" w:color="auto" w:fill="00B0F0"/>
            <w:vAlign w:val="center"/>
          </w:tcPr>
          <w:p w14:paraId="5ED6EDA9" w14:textId="37544B0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94</w:t>
            </w:r>
          </w:p>
        </w:tc>
        <w:tc>
          <w:tcPr>
            <w:tcW w:w="923" w:type="dxa"/>
            <w:shd w:val="clear" w:color="auto" w:fill="00B0F0"/>
            <w:vAlign w:val="center"/>
          </w:tcPr>
          <w:p w14:paraId="7094218C" w14:textId="37CFFCC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69</w:t>
            </w:r>
          </w:p>
        </w:tc>
        <w:tc>
          <w:tcPr>
            <w:tcW w:w="924" w:type="dxa"/>
            <w:shd w:val="clear" w:color="auto" w:fill="00B050"/>
            <w:vAlign w:val="center"/>
          </w:tcPr>
          <w:p w14:paraId="0BCF5C30" w14:textId="41221E76"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265EC118" w14:textId="54F7747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30" w:type="dxa"/>
            <w:shd w:val="clear" w:color="auto" w:fill="00B050"/>
            <w:vAlign w:val="center"/>
          </w:tcPr>
          <w:p w14:paraId="59233527" w14:textId="343C3D78"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38</w:t>
            </w:r>
          </w:p>
        </w:tc>
      </w:tr>
      <w:tr w:rsidR="0017487D" w:rsidRPr="008A78C6" w14:paraId="253D31DA" w14:textId="36BB085D" w:rsidTr="00F5413A">
        <w:trPr>
          <w:jc w:val="center"/>
        </w:trPr>
        <w:tc>
          <w:tcPr>
            <w:tcW w:w="1178" w:type="dxa"/>
            <w:shd w:val="clear" w:color="auto" w:fill="D9D9D9" w:themeFill="background1" w:themeFillShade="D9"/>
          </w:tcPr>
          <w:p w14:paraId="6200C7CC"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509D6D1"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w:t>
            </w:r>
          </w:p>
        </w:tc>
        <w:tc>
          <w:tcPr>
            <w:tcW w:w="960" w:type="dxa"/>
            <w:shd w:val="clear" w:color="auto" w:fill="FF0000"/>
            <w:vAlign w:val="center"/>
          </w:tcPr>
          <w:p w14:paraId="6E8DA9D6" w14:textId="3582D071"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90</w:t>
            </w:r>
          </w:p>
        </w:tc>
        <w:tc>
          <w:tcPr>
            <w:tcW w:w="920" w:type="dxa"/>
            <w:shd w:val="clear" w:color="auto" w:fill="FF0000"/>
            <w:vAlign w:val="center"/>
          </w:tcPr>
          <w:p w14:paraId="213F78B6" w14:textId="76834196"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96</w:t>
            </w:r>
          </w:p>
        </w:tc>
        <w:tc>
          <w:tcPr>
            <w:tcW w:w="917" w:type="dxa"/>
            <w:shd w:val="clear" w:color="auto" w:fill="00B0F0"/>
            <w:vAlign w:val="center"/>
          </w:tcPr>
          <w:p w14:paraId="5A06740E" w14:textId="060EF39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1BAE42B3" w14:textId="06A2ECC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86</w:t>
            </w:r>
          </w:p>
        </w:tc>
        <w:tc>
          <w:tcPr>
            <w:tcW w:w="923" w:type="dxa"/>
            <w:shd w:val="clear" w:color="auto" w:fill="00B0F0"/>
            <w:vAlign w:val="center"/>
          </w:tcPr>
          <w:p w14:paraId="4BB977FE" w14:textId="33614AE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85</w:t>
            </w:r>
          </w:p>
        </w:tc>
        <w:tc>
          <w:tcPr>
            <w:tcW w:w="924" w:type="dxa"/>
            <w:shd w:val="clear" w:color="auto" w:fill="00B050"/>
            <w:vAlign w:val="center"/>
          </w:tcPr>
          <w:p w14:paraId="64A6E211" w14:textId="36827E5E"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21" w:type="dxa"/>
            <w:shd w:val="clear" w:color="auto" w:fill="00B050"/>
            <w:vAlign w:val="center"/>
          </w:tcPr>
          <w:p w14:paraId="714C9C43" w14:textId="4736B3D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4</w:t>
            </w:r>
          </w:p>
        </w:tc>
        <w:tc>
          <w:tcPr>
            <w:tcW w:w="930" w:type="dxa"/>
            <w:shd w:val="clear" w:color="auto" w:fill="00B050"/>
            <w:vAlign w:val="center"/>
          </w:tcPr>
          <w:p w14:paraId="403CA08A" w14:textId="189D2056"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11</w:t>
            </w:r>
          </w:p>
        </w:tc>
      </w:tr>
      <w:tr w:rsidR="0017487D" w:rsidRPr="008A78C6" w14:paraId="68D70B05" w14:textId="70E7B648" w:rsidTr="00F5413A">
        <w:trPr>
          <w:jc w:val="center"/>
        </w:trPr>
        <w:tc>
          <w:tcPr>
            <w:tcW w:w="1178" w:type="dxa"/>
            <w:shd w:val="clear" w:color="auto" w:fill="D9D9D9" w:themeFill="background1" w:themeFillShade="D9"/>
          </w:tcPr>
          <w:p w14:paraId="37AE4539"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477FCB9"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78F1DFA2" w14:textId="2A2707F8"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106</w:t>
            </w:r>
          </w:p>
        </w:tc>
        <w:tc>
          <w:tcPr>
            <w:tcW w:w="920" w:type="dxa"/>
            <w:shd w:val="clear" w:color="auto" w:fill="FF0000"/>
            <w:vAlign w:val="center"/>
          </w:tcPr>
          <w:p w14:paraId="6A6A7395" w14:textId="366988DD"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67</w:t>
            </w:r>
          </w:p>
        </w:tc>
        <w:tc>
          <w:tcPr>
            <w:tcW w:w="917" w:type="dxa"/>
            <w:shd w:val="clear" w:color="auto" w:fill="00B0F0"/>
            <w:vAlign w:val="center"/>
          </w:tcPr>
          <w:p w14:paraId="29614FB0" w14:textId="5EEE3AB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7B41349D" w14:textId="744E5BA9"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132</w:t>
            </w:r>
          </w:p>
        </w:tc>
        <w:tc>
          <w:tcPr>
            <w:tcW w:w="923" w:type="dxa"/>
            <w:shd w:val="clear" w:color="auto" w:fill="00B0F0"/>
            <w:vAlign w:val="center"/>
          </w:tcPr>
          <w:p w14:paraId="721D4B1A" w14:textId="7D1F478B"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68</w:t>
            </w:r>
          </w:p>
        </w:tc>
        <w:tc>
          <w:tcPr>
            <w:tcW w:w="924" w:type="dxa"/>
            <w:shd w:val="clear" w:color="auto" w:fill="00B050"/>
            <w:vAlign w:val="center"/>
          </w:tcPr>
          <w:p w14:paraId="171A580B" w14:textId="3408A817"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43E1E02D" w14:textId="4B25594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-26</w:t>
            </w:r>
          </w:p>
        </w:tc>
        <w:tc>
          <w:tcPr>
            <w:tcW w:w="930" w:type="dxa"/>
            <w:shd w:val="clear" w:color="auto" w:fill="00B050"/>
            <w:vAlign w:val="center"/>
          </w:tcPr>
          <w:p w14:paraId="0448D46E" w14:textId="72DF4B0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r>
      <w:tr w:rsidR="0017487D" w:rsidRPr="008A78C6" w14:paraId="484A4033" w14:textId="790A4591" w:rsidTr="00F5413A">
        <w:trPr>
          <w:jc w:val="center"/>
        </w:trPr>
        <w:tc>
          <w:tcPr>
            <w:tcW w:w="1178" w:type="dxa"/>
            <w:shd w:val="clear" w:color="auto" w:fill="D9D9D9" w:themeFill="background1" w:themeFillShade="D9"/>
          </w:tcPr>
          <w:p w14:paraId="1CCEB249"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9B462FA"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7A27E762" w14:textId="6845B861"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113</w:t>
            </w:r>
          </w:p>
        </w:tc>
        <w:tc>
          <w:tcPr>
            <w:tcW w:w="920" w:type="dxa"/>
            <w:shd w:val="clear" w:color="auto" w:fill="FF0000"/>
            <w:vAlign w:val="center"/>
          </w:tcPr>
          <w:p w14:paraId="224AB272" w14:textId="55BF5DD8"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74</w:t>
            </w:r>
          </w:p>
        </w:tc>
        <w:tc>
          <w:tcPr>
            <w:tcW w:w="917" w:type="dxa"/>
            <w:shd w:val="clear" w:color="auto" w:fill="00B0F0"/>
            <w:vAlign w:val="center"/>
          </w:tcPr>
          <w:p w14:paraId="10B43ECE" w14:textId="7B4EB2B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w:t>
            </w:r>
          </w:p>
        </w:tc>
        <w:tc>
          <w:tcPr>
            <w:tcW w:w="913" w:type="dxa"/>
            <w:shd w:val="clear" w:color="auto" w:fill="00B0F0"/>
            <w:vAlign w:val="center"/>
          </w:tcPr>
          <w:p w14:paraId="163D7477" w14:textId="152A3E7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150</w:t>
            </w:r>
          </w:p>
        </w:tc>
        <w:tc>
          <w:tcPr>
            <w:tcW w:w="923" w:type="dxa"/>
            <w:shd w:val="clear" w:color="auto" w:fill="00B0F0"/>
            <w:vAlign w:val="center"/>
          </w:tcPr>
          <w:p w14:paraId="67E49C3A" w14:textId="10AA3E8F"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44</w:t>
            </w:r>
          </w:p>
        </w:tc>
        <w:tc>
          <w:tcPr>
            <w:tcW w:w="924" w:type="dxa"/>
            <w:shd w:val="clear" w:color="auto" w:fill="00B050"/>
            <w:vAlign w:val="center"/>
          </w:tcPr>
          <w:p w14:paraId="52687BA4" w14:textId="6E2EAEB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w:t>
            </w:r>
          </w:p>
        </w:tc>
        <w:tc>
          <w:tcPr>
            <w:tcW w:w="921" w:type="dxa"/>
            <w:shd w:val="clear" w:color="auto" w:fill="00B050"/>
            <w:vAlign w:val="center"/>
          </w:tcPr>
          <w:p w14:paraId="0AA02269" w14:textId="0FF0A5B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-37</w:t>
            </w:r>
          </w:p>
        </w:tc>
        <w:tc>
          <w:tcPr>
            <w:tcW w:w="930" w:type="dxa"/>
            <w:shd w:val="clear" w:color="auto" w:fill="00B050"/>
            <w:vAlign w:val="center"/>
          </w:tcPr>
          <w:p w14:paraId="1A1BC211" w14:textId="1E1299E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30</w:t>
            </w:r>
          </w:p>
        </w:tc>
      </w:tr>
      <w:tr w:rsidR="0017487D" w:rsidRPr="008A78C6" w14:paraId="574A4F1C" w14:textId="35F0B95A" w:rsidTr="00F5413A">
        <w:trPr>
          <w:jc w:val="center"/>
        </w:trPr>
        <w:tc>
          <w:tcPr>
            <w:tcW w:w="1178" w:type="dxa"/>
            <w:shd w:val="clear" w:color="auto" w:fill="D9D9D9" w:themeFill="background1" w:themeFillShade="D9"/>
          </w:tcPr>
          <w:p w14:paraId="638DCA47"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98003EF"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60" w:type="dxa"/>
            <w:shd w:val="clear" w:color="auto" w:fill="FF0000"/>
            <w:vAlign w:val="center"/>
          </w:tcPr>
          <w:p w14:paraId="01882F4C" w14:textId="2F23A0D9"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124</w:t>
            </w:r>
          </w:p>
        </w:tc>
        <w:tc>
          <w:tcPr>
            <w:tcW w:w="920" w:type="dxa"/>
            <w:shd w:val="clear" w:color="auto" w:fill="FF0000"/>
            <w:vAlign w:val="center"/>
          </w:tcPr>
          <w:p w14:paraId="46100954" w14:textId="04DE6114"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117</w:t>
            </w:r>
          </w:p>
        </w:tc>
        <w:tc>
          <w:tcPr>
            <w:tcW w:w="917" w:type="dxa"/>
            <w:shd w:val="clear" w:color="auto" w:fill="00B0F0"/>
            <w:vAlign w:val="center"/>
          </w:tcPr>
          <w:p w14:paraId="6303254F" w14:textId="4AA7EC45"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w:t>
            </w:r>
          </w:p>
        </w:tc>
        <w:tc>
          <w:tcPr>
            <w:tcW w:w="913" w:type="dxa"/>
            <w:shd w:val="clear" w:color="auto" w:fill="00B0F0"/>
            <w:vAlign w:val="center"/>
          </w:tcPr>
          <w:p w14:paraId="6083F435" w14:textId="271FDE5F"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210</w:t>
            </w:r>
          </w:p>
        </w:tc>
        <w:tc>
          <w:tcPr>
            <w:tcW w:w="923" w:type="dxa"/>
            <w:shd w:val="clear" w:color="auto" w:fill="00B0F0"/>
            <w:vAlign w:val="center"/>
          </w:tcPr>
          <w:p w14:paraId="608B33AD" w14:textId="0CA2AB0C"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39</w:t>
            </w:r>
          </w:p>
        </w:tc>
        <w:tc>
          <w:tcPr>
            <w:tcW w:w="924" w:type="dxa"/>
            <w:shd w:val="clear" w:color="auto" w:fill="00B050"/>
            <w:vAlign w:val="center"/>
          </w:tcPr>
          <w:p w14:paraId="2341F4F5" w14:textId="5788983E"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w:t>
            </w:r>
          </w:p>
        </w:tc>
        <w:tc>
          <w:tcPr>
            <w:tcW w:w="921" w:type="dxa"/>
            <w:shd w:val="clear" w:color="auto" w:fill="00B050"/>
            <w:vAlign w:val="center"/>
          </w:tcPr>
          <w:p w14:paraId="1E7C6B45" w14:textId="2E4554CC"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-86</w:t>
            </w:r>
          </w:p>
        </w:tc>
        <w:tc>
          <w:tcPr>
            <w:tcW w:w="930" w:type="dxa"/>
            <w:shd w:val="clear" w:color="auto" w:fill="00B050"/>
            <w:vAlign w:val="center"/>
          </w:tcPr>
          <w:p w14:paraId="6F038DDB" w14:textId="34D2DA85"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78</w:t>
            </w:r>
          </w:p>
        </w:tc>
      </w:tr>
      <w:tr w:rsidR="0017487D" w:rsidRPr="008A78C6" w14:paraId="118ACFA0" w14:textId="7665F46E" w:rsidTr="00F5413A">
        <w:trPr>
          <w:jc w:val="center"/>
        </w:trPr>
        <w:tc>
          <w:tcPr>
            <w:tcW w:w="1178" w:type="dxa"/>
            <w:shd w:val="clear" w:color="auto" w:fill="D9D9D9" w:themeFill="background1" w:themeFillShade="D9"/>
          </w:tcPr>
          <w:p w14:paraId="58C9D39D"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23EF13D"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w:t>
            </w:r>
          </w:p>
        </w:tc>
        <w:tc>
          <w:tcPr>
            <w:tcW w:w="960" w:type="dxa"/>
            <w:shd w:val="clear" w:color="auto" w:fill="FF0000"/>
            <w:vAlign w:val="center"/>
          </w:tcPr>
          <w:p w14:paraId="06217D2A" w14:textId="23B99B1C"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134</w:t>
            </w:r>
          </w:p>
        </w:tc>
        <w:tc>
          <w:tcPr>
            <w:tcW w:w="920" w:type="dxa"/>
            <w:shd w:val="clear" w:color="auto" w:fill="FF0000"/>
            <w:vAlign w:val="center"/>
          </w:tcPr>
          <w:p w14:paraId="4B39C9F6" w14:textId="228054DE"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99</w:t>
            </w:r>
          </w:p>
        </w:tc>
        <w:tc>
          <w:tcPr>
            <w:tcW w:w="917" w:type="dxa"/>
            <w:shd w:val="clear" w:color="auto" w:fill="00B0F0"/>
            <w:vAlign w:val="center"/>
          </w:tcPr>
          <w:p w14:paraId="4CA88743" w14:textId="1815F3F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13" w:type="dxa"/>
            <w:shd w:val="clear" w:color="auto" w:fill="00B0F0"/>
            <w:vAlign w:val="center"/>
          </w:tcPr>
          <w:p w14:paraId="46BB1AAD" w14:textId="1D3C0CF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180</w:t>
            </w:r>
          </w:p>
        </w:tc>
        <w:tc>
          <w:tcPr>
            <w:tcW w:w="923" w:type="dxa"/>
            <w:shd w:val="clear" w:color="auto" w:fill="00B0F0"/>
            <w:vAlign w:val="center"/>
          </w:tcPr>
          <w:p w14:paraId="4DCB766B" w14:textId="23C9295B"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21</w:t>
            </w:r>
          </w:p>
        </w:tc>
        <w:tc>
          <w:tcPr>
            <w:tcW w:w="924" w:type="dxa"/>
            <w:shd w:val="clear" w:color="auto" w:fill="00B050"/>
            <w:vAlign w:val="center"/>
          </w:tcPr>
          <w:p w14:paraId="3FE8FD44" w14:textId="77445D8C"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w:t>
            </w:r>
          </w:p>
        </w:tc>
        <w:tc>
          <w:tcPr>
            <w:tcW w:w="921" w:type="dxa"/>
            <w:shd w:val="clear" w:color="auto" w:fill="00B050"/>
            <w:vAlign w:val="center"/>
          </w:tcPr>
          <w:p w14:paraId="7E3DE492" w14:textId="14C5CDBB"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-46</w:t>
            </w:r>
          </w:p>
        </w:tc>
        <w:tc>
          <w:tcPr>
            <w:tcW w:w="930" w:type="dxa"/>
            <w:shd w:val="clear" w:color="auto" w:fill="00B050"/>
            <w:vAlign w:val="center"/>
          </w:tcPr>
          <w:p w14:paraId="405F1320" w14:textId="03723ACE"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78</w:t>
            </w:r>
          </w:p>
        </w:tc>
      </w:tr>
      <w:tr w:rsidR="0017487D" w:rsidRPr="008A78C6" w14:paraId="798807E1" w14:textId="1A6D9383" w:rsidTr="00F5413A">
        <w:trPr>
          <w:jc w:val="center"/>
        </w:trPr>
        <w:tc>
          <w:tcPr>
            <w:tcW w:w="1178" w:type="dxa"/>
            <w:shd w:val="clear" w:color="auto" w:fill="D9D9D9" w:themeFill="background1" w:themeFillShade="D9"/>
          </w:tcPr>
          <w:p w14:paraId="154BDE0E"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0449E5E"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w:t>
            </w:r>
          </w:p>
        </w:tc>
        <w:tc>
          <w:tcPr>
            <w:tcW w:w="960" w:type="dxa"/>
            <w:shd w:val="clear" w:color="auto" w:fill="FF0000"/>
            <w:vAlign w:val="center"/>
          </w:tcPr>
          <w:p w14:paraId="02C58782" w14:textId="537C4E32"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189</w:t>
            </w:r>
          </w:p>
        </w:tc>
        <w:tc>
          <w:tcPr>
            <w:tcW w:w="920" w:type="dxa"/>
            <w:shd w:val="clear" w:color="auto" w:fill="FF0000"/>
            <w:vAlign w:val="center"/>
          </w:tcPr>
          <w:p w14:paraId="0F4E40B4" w14:textId="62D0AA08"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38</w:t>
            </w:r>
          </w:p>
        </w:tc>
        <w:tc>
          <w:tcPr>
            <w:tcW w:w="917" w:type="dxa"/>
            <w:shd w:val="clear" w:color="auto" w:fill="00B0F0"/>
            <w:vAlign w:val="center"/>
          </w:tcPr>
          <w:p w14:paraId="3030673E" w14:textId="5046A955"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13" w:type="dxa"/>
            <w:shd w:val="clear" w:color="auto" w:fill="00B0F0"/>
            <w:vAlign w:val="center"/>
          </w:tcPr>
          <w:p w14:paraId="4930BB54" w14:textId="41DAFA12"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165</w:t>
            </w:r>
          </w:p>
        </w:tc>
        <w:tc>
          <w:tcPr>
            <w:tcW w:w="923" w:type="dxa"/>
            <w:shd w:val="clear" w:color="auto" w:fill="00B0F0"/>
            <w:vAlign w:val="center"/>
          </w:tcPr>
          <w:p w14:paraId="6EEC47B6" w14:textId="08B8565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w:t>
            </w:r>
          </w:p>
        </w:tc>
        <w:tc>
          <w:tcPr>
            <w:tcW w:w="924" w:type="dxa"/>
            <w:shd w:val="clear" w:color="auto" w:fill="00B050"/>
            <w:vAlign w:val="center"/>
          </w:tcPr>
          <w:p w14:paraId="528E6357" w14:textId="22D5EEC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0D425DA9" w14:textId="043501B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24</w:t>
            </w:r>
          </w:p>
        </w:tc>
        <w:tc>
          <w:tcPr>
            <w:tcW w:w="930" w:type="dxa"/>
            <w:shd w:val="clear" w:color="auto" w:fill="00B050"/>
            <w:vAlign w:val="center"/>
          </w:tcPr>
          <w:p w14:paraId="78C0B6BE" w14:textId="009055CE"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36</w:t>
            </w:r>
          </w:p>
        </w:tc>
      </w:tr>
      <w:tr w:rsidR="0017487D" w:rsidRPr="008A78C6" w14:paraId="26EB27F4" w14:textId="142F9308" w:rsidTr="00F5413A">
        <w:trPr>
          <w:jc w:val="center"/>
        </w:trPr>
        <w:tc>
          <w:tcPr>
            <w:tcW w:w="1178" w:type="dxa"/>
            <w:shd w:val="clear" w:color="auto" w:fill="D9D9D9" w:themeFill="background1" w:themeFillShade="D9"/>
          </w:tcPr>
          <w:p w14:paraId="72A32FC2"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A17D4E3"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w:t>
            </w:r>
          </w:p>
        </w:tc>
        <w:tc>
          <w:tcPr>
            <w:tcW w:w="960" w:type="dxa"/>
            <w:shd w:val="clear" w:color="auto" w:fill="FF0000"/>
            <w:vAlign w:val="center"/>
          </w:tcPr>
          <w:p w14:paraId="40D80508" w14:textId="7F4EFC73"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290</w:t>
            </w:r>
          </w:p>
        </w:tc>
        <w:tc>
          <w:tcPr>
            <w:tcW w:w="920" w:type="dxa"/>
            <w:shd w:val="clear" w:color="auto" w:fill="FF0000"/>
            <w:vAlign w:val="center"/>
          </w:tcPr>
          <w:p w14:paraId="66CCDDF1" w14:textId="1437CEE0"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23</w:t>
            </w:r>
          </w:p>
        </w:tc>
        <w:tc>
          <w:tcPr>
            <w:tcW w:w="917" w:type="dxa"/>
            <w:shd w:val="clear" w:color="auto" w:fill="00B0F0"/>
            <w:vAlign w:val="center"/>
          </w:tcPr>
          <w:p w14:paraId="246D4CC6" w14:textId="3C385E68"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13" w:type="dxa"/>
            <w:shd w:val="clear" w:color="auto" w:fill="00B0F0"/>
            <w:vAlign w:val="center"/>
          </w:tcPr>
          <w:p w14:paraId="2E97EB43" w14:textId="598A99D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205</w:t>
            </w:r>
          </w:p>
        </w:tc>
        <w:tc>
          <w:tcPr>
            <w:tcW w:w="923" w:type="dxa"/>
            <w:shd w:val="clear" w:color="auto" w:fill="00B0F0"/>
            <w:vAlign w:val="center"/>
          </w:tcPr>
          <w:p w14:paraId="3A45E83C" w14:textId="353BCAA8"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4" w:type="dxa"/>
            <w:shd w:val="clear" w:color="auto" w:fill="00B050"/>
            <w:vAlign w:val="center"/>
          </w:tcPr>
          <w:p w14:paraId="181764BA" w14:textId="51DA5FCE"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675E92EA" w14:textId="419A3455"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85</w:t>
            </w:r>
          </w:p>
        </w:tc>
        <w:tc>
          <w:tcPr>
            <w:tcW w:w="930" w:type="dxa"/>
            <w:shd w:val="clear" w:color="auto" w:fill="00B050"/>
            <w:vAlign w:val="center"/>
          </w:tcPr>
          <w:p w14:paraId="00286510" w14:textId="53D67A3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23</w:t>
            </w:r>
          </w:p>
        </w:tc>
      </w:tr>
      <w:tr w:rsidR="0017487D" w:rsidRPr="008A78C6" w14:paraId="5864F5AC" w14:textId="28B9D168" w:rsidTr="00F5413A">
        <w:trPr>
          <w:jc w:val="center"/>
        </w:trPr>
        <w:tc>
          <w:tcPr>
            <w:tcW w:w="1178" w:type="dxa"/>
            <w:shd w:val="clear" w:color="auto" w:fill="D9D9D9" w:themeFill="background1" w:themeFillShade="D9"/>
          </w:tcPr>
          <w:p w14:paraId="26689389"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C082E08"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2</w:t>
            </w:r>
          </w:p>
        </w:tc>
        <w:tc>
          <w:tcPr>
            <w:tcW w:w="960" w:type="dxa"/>
            <w:shd w:val="clear" w:color="auto" w:fill="FF0000"/>
            <w:vAlign w:val="center"/>
          </w:tcPr>
          <w:p w14:paraId="6EEBF84A" w14:textId="20DACDC3"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305</w:t>
            </w:r>
          </w:p>
        </w:tc>
        <w:tc>
          <w:tcPr>
            <w:tcW w:w="920" w:type="dxa"/>
            <w:shd w:val="clear" w:color="auto" w:fill="FF0000"/>
            <w:vAlign w:val="center"/>
          </w:tcPr>
          <w:p w14:paraId="1B49DA37" w14:textId="0514780D"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3</w:t>
            </w:r>
          </w:p>
        </w:tc>
        <w:tc>
          <w:tcPr>
            <w:tcW w:w="917" w:type="dxa"/>
            <w:shd w:val="clear" w:color="auto" w:fill="00B0F0"/>
            <w:vAlign w:val="center"/>
          </w:tcPr>
          <w:p w14:paraId="4395CA4C" w14:textId="661A976B"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13" w:type="dxa"/>
            <w:shd w:val="clear" w:color="auto" w:fill="00B0F0"/>
            <w:vAlign w:val="center"/>
          </w:tcPr>
          <w:p w14:paraId="6679C1A1" w14:textId="252FDA1C"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197</w:t>
            </w:r>
          </w:p>
        </w:tc>
        <w:tc>
          <w:tcPr>
            <w:tcW w:w="923" w:type="dxa"/>
            <w:shd w:val="clear" w:color="auto" w:fill="00B0F0"/>
            <w:vAlign w:val="center"/>
          </w:tcPr>
          <w:p w14:paraId="6DA119BA" w14:textId="37CF2FC6"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4" w:type="dxa"/>
            <w:shd w:val="clear" w:color="auto" w:fill="00B050"/>
            <w:vAlign w:val="center"/>
          </w:tcPr>
          <w:p w14:paraId="4D955D94" w14:textId="2268A356"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21" w:type="dxa"/>
            <w:shd w:val="clear" w:color="auto" w:fill="00B050"/>
            <w:vAlign w:val="center"/>
          </w:tcPr>
          <w:p w14:paraId="053BADE4" w14:textId="234EDD0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108</w:t>
            </w:r>
          </w:p>
        </w:tc>
        <w:tc>
          <w:tcPr>
            <w:tcW w:w="930" w:type="dxa"/>
            <w:shd w:val="clear" w:color="auto" w:fill="00B050"/>
            <w:vAlign w:val="center"/>
          </w:tcPr>
          <w:p w14:paraId="7BA35E44" w14:textId="23814323"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w:t>
            </w:r>
          </w:p>
        </w:tc>
      </w:tr>
      <w:tr w:rsidR="0017487D" w:rsidRPr="008A78C6" w14:paraId="6696D26D" w14:textId="45645CFA" w:rsidTr="00F5413A">
        <w:trPr>
          <w:jc w:val="center"/>
        </w:trPr>
        <w:tc>
          <w:tcPr>
            <w:tcW w:w="1178" w:type="dxa"/>
            <w:shd w:val="clear" w:color="auto" w:fill="D9D9D9" w:themeFill="background1" w:themeFillShade="D9"/>
          </w:tcPr>
          <w:p w14:paraId="3431A020"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D4E45C3"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w:t>
            </w:r>
          </w:p>
        </w:tc>
        <w:tc>
          <w:tcPr>
            <w:tcW w:w="960" w:type="dxa"/>
            <w:shd w:val="clear" w:color="auto" w:fill="FF0000"/>
            <w:vAlign w:val="center"/>
          </w:tcPr>
          <w:p w14:paraId="0C6CDFCB" w14:textId="3ED74F23"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196</w:t>
            </w:r>
          </w:p>
        </w:tc>
        <w:tc>
          <w:tcPr>
            <w:tcW w:w="920" w:type="dxa"/>
            <w:shd w:val="clear" w:color="auto" w:fill="FF0000"/>
            <w:vAlign w:val="center"/>
          </w:tcPr>
          <w:p w14:paraId="299B8C94" w14:textId="6503D0F2"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17" w:type="dxa"/>
            <w:shd w:val="clear" w:color="auto" w:fill="00B0F0"/>
            <w:vAlign w:val="center"/>
          </w:tcPr>
          <w:p w14:paraId="6816D7B0" w14:textId="30F94C0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w:t>
            </w:r>
          </w:p>
        </w:tc>
        <w:tc>
          <w:tcPr>
            <w:tcW w:w="913" w:type="dxa"/>
            <w:shd w:val="clear" w:color="auto" w:fill="00B0F0"/>
            <w:vAlign w:val="center"/>
          </w:tcPr>
          <w:p w14:paraId="4EF2E995" w14:textId="66E6E98E"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212</w:t>
            </w:r>
          </w:p>
        </w:tc>
        <w:tc>
          <w:tcPr>
            <w:tcW w:w="923" w:type="dxa"/>
            <w:shd w:val="clear" w:color="auto" w:fill="00B0F0"/>
            <w:vAlign w:val="center"/>
          </w:tcPr>
          <w:p w14:paraId="47D2370D" w14:textId="439AE931"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4" w:type="dxa"/>
            <w:shd w:val="clear" w:color="auto" w:fill="00B050"/>
            <w:vAlign w:val="center"/>
          </w:tcPr>
          <w:p w14:paraId="3C3B62F7" w14:textId="28F0D944"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1" w:type="dxa"/>
            <w:shd w:val="clear" w:color="auto" w:fill="00B050"/>
            <w:vAlign w:val="center"/>
          </w:tcPr>
          <w:p w14:paraId="2D3CA1CB" w14:textId="3ACBBEB9"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-16</w:t>
            </w:r>
          </w:p>
        </w:tc>
        <w:tc>
          <w:tcPr>
            <w:tcW w:w="930" w:type="dxa"/>
            <w:shd w:val="clear" w:color="auto" w:fill="00B050"/>
            <w:vAlign w:val="center"/>
          </w:tcPr>
          <w:p w14:paraId="364FA97B" w14:textId="3560A1D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r>
      <w:tr w:rsidR="0017487D" w:rsidRPr="008A78C6" w14:paraId="474C5AC0" w14:textId="2925922D" w:rsidTr="00F5413A">
        <w:trPr>
          <w:jc w:val="center"/>
        </w:trPr>
        <w:tc>
          <w:tcPr>
            <w:tcW w:w="1178" w:type="dxa"/>
            <w:shd w:val="clear" w:color="auto" w:fill="D9D9D9" w:themeFill="background1" w:themeFillShade="D9"/>
          </w:tcPr>
          <w:p w14:paraId="43137E3B" w14:textId="77777777" w:rsidR="0017487D" w:rsidRDefault="0017487D" w:rsidP="001748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E73CEF2"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5</w:t>
            </w:r>
          </w:p>
        </w:tc>
        <w:tc>
          <w:tcPr>
            <w:tcW w:w="960" w:type="dxa"/>
            <w:shd w:val="clear" w:color="auto" w:fill="FF0000"/>
            <w:vAlign w:val="center"/>
          </w:tcPr>
          <w:p w14:paraId="3CF10ED0" w14:textId="1BD6FD7F"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1053</w:t>
            </w:r>
          </w:p>
        </w:tc>
        <w:tc>
          <w:tcPr>
            <w:tcW w:w="920" w:type="dxa"/>
            <w:shd w:val="clear" w:color="auto" w:fill="FF0000"/>
            <w:vAlign w:val="center"/>
          </w:tcPr>
          <w:p w14:paraId="1D08DE24" w14:textId="21C7B3FA" w:rsidR="0017487D" w:rsidRPr="00F5413A" w:rsidRDefault="0017487D" w:rsidP="0017487D">
            <w:pPr>
              <w:pStyle w:val="BodyTextIndent"/>
              <w:ind w:left="0" w:firstLine="0"/>
              <w:jc w:val="center"/>
              <w:rPr>
                <w:rFonts w:ascii="Arial" w:hAnsi="Arial" w:cs="Arial"/>
                <w:b w:val="0"/>
                <w:bCs w:val="0"/>
                <w:iCs/>
                <w:color w:val="000000"/>
                <w:sz w:val="20"/>
                <w:szCs w:val="20"/>
                <w:lang w:val="ro-RO"/>
              </w:rPr>
            </w:pPr>
            <w:r w:rsidRPr="00F5413A">
              <w:rPr>
                <w:rFonts w:ascii="Arial" w:hAnsi="Arial" w:cs="Arial"/>
                <w:b w:val="0"/>
                <w:bCs w:val="0"/>
                <w:color w:val="000000"/>
                <w:sz w:val="20"/>
                <w:szCs w:val="20"/>
              </w:rPr>
              <w:t>0</w:t>
            </w:r>
          </w:p>
        </w:tc>
        <w:tc>
          <w:tcPr>
            <w:tcW w:w="917" w:type="dxa"/>
            <w:shd w:val="clear" w:color="auto" w:fill="00B0F0"/>
            <w:vAlign w:val="center"/>
          </w:tcPr>
          <w:p w14:paraId="504FA57E" w14:textId="572C83E6"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2</w:t>
            </w:r>
          </w:p>
        </w:tc>
        <w:tc>
          <w:tcPr>
            <w:tcW w:w="913" w:type="dxa"/>
            <w:shd w:val="clear" w:color="auto" w:fill="00B0F0"/>
            <w:vAlign w:val="center"/>
          </w:tcPr>
          <w:p w14:paraId="57C75863" w14:textId="61CCF88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369</w:t>
            </w:r>
          </w:p>
        </w:tc>
        <w:tc>
          <w:tcPr>
            <w:tcW w:w="923" w:type="dxa"/>
            <w:shd w:val="clear" w:color="auto" w:fill="00B0F0"/>
            <w:vAlign w:val="center"/>
          </w:tcPr>
          <w:p w14:paraId="06D227C5" w14:textId="0F664090"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c>
          <w:tcPr>
            <w:tcW w:w="924" w:type="dxa"/>
            <w:shd w:val="clear" w:color="auto" w:fill="00B050"/>
            <w:vAlign w:val="center"/>
          </w:tcPr>
          <w:p w14:paraId="21D17BAE" w14:textId="60C783A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3</w:t>
            </w:r>
          </w:p>
        </w:tc>
        <w:tc>
          <w:tcPr>
            <w:tcW w:w="921" w:type="dxa"/>
            <w:shd w:val="clear" w:color="auto" w:fill="00B050"/>
            <w:vAlign w:val="center"/>
          </w:tcPr>
          <w:p w14:paraId="4C5A289F" w14:textId="6113092A"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684</w:t>
            </w:r>
          </w:p>
        </w:tc>
        <w:tc>
          <w:tcPr>
            <w:tcW w:w="930" w:type="dxa"/>
            <w:shd w:val="clear" w:color="auto" w:fill="00B050"/>
            <w:vAlign w:val="center"/>
          </w:tcPr>
          <w:p w14:paraId="21658E8F" w14:textId="32538C7D" w:rsidR="0017487D" w:rsidRPr="0017487D" w:rsidRDefault="0017487D" w:rsidP="0017487D">
            <w:pPr>
              <w:pStyle w:val="BodyTextIndent"/>
              <w:ind w:left="0" w:firstLine="0"/>
              <w:jc w:val="center"/>
              <w:rPr>
                <w:rFonts w:ascii="Arial" w:hAnsi="Arial" w:cs="Arial"/>
                <w:b w:val="0"/>
                <w:bCs w:val="0"/>
                <w:iCs/>
                <w:color w:val="000000"/>
                <w:sz w:val="20"/>
                <w:szCs w:val="20"/>
                <w:lang w:val="ro-RO"/>
              </w:rPr>
            </w:pPr>
            <w:r w:rsidRPr="0017487D">
              <w:rPr>
                <w:rFonts w:ascii="Arial" w:hAnsi="Arial" w:cs="Arial"/>
                <w:b w:val="0"/>
                <w:bCs w:val="0"/>
                <w:color w:val="000000"/>
                <w:sz w:val="20"/>
                <w:szCs w:val="20"/>
              </w:rPr>
              <w:t>0</w:t>
            </w:r>
          </w:p>
        </w:tc>
      </w:tr>
      <w:tr w:rsidR="0017487D" w:rsidRPr="0025054A" w14:paraId="317E3ECA" w14:textId="501ABEFE" w:rsidTr="00F5413A">
        <w:trPr>
          <w:jc w:val="center"/>
        </w:trPr>
        <w:tc>
          <w:tcPr>
            <w:tcW w:w="1178" w:type="dxa"/>
            <w:shd w:val="clear" w:color="auto" w:fill="D9D9D9" w:themeFill="background1" w:themeFillShade="D9"/>
          </w:tcPr>
          <w:p w14:paraId="57425BB4" w14:textId="77777777" w:rsidR="0017487D" w:rsidRPr="0025054A" w:rsidRDefault="0017487D" w:rsidP="0017487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5503233" w:rsidR="0017487D" w:rsidRPr="00F5413A" w:rsidRDefault="0017487D" w:rsidP="0017487D">
            <w:pPr>
              <w:pStyle w:val="BodyTextIndent"/>
              <w:ind w:left="0" w:firstLine="0"/>
              <w:jc w:val="center"/>
              <w:rPr>
                <w:rFonts w:ascii="Arial" w:hAnsi="Arial" w:cs="Arial"/>
                <w:iCs/>
                <w:color w:val="000000"/>
                <w:sz w:val="20"/>
                <w:szCs w:val="20"/>
                <w:lang w:val="ro-RO"/>
              </w:rPr>
            </w:pPr>
            <w:r w:rsidRPr="00F5413A">
              <w:rPr>
                <w:rFonts w:ascii="Arial" w:hAnsi="Arial" w:cs="Arial"/>
                <w:color w:val="000000"/>
                <w:sz w:val="20"/>
                <w:szCs w:val="20"/>
              </w:rPr>
              <w:t>19</w:t>
            </w:r>
          </w:p>
        </w:tc>
        <w:tc>
          <w:tcPr>
            <w:tcW w:w="960" w:type="dxa"/>
            <w:shd w:val="clear" w:color="auto" w:fill="FF0000"/>
            <w:vAlign w:val="center"/>
          </w:tcPr>
          <w:p w14:paraId="48EDEEAC" w14:textId="70A280BA" w:rsidR="0017487D" w:rsidRPr="00F5413A" w:rsidRDefault="0017487D" w:rsidP="0017487D">
            <w:pPr>
              <w:pStyle w:val="BodyTextIndent"/>
              <w:ind w:left="0" w:firstLine="0"/>
              <w:jc w:val="center"/>
              <w:rPr>
                <w:rFonts w:ascii="Arial" w:hAnsi="Arial" w:cs="Arial"/>
                <w:iCs/>
                <w:color w:val="000000"/>
                <w:sz w:val="20"/>
                <w:szCs w:val="20"/>
                <w:lang w:val="ro-RO"/>
              </w:rPr>
            </w:pPr>
            <w:r w:rsidRPr="00F5413A">
              <w:rPr>
                <w:rFonts w:ascii="Arial" w:hAnsi="Arial" w:cs="Arial"/>
                <w:color w:val="000000"/>
                <w:sz w:val="20"/>
                <w:szCs w:val="20"/>
              </w:rPr>
              <w:t>4959</w:t>
            </w:r>
          </w:p>
        </w:tc>
        <w:tc>
          <w:tcPr>
            <w:tcW w:w="920" w:type="dxa"/>
            <w:shd w:val="clear" w:color="auto" w:fill="FF0000"/>
            <w:vAlign w:val="center"/>
          </w:tcPr>
          <w:p w14:paraId="1D45FB0D" w14:textId="2531543C" w:rsidR="0017487D" w:rsidRPr="00F5413A" w:rsidRDefault="0017487D" w:rsidP="0017487D">
            <w:pPr>
              <w:pStyle w:val="BodyTextIndent"/>
              <w:ind w:left="0" w:firstLine="0"/>
              <w:jc w:val="center"/>
              <w:rPr>
                <w:rFonts w:ascii="Arial" w:hAnsi="Arial" w:cs="Arial"/>
                <w:iCs/>
                <w:color w:val="000000"/>
                <w:sz w:val="20"/>
                <w:szCs w:val="20"/>
                <w:lang w:val="ro-RO"/>
              </w:rPr>
            </w:pPr>
            <w:r w:rsidRPr="00F5413A">
              <w:rPr>
                <w:rFonts w:ascii="Arial" w:hAnsi="Arial" w:cs="Arial"/>
                <w:color w:val="000000"/>
                <w:sz w:val="20"/>
                <w:szCs w:val="20"/>
              </w:rPr>
              <w:t>1229</w:t>
            </w:r>
          </w:p>
        </w:tc>
        <w:tc>
          <w:tcPr>
            <w:tcW w:w="917" w:type="dxa"/>
            <w:shd w:val="clear" w:color="auto" w:fill="00B0F0"/>
            <w:vAlign w:val="center"/>
          </w:tcPr>
          <w:p w14:paraId="207963B6" w14:textId="4A417765" w:rsidR="0017487D" w:rsidRPr="0017487D" w:rsidRDefault="0017487D" w:rsidP="0017487D">
            <w:pPr>
              <w:pStyle w:val="BodyTextIndent"/>
              <w:ind w:left="0" w:firstLine="0"/>
              <w:jc w:val="center"/>
              <w:rPr>
                <w:rFonts w:ascii="Arial" w:hAnsi="Arial" w:cs="Arial"/>
                <w:iCs/>
                <w:color w:val="000000"/>
                <w:sz w:val="20"/>
                <w:szCs w:val="20"/>
                <w:lang w:val="ro-RO"/>
              </w:rPr>
            </w:pPr>
            <w:r w:rsidRPr="0017487D">
              <w:rPr>
                <w:rFonts w:ascii="Arial" w:hAnsi="Arial" w:cs="Arial"/>
                <w:color w:val="000000"/>
                <w:sz w:val="20"/>
                <w:szCs w:val="20"/>
              </w:rPr>
              <w:t>13</w:t>
            </w:r>
          </w:p>
        </w:tc>
        <w:tc>
          <w:tcPr>
            <w:tcW w:w="913" w:type="dxa"/>
            <w:shd w:val="clear" w:color="auto" w:fill="00B0F0"/>
            <w:vAlign w:val="center"/>
          </w:tcPr>
          <w:p w14:paraId="5250FD3F" w14:textId="4C8E2B51" w:rsidR="0017487D" w:rsidRPr="0017487D" w:rsidRDefault="0017487D" w:rsidP="0017487D">
            <w:pPr>
              <w:pStyle w:val="BodyTextIndent"/>
              <w:ind w:left="0" w:firstLine="0"/>
              <w:jc w:val="center"/>
              <w:rPr>
                <w:rFonts w:ascii="Arial" w:hAnsi="Arial" w:cs="Arial"/>
                <w:iCs/>
                <w:color w:val="000000"/>
                <w:sz w:val="20"/>
                <w:szCs w:val="20"/>
                <w:lang w:val="ro-RO"/>
              </w:rPr>
            </w:pPr>
            <w:r w:rsidRPr="0017487D">
              <w:rPr>
                <w:rFonts w:ascii="Arial" w:hAnsi="Arial" w:cs="Arial"/>
                <w:color w:val="000000"/>
                <w:sz w:val="20"/>
                <w:szCs w:val="20"/>
              </w:rPr>
              <w:t>3053</w:t>
            </w:r>
          </w:p>
        </w:tc>
        <w:tc>
          <w:tcPr>
            <w:tcW w:w="923" w:type="dxa"/>
            <w:shd w:val="clear" w:color="auto" w:fill="00B0F0"/>
            <w:vAlign w:val="center"/>
          </w:tcPr>
          <w:p w14:paraId="6AEA16EC" w14:textId="0520A32A" w:rsidR="0017487D" w:rsidRPr="0017487D" w:rsidRDefault="0017487D" w:rsidP="0017487D">
            <w:pPr>
              <w:pStyle w:val="BodyTextIndent"/>
              <w:ind w:left="0" w:firstLine="0"/>
              <w:jc w:val="center"/>
              <w:rPr>
                <w:rFonts w:ascii="Arial" w:hAnsi="Arial" w:cs="Arial"/>
                <w:iCs/>
                <w:color w:val="000000"/>
                <w:sz w:val="20"/>
                <w:szCs w:val="20"/>
                <w:lang w:val="ro-RO"/>
              </w:rPr>
            </w:pPr>
            <w:r w:rsidRPr="0017487D">
              <w:rPr>
                <w:rFonts w:ascii="Arial" w:hAnsi="Arial" w:cs="Arial"/>
                <w:color w:val="000000"/>
                <w:sz w:val="20"/>
                <w:szCs w:val="20"/>
              </w:rPr>
              <w:t>885</w:t>
            </w:r>
          </w:p>
        </w:tc>
        <w:tc>
          <w:tcPr>
            <w:tcW w:w="924" w:type="dxa"/>
            <w:shd w:val="clear" w:color="auto" w:fill="00B050"/>
            <w:vAlign w:val="center"/>
          </w:tcPr>
          <w:p w14:paraId="374DCB8E" w14:textId="5020227A" w:rsidR="0017487D" w:rsidRPr="0017487D" w:rsidRDefault="0017487D" w:rsidP="0017487D">
            <w:pPr>
              <w:pStyle w:val="BodyTextIndent"/>
              <w:ind w:left="0" w:firstLine="0"/>
              <w:jc w:val="center"/>
              <w:rPr>
                <w:rFonts w:ascii="Arial" w:hAnsi="Arial" w:cs="Arial"/>
                <w:iCs/>
                <w:color w:val="000000"/>
                <w:sz w:val="20"/>
                <w:szCs w:val="20"/>
                <w:lang w:val="ro-RO"/>
              </w:rPr>
            </w:pPr>
            <w:r w:rsidRPr="0017487D">
              <w:rPr>
                <w:rFonts w:ascii="Arial" w:hAnsi="Arial" w:cs="Arial"/>
                <w:color w:val="000000"/>
                <w:sz w:val="20"/>
                <w:szCs w:val="20"/>
              </w:rPr>
              <w:t>6</w:t>
            </w:r>
          </w:p>
        </w:tc>
        <w:tc>
          <w:tcPr>
            <w:tcW w:w="921" w:type="dxa"/>
            <w:shd w:val="clear" w:color="auto" w:fill="00B050"/>
            <w:vAlign w:val="center"/>
          </w:tcPr>
          <w:p w14:paraId="43A144AD" w14:textId="7BD78034" w:rsidR="0017487D" w:rsidRPr="0017487D" w:rsidRDefault="0017487D" w:rsidP="0017487D">
            <w:pPr>
              <w:pStyle w:val="BodyTextIndent"/>
              <w:ind w:left="0" w:firstLine="0"/>
              <w:jc w:val="center"/>
              <w:rPr>
                <w:rFonts w:ascii="Arial" w:hAnsi="Arial" w:cs="Arial"/>
                <w:iCs/>
                <w:color w:val="000000"/>
                <w:sz w:val="20"/>
                <w:szCs w:val="20"/>
                <w:lang w:val="ro-RO"/>
              </w:rPr>
            </w:pPr>
            <w:r w:rsidRPr="0017487D">
              <w:rPr>
                <w:rFonts w:ascii="Arial" w:hAnsi="Arial" w:cs="Arial"/>
                <w:color w:val="000000"/>
                <w:sz w:val="20"/>
                <w:szCs w:val="20"/>
              </w:rPr>
              <w:t>1906</w:t>
            </w:r>
          </w:p>
        </w:tc>
        <w:tc>
          <w:tcPr>
            <w:tcW w:w="930" w:type="dxa"/>
            <w:shd w:val="clear" w:color="auto" w:fill="00B050"/>
            <w:vAlign w:val="center"/>
          </w:tcPr>
          <w:p w14:paraId="2D1DF536" w14:textId="155E3B96" w:rsidR="0017487D" w:rsidRPr="0017487D" w:rsidRDefault="0017487D" w:rsidP="0017487D">
            <w:pPr>
              <w:pStyle w:val="BodyTextIndent"/>
              <w:ind w:left="0" w:firstLine="0"/>
              <w:jc w:val="center"/>
              <w:rPr>
                <w:rFonts w:ascii="Arial" w:hAnsi="Arial" w:cs="Arial"/>
                <w:iCs/>
                <w:color w:val="000000"/>
                <w:sz w:val="20"/>
                <w:szCs w:val="20"/>
                <w:lang w:val="ro-RO"/>
              </w:rPr>
            </w:pPr>
            <w:r w:rsidRPr="0017487D">
              <w:rPr>
                <w:rFonts w:ascii="Arial" w:hAnsi="Arial" w:cs="Arial"/>
                <w:color w:val="000000"/>
                <w:sz w:val="20"/>
                <w:szCs w:val="20"/>
              </w:rPr>
              <w:t>344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992E6" w14:textId="77777777" w:rsidR="000623BB" w:rsidRDefault="000623BB">
      <w:r>
        <w:separator/>
      </w:r>
    </w:p>
  </w:endnote>
  <w:endnote w:type="continuationSeparator" w:id="0">
    <w:p w14:paraId="625028B8" w14:textId="77777777" w:rsidR="000623BB" w:rsidRDefault="00062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1ABCD" w14:textId="77777777" w:rsidR="000623BB" w:rsidRDefault="000623BB">
      <w:r>
        <w:separator/>
      </w:r>
    </w:p>
  </w:footnote>
  <w:footnote w:type="continuationSeparator" w:id="0">
    <w:p w14:paraId="49FBDC91" w14:textId="77777777" w:rsidR="000623BB" w:rsidRDefault="000623BB">
      <w:r>
        <w:continuationSeparator/>
      </w:r>
    </w:p>
  </w:footnote>
  <w:footnote w:id="1">
    <w:p w14:paraId="076E4FDC" w14:textId="77777777" w:rsidR="00B87F64" w:rsidRPr="00C9714F" w:rsidRDefault="00B87F64" w:rsidP="00B87F6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23BB"/>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466E"/>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3784"/>
    <w:rsid w:val="000D50D3"/>
    <w:rsid w:val="000D58F5"/>
    <w:rsid w:val="000D71FF"/>
    <w:rsid w:val="000E06C7"/>
    <w:rsid w:val="000E13E9"/>
    <w:rsid w:val="000E4346"/>
    <w:rsid w:val="000E5A01"/>
    <w:rsid w:val="000F05DD"/>
    <w:rsid w:val="000F1516"/>
    <w:rsid w:val="000F1FA6"/>
    <w:rsid w:val="00102515"/>
    <w:rsid w:val="00102916"/>
    <w:rsid w:val="00111CDA"/>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396"/>
    <w:rsid w:val="00146D57"/>
    <w:rsid w:val="00147083"/>
    <w:rsid w:val="00147C2E"/>
    <w:rsid w:val="00147F53"/>
    <w:rsid w:val="0015443E"/>
    <w:rsid w:val="00160010"/>
    <w:rsid w:val="0016032F"/>
    <w:rsid w:val="00161BC2"/>
    <w:rsid w:val="001620DE"/>
    <w:rsid w:val="00166455"/>
    <w:rsid w:val="00166F31"/>
    <w:rsid w:val="00170BDC"/>
    <w:rsid w:val="00170CD2"/>
    <w:rsid w:val="0017487D"/>
    <w:rsid w:val="001750A4"/>
    <w:rsid w:val="00177D89"/>
    <w:rsid w:val="00177FF8"/>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13C9A"/>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593"/>
    <w:rsid w:val="00326A40"/>
    <w:rsid w:val="00326E9E"/>
    <w:rsid w:val="003339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0EE"/>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48A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333"/>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3CCE"/>
    <w:rsid w:val="00614CA1"/>
    <w:rsid w:val="00615B91"/>
    <w:rsid w:val="0061610E"/>
    <w:rsid w:val="00625555"/>
    <w:rsid w:val="0062670B"/>
    <w:rsid w:val="0062740F"/>
    <w:rsid w:val="00630140"/>
    <w:rsid w:val="00632B3E"/>
    <w:rsid w:val="00636B28"/>
    <w:rsid w:val="00641384"/>
    <w:rsid w:val="00641F21"/>
    <w:rsid w:val="006446D5"/>
    <w:rsid w:val="00645372"/>
    <w:rsid w:val="00653C38"/>
    <w:rsid w:val="00654B87"/>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E00"/>
    <w:rsid w:val="006E357A"/>
    <w:rsid w:val="006E5637"/>
    <w:rsid w:val="00700A83"/>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4247"/>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4FCB"/>
    <w:rsid w:val="008C6B07"/>
    <w:rsid w:val="008C7442"/>
    <w:rsid w:val="008D3459"/>
    <w:rsid w:val="008D3739"/>
    <w:rsid w:val="008D4531"/>
    <w:rsid w:val="008E1609"/>
    <w:rsid w:val="008E3D73"/>
    <w:rsid w:val="008E529D"/>
    <w:rsid w:val="008E5902"/>
    <w:rsid w:val="008E63A8"/>
    <w:rsid w:val="008E7C47"/>
    <w:rsid w:val="008F070A"/>
    <w:rsid w:val="008F4468"/>
    <w:rsid w:val="008F5C45"/>
    <w:rsid w:val="008F6A02"/>
    <w:rsid w:val="008F6C13"/>
    <w:rsid w:val="009032E2"/>
    <w:rsid w:val="009040E5"/>
    <w:rsid w:val="00904578"/>
    <w:rsid w:val="00907108"/>
    <w:rsid w:val="00910938"/>
    <w:rsid w:val="00911424"/>
    <w:rsid w:val="009134A0"/>
    <w:rsid w:val="00914B59"/>
    <w:rsid w:val="00917C7C"/>
    <w:rsid w:val="009205AD"/>
    <w:rsid w:val="00920C50"/>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0742"/>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0F0C"/>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1429E"/>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28A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1734D"/>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87F64"/>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1F98"/>
    <w:rsid w:val="00BF22CA"/>
    <w:rsid w:val="00BF2C28"/>
    <w:rsid w:val="00BF5FDC"/>
    <w:rsid w:val="00BF7BC6"/>
    <w:rsid w:val="00C028E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5E52"/>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63B4"/>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2825"/>
    <w:rsid w:val="00DB4193"/>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1594"/>
    <w:rsid w:val="00F05F46"/>
    <w:rsid w:val="00F07CF3"/>
    <w:rsid w:val="00F1168D"/>
    <w:rsid w:val="00F130C6"/>
    <w:rsid w:val="00F14243"/>
    <w:rsid w:val="00F144A4"/>
    <w:rsid w:val="00F16CBB"/>
    <w:rsid w:val="00F21793"/>
    <w:rsid w:val="00F24933"/>
    <w:rsid w:val="00F25EC4"/>
    <w:rsid w:val="00F2644A"/>
    <w:rsid w:val="00F274F5"/>
    <w:rsid w:val="00F27875"/>
    <w:rsid w:val="00F31F05"/>
    <w:rsid w:val="00F32C98"/>
    <w:rsid w:val="00F35F15"/>
    <w:rsid w:val="00F367A0"/>
    <w:rsid w:val="00F41201"/>
    <w:rsid w:val="00F4290F"/>
    <w:rsid w:val="00F4437C"/>
    <w:rsid w:val="00F45BD7"/>
    <w:rsid w:val="00F47403"/>
    <w:rsid w:val="00F5413A"/>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1372</TotalTime>
  <Pages>27</Pages>
  <Words>7313</Words>
  <Characters>41687</Characters>
  <Application>Microsoft Office Word</Application>
  <DocSecurity>0</DocSecurity>
  <Lines>347</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104</cp:revision>
  <cp:lastPrinted>2019-05-27T06:53:00Z</cp:lastPrinted>
  <dcterms:created xsi:type="dcterms:W3CDTF">2025-05-05T11:18:00Z</dcterms:created>
  <dcterms:modified xsi:type="dcterms:W3CDTF">2026-05-27T17:41:00Z</dcterms:modified>
</cp:coreProperties>
</file>