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31885FB" w14:textId="15D4CCFB" w:rsidR="00C70674" w:rsidRDefault="00C70674" w:rsidP="00C7067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38646A">
        <w:rPr>
          <w:rFonts w:ascii="Arial" w:hAnsi="Arial" w:cs="Arial"/>
          <w:b/>
          <w:noProof/>
          <w:sz w:val="40"/>
          <w:szCs w:val="40"/>
          <w:lang w:val="fr-FR"/>
        </w:rPr>
        <w:drawing>
          <wp:inline distT="0" distB="0" distL="0" distR="0" wp14:anchorId="5717B21A" wp14:editId="7664D88F">
            <wp:extent cx="6118860" cy="4028440"/>
            <wp:effectExtent l="0" t="0" r="0" b="0"/>
            <wp:docPr id="172654761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28440"/>
                    </a:xfrm>
                    <a:prstGeom prst="rect">
                      <a:avLst/>
                    </a:prstGeom>
                    <a:noFill/>
                    <a:ln>
                      <a:noFill/>
                    </a:ln>
                  </pic:spPr>
                </pic:pic>
              </a:graphicData>
            </a:graphic>
          </wp:inline>
        </w:drawing>
      </w:r>
    </w:p>
    <w:p w14:paraId="1ED8D5A9" w14:textId="77777777" w:rsidR="00C70674" w:rsidRDefault="00C70674" w:rsidP="00C70674">
      <w:pPr>
        <w:pStyle w:val="DefaultText"/>
        <w:jc w:val="center"/>
        <w:rPr>
          <w:rFonts w:ascii="Arial" w:hAnsi="Arial" w:cs="Arial"/>
          <w:b/>
          <w:sz w:val="32"/>
          <w:szCs w:val="32"/>
          <w:lang w:val="ro-RO"/>
        </w:rPr>
      </w:pPr>
      <w:r>
        <w:rPr>
          <w:rFonts w:ascii="Arial" w:hAnsi="Arial" w:cs="Arial"/>
          <w:b/>
          <w:sz w:val="32"/>
          <w:szCs w:val="32"/>
          <w:lang w:val="ro-RO"/>
        </w:rPr>
        <w:t>DN17_km179+580-km183+400</w:t>
      </w:r>
    </w:p>
    <w:p w14:paraId="49A8F3D5" w14:textId="7F898850" w:rsidR="00CF0728" w:rsidRDefault="00C70674" w:rsidP="00C7067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E73A93E"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DB4193">
        <w:rPr>
          <w:rFonts w:ascii="Arial" w:hAnsi="Arial" w:cs="Arial"/>
          <w:lang w:val="pt-BR"/>
        </w:rPr>
        <w:t>7</w:t>
      </w:r>
      <w:r w:rsidR="00CF0728">
        <w:rPr>
          <w:rFonts w:ascii="Arial" w:hAnsi="Arial" w:cs="Arial"/>
          <w:lang w:val="pt-BR"/>
        </w:rPr>
        <w:t>_km</w:t>
      </w:r>
      <w:r w:rsidR="00C70674">
        <w:rPr>
          <w:rFonts w:ascii="Arial" w:hAnsi="Arial" w:cs="Arial"/>
          <w:lang w:val="pt-BR"/>
        </w:rPr>
        <w:t>179</w:t>
      </w:r>
      <w:r w:rsidR="00CF0728">
        <w:rPr>
          <w:rFonts w:ascii="Arial" w:hAnsi="Arial" w:cs="Arial"/>
          <w:lang w:val="pt-BR"/>
        </w:rPr>
        <w:t>+</w:t>
      </w:r>
      <w:r w:rsidR="00B87F64">
        <w:rPr>
          <w:rFonts w:ascii="Arial" w:hAnsi="Arial" w:cs="Arial"/>
          <w:lang w:val="pt-BR"/>
        </w:rPr>
        <w:t>5</w:t>
      </w:r>
      <w:r w:rsidR="00C70674">
        <w:rPr>
          <w:rFonts w:ascii="Arial" w:hAnsi="Arial" w:cs="Arial"/>
          <w:lang w:val="pt-BR"/>
        </w:rPr>
        <w:t>8</w:t>
      </w:r>
      <w:r w:rsidR="00B87F64">
        <w:rPr>
          <w:rFonts w:ascii="Arial" w:hAnsi="Arial" w:cs="Arial"/>
          <w:lang w:val="pt-BR"/>
        </w:rPr>
        <w:t>0</w:t>
      </w:r>
      <w:r w:rsidR="00CF0728">
        <w:rPr>
          <w:rFonts w:ascii="Arial" w:hAnsi="Arial" w:cs="Arial"/>
          <w:lang w:val="pt-BR"/>
        </w:rPr>
        <w:t>-km</w:t>
      </w:r>
      <w:r w:rsidR="00C70674">
        <w:rPr>
          <w:rFonts w:ascii="Arial" w:hAnsi="Arial" w:cs="Arial"/>
          <w:lang w:val="pt-BR"/>
        </w:rPr>
        <w:t>1</w:t>
      </w:r>
      <w:r w:rsidR="00B87F64">
        <w:rPr>
          <w:rFonts w:ascii="Arial" w:hAnsi="Arial" w:cs="Arial"/>
          <w:lang w:val="pt-BR"/>
        </w:rPr>
        <w:t>8</w:t>
      </w:r>
      <w:r w:rsidR="00C70674">
        <w:rPr>
          <w:rFonts w:ascii="Arial" w:hAnsi="Arial" w:cs="Arial"/>
          <w:lang w:val="pt-BR"/>
        </w:rPr>
        <w:t>3</w:t>
      </w:r>
      <w:r w:rsidR="00CF0728">
        <w:rPr>
          <w:rFonts w:ascii="Arial" w:hAnsi="Arial" w:cs="Arial"/>
          <w:lang w:val="pt-BR"/>
        </w:rPr>
        <w:t>+</w:t>
      </w:r>
      <w:r w:rsidR="00B87F64">
        <w:rPr>
          <w:rFonts w:ascii="Arial" w:hAnsi="Arial" w:cs="Arial"/>
          <w:lang w:val="pt-BR"/>
        </w:rPr>
        <w:t>4</w:t>
      </w:r>
      <w:r w:rsidR="00C70674">
        <w:rPr>
          <w:rFonts w:ascii="Arial" w:hAnsi="Arial" w:cs="Arial"/>
          <w:lang w:val="pt-BR"/>
        </w:rPr>
        <w:t>00</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39F39C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DB4193">
        <w:rPr>
          <w:rFonts w:ascii="Arial" w:hAnsi="Arial" w:cs="Arial"/>
          <w:b/>
          <w:lang w:eastAsia="en-US"/>
        </w:rPr>
        <w:t>7</w:t>
      </w:r>
      <w:r w:rsidR="0052391B" w:rsidRPr="0052391B">
        <w:rPr>
          <w:rFonts w:ascii="Arial" w:hAnsi="Arial" w:cs="Arial"/>
          <w:b/>
          <w:lang w:eastAsia="en-US"/>
        </w:rPr>
        <w:t xml:space="preserve"> km </w:t>
      </w:r>
      <w:r w:rsidR="00C70674">
        <w:rPr>
          <w:rFonts w:ascii="Arial" w:hAnsi="Arial" w:cs="Arial"/>
          <w:b/>
          <w:lang w:eastAsia="en-US"/>
        </w:rPr>
        <w:t>179</w:t>
      </w:r>
      <w:r w:rsidR="009F0895" w:rsidRPr="0052391B">
        <w:rPr>
          <w:rFonts w:ascii="Arial" w:hAnsi="Arial" w:cs="Arial"/>
          <w:b/>
          <w:lang w:eastAsia="en-US"/>
        </w:rPr>
        <w:t>+</w:t>
      </w:r>
      <w:r w:rsidR="00C70674">
        <w:rPr>
          <w:rFonts w:ascii="Arial" w:hAnsi="Arial" w:cs="Arial"/>
          <w:b/>
          <w:lang w:eastAsia="en-US"/>
        </w:rPr>
        <w:t>580</w:t>
      </w:r>
      <w:r w:rsidR="009F0895">
        <w:rPr>
          <w:rFonts w:ascii="Arial" w:hAnsi="Arial" w:cs="Arial"/>
          <w:b/>
          <w:lang w:eastAsia="en-US"/>
        </w:rPr>
        <w:t xml:space="preserve"> </w:t>
      </w:r>
      <w:r w:rsidR="0052391B" w:rsidRPr="0052391B">
        <w:rPr>
          <w:rFonts w:ascii="Arial" w:hAnsi="Arial" w:cs="Arial"/>
          <w:b/>
          <w:lang w:eastAsia="en-US"/>
        </w:rPr>
        <w:t xml:space="preserve">– km </w:t>
      </w:r>
      <w:r w:rsidR="00C70674">
        <w:rPr>
          <w:rFonts w:ascii="Arial" w:hAnsi="Arial" w:cs="Arial"/>
          <w:b/>
          <w:lang w:eastAsia="en-US"/>
        </w:rPr>
        <w:t>183</w:t>
      </w:r>
      <w:r w:rsidR="0052391B" w:rsidRPr="0052391B">
        <w:rPr>
          <w:rFonts w:ascii="Arial" w:hAnsi="Arial" w:cs="Arial"/>
          <w:b/>
          <w:lang w:eastAsia="en-US"/>
        </w:rPr>
        <w:t>+</w:t>
      </w:r>
      <w:r w:rsidR="00C70674">
        <w:rPr>
          <w:rFonts w:ascii="Arial" w:hAnsi="Arial" w:cs="Arial"/>
          <w:b/>
          <w:lang w:eastAsia="en-US"/>
        </w:rPr>
        <w:t>400</w:t>
      </w:r>
    </w:p>
    <w:p w14:paraId="5C3CC851" w14:textId="77777777" w:rsidR="00C70674" w:rsidRDefault="00C70674" w:rsidP="00C7067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DN17_km179+580-km183+</w:t>
      </w:r>
      <w:bookmarkEnd w:id="12"/>
      <w:r>
        <w:rPr>
          <w:rFonts w:ascii="Arial" w:hAnsi="Arial" w:cs="Arial"/>
          <w:color w:val="auto"/>
          <w:lang w:val="pt-BR"/>
        </w:rPr>
        <w:t xml:space="preserve">400 </w:t>
      </w:r>
      <w:bookmarkEnd w:id="13"/>
      <w:r>
        <w:rPr>
          <w:rFonts w:ascii="Arial" w:hAnsi="Arial" w:cs="Arial"/>
          <w:color w:val="auto"/>
          <w:lang w:val="pt-BR"/>
        </w:rPr>
        <w:t xml:space="preserve">face parte din drumul național DN17 de 255,286 km care leagă localitățile Dej și Suceava trecând prin Beclean, Bistrița, Vatra Dornei, Câmpulung Moldovenesc, Gura Humorului și Suceava. Este delimitat de </w:t>
      </w:r>
      <w:r>
        <w:rPr>
          <w:rFonts w:ascii="Arial" w:hAnsi="Arial" w:cs="Arial"/>
          <w:color w:val="auto"/>
          <w:lang w:val="it-IT"/>
        </w:rPr>
        <w:t>intersecția cu DJ175 și intrarea în Mun. Câmpulung Moldovenesc</w:t>
      </w:r>
      <w:r>
        <w:rPr>
          <w:rFonts w:ascii="Arial" w:hAnsi="Arial" w:cs="Arial"/>
          <w:color w:val="auto"/>
          <w:lang w:val="pt-BR"/>
        </w:rPr>
        <w:t>.</w:t>
      </w:r>
    </w:p>
    <w:p w14:paraId="22DD9FB9" w14:textId="77777777" w:rsidR="00C70674" w:rsidRPr="0093612E" w:rsidRDefault="00C70674" w:rsidP="00C70674">
      <w:pPr>
        <w:pStyle w:val="WW-Default"/>
        <w:jc w:val="both"/>
        <w:rPr>
          <w:rFonts w:ascii="Arial" w:hAnsi="Arial" w:cs="Arial"/>
          <w:color w:val="auto"/>
          <w:lang w:val="pt-BR"/>
        </w:rPr>
      </w:pPr>
    </w:p>
    <w:p w14:paraId="2B453CF2" w14:textId="77777777" w:rsidR="00C70674" w:rsidRDefault="00C70674" w:rsidP="00C70674">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3,820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A3FE75C" w14:textId="77777777" w:rsidR="00C70674" w:rsidRDefault="00C70674" w:rsidP="00C70674">
      <w:pPr>
        <w:pStyle w:val="WW-Default"/>
        <w:jc w:val="both"/>
        <w:rPr>
          <w:rFonts w:ascii="Arial" w:hAnsi="Arial" w:cs="Arial"/>
          <w:color w:val="auto"/>
          <w:lang w:val="pt-BR"/>
        </w:rPr>
      </w:pPr>
    </w:p>
    <w:p w14:paraId="209B66ED" w14:textId="77777777" w:rsidR="00C70674" w:rsidRDefault="00C70674" w:rsidP="00C7067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8646A">
        <w:rPr>
          <w:rFonts w:ascii="Arial" w:hAnsi="Arial" w:cs="Arial"/>
          <w:color w:val="auto"/>
          <w:lang w:val="pt-BR"/>
        </w:rPr>
        <w:t>3</w:t>
      </w:r>
      <w:r>
        <w:rPr>
          <w:rFonts w:ascii="Arial" w:hAnsi="Arial" w:cs="Arial"/>
          <w:color w:val="auto"/>
          <w:lang w:val="pt-BR"/>
        </w:rPr>
        <w:t>.</w:t>
      </w:r>
      <w:r w:rsidRPr="0038646A">
        <w:rPr>
          <w:rFonts w:ascii="Arial" w:hAnsi="Arial" w:cs="Arial"/>
          <w:color w:val="auto"/>
          <w:lang w:val="pt-BR"/>
        </w:rPr>
        <w:t>535</w:t>
      </w:r>
      <w:r>
        <w:rPr>
          <w:rFonts w:ascii="Arial" w:hAnsi="Arial" w:cs="Arial"/>
          <w:color w:val="auto"/>
          <w:lang w:val="pt-BR"/>
        </w:rPr>
        <w:t>.</w:t>
      </w:r>
      <w:r w:rsidRPr="0038646A">
        <w:rPr>
          <w:rFonts w:ascii="Arial" w:hAnsi="Arial" w:cs="Arial"/>
          <w:color w:val="auto"/>
          <w:lang w:val="pt-BR"/>
        </w:rPr>
        <w:t>755</w:t>
      </w:r>
    </w:p>
    <w:p w14:paraId="04C855E9" w14:textId="77777777" w:rsidR="00C70674" w:rsidRPr="008121A7" w:rsidRDefault="00C70674" w:rsidP="00C70674">
      <w:pPr>
        <w:pStyle w:val="WW-Default"/>
        <w:jc w:val="both"/>
        <w:rPr>
          <w:rFonts w:ascii="Arial" w:hAnsi="Arial" w:cs="Arial"/>
          <w:color w:val="auto"/>
          <w:lang w:val="pt-BR"/>
        </w:rPr>
      </w:pPr>
    </w:p>
    <w:p w14:paraId="14948DE2" w14:textId="77777777" w:rsidR="00C70674" w:rsidRDefault="00C70674" w:rsidP="00C7067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2213E075" w14:textId="77777777" w:rsidR="00C70674" w:rsidRDefault="00C70674" w:rsidP="00C7067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C70674" w14:paraId="2A358E14" w14:textId="77777777" w:rsidTr="00EF35B2">
        <w:trPr>
          <w:jc w:val="center"/>
        </w:trPr>
        <w:tc>
          <w:tcPr>
            <w:tcW w:w="1242" w:type="dxa"/>
            <w:vAlign w:val="center"/>
          </w:tcPr>
          <w:p w14:paraId="6F96BBAC" w14:textId="77777777" w:rsidR="00C70674" w:rsidRDefault="00C70674" w:rsidP="00EF35B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4AAA728" w14:textId="77777777" w:rsidR="00C70674" w:rsidRDefault="00C70674" w:rsidP="00EF35B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1DB4BC7" w14:textId="77777777" w:rsidR="00C70674" w:rsidRPr="00760283" w:rsidRDefault="00C70674" w:rsidP="00EF35B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4F6C524" w14:textId="77777777" w:rsidR="00C70674" w:rsidRDefault="00C70674" w:rsidP="00EF35B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9F5EA98" w14:textId="77777777" w:rsidR="00C70674" w:rsidRPr="00760283" w:rsidRDefault="00C70674" w:rsidP="00EF35B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70674" w14:paraId="6BA4F976" w14:textId="77777777" w:rsidTr="00EF35B2">
        <w:trPr>
          <w:jc w:val="center"/>
        </w:trPr>
        <w:tc>
          <w:tcPr>
            <w:tcW w:w="1242" w:type="dxa"/>
          </w:tcPr>
          <w:p w14:paraId="63986C55" w14:textId="77777777" w:rsidR="00C70674"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80D543" w14:textId="77777777" w:rsidR="00C70674"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0E826A1F" w14:textId="77777777" w:rsidR="00C70674" w:rsidRPr="00760283"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3C2DE7A0" w14:textId="77777777" w:rsidR="00C70674" w:rsidRPr="00E1681C"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584" w:type="dxa"/>
          </w:tcPr>
          <w:p w14:paraId="481BC016" w14:textId="77777777" w:rsidR="00C70674" w:rsidRPr="002771E5" w:rsidRDefault="00C70674" w:rsidP="00EF35B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DJ175,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C70674" w14:paraId="44903284" w14:textId="77777777" w:rsidTr="00EF35B2">
        <w:trPr>
          <w:jc w:val="center"/>
        </w:trPr>
        <w:tc>
          <w:tcPr>
            <w:tcW w:w="1242" w:type="dxa"/>
          </w:tcPr>
          <w:p w14:paraId="33030C2B" w14:textId="77777777" w:rsidR="00C70674"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F6A178" w14:textId="77777777" w:rsidR="00C70674" w:rsidRDefault="00C70674" w:rsidP="00EF35B2">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E9D35E3" w14:textId="77777777" w:rsidR="00C70674" w:rsidRPr="00760283"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182</w:t>
            </w:r>
          </w:p>
        </w:tc>
        <w:tc>
          <w:tcPr>
            <w:tcW w:w="567" w:type="dxa"/>
          </w:tcPr>
          <w:p w14:paraId="40290F45" w14:textId="77777777" w:rsidR="00C70674" w:rsidRPr="00E1681C"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267</w:t>
            </w:r>
          </w:p>
        </w:tc>
        <w:tc>
          <w:tcPr>
            <w:tcW w:w="6584" w:type="dxa"/>
          </w:tcPr>
          <w:p w14:paraId="023BA0B0" w14:textId="77777777" w:rsidR="00C70674" w:rsidRPr="002771E5" w:rsidRDefault="00C70674" w:rsidP="00EF35B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Pojorâta</w:t>
            </w:r>
            <w:proofErr w:type="spellEnd"/>
            <w:r>
              <w:rPr>
                <w:sz w:val="20"/>
                <w:szCs w:val="20"/>
              </w:rPr>
              <w:t xml:space="preserve"> </w:t>
            </w:r>
          </w:p>
        </w:tc>
      </w:tr>
      <w:tr w:rsidR="00C70674" w14:paraId="63A97206" w14:textId="77777777" w:rsidTr="00EF35B2">
        <w:trPr>
          <w:jc w:val="center"/>
        </w:trPr>
        <w:tc>
          <w:tcPr>
            <w:tcW w:w="1242" w:type="dxa"/>
          </w:tcPr>
          <w:p w14:paraId="6AEEBCBB" w14:textId="77777777" w:rsidR="00C70674"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CB4D6A" w14:textId="77777777" w:rsidR="00C70674" w:rsidRDefault="00C70674" w:rsidP="00EF35B2">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965C28A" w14:textId="77777777" w:rsidR="00C70674" w:rsidRPr="00760283"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1FE4D23F" w14:textId="77777777" w:rsidR="00C70674" w:rsidRPr="00E1681C" w:rsidRDefault="00C70674" w:rsidP="00EF35B2">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584" w:type="dxa"/>
          </w:tcPr>
          <w:p w14:paraId="28627183" w14:textId="77777777" w:rsidR="00C70674" w:rsidRPr="002771E5" w:rsidRDefault="00C70674" w:rsidP="00EF35B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Câmpulung</w:t>
            </w:r>
            <w:proofErr w:type="spellEnd"/>
            <w:r>
              <w:rPr>
                <w:sz w:val="20"/>
                <w:szCs w:val="20"/>
              </w:rPr>
              <w:t xml:space="preserve"> </w:t>
            </w:r>
            <w:proofErr w:type="spellStart"/>
            <w:r>
              <w:rPr>
                <w:sz w:val="20"/>
                <w:szCs w:val="20"/>
              </w:rPr>
              <w:t>Moldovenesc</w:t>
            </w:r>
            <w:proofErr w:type="spellEnd"/>
          </w:p>
        </w:tc>
      </w:tr>
    </w:tbl>
    <w:p w14:paraId="76883C4C" w14:textId="59E80AF9" w:rsidR="00C70674" w:rsidRDefault="00C70674" w:rsidP="00C70674">
      <w:pPr>
        <w:jc w:val="center"/>
        <w:rPr>
          <w:rFonts w:ascii="Arial" w:hAnsi="Arial" w:cs="Arial"/>
          <w:b/>
          <w:noProof/>
          <w:sz w:val="40"/>
          <w:szCs w:val="40"/>
          <w:lang w:val="fr-FR"/>
        </w:rPr>
      </w:pPr>
      <w:r w:rsidRPr="0038646A">
        <w:rPr>
          <w:rFonts w:ascii="Arial" w:hAnsi="Arial" w:cs="Arial"/>
          <w:b/>
          <w:noProof/>
          <w:sz w:val="40"/>
          <w:szCs w:val="40"/>
          <w:lang w:val="fr-FR"/>
        </w:rPr>
        <w:lastRenderedPageBreak/>
        <w:drawing>
          <wp:inline distT="0" distB="0" distL="0" distR="0" wp14:anchorId="39B47D6E" wp14:editId="21306D91">
            <wp:extent cx="6118860" cy="4028440"/>
            <wp:effectExtent l="0" t="0" r="0" b="0"/>
            <wp:docPr id="62323560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28440"/>
                    </a:xfrm>
                    <a:prstGeom prst="rect">
                      <a:avLst/>
                    </a:prstGeom>
                    <a:noFill/>
                    <a:ln>
                      <a:noFill/>
                    </a:ln>
                  </pic:spPr>
                </pic:pic>
              </a:graphicData>
            </a:graphic>
          </wp:inline>
        </w:drawing>
      </w:r>
    </w:p>
    <w:p w14:paraId="637E33EE" w14:textId="77777777" w:rsidR="00C70674" w:rsidRPr="004C4798" w:rsidRDefault="00C70674" w:rsidP="00C7067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DN17 = km 179+580 – km 183+400</w:t>
      </w:r>
    </w:p>
    <w:p w14:paraId="7B9B2945" w14:textId="77777777" w:rsidR="00C70674" w:rsidRDefault="00C70674" w:rsidP="00C70674">
      <w:pPr>
        <w:jc w:val="both"/>
        <w:rPr>
          <w:rFonts w:ascii="Arial" w:hAnsi="Arial" w:cs="Arial"/>
          <w:lang w:val="ro-RO"/>
        </w:rPr>
      </w:pPr>
    </w:p>
    <w:p w14:paraId="0A8B26EB" w14:textId="77777777" w:rsidR="00C70674" w:rsidRPr="000171AB" w:rsidRDefault="00C70674" w:rsidP="00C70674">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20.808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3.059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760B9C0" w14:textId="77777777" w:rsidR="00C70674" w:rsidRDefault="00C70674" w:rsidP="00C70674">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10.136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1.394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74C2ACF3" w14:textId="77777777" w:rsidR="00C70674" w:rsidRDefault="00C70674" w:rsidP="00C70674">
      <w:pPr>
        <w:pStyle w:val="NormalWeb"/>
        <w:shd w:val="clear" w:color="auto" w:fill="FFFFFF"/>
        <w:spacing w:before="0" w:after="0"/>
        <w:jc w:val="center"/>
        <w:rPr>
          <w:rFonts w:ascii="Arial" w:hAnsi="Arial" w:cs="Arial"/>
          <w:lang w:val="pt-BR"/>
        </w:rPr>
      </w:pPr>
    </w:p>
    <w:p w14:paraId="6B71DAF0" w14:textId="77777777" w:rsidR="00C70674" w:rsidRDefault="00C70674" w:rsidP="00C7067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70674" w14:paraId="5CF50766" w14:textId="77777777" w:rsidTr="00EF35B2">
        <w:trPr>
          <w:jc w:val="center"/>
        </w:trPr>
        <w:tc>
          <w:tcPr>
            <w:tcW w:w="2432" w:type="dxa"/>
            <w:vAlign w:val="center"/>
          </w:tcPr>
          <w:p w14:paraId="09E9225A"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FD77F3B"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938DE8A"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5BE2163"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5A1390DB"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BA8FCBF"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70674" w14:paraId="7E6D17EE" w14:textId="77777777" w:rsidTr="00EF35B2">
        <w:trPr>
          <w:jc w:val="center"/>
        </w:trPr>
        <w:tc>
          <w:tcPr>
            <w:tcW w:w="2432" w:type="dxa"/>
            <w:vAlign w:val="bottom"/>
          </w:tcPr>
          <w:p w14:paraId="3F29AFFE" w14:textId="77777777" w:rsidR="00C70674" w:rsidRDefault="00C70674" w:rsidP="00EF35B2">
            <w:pPr>
              <w:jc w:val="center"/>
              <w:rPr>
                <w:rFonts w:ascii="Arial" w:hAnsi="Arial" w:cs="Arial"/>
                <w:sz w:val="20"/>
                <w:szCs w:val="20"/>
                <w:lang w:val="ro-RO"/>
              </w:rPr>
            </w:pPr>
            <w:r>
              <w:rPr>
                <w:rFonts w:ascii="Arial" w:hAnsi="Arial" w:cs="Arial"/>
                <w:sz w:val="20"/>
                <w:szCs w:val="20"/>
              </w:rPr>
              <w:t>CÂMPULUNG MOLDOVENESC</w:t>
            </w:r>
          </w:p>
        </w:tc>
        <w:tc>
          <w:tcPr>
            <w:tcW w:w="864" w:type="dxa"/>
            <w:vAlign w:val="center"/>
          </w:tcPr>
          <w:p w14:paraId="3D51783E" w14:textId="77777777" w:rsidR="00C70674" w:rsidRDefault="00C70674" w:rsidP="00EF35B2">
            <w:pPr>
              <w:jc w:val="center"/>
              <w:rPr>
                <w:rFonts w:ascii="Arial" w:hAnsi="Arial" w:cs="Arial"/>
                <w:sz w:val="20"/>
                <w:szCs w:val="20"/>
                <w:lang w:val="ro-RO"/>
              </w:rPr>
            </w:pPr>
            <w:r>
              <w:rPr>
                <w:rFonts w:ascii="Arial" w:hAnsi="Arial" w:cs="Arial"/>
                <w:sz w:val="20"/>
                <w:szCs w:val="20"/>
              </w:rPr>
              <w:t>SV</w:t>
            </w:r>
          </w:p>
        </w:tc>
        <w:tc>
          <w:tcPr>
            <w:tcW w:w="1370" w:type="dxa"/>
            <w:vAlign w:val="center"/>
          </w:tcPr>
          <w:p w14:paraId="797EBB9C" w14:textId="77777777" w:rsidR="00C70674" w:rsidRDefault="00C70674" w:rsidP="00EF35B2">
            <w:pPr>
              <w:jc w:val="center"/>
              <w:rPr>
                <w:rFonts w:ascii="Arial" w:hAnsi="Arial" w:cs="Arial"/>
                <w:sz w:val="20"/>
                <w:szCs w:val="20"/>
                <w:lang w:val="ro-RO"/>
              </w:rPr>
            </w:pPr>
            <w:r>
              <w:rPr>
                <w:rFonts w:ascii="Arial" w:hAnsi="Arial" w:cs="Arial"/>
                <w:sz w:val="20"/>
                <w:szCs w:val="20"/>
              </w:rPr>
              <w:t>15642</w:t>
            </w:r>
          </w:p>
        </w:tc>
        <w:tc>
          <w:tcPr>
            <w:tcW w:w="1356" w:type="dxa"/>
            <w:vAlign w:val="center"/>
          </w:tcPr>
          <w:p w14:paraId="0DF04EC1" w14:textId="77777777" w:rsidR="00C70674" w:rsidRPr="005B61BE" w:rsidRDefault="00C70674" w:rsidP="00EF35B2">
            <w:pPr>
              <w:jc w:val="center"/>
              <w:rPr>
                <w:rFonts w:ascii="Arial" w:hAnsi="Arial" w:cs="Arial"/>
                <w:sz w:val="20"/>
                <w:szCs w:val="20"/>
                <w:lang w:val="ro-RO"/>
              </w:rPr>
            </w:pPr>
            <w:r>
              <w:rPr>
                <w:rFonts w:ascii="Arial" w:hAnsi="Arial" w:cs="Arial"/>
                <w:sz w:val="20"/>
                <w:szCs w:val="20"/>
                <w:lang w:val="ro-RO"/>
              </w:rPr>
              <w:t>78</w:t>
            </w:r>
          </w:p>
        </w:tc>
        <w:tc>
          <w:tcPr>
            <w:tcW w:w="1701" w:type="dxa"/>
            <w:vAlign w:val="center"/>
          </w:tcPr>
          <w:p w14:paraId="5709F7FC" w14:textId="77777777" w:rsidR="00C70674" w:rsidRDefault="00C70674" w:rsidP="00EF35B2">
            <w:pPr>
              <w:suppressAutoHyphens w:val="0"/>
              <w:jc w:val="center"/>
              <w:rPr>
                <w:rFonts w:ascii="Arial" w:hAnsi="Arial" w:cs="Arial"/>
                <w:sz w:val="20"/>
                <w:szCs w:val="20"/>
                <w:lang w:val="ro-RO" w:eastAsia="ro-RO"/>
              </w:rPr>
            </w:pPr>
            <w:r>
              <w:rPr>
                <w:rFonts w:ascii="Arial" w:hAnsi="Arial" w:cs="Arial"/>
                <w:sz w:val="20"/>
                <w:szCs w:val="20"/>
              </w:rPr>
              <w:t>7821</w:t>
            </w:r>
          </w:p>
        </w:tc>
        <w:tc>
          <w:tcPr>
            <w:tcW w:w="1701" w:type="dxa"/>
            <w:vAlign w:val="center"/>
          </w:tcPr>
          <w:p w14:paraId="347B6F64" w14:textId="77777777" w:rsidR="00C70674" w:rsidRPr="00492178" w:rsidRDefault="00C70674" w:rsidP="00EF35B2">
            <w:pPr>
              <w:jc w:val="center"/>
              <w:rPr>
                <w:rFonts w:ascii="Arial" w:hAnsi="Arial" w:cs="Arial"/>
                <w:sz w:val="20"/>
                <w:szCs w:val="20"/>
                <w:lang w:val="ro-RO"/>
              </w:rPr>
            </w:pPr>
            <w:r>
              <w:rPr>
                <w:rFonts w:ascii="Arial" w:hAnsi="Arial" w:cs="Arial"/>
                <w:sz w:val="20"/>
                <w:szCs w:val="20"/>
                <w:lang w:val="ro-RO"/>
              </w:rPr>
              <w:t>39</w:t>
            </w:r>
          </w:p>
        </w:tc>
      </w:tr>
      <w:tr w:rsidR="00C70674" w14:paraId="710376B1" w14:textId="77777777" w:rsidTr="00EF35B2">
        <w:trPr>
          <w:jc w:val="center"/>
        </w:trPr>
        <w:tc>
          <w:tcPr>
            <w:tcW w:w="2432" w:type="dxa"/>
            <w:vAlign w:val="bottom"/>
          </w:tcPr>
          <w:p w14:paraId="3A3C060A" w14:textId="77777777" w:rsidR="00C70674" w:rsidRDefault="00C70674" w:rsidP="00EF35B2">
            <w:pPr>
              <w:jc w:val="center"/>
              <w:rPr>
                <w:rFonts w:ascii="Arial" w:hAnsi="Arial" w:cs="Arial"/>
                <w:sz w:val="20"/>
                <w:szCs w:val="20"/>
              </w:rPr>
            </w:pPr>
            <w:r>
              <w:rPr>
                <w:rFonts w:ascii="Arial" w:hAnsi="Arial" w:cs="Arial"/>
                <w:sz w:val="20"/>
                <w:szCs w:val="20"/>
              </w:rPr>
              <w:t>POJORÂTA</w:t>
            </w:r>
          </w:p>
        </w:tc>
        <w:tc>
          <w:tcPr>
            <w:tcW w:w="864" w:type="dxa"/>
            <w:vAlign w:val="center"/>
          </w:tcPr>
          <w:p w14:paraId="2BC07BC9" w14:textId="77777777" w:rsidR="00C70674" w:rsidRDefault="00C70674" w:rsidP="00EF35B2">
            <w:pPr>
              <w:jc w:val="center"/>
              <w:rPr>
                <w:rFonts w:ascii="Arial" w:hAnsi="Arial" w:cs="Arial"/>
                <w:sz w:val="20"/>
                <w:szCs w:val="20"/>
              </w:rPr>
            </w:pPr>
            <w:r>
              <w:rPr>
                <w:rFonts w:ascii="Arial" w:hAnsi="Arial" w:cs="Arial"/>
                <w:sz w:val="20"/>
                <w:szCs w:val="20"/>
              </w:rPr>
              <w:t>SV</w:t>
            </w:r>
          </w:p>
        </w:tc>
        <w:tc>
          <w:tcPr>
            <w:tcW w:w="1370" w:type="dxa"/>
            <w:vAlign w:val="center"/>
          </w:tcPr>
          <w:p w14:paraId="125992CF" w14:textId="77777777" w:rsidR="00C70674" w:rsidRDefault="00C70674" w:rsidP="00EF35B2">
            <w:pPr>
              <w:jc w:val="center"/>
              <w:rPr>
                <w:rFonts w:ascii="Arial" w:hAnsi="Arial" w:cs="Arial"/>
                <w:sz w:val="20"/>
                <w:szCs w:val="20"/>
              </w:rPr>
            </w:pPr>
            <w:r>
              <w:rPr>
                <w:rFonts w:ascii="Arial" w:hAnsi="Arial" w:cs="Arial"/>
                <w:sz w:val="20"/>
                <w:szCs w:val="20"/>
              </w:rPr>
              <w:t>2777</w:t>
            </w:r>
          </w:p>
        </w:tc>
        <w:tc>
          <w:tcPr>
            <w:tcW w:w="1356" w:type="dxa"/>
            <w:vAlign w:val="center"/>
          </w:tcPr>
          <w:p w14:paraId="1161B8F0" w14:textId="77777777" w:rsidR="00C70674" w:rsidRDefault="00C70674" w:rsidP="00EF35B2">
            <w:pPr>
              <w:jc w:val="center"/>
              <w:rPr>
                <w:rFonts w:ascii="Arial" w:hAnsi="Arial" w:cs="Arial"/>
                <w:sz w:val="20"/>
                <w:szCs w:val="20"/>
                <w:lang w:val="ro-RO"/>
              </w:rPr>
            </w:pPr>
            <w:r>
              <w:rPr>
                <w:rFonts w:ascii="Arial" w:hAnsi="Arial" w:cs="Arial"/>
                <w:sz w:val="20"/>
                <w:szCs w:val="20"/>
                <w:lang w:val="ro-RO"/>
              </w:rPr>
              <w:t>2450</w:t>
            </w:r>
          </w:p>
        </w:tc>
        <w:tc>
          <w:tcPr>
            <w:tcW w:w="1701" w:type="dxa"/>
            <w:vAlign w:val="center"/>
          </w:tcPr>
          <w:p w14:paraId="6D008954" w14:textId="77777777" w:rsidR="00C70674" w:rsidRDefault="00C70674" w:rsidP="00EF35B2">
            <w:pPr>
              <w:suppressAutoHyphens w:val="0"/>
              <w:jc w:val="center"/>
              <w:rPr>
                <w:rFonts w:ascii="Arial" w:hAnsi="Arial" w:cs="Arial"/>
                <w:sz w:val="20"/>
                <w:szCs w:val="20"/>
                <w:lang w:val="ro-RO" w:eastAsia="ro-RO"/>
              </w:rPr>
            </w:pPr>
            <w:r>
              <w:rPr>
                <w:rFonts w:ascii="Arial" w:hAnsi="Arial" w:cs="Arial"/>
                <w:sz w:val="20"/>
                <w:szCs w:val="20"/>
              </w:rPr>
              <w:t>1259</w:t>
            </w:r>
          </w:p>
        </w:tc>
        <w:tc>
          <w:tcPr>
            <w:tcW w:w="1701" w:type="dxa"/>
            <w:vAlign w:val="center"/>
          </w:tcPr>
          <w:p w14:paraId="48A159EB" w14:textId="77777777" w:rsidR="00C70674" w:rsidRDefault="00C70674" w:rsidP="00EF35B2">
            <w:pPr>
              <w:jc w:val="center"/>
              <w:rPr>
                <w:rFonts w:ascii="Arial" w:hAnsi="Arial" w:cs="Arial"/>
                <w:sz w:val="20"/>
                <w:szCs w:val="20"/>
                <w:lang w:val="ro-RO"/>
              </w:rPr>
            </w:pPr>
            <w:r>
              <w:rPr>
                <w:rFonts w:ascii="Arial" w:hAnsi="Arial" w:cs="Arial"/>
                <w:sz w:val="20"/>
                <w:szCs w:val="20"/>
                <w:lang w:val="ro-RO"/>
              </w:rPr>
              <w:t>1125</w:t>
            </w:r>
          </w:p>
        </w:tc>
      </w:tr>
      <w:tr w:rsidR="00C70674" w14:paraId="7F075ABA" w14:textId="77777777" w:rsidTr="00EF35B2">
        <w:trPr>
          <w:jc w:val="center"/>
        </w:trPr>
        <w:tc>
          <w:tcPr>
            <w:tcW w:w="2432" w:type="dxa"/>
            <w:vAlign w:val="bottom"/>
          </w:tcPr>
          <w:p w14:paraId="2CED5AD7" w14:textId="77777777" w:rsidR="00C70674" w:rsidRDefault="00C70674" w:rsidP="00EF35B2">
            <w:pPr>
              <w:jc w:val="center"/>
              <w:rPr>
                <w:rFonts w:ascii="Arial" w:hAnsi="Arial" w:cs="Arial"/>
                <w:sz w:val="20"/>
                <w:szCs w:val="20"/>
              </w:rPr>
            </w:pPr>
            <w:r>
              <w:rPr>
                <w:rFonts w:ascii="Arial" w:hAnsi="Arial" w:cs="Arial"/>
                <w:sz w:val="20"/>
                <w:szCs w:val="20"/>
              </w:rPr>
              <w:t>SADOVA</w:t>
            </w:r>
          </w:p>
        </w:tc>
        <w:tc>
          <w:tcPr>
            <w:tcW w:w="864" w:type="dxa"/>
            <w:vAlign w:val="center"/>
          </w:tcPr>
          <w:p w14:paraId="28C2AB5F" w14:textId="77777777" w:rsidR="00C70674" w:rsidRDefault="00C70674" w:rsidP="00EF35B2">
            <w:pPr>
              <w:jc w:val="center"/>
              <w:rPr>
                <w:rFonts w:ascii="Arial" w:hAnsi="Arial" w:cs="Arial"/>
                <w:sz w:val="20"/>
                <w:szCs w:val="20"/>
              </w:rPr>
            </w:pPr>
            <w:r>
              <w:rPr>
                <w:rFonts w:ascii="Arial" w:hAnsi="Arial" w:cs="Arial"/>
                <w:sz w:val="20"/>
                <w:szCs w:val="20"/>
              </w:rPr>
              <w:t>SV</w:t>
            </w:r>
          </w:p>
        </w:tc>
        <w:tc>
          <w:tcPr>
            <w:tcW w:w="1370" w:type="dxa"/>
            <w:vAlign w:val="center"/>
          </w:tcPr>
          <w:p w14:paraId="4F351701" w14:textId="77777777" w:rsidR="00C70674" w:rsidRDefault="00C70674" w:rsidP="00EF35B2">
            <w:pPr>
              <w:jc w:val="center"/>
              <w:rPr>
                <w:rFonts w:ascii="Arial" w:hAnsi="Arial" w:cs="Arial"/>
                <w:sz w:val="20"/>
                <w:szCs w:val="20"/>
              </w:rPr>
            </w:pPr>
            <w:r>
              <w:rPr>
                <w:rFonts w:ascii="Arial" w:hAnsi="Arial" w:cs="Arial"/>
                <w:sz w:val="20"/>
                <w:szCs w:val="20"/>
              </w:rPr>
              <w:t>2389</w:t>
            </w:r>
          </w:p>
        </w:tc>
        <w:tc>
          <w:tcPr>
            <w:tcW w:w="1356" w:type="dxa"/>
            <w:vAlign w:val="center"/>
          </w:tcPr>
          <w:p w14:paraId="42C063BF" w14:textId="77777777" w:rsidR="00C70674" w:rsidRDefault="00C70674" w:rsidP="00EF35B2">
            <w:pPr>
              <w:jc w:val="center"/>
              <w:rPr>
                <w:rFonts w:ascii="Arial" w:hAnsi="Arial" w:cs="Arial"/>
                <w:sz w:val="20"/>
                <w:szCs w:val="20"/>
                <w:lang w:val="ro-RO"/>
              </w:rPr>
            </w:pPr>
            <w:r>
              <w:rPr>
                <w:rFonts w:ascii="Arial" w:hAnsi="Arial" w:cs="Arial"/>
                <w:sz w:val="20"/>
                <w:szCs w:val="20"/>
                <w:lang w:val="ro-RO"/>
              </w:rPr>
              <w:t>531</w:t>
            </w:r>
          </w:p>
        </w:tc>
        <w:tc>
          <w:tcPr>
            <w:tcW w:w="1701" w:type="dxa"/>
            <w:vAlign w:val="center"/>
          </w:tcPr>
          <w:p w14:paraId="69BF5CD1" w14:textId="77777777" w:rsidR="00C70674" w:rsidRDefault="00C70674" w:rsidP="00EF35B2">
            <w:pPr>
              <w:suppressAutoHyphens w:val="0"/>
              <w:jc w:val="center"/>
              <w:rPr>
                <w:rFonts w:ascii="Arial" w:hAnsi="Arial" w:cs="Arial"/>
                <w:sz w:val="20"/>
                <w:szCs w:val="20"/>
              </w:rPr>
            </w:pPr>
            <w:r>
              <w:rPr>
                <w:rFonts w:ascii="Arial" w:hAnsi="Arial" w:cs="Arial"/>
                <w:sz w:val="20"/>
                <w:szCs w:val="20"/>
              </w:rPr>
              <w:t>1056</w:t>
            </w:r>
          </w:p>
        </w:tc>
        <w:tc>
          <w:tcPr>
            <w:tcW w:w="1701" w:type="dxa"/>
            <w:vAlign w:val="center"/>
          </w:tcPr>
          <w:p w14:paraId="6D58B43C" w14:textId="77777777" w:rsidR="00C70674" w:rsidRDefault="00C70674" w:rsidP="00EF35B2">
            <w:pPr>
              <w:jc w:val="center"/>
              <w:rPr>
                <w:rFonts w:ascii="Arial" w:hAnsi="Arial" w:cs="Arial"/>
                <w:sz w:val="20"/>
                <w:szCs w:val="20"/>
                <w:lang w:val="ro-RO"/>
              </w:rPr>
            </w:pPr>
            <w:r>
              <w:rPr>
                <w:rFonts w:ascii="Arial" w:hAnsi="Arial" w:cs="Arial"/>
                <w:sz w:val="20"/>
                <w:szCs w:val="20"/>
                <w:lang w:val="ro-RO"/>
              </w:rPr>
              <w:t>230</w:t>
            </w:r>
          </w:p>
        </w:tc>
      </w:tr>
      <w:tr w:rsidR="00C70674" w14:paraId="48B1BED7" w14:textId="77777777" w:rsidTr="00EF35B2">
        <w:trPr>
          <w:jc w:val="center"/>
        </w:trPr>
        <w:tc>
          <w:tcPr>
            <w:tcW w:w="2432" w:type="dxa"/>
            <w:vAlign w:val="center"/>
          </w:tcPr>
          <w:p w14:paraId="5830985D"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B521F4B" w14:textId="77777777" w:rsidR="00C70674" w:rsidRDefault="00C70674" w:rsidP="00EF35B2">
            <w:pPr>
              <w:jc w:val="center"/>
              <w:rPr>
                <w:rFonts w:ascii="Arial" w:hAnsi="Arial" w:cs="Arial"/>
                <w:b/>
                <w:bCs/>
                <w:sz w:val="20"/>
                <w:szCs w:val="20"/>
                <w:lang w:val="ro-RO"/>
              </w:rPr>
            </w:pPr>
          </w:p>
        </w:tc>
        <w:tc>
          <w:tcPr>
            <w:tcW w:w="1370" w:type="dxa"/>
            <w:vAlign w:val="center"/>
          </w:tcPr>
          <w:p w14:paraId="78877595"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20808</w:t>
            </w:r>
          </w:p>
        </w:tc>
        <w:tc>
          <w:tcPr>
            <w:tcW w:w="1356" w:type="dxa"/>
          </w:tcPr>
          <w:p w14:paraId="7FB6C033" w14:textId="77777777" w:rsidR="00C70674" w:rsidRPr="005B61BE" w:rsidRDefault="00C70674" w:rsidP="00EF35B2">
            <w:pPr>
              <w:jc w:val="center"/>
              <w:rPr>
                <w:rFonts w:ascii="Arial" w:hAnsi="Arial" w:cs="Arial"/>
                <w:b/>
                <w:bCs/>
                <w:sz w:val="20"/>
                <w:szCs w:val="20"/>
                <w:lang w:val="ro-RO"/>
              </w:rPr>
            </w:pPr>
            <w:r>
              <w:rPr>
                <w:rFonts w:ascii="Arial" w:hAnsi="Arial" w:cs="Arial"/>
                <w:b/>
                <w:bCs/>
                <w:sz w:val="20"/>
                <w:szCs w:val="20"/>
                <w:lang w:val="ro-RO"/>
              </w:rPr>
              <w:t>3059</w:t>
            </w:r>
          </w:p>
        </w:tc>
        <w:tc>
          <w:tcPr>
            <w:tcW w:w="1701" w:type="dxa"/>
            <w:vAlign w:val="center"/>
          </w:tcPr>
          <w:p w14:paraId="20F85419" w14:textId="77777777" w:rsidR="00C70674" w:rsidRDefault="00C70674" w:rsidP="00EF35B2">
            <w:pPr>
              <w:jc w:val="center"/>
              <w:rPr>
                <w:rFonts w:ascii="Arial" w:hAnsi="Arial" w:cs="Arial"/>
                <w:b/>
                <w:bCs/>
                <w:sz w:val="20"/>
                <w:szCs w:val="20"/>
                <w:lang w:val="ro-RO"/>
              </w:rPr>
            </w:pPr>
            <w:r>
              <w:rPr>
                <w:rFonts w:ascii="Arial" w:hAnsi="Arial" w:cs="Arial"/>
                <w:b/>
                <w:bCs/>
                <w:sz w:val="20"/>
                <w:szCs w:val="20"/>
                <w:lang w:val="ro-RO"/>
              </w:rPr>
              <w:t>10136</w:t>
            </w:r>
          </w:p>
        </w:tc>
        <w:tc>
          <w:tcPr>
            <w:tcW w:w="1701" w:type="dxa"/>
          </w:tcPr>
          <w:p w14:paraId="71BF0863" w14:textId="77777777" w:rsidR="00C70674" w:rsidRPr="005B61BE" w:rsidRDefault="00C70674" w:rsidP="00EF35B2">
            <w:pPr>
              <w:jc w:val="center"/>
              <w:rPr>
                <w:rFonts w:ascii="Arial" w:hAnsi="Arial" w:cs="Arial"/>
                <w:b/>
                <w:bCs/>
                <w:sz w:val="20"/>
                <w:szCs w:val="20"/>
                <w:lang w:val="ro-RO"/>
              </w:rPr>
            </w:pPr>
            <w:r>
              <w:rPr>
                <w:rFonts w:ascii="Arial" w:hAnsi="Arial" w:cs="Arial"/>
                <w:b/>
                <w:bCs/>
                <w:sz w:val="20"/>
                <w:szCs w:val="20"/>
                <w:lang w:val="ro-RO"/>
              </w:rPr>
              <w:t>1394</w:t>
            </w:r>
          </w:p>
        </w:tc>
      </w:tr>
    </w:tbl>
    <w:p w14:paraId="65F32821" w14:textId="77777777" w:rsidR="00C70674" w:rsidRDefault="00C70674" w:rsidP="00C70674">
      <w:pPr>
        <w:jc w:val="both"/>
        <w:rPr>
          <w:rFonts w:ascii="Arial" w:hAnsi="Arial" w:cs="Arial"/>
          <w:sz w:val="28"/>
          <w:szCs w:val="28"/>
          <w:lang w:val="ro-RO"/>
        </w:rPr>
      </w:pPr>
    </w:p>
    <w:p w14:paraId="3C5754A7" w14:textId="77777777" w:rsidR="00C70674" w:rsidRPr="004C4798" w:rsidRDefault="00C70674" w:rsidP="00C7067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D575C43" w14:textId="77777777" w:rsidR="00C70674" w:rsidRDefault="00C70674" w:rsidP="00C70674">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B7B6F20" w14:textId="77777777" w:rsidR="00C70674" w:rsidRDefault="00C70674" w:rsidP="00C70674">
      <w:pPr>
        <w:suppressAutoHyphens w:val="0"/>
        <w:autoSpaceDE w:val="0"/>
        <w:autoSpaceDN w:val="0"/>
        <w:adjustRightInd w:val="0"/>
        <w:jc w:val="both"/>
        <w:rPr>
          <w:rFonts w:ascii="Arial" w:hAnsi="Arial" w:cs="Arial"/>
          <w:lang w:eastAsia="en-US"/>
        </w:rPr>
      </w:pPr>
    </w:p>
    <w:p w14:paraId="13C34BD7" w14:textId="77777777" w:rsidR="00C70674" w:rsidRPr="004C4798" w:rsidRDefault="00C70674" w:rsidP="00C7067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70674" w:rsidRPr="00E574C0" w14:paraId="57A4E7F3" w14:textId="77777777" w:rsidTr="00EF35B2">
        <w:trPr>
          <w:jc w:val="center"/>
        </w:trPr>
        <w:tc>
          <w:tcPr>
            <w:tcW w:w="3284" w:type="dxa"/>
          </w:tcPr>
          <w:p w14:paraId="4641203E" w14:textId="77777777" w:rsidR="00C70674" w:rsidRPr="00E574C0" w:rsidRDefault="00C70674" w:rsidP="00EF35B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B7EB9A6" w14:textId="77777777" w:rsidR="00C70674" w:rsidRPr="00E574C0" w:rsidRDefault="00C70674" w:rsidP="00EF35B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70674" w:rsidRPr="00E574C0" w14:paraId="021BBBF0" w14:textId="77777777" w:rsidTr="00EF35B2">
        <w:trPr>
          <w:jc w:val="center"/>
        </w:trPr>
        <w:tc>
          <w:tcPr>
            <w:tcW w:w="3284" w:type="dxa"/>
          </w:tcPr>
          <w:p w14:paraId="6C633C87" w14:textId="77777777" w:rsidR="00C70674" w:rsidRPr="00E574C0" w:rsidRDefault="00C70674" w:rsidP="00EF35B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615EC6C" w14:textId="77777777" w:rsidR="00C70674" w:rsidRPr="00E574C0" w:rsidRDefault="00C70674" w:rsidP="00EF35B2">
            <w:pPr>
              <w:jc w:val="center"/>
              <w:rPr>
                <w:rFonts w:ascii="Arial" w:hAnsi="Arial" w:cs="Arial"/>
                <w:sz w:val="20"/>
                <w:szCs w:val="20"/>
                <w:lang w:val="ro-RO"/>
              </w:rPr>
            </w:pPr>
            <w:r>
              <w:rPr>
                <w:rFonts w:ascii="Arial" w:hAnsi="Arial" w:cs="Arial"/>
                <w:sz w:val="20"/>
                <w:szCs w:val="20"/>
                <w:lang w:val="ro-RO"/>
              </w:rPr>
              <w:t>10</w:t>
            </w:r>
          </w:p>
        </w:tc>
      </w:tr>
      <w:tr w:rsidR="00C70674" w:rsidRPr="00E574C0" w14:paraId="52F9CB3C" w14:textId="77777777" w:rsidTr="00EF35B2">
        <w:trPr>
          <w:jc w:val="center"/>
        </w:trPr>
        <w:tc>
          <w:tcPr>
            <w:tcW w:w="3284" w:type="dxa"/>
          </w:tcPr>
          <w:p w14:paraId="7D058B59" w14:textId="77777777" w:rsidR="00C70674" w:rsidRPr="00E574C0" w:rsidRDefault="00C70674" w:rsidP="00EF35B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8BFD922" w14:textId="77777777" w:rsidR="00C70674" w:rsidRPr="00E574C0" w:rsidRDefault="00C70674" w:rsidP="00EF35B2">
            <w:pPr>
              <w:jc w:val="center"/>
              <w:rPr>
                <w:rFonts w:ascii="Arial" w:hAnsi="Arial" w:cs="Arial"/>
                <w:sz w:val="20"/>
                <w:szCs w:val="20"/>
                <w:lang w:val="ro-RO"/>
              </w:rPr>
            </w:pPr>
            <w:r>
              <w:rPr>
                <w:rFonts w:ascii="Arial" w:hAnsi="Arial" w:cs="Arial"/>
                <w:sz w:val="20"/>
                <w:szCs w:val="20"/>
                <w:lang w:val="ro-RO"/>
              </w:rPr>
              <w:t>70</w:t>
            </w:r>
          </w:p>
        </w:tc>
      </w:tr>
      <w:tr w:rsidR="00C70674" w:rsidRPr="00E574C0" w14:paraId="44285282" w14:textId="77777777" w:rsidTr="00EF35B2">
        <w:trPr>
          <w:jc w:val="center"/>
        </w:trPr>
        <w:tc>
          <w:tcPr>
            <w:tcW w:w="3284" w:type="dxa"/>
          </w:tcPr>
          <w:p w14:paraId="53F6AD7D" w14:textId="77777777" w:rsidR="00C70674" w:rsidRPr="00E574C0" w:rsidRDefault="00C70674" w:rsidP="00EF35B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96A7571" w14:textId="77777777" w:rsidR="00C70674" w:rsidRPr="00E574C0" w:rsidRDefault="00C70674" w:rsidP="00EF35B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9F212A0" w14:textId="77777777" w:rsidR="00C70674" w:rsidRPr="00FB2E1D" w:rsidRDefault="00C70674" w:rsidP="00C7067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9A0281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DB4193">
        <w:rPr>
          <w:rFonts w:ascii="Arial" w:hAnsi="Arial" w:cs="Arial"/>
          <w:b/>
          <w:lang w:eastAsia="en-US"/>
        </w:rPr>
        <w:t>7</w:t>
      </w:r>
      <w:r w:rsidR="00E8178C" w:rsidRPr="0052391B">
        <w:rPr>
          <w:rFonts w:ascii="Arial" w:hAnsi="Arial" w:cs="Arial"/>
          <w:b/>
          <w:lang w:eastAsia="en-US"/>
        </w:rPr>
        <w:t xml:space="preserve"> km </w:t>
      </w:r>
      <w:r w:rsidR="00C70674">
        <w:rPr>
          <w:rFonts w:ascii="Arial" w:hAnsi="Arial" w:cs="Arial"/>
          <w:b/>
          <w:lang w:eastAsia="en-US"/>
        </w:rPr>
        <w:t>179</w:t>
      </w:r>
      <w:r w:rsidR="00E826AE" w:rsidRPr="0052391B">
        <w:rPr>
          <w:rFonts w:ascii="Arial" w:hAnsi="Arial" w:cs="Arial"/>
          <w:b/>
          <w:lang w:eastAsia="en-US"/>
        </w:rPr>
        <w:t>+</w:t>
      </w:r>
      <w:r w:rsidR="00B87F64">
        <w:rPr>
          <w:rFonts w:ascii="Arial" w:hAnsi="Arial" w:cs="Arial"/>
          <w:b/>
          <w:lang w:eastAsia="en-US"/>
        </w:rPr>
        <w:t>5</w:t>
      </w:r>
      <w:r w:rsidR="00C70674">
        <w:rPr>
          <w:rFonts w:ascii="Arial" w:hAnsi="Arial" w:cs="Arial"/>
          <w:b/>
          <w:lang w:eastAsia="en-US"/>
        </w:rPr>
        <w:t>8</w:t>
      </w:r>
      <w:r w:rsidR="00B87F64">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70674">
        <w:rPr>
          <w:rFonts w:ascii="Arial" w:hAnsi="Arial" w:cs="Arial"/>
          <w:b/>
          <w:lang w:eastAsia="en-US"/>
        </w:rPr>
        <w:t>183</w:t>
      </w:r>
      <w:r w:rsidR="00E8178C" w:rsidRPr="0052391B">
        <w:rPr>
          <w:rFonts w:ascii="Arial" w:hAnsi="Arial" w:cs="Arial"/>
          <w:b/>
          <w:lang w:eastAsia="en-US"/>
        </w:rPr>
        <w:t>+</w:t>
      </w:r>
      <w:r w:rsidR="00C70674">
        <w:rPr>
          <w:rFonts w:ascii="Arial" w:hAnsi="Arial" w:cs="Arial"/>
          <w:b/>
          <w:lang w:eastAsia="en-US"/>
        </w:rPr>
        <w:t>400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1D76AE3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DB4193">
        <w:rPr>
          <w:rFonts w:ascii="Arial" w:hAnsi="Arial" w:cs="Arial"/>
          <w:b/>
          <w:lang w:val="it-IT"/>
        </w:rPr>
        <w:t>7</w:t>
      </w:r>
      <w:r w:rsidR="00E8178C">
        <w:rPr>
          <w:rFonts w:ascii="Arial" w:hAnsi="Arial" w:cs="Arial"/>
          <w:b/>
          <w:lang w:val="it-IT"/>
        </w:rPr>
        <w:t>_km</w:t>
      </w:r>
      <w:r w:rsidR="00C70674">
        <w:rPr>
          <w:rFonts w:ascii="Arial" w:hAnsi="Arial" w:cs="Arial"/>
          <w:b/>
          <w:lang w:val="it-IT"/>
        </w:rPr>
        <w:t>179</w:t>
      </w:r>
      <w:r w:rsidR="00E8178C">
        <w:rPr>
          <w:rFonts w:ascii="Arial" w:hAnsi="Arial" w:cs="Arial"/>
          <w:b/>
          <w:lang w:val="it-IT"/>
        </w:rPr>
        <w:t>.</w:t>
      </w:r>
      <w:r w:rsidR="00B87F64">
        <w:rPr>
          <w:rFonts w:ascii="Arial" w:hAnsi="Arial" w:cs="Arial"/>
          <w:b/>
          <w:lang w:val="it-IT"/>
        </w:rPr>
        <w:t>5</w:t>
      </w:r>
      <w:r w:rsidR="00C70674">
        <w:rPr>
          <w:rFonts w:ascii="Arial" w:hAnsi="Arial" w:cs="Arial"/>
          <w:b/>
          <w:lang w:val="it-IT"/>
        </w:rPr>
        <w:t>8</w:t>
      </w:r>
      <w:r w:rsidR="00B87F64">
        <w:rPr>
          <w:rFonts w:ascii="Arial" w:hAnsi="Arial" w:cs="Arial"/>
          <w:b/>
          <w:lang w:val="it-IT"/>
        </w:rPr>
        <w:t>0</w:t>
      </w:r>
      <w:r w:rsidR="00E8178C">
        <w:rPr>
          <w:rFonts w:ascii="Arial" w:hAnsi="Arial" w:cs="Arial"/>
          <w:b/>
          <w:lang w:val="it-IT"/>
        </w:rPr>
        <w:t>-km</w:t>
      </w:r>
      <w:r w:rsidR="00C70674">
        <w:rPr>
          <w:rFonts w:ascii="Arial" w:hAnsi="Arial" w:cs="Arial"/>
          <w:b/>
          <w:lang w:val="it-IT"/>
        </w:rPr>
        <w:t>1</w:t>
      </w:r>
      <w:r w:rsidR="00B87F64">
        <w:rPr>
          <w:rFonts w:ascii="Arial" w:hAnsi="Arial" w:cs="Arial"/>
          <w:b/>
          <w:lang w:val="it-IT"/>
        </w:rPr>
        <w:t>8</w:t>
      </w:r>
      <w:r w:rsidR="00C70674">
        <w:rPr>
          <w:rFonts w:ascii="Arial" w:hAnsi="Arial" w:cs="Arial"/>
          <w:b/>
          <w:lang w:val="it-IT"/>
        </w:rPr>
        <w:t>3</w:t>
      </w:r>
      <w:r w:rsidR="00E8178C">
        <w:rPr>
          <w:rFonts w:ascii="Arial" w:hAnsi="Arial" w:cs="Arial"/>
          <w:b/>
          <w:lang w:val="it-IT"/>
        </w:rPr>
        <w:t>.</w:t>
      </w:r>
      <w:r w:rsidR="00B87F64">
        <w:rPr>
          <w:rFonts w:ascii="Arial" w:hAnsi="Arial" w:cs="Arial"/>
          <w:b/>
          <w:lang w:val="it-IT"/>
        </w:rPr>
        <w:t>4</w:t>
      </w:r>
      <w:r w:rsidR="00C70674">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766A4AF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70674">
        <w:rPr>
          <w:rFonts w:ascii="Arial" w:hAnsi="Arial" w:cs="Arial"/>
          <w:lang w:val="pt-BR"/>
        </w:rPr>
        <w:t>DN17_km179+580-km183+400</w:t>
      </w:r>
      <w:r w:rsidR="00E8178C" w:rsidRPr="00E8178C">
        <w:rPr>
          <w:rFonts w:ascii="Arial" w:hAnsi="Arial" w:cs="Arial"/>
          <w:lang w:val="it-IT"/>
        </w:rPr>
        <w:t>, cod identificare RD_RO_00_</w:t>
      </w:r>
      <w:r w:rsidR="00754247">
        <w:rPr>
          <w:rFonts w:ascii="Arial" w:hAnsi="Arial" w:cs="Arial"/>
          <w:lang w:val="it-IT"/>
        </w:rPr>
        <w:t>14</w:t>
      </w:r>
      <w:r w:rsidR="00C70674">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70674" w:rsidRPr="00DD6050" w14:paraId="12E371E4" w14:textId="77777777" w:rsidTr="00C70674">
        <w:trPr>
          <w:trHeight w:val="312"/>
          <w:jc w:val="center"/>
        </w:trPr>
        <w:tc>
          <w:tcPr>
            <w:tcW w:w="1580" w:type="dxa"/>
            <w:vMerge w:val="restart"/>
            <w:tcBorders>
              <w:right w:val="single" w:sz="4" w:space="0" w:color="auto"/>
            </w:tcBorders>
            <w:noWrap/>
            <w:vAlign w:val="center"/>
          </w:tcPr>
          <w:p w14:paraId="10115FBF" w14:textId="77777777" w:rsidR="00C70674" w:rsidRPr="00DD6050" w:rsidRDefault="00C70674" w:rsidP="00EF35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592C9E1" w14:textId="77777777" w:rsidR="00C70674" w:rsidRPr="00DD6050" w:rsidRDefault="00C70674" w:rsidP="00EF35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B5765A6"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70674" w:rsidRPr="00DD6050" w14:paraId="0D1FA94D" w14:textId="77777777" w:rsidTr="00C70674">
        <w:trPr>
          <w:trHeight w:val="636"/>
          <w:jc w:val="center"/>
        </w:trPr>
        <w:tc>
          <w:tcPr>
            <w:tcW w:w="1580" w:type="dxa"/>
            <w:vMerge/>
            <w:tcBorders>
              <w:bottom w:val="single" w:sz="4" w:space="0" w:color="auto"/>
              <w:right w:val="single" w:sz="4" w:space="0" w:color="auto"/>
            </w:tcBorders>
            <w:vAlign w:val="center"/>
            <w:hideMark/>
          </w:tcPr>
          <w:p w14:paraId="3A94F08D" w14:textId="77777777" w:rsidR="00C70674" w:rsidRPr="00DD6050" w:rsidRDefault="00C70674" w:rsidP="00EF35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EDD17F4" w14:textId="77777777" w:rsidR="00C70674" w:rsidRPr="00DD6050" w:rsidRDefault="00C70674" w:rsidP="00EF35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2ECD777"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312B264"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528F15"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D47E08F"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97EB62C"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26942" w:rsidRPr="00DD6050" w14:paraId="040A2050" w14:textId="77777777" w:rsidTr="00C7067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AEB76E" w14:textId="77777777" w:rsidR="00526942" w:rsidRPr="00DD6050" w:rsidRDefault="00526942" w:rsidP="005269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BFC33D" w14:textId="5DB1E87A"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EB1D18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single" w:sz="8" w:space="0" w:color="auto"/>
              <w:left w:val="nil"/>
              <w:bottom w:val="single" w:sz="4" w:space="0" w:color="auto"/>
              <w:right w:val="single" w:sz="4" w:space="0" w:color="auto"/>
            </w:tcBorders>
            <w:noWrap/>
            <w:vAlign w:val="center"/>
          </w:tcPr>
          <w:p w14:paraId="06C0F8A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single" w:sz="8" w:space="0" w:color="auto"/>
              <w:left w:val="nil"/>
              <w:bottom w:val="single" w:sz="4" w:space="0" w:color="auto"/>
              <w:right w:val="single" w:sz="4" w:space="0" w:color="auto"/>
            </w:tcBorders>
            <w:vAlign w:val="center"/>
          </w:tcPr>
          <w:p w14:paraId="340EC2E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57FB4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4F80B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526942" w:rsidRPr="00DD6050" w14:paraId="78F9A12B" w14:textId="77777777" w:rsidTr="00C7067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37DEC98" w14:textId="77777777" w:rsidR="00526942" w:rsidRDefault="00526942" w:rsidP="0052694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0EA252A" w14:textId="19F763EF"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1A07A9A" w14:textId="414DAEEE"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219</w:t>
            </w:r>
          </w:p>
        </w:tc>
        <w:tc>
          <w:tcPr>
            <w:tcW w:w="1015" w:type="dxa"/>
            <w:tcBorders>
              <w:top w:val="single" w:sz="8" w:space="0" w:color="auto"/>
              <w:left w:val="nil"/>
              <w:bottom w:val="single" w:sz="4" w:space="0" w:color="auto"/>
              <w:right w:val="single" w:sz="4" w:space="0" w:color="auto"/>
            </w:tcBorders>
            <w:noWrap/>
            <w:vAlign w:val="center"/>
          </w:tcPr>
          <w:p w14:paraId="048C1E38" w14:textId="5C3CB1C2"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274" w:type="dxa"/>
            <w:tcBorders>
              <w:top w:val="single" w:sz="8" w:space="0" w:color="auto"/>
              <w:left w:val="nil"/>
              <w:bottom w:val="single" w:sz="4" w:space="0" w:color="auto"/>
              <w:right w:val="single" w:sz="4" w:space="0" w:color="auto"/>
            </w:tcBorders>
            <w:vAlign w:val="center"/>
          </w:tcPr>
          <w:p w14:paraId="0E700DA2" w14:textId="1F7C3C64"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C7C32B" w14:textId="7C2584CB"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9735D9" w14:textId="46644FFD"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526942" w:rsidRPr="00DD6050" w14:paraId="63D9C12F" w14:textId="77777777" w:rsidTr="00C7067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864E25"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7093F2" w14:textId="152DD8EE"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E86EB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16EC97C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0D88A98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DD7FC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7B00C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26942" w:rsidRPr="00DD6050" w14:paraId="16F6F300" w14:textId="77777777" w:rsidTr="00C7067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D521AF"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7A08D9" w14:textId="4C96B7E2"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B2313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4517EB2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41A4B93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162F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1E999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26942" w:rsidRPr="00DD6050" w14:paraId="6B30DE51" w14:textId="77777777" w:rsidTr="00C7067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D502DF"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DBDD81" w14:textId="5B177579"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CD9C6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015" w:type="dxa"/>
            <w:tcBorders>
              <w:top w:val="nil"/>
              <w:left w:val="nil"/>
              <w:bottom w:val="single" w:sz="4" w:space="0" w:color="auto"/>
              <w:right w:val="single" w:sz="4" w:space="0" w:color="auto"/>
            </w:tcBorders>
            <w:noWrap/>
            <w:vAlign w:val="center"/>
          </w:tcPr>
          <w:p w14:paraId="5BF686C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274" w:type="dxa"/>
            <w:tcBorders>
              <w:top w:val="nil"/>
              <w:left w:val="nil"/>
              <w:bottom w:val="single" w:sz="4" w:space="0" w:color="auto"/>
              <w:right w:val="single" w:sz="4" w:space="0" w:color="auto"/>
            </w:tcBorders>
            <w:vAlign w:val="center"/>
          </w:tcPr>
          <w:p w14:paraId="1B9CFB8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91F5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4FFA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26942" w:rsidRPr="00DD6050" w14:paraId="0DFAECAA" w14:textId="77777777" w:rsidTr="00C7067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CDC728"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5E1B95" w14:textId="2FBF9830"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54D2A2"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472170D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68F28F7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75C9C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C9B39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26942" w:rsidRPr="00DD6050" w14:paraId="2CEFC4A4" w14:textId="77777777" w:rsidTr="00C70674">
        <w:trPr>
          <w:trHeight w:val="315"/>
          <w:jc w:val="center"/>
        </w:trPr>
        <w:tc>
          <w:tcPr>
            <w:tcW w:w="1580" w:type="dxa"/>
            <w:vMerge w:val="restart"/>
            <w:tcBorders>
              <w:top w:val="nil"/>
              <w:left w:val="single" w:sz="8" w:space="0" w:color="auto"/>
              <w:bottom w:val="single" w:sz="8" w:space="0" w:color="000000"/>
              <w:right w:val="nil"/>
            </w:tcBorders>
            <w:vAlign w:val="center"/>
          </w:tcPr>
          <w:p w14:paraId="6E55FC90" w14:textId="77777777" w:rsidR="00526942" w:rsidRPr="00DD6050" w:rsidRDefault="00526942" w:rsidP="005269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Sadova</w:t>
            </w:r>
          </w:p>
        </w:tc>
        <w:tc>
          <w:tcPr>
            <w:tcW w:w="2080" w:type="dxa"/>
            <w:tcBorders>
              <w:top w:val="nil"/>
              <w:left w:val="single" w:sz="8" w:space="0" w:color="auto"/>
              <w:bottom w:val="single" w:sz="4" w:space="0" w:color="auto"/>
              <w:right w:val="single" w:sz="8" w:space="0" w:color="auto"/>
            </w:tcBorders>
            <w:noWrap/>
            <w:vAlign w:val="center"/>
            <w:hideMark/>
          </w:tcPr>
          <w:p w14:paraId="73C7131A" w14:textId="437CAE68"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34B0C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7B6E7E2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8EAC9C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4AC97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1F46E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26942" w:rsidRPr="00DD6050" w14:paraId="1ED13B03" w14:textId="77777777" w:rsidTr="00C70674">
        <w:trPr>
          <w:trHeight w:val="315"/>
          <w:jc w:val="center"/>
        </w:trPr>
        <w:tc>
          <w:tcPr>
            <w:tcW w:w="1580" w:type="dxa"/>
            <w:vMerge/>
            <w:tcBorders>
              <w:top w:val="nil"/>
              <w:left w:val="single" w:sz="8" w:space="0" w:color="auto"/>
              <w:bottom w:val="single" w:sz="8" w:space="0" w:color="000000"/>
              <w:right w:val="nil"/>
            </w:tcBorders>
            <w:vAlign w:val="center"/>
          </w:tcPr>
          <w:p w14:paraId="55F8C403" w14:textId="77777777" w:rsidR="00526942" w:rsidRDefault="00526942" w:rsidP="0052694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847EC2" w14:textId="060050F3"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CFF9FE2" w14:textId="550026F4" w:rsidR="00526942" w:rsidRDefault="00526942" w:rsidP="00526942">
            <w:pPr>
              <w:suppressAutoHyphens w:val="0"/>
              <w:jc w:val="center"/>
              <w:rPr>
                <w:rFonts w:ascii="Open Sans" w:hAnsi="Open Sans" w:cs="Open Sans"/>
                <w:color w:val="000000"/>
                <w:sz w:val="20"/>
                <w:szCs w:val="20"/>
              </w:rPr>
            </w:pPr>
            <w:r>
              <w:rPr>
                <w:rFonts w:ascii="Calibri" w:hAnsi="Calibri" w:cs="Calibri"/>
                <w:color w:val="000000"/>
                <w:sz w:val="22"/>
                <w:szCs w:val="22"/>
              </w:rPr>
              <w:t>24</w:t>
            </w:r>
          </w:p>
        </w:tc>
        <w:tc>
          <w:tcPr>
            <w:tcW w:w="1015" w:type="dxa"/>
            <w:tcBorders>
              <w:top w:val="nil"/>
              <w:left w:val="nil"/>
              <w:bottom w:val="single" w:sz="4" w:space="0" w:color="auto"/>
              <w:right w:val="single" w:sz="4" w:space="0" w:color="auto"/>
            </w:tcBorders>
            <w:noWrap/>
            <w:vAlign w:val="center"/>
          </w:tcPr>
          <w:p w14:paraId="05A57EEA" w14:textId="01E341C6"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9029A5E" w14:textId="065F0853"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E8ED4D" w14:textId="06CEFEE5"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4850F" w14:textId="4E155E23"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526942" w:rsidRPr="00DD6050" w14:paraId="68D330F1" w14:textId="77777777" w:rsidTr="00C70674">
        <w:trPr>
          <w:trHeight w:val="300"/>
          <w:jc w:val="center"/>
        </w:trPr>
        <w:tc>
          <w:tcPr>
            <w:tcW w:w="1580" w:type="dxa"/>
            <w:vMerge/>
            <w:tcBorders>
              <w:top w:val="nil"/>
              <w:left w:val="single" w:sz="8" w:space="0" w:color="auto"/>
              <w:bottom w:val="single" w:sz="8" w:space="0" w:color="000000"/>
              <w:right w:val="nil"/>
            </w:tcBorders>
            <w:vAlign w:val="center"/>
          </w:tcPr>
          <w:p w14:paraId="05578E50"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B5886" w14:textId="67AC7623"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7FCEC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2C16F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7A9CF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E453E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4544E"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26942" w:rsidRPr="00DD6050" w14:paraId="42D1D5EA" w14:textId="77777777" w:rsidTr="00C70674">
        <w:trPr>
          <w:trHeight w:val="300"/>
          <w:jc w:val="center"/>
        </w:trPr>
        <w:tc>
          <w:tcPr>
            <w:tcW w:w="1580" w:type="dxa"/>
            <w:vMerge/>
            <w:tcBorders>
              <w:top w:val="nil"/>
              <w:left w:val="single" w:sz="8" w:space="0" w:color="auto"/>
              <w:bottom w:val="single" w:sz="8" w:space="0" w:color="000000"/>
              <w:right w:val="nil"/>
            </w:tcBorders>
            <w:vAlign w:val="center"/>
          </w:tcPr>
          <w:p w14:paraId="09096A17"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37B458" w14:textId="66637962"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0E727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49A7D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B93CA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57853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E6692"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26942" w:rsidRPr="00DD6050" w14:paraId="19D522E7" w14:textId="77777777" w:rsidTr="00C70674">
        <w:trPr>
          <w:trHeight w:val="300"/>
          <w:jc w:val="center"/>
        </w:trPr>
        <w:tc>
          <w:tcPr>
            <w:tcW w:w="1580" w:type="dxa"/>
            <w:vMerge/>
            <w:tcBorders>
              <w:top w:val="nil"/>
              <w:left w:val="single" w:sz="8" w:space="0" w:color="auto"/>
              <w:bottom w:val="single" w:sz="8" w:space="0" w:color="000000"/>
              <w:right w:val="nil"/>
            </w:tcBorders>
            <w:vAlign w:val="center"/>
          </w:tcPr>
          <w:p w14:paraId="07085AE9"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945B82" w14:textId="26E35B37"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87734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5E379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87A30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6111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A9F7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26942" w:rsidRPr="00DD6050" w14:paraId="5B8E249E" w14:textId="77777777" w:rsidTr="00C70674">
        <w:trPr>
          <w:trHeight w:val="312"/>
          <w:jc w:val="center"/>
        </w:trPr>
        <w:tc>
          <w:tcPr>
            <w:tcW w:w="1580" w:type="dxa"/>
            <w:vMerge/>
            <w:tcBorders>
              <w:top w:val="nil"/>
              <w:left w:val="single" w:sz="8" w:space="0" w:color="auto"/>
              <w:bottom w:val="single" w:sz="8" w:space="0" w:color="000000"/>
              <w:right w:val="nil"/>
            </w:tcBorders>
            <w:vAlign w:val="center"/>
          </w:tcPr>
          <w:p w14:paraId="20A8BD01"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6794FA" w14:textId="57A6DDDA"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CAE47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AC1C3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C392DE"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E6388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13396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26942" w:rsidRPr="00DD6050" w14:paraId="49792728" w14:textId="77777777" w:rsidTr="00C70674">
        <w:trPr>
          <w:trHeight w:val="315"/>
          <w:jc w:val="center"/>
        </w:trPr>
        <w:tc>
          <w:tcPr>
            <w:tcW w:w="1580" w:type="dxa"/>
            <w:vMerge w:val="restart"/>
            <w:tcBorders>
              <w:top w:val="nil"/>
              <w:left w:val="single" w:sz="8" w:space="0" w:color="auto"/>
              <w:bottom w:val="single" w:sz="8" w:space="0" w:color="000000"/>
              <w:right w:val="nil"/>
            </w:tcBorders>
            <w:vAlign w:val="center"/>
          </w:tcPr>
          <w:p w14:paraId="771FB981" w14:textId="77777777" w:rsidR="00526942" w:rsidRPr="00DD6050" w:rsidRDefault="00526942" w:rsidP="005269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Pojorâta</w:t>
            </w:r>
          </w:p>
        </w:tc>
        <w:tc>
          <w:tcPr>
            <w:tcW w:w="2080" w:type="dxa"/>
            <w:tcBorders>
              <w:top w:val="nil"/>
              <w:left w:val="single" w:sz="8" w:space="0" w:color="auto"/>
              <w:bottom w:val="single" w:sz="4" w:space="0" w:color="auto"/>
              <w:right w:val="single" w:sz="8" w:space="0" w:color="auto"/>
            </w:tcBorders>
            <w:noWrap/>
            <w:vAlign w:val="center"/>
            <w:hideMark/>
          </w:tcPr>
          <w:p w14:paraId="171C9096" w14:textId="252E222A"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E394B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5ECE3D7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29184B5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0FAF1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CAE5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526942" w:rsidRPr="00DD6050" w14:paraId="5231269E" w14:textId="77777777" w:rsidTr="00C70674">
        <w:trPr>
          <w:trHeight w:val="315"/>
          <w:jc w:val="center"/>
        </w:trPr>
        <w:tc>
          <w:tcPr>
            <w:tcW w:w="1580" w:type="dxa"/>
            <w:vMerge/>
            <w:tcBorders>
              <w:top w:val="nil"/>
              <w:left w:val="single" w:sz="8" w:space="0" w:color="auto"/>
              <w:bottom w:val="single" w:sz="8" w:space="0" w:color="000000"/>
              <w:right w:val="nil"/>
            </w:tcBorders>
            <w:vAlign w:val="center"/>
          </w:tcPr>
          <w:p w14:paraId="5E2CA288" w14:textId="77777777" w:rsidR="00526942" w:rsidRDefault="00526942" w:rsidP="0052694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642AD2" w14:textId="6382DA08"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ACBBE50" w14:textId="53614914"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6550DEFF" w14:textId="563D71E2"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6A87D7F7" w14:textId="0E46E157"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751E2E" w14:textId="503F9235"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13C9CA" w14:textId="31D8DFA9" w:rsidR="00526942" w:rsidRDefault="00526942" w:rsidP="00526942">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526942" w:rsidRPr="00DD6050" w14:paraId="6857117D" w14:textId="77777777" w:rsidTr="00C70674">
        <w:trPr>
          <w:trHeight w:val="300"/>
          <w:jc w:val="center"/>
        </w:trPr>
        <w:tc>
          <w:tcPr>
            <w:tcW w:w="1580" w:type="dxa"/>
            <w:vMerge/>
            <w:tcBorders>
              <w:top w:val="nil"/>
              <w:left w:val="single" w:sz="8" w:space="0" w:color="auto"/>
              <w:bottom w:val="single" w:sz="8" w:space="0" w:color="000000"/>
              <w:right w:val="nil"/>
            </w:tcBorders>
            <w:vAlign w:val="center"/>
          </w:tcPr>
          <w:p w14:paraId="47E0046B"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16635F" w14:textId="6C4442CF"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EF1FF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29A8E75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4FC0EF4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A8EA8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A5EE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26942" w:rsidRPr="00DD6050" w14:paraId="71C888CD" w14:textId="77777777" w:rsidTr="00C70674">
        <w:trPr>
          <w:trHeight w:val="300"/>
          <w:jc w:val="center"/>
        </w:trPr>
        <w:tc>
          <w:tcPr>
            <w:tcW w:w="1580" w:type="dxa"/>
            <w:vMerge/>
            <w:tcBorders>
              <w:top w:val="nil"/>
              <w:left w:val="single" w:sz="8" w:space="0" w:color="auto"/>
              <w:bottom w:val="single" w:sz="8" w:space="0" w:color="000000"/>
              <w:right w:val="nil"/>
            </w:tcBorders>
            <w:vAlign w:val="center"/>
          </w:tcPr>
          <w:p w14:paraId="6F46DF3E"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EF50E0" w14:textId="24CE3F53"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FE64E2"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6171253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4CACA2A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83F4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CF53A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26942" w:rsidRPr="00DD6050" w14:paraId="03730136" w14:textId="77777777" w:rsidTr="00C70674">
        <w:trPr>
          <w:trHeight w:val="300"/>
          <w:jc w:val="center"/>
        </w:trPr>
        <w:tc>
          <w:tcPr>
            <w:tcW w:w="1580" w:type="dxa"/>
            <w:vMerge/>
            <w:tcBorders>
              <w:top w:val="nil"/>
              <w:left w:val="single" w:sz="8" w:space="0" w:color="auto"/>
              <w:bottom w:val="single" w:sz="8" w:space="0" w:color="000000"/>
              <w:right w:val="nil"/>
            </w:tcBorders>
            <w:vAlign w:val="center"/>
          </w:tcPr>
          <w:p w14:paraId="35351297"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16F6E8" w14:textId="5E1B4FEC"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0B0A22"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015" w:type="dxa"/>
            <w:tcBorders>
              <w:top w:val="nil"/>
              <w:left w:val="nil"/>
              <w:bottom w:val="single" w:sz="4" w:space="0" w:color="auto"/>
              <w:right w:val="single" w:sz="4" w:space="0" w:color="auto"/>
            </w:tcBorders>
            <w:noWrap/>
            <w:vAlign w:val="center"/>
          </w:tcPr>
          <w:p w14:paraId="6E908AB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274" w:type="dxa"/>
            <w:tcBorders>
              <w:top w:val="nil"/>
              <w:left w:val="nil"/>
              <w:bottom w:val="single" w:sz="4" w:space="0" w:color="auto"/>
              <w:right w:val="single" w:sz="4" w:space="0" w:color="auto"/>
            </w:tcBorders>
            <w:vAlign w:val="center"/>
          </w:tcPr>
          <w:p w14:paraId="3A27BDC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A7F62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9EF02"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26942" w:rsidRPr="00DD6050" w14:paraId="6BBEE2E6" w14:textId="77777777" w:rsidTr="00C70674">
        <w:trPr>
          <w:trHeight w:val="312"/>
          <w:jc w:val="center"/>
        </w:trPr>
        <w:tc>
          <w:tcPr>
            <w:tcW w:w="1580" w:type="dxa"/>
            <w:vMerge/>
            <w:tcBorders>
              <w:top w:val="nil"/>
              <w:left w:val="single" w:sz="8" w:space="0" w:color="auto"/>
              <w:bottom w:val="single" w:sz="8" w:space="0" w:color="000000"/>
              <w:right w:val="nil"/>
            </w:tcBorders>
            <w:vAlign w:val="center"/>
          </w:tcPr>
          <w:p w14:paraId="6E023427"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97BD91" w14:textId="211F0061"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950583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6A54149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36A68E9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B9175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C222D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20697D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70674">
        <w:rPr>
          <w:rFonts w:ascii="Arial" w:hAnsi="Arial" w:cs="Arial"/>
          <w:lang w:val="pt-BR"/>
        </w:rPr>
        <w:t>DN17_km179+580-km183+400</w:t>
      </w:r>
      <w:r w:rsidR="00102916" w:rsidRPr="00E8178C">
        <w:rPr>
          <w:rFonts w:ascii="Arial" w:hAnsi="Arial" w:cs="Arial"/>
          <w:lang w:val="it-IT"/>
        </w:rPr>
        <w:t>, cod identificare RD_RO_00_</w:t>
      </w:r>
      <w:r w:rsidR="00754247">
        <w:rPr>
          <w:rFonts w:ascii="Arial" w:hAnsi="Arial" w:cs="Arial"/>
          <w:lang w:val="it-IT"/>
        </w:rPr>
        <w:t>14</w:t>
      </w:r>
      <w:r w:rsidR="00C70674">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70674" w:rsidRPr="00DD6050" w14:paraId="0B2B0EC6" w14:textId="77777777" w:rsidTr="00EF35B2">
        <w:trPr>
          <w:trHeight w:val="312"/>
          <w:jc w:val="center"/>
        </w:trPr>
        <w:tc>
          <w:tcPr>
            <w:tcW w:w="1580" w:type="dxa"/>
            <w:vMerge w:val="restart"/>
            <w:tcBorders>
              <w:right w:val="single" w:sz="4" w:space="0" w:color="auto"/>
            </w:tcBorders>
            <w:noWrap/>
            <w:vAlign w:val="center"/>
            <w:hideMark/>
          </w:tcPr>
          <w:p w14:paraId="417F3BF1" w14:textId="77777777" w:rsidR="00C70674" w:rsidRPr="00DD6050" w:rsidRDefault="00C70674" w:rsidP="00EF35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92B50E3" w14:textId="77777777" w:rsidR="00C70674" w:rsidRPr="00DD6050" w:rsidRDefault="00C70674" w:rsidP="00EF35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DCAE11E"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70674" w:rsidRPr="00DD6050" w14:paraId="54B6D6FB" w14:textId="77777777" w:rsidTr="00EF35B2">
        <w:trPr>
          <w:trHeight w:val="636"/>
          <w:jc w:val="center"/>
        </w:trPr>
        <w:tc>
          <w:tcPr>
            <w:tcW w:w="1580" w:type="dxa"/>
            <w:vMerge/>
            <w:tcBorders>
              <w:bottom w:val="single" w:sz="4" w:space="0" w:color="auto"/>
              <w:right w:val="single" w:sz="4" w:space="0" w:color="auto"/>
            </w:tcBorders>
            <w:vAlign w:val="center"/>
            <w:hideMark/>
          </w:tcPr>
          <w:p w14:paraId="0DE2715D" w14:textId="77777777" w:rsidR="00C70674" w:rsidRPr="00DD6050" w:rsidRDefault="00C70674" w:rsidP="00EF35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23AF70" w14:textId="77777777" w:rsidR="00C70674" w:rsidRPr="00DD6050" w:rsidRDefault="00C70674" w:rsidP="00EF35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B0E2D6F"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F1DBAE"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E8592AE"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558E969"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EFF56EE" w14:textId="77777777" w:rsidR="00C70674" w:rsidRPr="00DD6050" w:rsidRDefault="00C70674" w:rsidP="00EF35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26942" w:rsidRPr="00DD6050" w14:paraId="57E85BF9" w14:textId="77777777" w:rsidTr="00EF35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623208" w14:textId="77777777" w:rsidR="00526942" w:rsidRPr="00DD6050" w:rsidRDefault="00526942" w:rsidP="005269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25FE07" w14:textId="3E0B3E29"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8F10F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c>
          <w:tcPr>
            <w:tcW w:w="1015" w:type="dxa"/>
            <w:tcBorders>
              <w:top w:val="single" w:sz="8" w:space="0" w:color="auto"/>
              <w:left w:val="nil"/>
              <w:bottom w:val="single" w:sz="4" w:space="0" w:color="auto"/>
              <w:right w:val="single" w:sz="4" w:space="0" w:color="auto"/>
            </w:tcBorders>
            <w:noWrap/>
            <w:vAlign w:val="center"/>
          </w:tcPr>
          <w:p w14:paraId="228A6C9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274" w:type="dxa"/>
            <w:tcBorders>
              <w:top w:val="single" w:sz="8" w:space="0" w:color="auto"/>
              <w:left w:val="nil"/>
              <w:bottom w:val="single" w:sz="4" w:space="0" w:color="auto"/>
              <w:right w:val="single" w:sz="4" w:space="0" w:color="auto"/>
            </w:tcBorders>
            <w:vAlign w:val="center"/>
          </w:tcPr>
          <w:p w14:paraId="33755BD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50FF4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5F0FA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526942" w:rsidRPr="00DD6050" w14:paraId="44D06856"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1D454A"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F7D596" w14:textId="07B3599A"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C9D40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2CD8DA8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164444C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0FA16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AF796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26942" w:rsidRPr="00DD6050" w14:paraId="3115D322"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3F8CE1"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0C3ADA" w14:textId="240C3750"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3A8FFE"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2CB2D21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6332E63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B6C3B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F275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26942" w:rsidRPr="00DD6050" w14:paraId="34AB5D7F"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51899B"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8D960" w14:textId="78B37B92"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57F81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015" w:type="dxa"/>
            <w:tcBorders>
              <w:top w:val="nil"/>
              <w:left w:val="nil"/>
              <w:bottom w:val="single" w:sz="4" w:space="0" w:color="auto"/>
              <w:right w:val="single" w:sz="4" w:space="0" w:color="auto"/>
            </w:tcBorders>
            <w:noWrap/>
            <w:vAlign w:val="center"/>
          </w:tcPr>
          <w:p w14:paraId="59D5576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688619F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9E66D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DBADE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26942" w:rsidRPr="00DD6050" w14:paraId="665086CD"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2E9E2A"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6809B" w14:textId="2BE03A84"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30A1D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nil"/>
              <w:left w:val="nil"/>
              <w:bottom w:val="single" w:sz="4" w:space="0" w:color="auto"/>
              <w:right w:val="single" w:sz="4" w:space="0" w:color="auto"/>
            </w:tcBorders>
            <w:noWrap/>
            <w:vAlign w:val="center"/>
          </w:tcPr>
          <w:p w14:paraId="1DBE4FF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290E5E72"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9F93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EB20A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26942" w:rsidRPr="00DD6050" w14:paraId="1CC6AD34" w14:textId="77777777" w:rsidTr="00EF35B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A504209"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022BC3" w14:textId="10137835"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559F2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C831D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2C597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7241E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57939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26942" w:rsidRPr="00DD6050" w14:paraId="7B63E845" w14:textId="77777777" w:rsidTr="00EF35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EF5C17" w14:textId="77777777" w:rsidR="00526942" w:rsidRPr="00DD6050" w:rsidRDefault="00526942" w:rsidP="005269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Sadova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AC9AAC" w14:textId="0B51678C"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B69AC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single" w:sz="8" w:space="0" w:color="auto"/>
              <w:left w:val="nil"/>
              <w:bottom w:val="single" w:sz="4" w:space="0" w:color="auto"/>
              <w:right w:val="single" w:sz="4" w:space="0" w:color="auto"/>
            </w:tcBorders>
            <w:noWrap/>
            <w:vAlign w:val="center"/>
          </w:tcPr>
          <w:p w14:paraId="4D5D1D3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083674B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27562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203A2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26942" w:rsidRPr="00DD6050" w14:paraId="0CDC3218"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D293E1"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7FFF79" w14:textId="49447F41"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788B8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8E0B0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49892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1F3CF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730D9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26942" w:rsidRPr="00DD6050" w14:paraId="48789D6A"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7A81F5"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D87988" w14:textId="24A138D3"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BB350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EEAA4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076A5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8771CE"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5E2C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26942" w:rsidRPr="00DD6050" w14:paraId="10B951D9"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3BD827"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046EE" w14:textId="23BF7210"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0DEE7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82AC3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168BE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224E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4EF27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26942" w:rsidRPr="00DD6050" w14:paraId="476CB210"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859A4B"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7D0C63" w14:textId="247F5727"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50DCF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3A2056"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F761F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7597E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1065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26942" w:rsidRPr="00DD6050" w14:paraId="0750A261" w14:textId="77777777" w:rsidTr="00EF35B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F7D8B8"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41DA91" w14:textId="45C3103A"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6AD0B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D5760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1E1FA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B0D7D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54C685"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26942" w:rsidRPr="00DD6050" w14:paraId="2D9A18F5" w14:textId="77777777" w:rsidTr="00EF35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B721059" w14:textId="77777777" w:rsidR="00526942" w:rsidRPr="00DD6050" w:rsidRDefault="00526942" w:rsidP="005269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Pojorâta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E9E726" w14:textId="5FEED1DD"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5554D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015" w:type="dxa"/>
            <w:tcBorders>
              <w:top w:val="single" w:sz="8" w:space="0" w:color="auto"/>
              <w:left w:val="nil"/>
              <w:bottom w:val="single" w:sz="4" w:space="0" w:color="auto"/>
              <w:right w:val="single" w:sz="4" w:space="0" w:color="auto"/>
            </w:tcBorders>
            <w:noWrap/>
            <w:vAlign w:val="center"/>
          </w:tcPr>
          <w:p w14:paraId="55A503F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274" w:type="dxa"/>
            <w:tcBorders>
              <w:top w:val="single" w:sz="8" w:space="0" w:color="auto"/>
              <w:left w:val="nil"/>
              <w:bottom w:val="single" w:sz="4" w:space="0" w:color="auto"/>
              <w:right w:val="single" w:sz="4" w:space="0" w:color="auto"/>
            </w:tcBorders>
            <w:vAlign w:val="center"/>
          </w:tcPr>
          <w:p w14:paraId="3694F8B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172961"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9B22F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526942" w:rsidRPr="00DD6050" w14:paraId="70A7B409"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BC28C7"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750F7E" w14:textId="616EF6C2"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E02D4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50355109"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28729D1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02290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EC633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26942" w:rsidRPr="00DD6050" w14:paraId="6C4099C4"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B2A2CC"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1C4ABF" w14:textId="2A9CBA21"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6C44C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4896388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4603E83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F056E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42BC5B"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26942" w:rsidRPr="00DD6050" w14:paraId="7D154E64"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57E294"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9BEA4F" w14:textId="04BDE459"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78A86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015" w:type="dxa"/>
            <w:tcBorders>
              <w:top w:val="nil"/>
              <w:left w:val="nil"/>
              <w:bottom w:val="single" w:sz="4" w:space="0" w:color="auto"/>
              <w:right w:val="single" w:sz="4" w:space="0" w:color="auto"/>
            </w:tcBorders>
            <w:noWrap/>
            <w:vAlign w:val="center"/>
          </w:tcPr>
          <w:p w14:paraId="56E21B4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3B3CC5F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843CED"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22048C"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26942" w:rsidRPr="00DD6050" w14:paraId="32BD3DF2" w14:textId="77777777" w:rsidTr="00EF35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6D42DF"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AB3842" w14:textId="568E6971"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9A0E4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nil"/>
              <w:left w:val="nil"/>
              <w:bottom w:val="single" w:sz="4" w:space="0" w:color="auto"/>
              <w:right w:val="single" w:sz="4" w:space="0" w:color="auto"/>
            </w:tcBorders>
            <w:noWrap/>
            <w:vAlign w:val="center"/>
          </w:tcPr>
          <w:p w14:paraId="5B2171A8"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2D12340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24C34"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123D1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26942" w:rsidRPr="00DD6050" w14:paraId="03ADD4D8" w14:textId="77777777" w:rsidTr="00EF35B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0FE2A0F" w14:textId="77777777" w:rsidR="00526942" w:rsidRPr="00DD6050" w:rsidRDefault="00526942" w:rsidP="005269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A03D51" w14:textId="50AA19A3" w:rsidR="00526942" w:rsidRPr="00DD6050" w:rsidRDefault="00526942" w:rsidP="005269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5D2B4A"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5267B7"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6182F0"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E91883"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5E45EF" w14:textId="77777777" w:rsidR="00526942" w:rsidRPr="00DD6050" w:rsidRDefault="00526942" w:rsidP="005269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6637A570" w14:textId="77777777" w:rsidR="00B87F64" w:rsidRPr="00E43106" w:rsidRDefault="00B87F64" w:rsidP="00B87F6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7D78D5C" w14:textId="77777777" w:rsidR="00754247" w:rsidRDefault="00754247" w:rsidP="00D6126F">
      <w:pPr>
        <w:autoSpaceDE w:val="0"/>
        <w:jc w:val="both"/>
        <w:rPr>
          <w:rFonts w:ascii="Arial" w:hAnsi="Arial" w:cs="Arial"/>
          <w:b/>
          <w:bCs/>
          <w:color w:val="000000"/>
          <w:lang w:val="ro-RO"/>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2AC586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70674">
        <w:rPr>
          <w:rFonts w:ascii="Arial" w:hAnsi="Arial" w:cs="Arial"/>
          <w:lang w:val="ro-RO"/>
        </w:rPr>
        <w:t>598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70674">
        <w:rPr>
          <w:rFonts w:ascii="Arial" w:hAnsi="Arial" w:cs="Arial"/>
          <w:lang w:val="ro-RO"/>
        </w:rPr>
        <w:t>753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70674">
        <w:rPr>
          <w:rFonts w:ascii="Arial" w:hAnsi="Arial" w:cs="Arial"/>
          <w:lang w:val="ro-RO"/>
        </w:rPr>
        <w:t>1340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70674">
        <w:rPr>
          <w:rFonts w:ascii="Arial" w:hAnsi="Arial" w:cs="Arial"/>
          <w:lang w:val="ro-RO"/>
        </w:rPr>
        <w:t>1196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FF797FE"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87F6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70674">
        <w:rPr>
          <w:rFonts w:ascii="Arial" w:hAnsi="Arial" w:cs="Arial"/>
          <w:lang w:val="it-IT"/>
        </w:rPr>
        <w:t>815</w:t>
      </w:r>
      <w:r w:rsidR="00B424AA">
        <w:rPr>
          <w:rFonts w:ascii="Arial" w:hAnsi="Arial" w:cs="Arial"/>
          <w:lang w:val="it-IT"/>
        </w:rPr>
        <w:t xml:space="preserve"> persoane (</w:t>
      </w:r>
      <w:r w:rsidR="00B87F64">
        <w:rPr>
          <w:rFonts w:ascii="Arial" w:hAnsi="Arial" w:cs="Arial"/>
          <w:lang w:val="it-IT"/>
        </w:rPr>
        <w:t>+</w:t>
      </w:r>
      <w:r w:rsidR="00C70674">
        <w:rPr>
          <w:rFonts w:ascii="Arial" w:hAnsi="Arial" w:cs="Arial"/>
          <w:lang w:val="it-IT"/>
        </w:rPr>
        <w:t>126</w:t>
      </w:r>
      <w:r w:rsidR="00B424AA">
        <w:rPr>
          <w:rFonts w:ascii="Arial" w:hAnsi="Arial" w:cs="Arial"/>
          <w:lang w:val="it-IT"/>
        </w:rPr>
        <w:t>,</w:t>
      </w:r>
      <w:r w:rsidR="00C70674">
        <w:rPr>
          <w:rFonts w:ascii="Arial" w:hAnsi="Arial" w:cs="Arial"/>
          <w:lang w:val="it-IT"/>
        </w:rPr>
        <w:t>36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B87F64">
        <w:rPr>
          <w:rFonts w:ascii="Arial" w:hAnsi="Arial" w:cs="Arial"/>
          <w:lang w:val="it-IT"/>
        </w:rPr>
        <w:t>ând</w:t>
      </w:r>
      <w:r w:rsidR="004848A3">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C70674">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87F6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70674">
        <w:rPr>
          <w:rFonts w:ascii="Arial" w:hAnsi="Arial" w:cs="Arial"/>
          <w:lang w:val="it-IT"/>
        </w:rPr>
        <w:t>1238</w:t>
      </w:r>
      <w:r w:rsidR="00B424AA">
        <w:rPr>
          <w:rFonts w:ascii="Arial" w:hAnsi="Arial" w:cs="Arial"/>
          <w:lang w:val="it-IT"/>
        </w:rPr>
        <w:t xml:space="preserve"> persoane (</w:t>
      </w:r>
      <w:r w:rsidR="00B87F64">
        <w:rPr>
          <w:rFonts w:ascii="Arial" w:hAnsi="Arial" w:cs="Arial"/>
          <w:lang w:val="it-IT"/>
        </w:rPr>
        <w:t>+</w:t>
      </w:r>
      <w:r w:rsidR="00C70674">
        <w:rPr>
          <w:rFonts w:ascii="Arial" w:hAnsi="Arial" w:cs="Arial"/>
          <w:lang w:val="it-IT"/>
        </w:rPr>
        <w:t>166</w:t>
      </w:r>
      <w:r w:rsidR="00B424AA">
        <w:rPr>
          <w:rFonts w:ascii="Arial" w:hAnsi="Arial" w:cs="Arial"/>
          <w:lang w:val="it-IT"/>
        </w:rPr>
        <w:t>,</w:t>
      </w:r>
      <w:r w:rsidR="00C70674">
        <w:rPr>
          <w:rFonts w:ascii="Arial" w:hAnsi="Arial" w:cs="Arial"/>
          <w:lang w:val="it-IT"/>
        </w:rPr>
        <w:t>62</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B87F64">
        <w:rPr>
          <w:rFonts w:ascii="Arial" w:hAnsi="Arial" w:cs="Arial"/>
          <w:lang w:val="it-IT"/>
        </w:rPr>
        <w:t>ând</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C70674">
        <w:rPr>
          <w:rFonts w:ascii="Arial" w:hAnsi="Arial" w:cs="Arial"/>
          <w:lang w:val="it-IT"/>
        </w:rPr>
        <w:t>toate intervalele</w:t>
      </w:r>
      <w:r w:rsidR="00C7067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70674" w:rsidRPr="00BD3863" w14:paraId="4219051F" w14:textId="77777777" w:rsidTr="00EF35B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E789F34"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4805DD6"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B9CD3AE"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A717422"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D80FF7D" w14:textId="77777777" w:rsidR="00C70674" w:rsidRPr="008537F4" w:rsidRDefault="00C70674" w:rsidP="00EF35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8D62EA8" w14:textId="77777777" w:rsidR="00C70674" w:rsidRPr="008537F4" w:rsidRDefault="00C70674" w:rsidP="00EF35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BC8D179" w14:textId="77777777" w:rsidR="00C70674" w:rsidRPr="008537F4" w:rsidRDefault="00C70674" w:rsidP="00EF35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70674" w:rsidRPr="00BD3863" w14:paraId="20389C4D" w14:textId="77777777" w:rsidTr="00EF35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4E63AE5"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F6E4BB8"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339</w:t>
            </w:r>
          </w:p>
        </w:tc>
        <w:tc>
          <w:tcPr>
            <w:tcW w:w="1117" w:type="dxa"/>
            <w:tcBorders>
              <w:top w:val="nil"/>
              <w:left w:val="nil"/>
              <w:bottom w:val="single" w:sz="4" w:space="0" w:color="auto"/>
              <w:right w:val="single" w:sz="4" w:space="0" w:color="auto"/>
            </w:tcBorders>
            <w:vAlign w:val="center"/>
          </w:tcPr>
          <w:p w14:paraId="655B943A"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184</w:t>
            </w:r>
          </w:p>
        </w:tc>
        <w:tc>
          <w:tcPr>
            <w:tcW w:w="1134" w:type="dxa"/>
            <w:tcBorders>
              <w:top w:val="nil"/>
              <w:left w:val="nil"/>
              <w:bottom w:val="single" w:sz="4" w:space="0" w:color="auto"/>
              <w:right w:val="single" w:sz="4" w:space="0" w:color="auto"/>
            </w:tcBorders>
            <w:vAlign w:val="center"/>
          </w:tcPr>
          <w:p w14:paraId="055272BB"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339</w:t>
            </w:r>
          </w:p>
        </w:tc>
        <w:tc>
          <w:tcPr>
            <w:tcW w:w="1134" w:type="dxa"/>
            <w:tcBorders>
              <w:top w:val="nil"/>
              <w:left w:val="nil"/>
              <w:bottom w:val="single" w:sz="4" w:space="0" w:color="auto"/>
              <w:right w:val="single" w:sz="4" w:space="0" w:color="auto"/>
            </w:tcBorders>
            <w:vAlign w:val="center"/>
          </w:tcPr>
          <w:p w14:paraId="47081480"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566</w:t>
            </w:r>
          </w:p>
        </w:tc>
        <w:tc>
          <w:tcPr>
            <w:tcW w:w="1022" w:type="dxa"/>
            <w:tcBorders>
              <w:top w:val="nil"/>
              <w:left w:val="nil"/>
              <w:bottom w:val="single" w:sz="4" w:space="0" w:color="auto"/>
              <w:right w:val="single" w:sz="4" w:space="0" w:color="auto"/>
            </w:tcBorders>
            <w:vAlign w:val="center"/>
          </w:tcPr>
          <w:p w14:paraId="1C073E8E"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06" w:type="dxa"/>
            <w:tcBorders>
              <w:top w:val="nil"/>
              <w:left w:val="nil"/>
              <w:bottom w:val="single" w:sz="4" w:space="0" w:color="auto"/>
              <w:right w:val="single" w:sz="4" w:space="0" w:color="auto"/>
            </w:tcBorders>
            <w:noWrap/>
            <w:vAlign w:val="bottom"/>
          </w:tcPr>
          <w:p w14:paraId="5CF78F12" w14:textId="77777777" w:rsidR="00C70674" w:rsidRPr="008537F4" w:rsidRDefault="00C70674" w:rsidP="00EF35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1460</w:t>
            </w:r>
          </w:p>
        </w:tc>
      </w:tr>
      <w:tr w:rsidR="00C70674" w:rsidRPr="00BD3863" w14:paraId="20D83664" w14:textId="77777777" w:rsidTr="00EF35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D10BFE"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CC5D6D5"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226</w:t>
            </w:r>
          </w:p>
        </w:tc>
        <w:tc>
          <w:tcPr>
            <w:tcW w:w="1117" w:type="dxa"/>
            <w:tcBorders>
              <w:top w:val="nil"/>
              <w:left w:val="nil"/>
              <w:bottom w:val="single" w:sz="4" w:space="0" w:color="auto"/>
              <w:right w:val="single" w:sz="4" w:space="0" w:color="auto"/>
            </w:tcBorders>
            <w:vAlign w:val="center"/>
          </w:tcPr>
          <w:p w14:paraId="1CCF6EC4"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179</w:t>
            </w:r>
          </w:p>
        </w:tc>
        <w:tc>
          <w:tcPr>
            <w:tcW w:w="1134" w:type="dxa"/>
            <w:tcBorders>
              <w:top w:val="nil"/>
              <w:left w:val="nil"/>
              <w:bottom w:val="single" w:sz="4" w:space="0" w:color="auto"/>
              <w:right w:val="single" w:sz="4" w:space="0" w:color="auto"/>
            </w:tcBorders>
            <w:vAlign w:val="center"/>
          </w:tcPr>
          <w:p w14:paraId="5CD91052"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170</w:t>
            </w:r>
          </w:p>
        </w:tc>
        <w:tc>
          <w:tcPr>
            <w:tcW w:w="1134" w:type="dxa"/>
            <w:tcBorders>
              <w:top w:val="nil"/>
              <w:left w:val="nil"/>
              <w:bottom w:val="single" w:sz="4" w:space="0" w:color="auto"/>
              <w:right w:val="single" w:sz="4" w:space="0" w:color="auto"/>
            </w:tcBorders>
            <w:vAlign w:val="center"/>
          </w:tcPr>
          <w:p w14:paraId="0E53FFB2"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70</w:t>
            </w:r>
          </w:p>
        </w:tc>
        <w:tc>
          <w:tcPr>
            <w:tcW w:w="1022" w:type="dxa"/>
            <w:tcBorders>
              <w:top w:val="nil"/>
              <w:left w:val="nil"/>
              <w:bottom w:val="single" w:sz="4" w:space="0" w:color="auto"/>
              <w:right w:val="single" w:sz="4" w:space="0" w:color="auto"/>
            </w:tcBorders>
            <w:vAlign w:val="center"/>
          </w:tcPr>
          <w:p w14:paraId="47850457"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5044BAE" w14:textId="77777777" w:rsidR="00C70674" w:rsidRPr="008537F4" w:rsidRDefault="00C70674" w:rsidP="00EF35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645</w:t>
            </w:r>
          </w:p>
        </w:tc>
      </w:tr>
      <w:tr w:rsidR="00C70674" w:rsidRPr="00BD3863" w14:paraId="00C250B4" w14:textId="77777777" w:rsidTr="00EF35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AB6E8D"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8BCD0FE"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113</w:t>
            </w:r>
          </w:p>
        </w:tc>
        <w:tc>
          <w:tcPr>
            <w:tcW w:w="1117" w:type="dxa"/>
            <w:tcBorders>
              <w:top w:val="nil"/>
              <w:left w:val="nil"/>
              <w:bottom w:val="single" w:sz="4" w:space="0" w:color="auto"/>
              <w:right w:val="single" w:sz="4" w:space="0" w:color="auto"/>
            </w:tcBorders>
            <w:vAlign w:val="center"/>
          </w:tcPr>
          <w:p w14:paraId="0EAA7BD7"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3D5D993C"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169</w:t>
            </w:r>
          </w:p>
        </w:tc>
        <w:tc>
          <w:tcPr>
            <w:tcW w:w="1134" w:type="dxa"/>
            <w:tcBorders>
              <w:top w:val="nil"/>
              <w:left w:val="nil"/>
              <w:bottom w:val="single" w:sz="4" w:space="0" w:color="auto"/>
              <w:right w:val="single" w:sz="4" w:space="0" w:color="auto"/>
            </w:tcBorders>
            <w:vAlign w:val="center"/>
          </w:tcPr>
          <w:p w14:paraId="4ACC5A21"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496</w:t>
            </w:r>
          </w:p>
        </w:tc>
        <w:tc>
          <w:tcPr>
            <w:tcW w:w="1022" w:type="dxa"/>
            <w:tcBorders>
              <w:top w:val="nil"/>
              <w:left w:val="nil"/>
              <w:bottom w:val="single" w:sz="4" w:space="0" w:color="auto"/>
              <w:right w:val="single" w:sz="4" w:space="0" w:color="auto"/>
            </w:tcBorders>
            <w:vAlign w:val="center"/>
          </w:tcPr>
          <w:p w14:paraId="1CAA7AD5"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06" w:type="dxa"/>
            <w:tcBorders>
              <w:top w:val="nil"/>
              <w:left w:val="nil"/>
              <w:bottom w:val="single" w:sz="4" w:space="0" w:color="auto"/>
              <w:right w:val="single" w:sz="4" w:space="0" w:color="auto"/>
            </w:tcBorders>
            <w:vAlign w:val="center"/>
          </w:tcPr>
          <w:p w14:paraId="533704DC" w14:textId="77777777" w:rsidR="00C70674" w:rsidRPr="008537F4" w:rsidRDefault="00C70674" w:rsidP="00EF35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815</w:t>
            </w:r>
          </w:p>
        </w:tc>
      </w:tr>
      <w:tr w:rsidR="00C70674" w:rsidRPr="00BD3863" w14:paraId="5AF9373A" w14:textId="77777777" w:rsidTr="00EF35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99EC8A1"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83AE05"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50,00%</w:t>
            </w:r>
          </w:p>
        </w:tc>
        <w:tc>
          <w:tcPr>
            <w:tcW w:w="1117" w:type="dxa"/>
            <w:tcBorders>
              <w:top w:val="nil"/>
              <w:left w:val="nil"/>
              <w:bottom w:val="single" w:sz="4" w:space="0" w:color="auto"/>
              <w:right w:val="single" w:sz="4" w:space="0" w:color="auto"/>
            </w:tcBorders>
            <w:vAlign w:val="center"/>
          </w:tcPr>
          <w:p w14:paraId="25B7B97B"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34" w:type="dxa"/>
            <w:tcBorders>
              <w:top w:val="nil"/>
              <w:left w:val="nil"/>
              <w:bottom w:val="single" w:sz="4" w:space="0" w:color="auto"/>
              <w:right w:val="single" w:sz="4" w:space="0" w:color="auto"/>
            </w:tcBorders>
            <w:vAlign w:val="center"/>
          </w:tcPr>
          <w:p w14:paraId="145357FD" w14:textId="77777777" w:rsidR="00C70674" w:rsidRPr="00313645"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99,41%</w:t>
            </w:r>
          </w:p>
        </w:tc>
        <w:tc>
          <w:tcPr>
            <w:tcW w:w="1134" w:type="dxa"/>
            <w:tcBorders>
              <w:top w:val="nil"/>
              <w:left w:val="nil"/>
              <w:bottom w:val="single" w:sz="4" w:space="0" w:color="auto"/>
              <w:right w:val="single" w:sz="4" w:space="0" w:color="auto"/>
            </w:tcBorders>
            <w:vAlign w:val="center"/>
          </w:tcPr>
          <w:p w14:paraId="5C633024"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708,57%</w:t>
            </w:r>
          </w:p>
        </w:tc>
        <w:tc>
          <w:tcPr>
            <w:tcW w:w="1022" w:type="dxa"/>
            <w:tcBorders>
              <w:top w:val="nil"/>
              <w:left w:val="nil"/>
              <w:bottom w:val="single" w:sz="4" w:space="0" w:color="auto"/>
              <w:right w:val="single" w:sz="4" w:space="0" w:color="auto"/>
            </w:tcBorders>
            <w:vAlign w:val="center"/>
          </w:tcPr>
          <w:p w14:paraId="643ACDDC" w14:textId="77777777" w:rsidR="00C70674" w:rsidRPr="008537F4" w:rsidRDefault="00C70674" w:rsidP="00EF35B2">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EF869A2" w14:textId="77777777" w:rsidR="00C70674" w:rsidRPr="008537F4" w:rsidRDefault="00C70674" w:rsidP="00EF35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126,36%</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70674" w:rsidRPr="00BD3863" w14:paraId="59DE21B4" w14:textId="77777777" w:rsidTr="00EF35B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B2531B4"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CF09CDC"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5BE6EED"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5B24D1F"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4455BA1"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3D90044"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6EBDCD7"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183D70F" w14:textId="77777777" w:rsidR="00C70674" w:rsidRPr="00BD3863" w:rsidRDefault="00C70674" w:rsidP="00EF35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70674" w:rsidRPr="00BD3863" w14:paraId="20B020CD" w14:textId="77777777" w:rsidTr="00EF35B2">
        <w:trPr>
          <w:trHeight w:val="288"/>
        </w:trPr>
        <w:tc>
          <w:tcPr>
            <w:tcW w:w="2980" w:type="dxa"/>
            <w:tcBorders>
              <w:top w:val="nil"/>
              <w:left w:val="single" w:sz="4" w:space="0" w:color="auto"/>
              <w:bottom w:val="single" w:sz="4" w:space="0" w:color="auto"/>
              <w:right w:val="single" w:sz="4" w:space="0" w:color="auto"/>
            </w:tcBorders>
            <w:vAlign w:val="center"/>
            <w:hideMark/>
          </w:tcPr>
          <w:p w14:paraId="39BFECA1"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2E5A818"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785</w:t>
            </w:r>
          </w:p>
        </w:tc>
        <w:tc>
          <w:tcPr>
            <w:tcW w:w="1117" w:type="dxa"/>
            <w:tcBorders>
              <w:top w:val="nil"/>
              <w:left w:val="nil"/>
              <w:bottom w:val="single" w:sz="4" w:space="0" w:color="auto"/>
              <w:right w:val="single" w:sz="4" w:space="0" w:color="auto"/>
            </w:tcBorders>
            <w:vAlign w:val="center"/>
          </w:tcPr>
          <w:p w14:paraId="0F6E5EC3"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198</w:t>
            </w:r>
          </w:p>
        </w:tc>
        <w:tc>
          <w:tcPr>
            <w:tcW w:w="1080" w:type="dxa"/>
            <w:tcBorders>
              <w:top w:val="nil"/>
              <w:left w:val="nil"/>
              <w:bottom w:val="single" w:sz="4" w:space="0" w:color="auto"/>
              <w:right w:val="single" w:sz="4" w:space="0" w:color="auto"/>
            </w:tcBorders>
            <w:vAlign w:val="center"/>
          </w:tcPr>
          <w:p w14:paraId="1836219B"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245</w:t>
            </w:r>
          </w:p>
        </w:tc>
        <w:tc>
          <w:tcPr>
            <w:tcW w:w="1165" w:type="dxa"/>
            <w:tcBorders>
              <w:top w:val="nil"/>
              <w:left w:val="nil"/>
              <w:bottom w:val="single" w:sz="4" w:space="0" w:color="auto"/>
              <w:right w:val="single" w:sz="4" w:space="0" w:color="auto"/>
            </w:tcBorders>
            <w:vAlign w:val="center"/>
          </w:tcPr>
          <w:p w14:paraId="6FB3E4B6"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476</w:t>
            </w:r>
          </w:p>
        </w:tc>
        <w:tc>
          <w:tcPr>
            <w:tcW w:w="1113" w:type="dxa"/>
            <w:tcBorders>
              <w:top w:val="nil"/>
              <w:left w:val="nil"/>
              <w:bottom w:val="single" w:sz="4" w:space="0" w:color="auto"/>
              <w:right w:val="single" w:sz="4" w:space="0" w:color="auto"/>
            </w:tcBorders>
            <w:vAlign w:val="center"/>
          </w:tcPr>
          <w:p w14:paraId="635A1D2A"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277</w:t>
            </w:r>
          </w:p>
        </w:tc>
        <w:tc>
          <w:tcPr>
            <w:tcW w:w="806" w:type="dxa"/>
            <w:tcBorders>
              <w:top w:val="nil"/>
              <w:left w:val="nil"/>
              <w:bottom w:val="single" w:sz="4" w:space="0" w:color="auto"/>
              <w:right w:val="single" w:sz="4" w:space="0" w:color="auto"/>
            </w:tcBorders>
            <w:vAlign w:val="center"/>
          </w:tcPr>
          <w:p w14:paraId="131DC8A0"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8A658F8" w14:textId="77777777" w:rsidR="00C70674" w:rsidRPr="00BA7A3C" w:rsidRDefault="00C70674" w:rsidP="00EF35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1981</w:t>
            </w:r>
          </w:p>
        </w:tc>
      </w:tr>
      <w:tr w:rsidR="00C70674" w:rsidRPr="00BD3863" w14:paraId="58A0ACBE" w14:textId="77777777" w:rsidTr="00EF35B2">
        <w:trPr>
          <w:trHeight w:val="288"/>
        </w:trPr>
        <w:tc>
          <w:tcPr>
            <w:tcW w:w="2980" w:type="dxa"/>
            <w:tcBorders>
              <w:top w:val="nil"/>
              <w:left w:val="single" w:sz="4" w:space="0" w:color="auto"/>
              <w:bottom w:val="single" w:sz="4" w:space="0" w:color="auto"/>
              <w:right w:val="single" w:sz="4" w:space="0" w:color="auto"/>
            </w:tcBorders>
            <w:vAlign w:val="center"/>
            <w:hideMark/>
          </w:tcPr>
          <w:p w14:paraId="1FE711F2"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EA8309A"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265</w:t>
            </w:r>
          </w:p>
        </w:tc>
        <w:tc>
          <w:tcPr>
            <w:tcW w:w="1117" w:type="dxa"/>
            <w:tcBorders>
              <w:top w:val="nil"/>
              <w:left w:val="nil"/>
              <w:bottom w:val="single" w:sz="4" w:space="0" w:color="auto"/>
              <w:right w:val="single" w:sz="4" w:space="0" w:color="auto"/>
            </w:tcBorders>
            <w:vAlign w:val="center"/>
          </w:tcPr>
          <w:p w14:paraId="155D6CEC"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179</w:t>
            </w:r>
          </w:p>
        </w:tc>
        <w:tc>
          <w:tcPr>
            <w:tcW w:w="1080" w:type="dxa"/>
            <w:tcBorders>
              <w:top w:val="nil"/>
              <w:left w:val="nil"/>
              <w:bottom w:val="single" w:sz="4" w:space="0" w:color="auto"/>
              <w:right w:val="single" w:sz="4" w:space="0" w:color="auto"/>
            </w:tcBorders>
            <w:vAlign w:val="center"/>
          </w:tcPr>
          <w:p w14:paraId="3C285FA5"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197</w:t>
            </w:r>
          </w:p>
        </w:tc>
        <w:tc>
          <w:tcPr>
            <w:tcW w:w="1165" w:type="dxa"/>
            <w:tcBorders>
              <w:top w:val="nil"/>
              <w:left w:val="nil"/>
              <w:bottom w:val="single" w:sz="4" w:space="0" w:color="auto"/>
              <w:right w:val="single" w:sz="4" w:space="0" w:color="auto"/>
            </w:tcBorders>
            <w:vAlign w:val="center"/>
          </w:tcPr>
          <w:p w14:paraId="73EA0279"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102</w:t>
            </w:r>
          </w:p>
        </w:tc>
        <w:tc>
          <w:tcPr>
            <w:tcW w:w="1113" w:type="dxa"/>
            <w:tcBorders>
              <w:top w:val="nil"/>
              <w:left w:val="nil"/>
              <w:bottom w:val="single" w:sz="4" w:space="0" w:color="auto"/>
              <w:right w:val="single" w:sz="4" w:space="0" w:color="auto"/>
            </w:tcBorders>
            <w:vAlign w:val="center"/>
          </w:tcPr>
          <w:p w14:paraId="736DCB5F"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61FFF9C"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49DE681" w14:textId="77777777" w:rsidR="00C70674" w:rsidRPr="00BA7A3C" w:rsidRDefault="00C70674" w:rsidP="00EF35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743</w:t>
            </w:r>
          </w:p>
        </w:tc>
      </w:tr>
      <w:tr w:rsidR="00C70674" w:rsidRPr="00BD3863" w14:paraId="48CC8795" w14:textId="77777777" w:rsidTr="00EF35B2">
        <w:trPr>
          <w:trHeight w:val="288"/>
        </w:trPr>
        <w:tc>
          <w:tcPr>
            <w:tcW w:w="2980" w:type="dxa"/>
            <w:tcBorders>
              <w:top w:val="nil"/>
              <w:left w:val="single" w:sz="4" w:space="0" w:color="auto"/>
              <w:bottom w:val="single" w:sz="4" w:space="0" w:color="auto"/>
              <w:right w:val="single" w:sz="4" w:space="0" w:color="auto"/>
            </w:tcBorders>
            <w:vAlign w:val="center"/>
            <w:hideMark/>
          </w:tcPr>
          <w:p w14:paraId="270FD29C"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50F7F7E"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520</w:t>
            </w:r>
          </w:p>
        </w:tc>
        <w:tc>
          <w:tcPr>
            <w:tcW w:w="1117" w:type="dxa"/>
            <w:tcBorders>
              <w:top w:val="nil"/>
              <w:left w:val="nil"/>
              <w:bottom w:val="single" w:sz="4" w:space="0" w:color="auto"/>
              <w:right w:val="single" w:sz="4" w:space="0" w:color="auto"/>
            </w:tcBorders>
            <w:vAlign w:val="center"/>
          </w:tcPr>
          <w:p w14:paraId="5E9ACFED"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080" w:type="dxa"/>
            <w:tcBorders>
              <w:top w:val="nil"/>
              <w:left w:val="nil"/>
              <w:bottom w:val="single" w:sz="4" w:space="0" w:color="auto"/>
              <w:right w:val="single" w:sz="4" w:space="0" w:color="auto"/>
            </w:tcBorders>
            <w:vAlign w:val="center"/>
          </w:tcPr>
          <w:p w14:paraId="7427980D"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48</w:t>
            </w:r>
          </w:p>
        </w:tc>
        <w:tc>
          <w:tcPr>
            <w:tcW w:w="1165" w:type="dxa"/>
            <w:tcBorders>
              <w:top w:val="nil"/>
              <w:left w:val="nil"/>
              <w:bottom w:val="single" w:sz="4" w:space="0" w:color="auto"/>
              <w:right w:val="single" w:sz="4" w:space="0" w:color="auto"/>
            </w:tcBorders>
            <w:vAlign w:val="center"/>
          </w:tcPr>
          <w:p w14:paraId="2E012C93"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374</w:t>
            </w:r>
          </w:p>
        </w:tc>
        <w:tc>
          <w:tcPr>
            <w:tcW w:w="1113" w:type="dxa"/>
            <w:tcBorders>
              <w:top w:val="nil"/>
              <w:left w:val="nil"/>
              <w:bottom w:val="single" w:sz="4" w:space="0" w:color="auto"/>
              <w:right w:val="single" w:sz="4" w:space="0" w:color="auto"/>
            </w:tcBorders>
            <w:vAlign w:val="center"/>
          </w:tcPr>
          <w:p w14:paraId="7E17D4FF"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277</w:t>
            </w:r>
          </w:p>
        </w:tc>
        <w:tc>
          <w:tcPr>
            <w:tcW w:w="806" w:type="dxa"/>
            <w:tcBorders>
              <w:top w:val="nil"/>
              <w:left w:val="nil"/>
              <w:bottom w:val="single" w:sz="4" w:space="0" w:color="auto"/>
              <w:right w:val="single" w:sz="4" w:space="0" w:color="auto"/>
            </w:tcBorders>
            <w:vAlign w:val="center"/>
          </w:tcPr>
          <w:p w14:paraId="7353336B"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9E88894" w14:textId="77777777" w:rsidR="00C70674" w:rsidRPr="00BA7A3C" w:rsidRDefault="00C70674" w:rsidP="00EF35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1238</w:t>
            </w:r>
          </w:p>
        </w:tc>
      </w:tr>
      <w:tr w:rsidR="00C70674" w:rsidRPr="00BD3863" w14:paraId="71DD737D" w14:textId="77777777" w:rsidTr="00EF35B2">
        <w:trPr>
          <w:trHeight w:val="288"/>
        </w:trPr>
        <w:tc>
          <w:tcPr>
            <w:tcW w:w="2980" w:type="dxa"/>
            <w:tcBorders>
              <w:top w:val="nil"/>
              <w:left w:val="single" w:sz="4" w:space="0" w:color="auto"/>
              <w:bottom w:val="single" w:sz="4" w:space="0" w:color="auto"/>
              <w:right w:val="single" w:sz="4" w:space="0" w:color="auto"/>
            </w:tcBorders>
            <w:vAlign w:val="center"/>
            <w:hideMark/>
          </w:tcPr>
          <w:p w14:paraId="697A3598" w14:textId="77777777" w:rsidR="00C70674" w:rsidRPr="00BD3863" w:rsidRDefault="00C70674" w:rsidP="00EF35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066F997"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196,23%</w:t>
            </w:r>
          </w:p>
        </w:tc>
        <w:tc>
          <w:tcPr>
            <w:tcW w:w="1117" w:type="dxa"/>
            <w:tcBorders>
              <w:top w:val="nil"/>
              <w:left w:val="nil"/>
              <w:bottom w:val="single" w:sz="4" w:space="0" w:color="auto"/>
              <w:right w:val="single" w:sz="4" w:space="0" w:color="auto"/>
            </w:tcBorders>
            <w:vAlign w:val="center"/>
          </w:tcPr>
          <w:p w14:paraId="5981C283"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10,61%</w:t>
            </w:r>
          </w:p>
        </w:tc>
        <w:tc>
          <w:tcPr>
            <w:tcW w:w="1080" w:type="dxa"/>
            <w:tcBorders>
              <w:top w:val="nil"/>
              <w:left w:val="nil"/>
              <w:bottom w:val="single" w:sz="4" w:space="0" w:color="auto"/>
              <w:right w:val="single" w:sz="4" w:space="0" w:color="auto"/>
            </w:tcBorders>
            <w:vAlign w:val="center"/>
          </w:tcPr>
          <w:p w14:paraId="620FFF51"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24,37%</w:t>
            </w:r>
          </w:p>
        </w:tc>
        <w:tc>
          <w:tcPr>
            <w:tcW w:w="1165" w:type="dxa"/>
            <w:tcBorders>
              <w:top w:val="nil"/>
              <w:left w:val="nil"/>
              <w:bottom w:val="single" w:sz="4" w:space="0" w:color="auto"/>
              <w:right w:val="single" w:sz="4" w:space="0" w:color="auto"/>
            </w:tcBorders>
            <w:vAlign w:val="center"/>
          </w:tcPr>
          <w:p w14:paraId="1AC2BD90"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366,67%</w:t>
            </w:r>
          </w:p>
        </w:tc>
        <w:tc>
          <w:tcPr>
            <w:tcW w:w="1113" w:type="dxa"/>
            <w:tcBorders>
              <w:top w:val="nil"/>
              <w:left w:val="nil"/>
              <w:bottom w:val="single" w:sz="4" w:space="0" w:color="auto"/>
              <w:right w:val="single" w:sz="4" w:space="0" w:color="auto"/>
            </w:tcBorders>
            <w:vAlign w:val="center"/>
          </w:tcPr>
          <w:p w14:paraId="3BEF0FCF"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5D3E5183" w14:textId="77777777" w:rsidR="00C70674" w:rsidRPr="00BA7A3C" w:rsidRDefault="00C70674" w:rsidP="00EF35B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AC9FC36" w14:textId="77777777" w:rsidR="00C70674" w:rsidRPr="00BA7A3C" w:rsidRDefault="00C70674" w:rsidP="00EF35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166,62%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6FAC19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70674">
        <w:rPr>
          <w:rFonts w:ascii="Arial" w:hAnsi="Arial" w:cs="Arial"/>
          <w:lang w:val="pt-BR"/>
        </w:rPr>
        <w:t>DN17_km179+580-km183+400</w:t>
      </w:r>
      <w:r w:rsidR="005268D7" w:rsidRPr="00FD1C6E">
        <w:rPr>
          <w:rFonts w:ascii="Arial" w:hAnsi="Arial" w:cs="Arial"/>
          <w:lang w:val="it-IT"/>
        </w:rPr>
        <w:t>, cod identificare RD_RO_00_</w:t>
      </w:r>
      <w:r w:rsidR="0062670B">
        <w:rPr>
          <w:rFonts w:ascii="Arial" w:hAnsi="Arial" w:cs="Arial"/>
          <w:lang w:val="it-IT"/>
        </w:rPr>
        <w:t>14</w:t>
      </w:r>
      <w:r w:rsidR="00C70674">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775DA44" w:rsidR="00BB09BF" w:rsidRPr="00BB09BF" w:rsidRDefault="00C7067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7272EBC5" w14:textId="5762D618" w:rsidR="00BB09BF" w:rsidRPr="00BB09BF" w:rsidRDefault="00C7067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1288</w:t>
            </w:r>
            <w:r w:rsidR="00D863B4">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0755D52" w:rsidR="00FC534B" w:rsidRDefault="00C70674" w:rsidP="00DF0BBF">
      <w:pPr>
        <w:suppressAutoHyphens w:val="0"/>
        <w:jc w:val="center"/>
        <w:rPr>
          <w:kern w:val="0"/>
          <w:lang w:val="ro-RO" w:eastAsia="ro-RO"/>
        </w:rPr>
      </w:pPr>
      <w:r>
        <w:rPr>
          <w:noProof/>
        </w:rPr>
        <w:drawing>
          <wp:inline distT="0" distB="0" distL="0" distR="0" wp14:anchorId="1189FF97" wp14:editId="761EED70">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95260" w:rsidRPr="00795260" w14:paraId="3698ADC9" w14:textId="77777777" w:rsidTr="0079526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5B40E19"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 xml:space="preserve">Banda de </w:t>
            </w:r>
            <w:proofErr w:type="spellStart"/>
            <w:r w:rsidRPr="0079526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8D8855"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Sadova</w:t>
            </w:r>
          </w:p>
        </w:tc>
        <w:tc>
          <w:tcPr>
            <w:tcW w:w="1500" w:type="dxa"/>
            <w:gridSpan w:val="3"/>
            <w:tcBorders>
              <w:top w:val="single" w:sz="8" w:space="0" w:color="auto"/>
              <w:left w:val="nil"/>
              <w:bottom w:val="single" w:sz="8" w:space="0" w:color="auto"/>
              <w:right w:val="single" w:sz="8" w:space="0" w:color="000000"/>
            </w:tcBorders>
            <w:vAlign w:val="center"/>
            <w:hideMark/>
          </w:tcPr>
          <w:p w14:paraId="4BB40802"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proofErr w:type="spellStart"/>
            <w:r w:rsidRPr="00795260">
              <w:rPr>
                <w:rFonts w:ascii="Calibri" w:hAnsi="Calibri" w:cs="Calibri"/>
                <w:b/>
                <w:bCs/>
                <w:color w:val="000000"/>
                <w:kern w:val="0"/>
                <w:sz w:val="16"/>
                <w:szCs w:val="16"/>
                <w:lang w:eastAsia="en-US"/>
              </w:rPr>
              <w:t>Pojorâta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A41A7A"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TOTAL</w:t>
            </w:r>
          </w:p>
        </w:tc>
      </w:tr>
      <w:tr w:rsidR="00795260" w:rsidRPr="00795260" w14:paraId="4AE6B3F5" w14:textId="77777777" w:rsidTr="007952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4FCE57" w14:textId="77777777" w:rsidR="00795260" w:rsidRPr="00795260" w:rsidRDefault="00795260" w:rsidP="0079526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2AB9CAD"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proofErr w:type="spellStart"/>
            <w:r w:rsidRPr="00795260">
              <w:rPr>
                <w:rFonts w:ascii="Calibri" w:hAnsi="Calibri" w:cs="Calibri"/>
                <w:b/>
                <w:bCs/>
                <w:color w:val="000000"/>
                <w:kern w:val="0"/>
                <w:sz w:val="16"/>
                <w:szCs w:val="16"/>
                <w:lang w:eastAsia="en-US"/>
              </w:rPr>
              <w:t>Efect</w:t>
            </w:r>
            <w:proofErr w:type="spellEnd"/>
            <w:r w:rsidRPr="00795260">
              <w:rPr>
                <w:rFonts w:ascii="Calibri" w:hAnsi="Calibri" w:cs="Calibri"/>
                <w:b/>
                <w:bCs/>
                <w:color w:val="000000"/>
                <w:kern w:val="0"/>
                <w:sz w:val="16"/>
                <w:szCs w:val="16"/>
                <w:lang w:eastAsia="en-US"/>
              </w:rPr>
              <w:t xml:space="preserve"> </w:t>
            </w:r>
            <w:proofErr w:type="spellStart"/>
            <w:r w:rsidRPr="007952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A64DC0"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proofErr w:type="spellStart"/>
            <w:r w:rsidRPr="00795260">
              <w:rPr>
                <w:rFonts w:ascii="Calibri" w:hAnsi="Calibri" w:cs="Calibri"/>
                <w:b/>
                <w:bCs/>
                <w:color w:val="000000"/>
                <w:kern w:val="0"/>
                <w:sz w:val="16"/>
                <w:szCs w:val="16"/>
                <w:lang w:eastAsia="en-US"/>
              </w:rPr>
              <w:t>Efect</w:t>
            </w:r>
            <w:proofErr w:type="spellEnd"/>
            <w:r w:rsidRPr="00795260">
              <w:rPr>
                <w:rFonts w:ascii="Calibri" w:hAnsi="Calibri" w:cs="Calibri"/>
                <w:b/>
                <w:bCs/>
                <w:color w:val="000000"/>
                <w:kern w:val="0"/>
                <w:sz w:val="16"/>
                <w:szCs w:val="16"/>
                <w:lang w:eastAsia="en-US"/>
              </w:rPr>
              <w:t xml:space="preserve"> </w:t>
            </w:r>
            <w:proofErr w:type="spellStart"/>
            <w:r w:rsidRPr="007952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017B5E"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proofErr w:type="spellStart"/>
            <w:r w:rsidRPr="00795260">
              <w:rPr>
                <w:rFonts w:ascii="Calibri" w:hAnsi="Calibri" w:cs="Calibri"/>
                <w:b/>
                <w:bCs/>
                <w:color w:val="000000"/>
                <w:kern w:val="0"/>
                <w:sz w:val="16"/>
                <w:szCs w:val="16"/>
                <w:lang w:eastAsia="en-US"/>
              </w:rPr>
              <w:t>Efect</w:t>
            </w:r>
            <w:proofErr w:type="spellEnd"/>
            <w:r w:rsidRPr="00795260">
              <w:rPr>
                <w:rFonts w:ascii="Calibri" w:hAnsi="Calibri" w:cs="Calibri"/>
                <w:b/>
                <w:bCs/>
                <w:color w:val="000000"/>
                <w:kern w:val="0"/>
                <w:sz w:val="16"/>
                <w:szCs w:val="16"/>
                <w:lang w:eastAsia="en-US"/>
              </w:rPr>
              <w:t xml:space="preserve"> </w:t>
            </w:r>
            <w:proofErr w:type="spellStart"/>
            <w:r w:rsidRPr="00795260">
              <w:rPr>
                <w:rFonts w:ascii="Calibri" w:hAnsi="Calibri" w:cs="Calibri"/>
                <w:b/>
                <w:bCs/>
                <w:color w:val="000000"/>
                <w:kern w:val="0"/>
                <w:sz w:val="16"/>
                <w:szCs w:val="16"/>
                <w:lang w:eastAsia="en-US"/>
              </w:rPr>
              <w:t>dăunător</w:t>
            </w:r>
            <w:proofErr w:type="spellEnd"/>
          </w:p>
        </w:tc>
      </w:tr>
      <w:tr w:rsidR="00795260" w:rsidRPr="00795260" w14:paraId="55404C08" w14:textId="77777777" w:rsidTr="007952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92A15D" w14:textId="77777777" w:rsidR="00795260" w:rsidRPr="00795260" w:rsidRDefault="00795260" w:rsidP="0079526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7451AB8"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1EC596"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8EBC93"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E505E8"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206497"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BFEC24"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D30183"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EDCFA9"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4474C3"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HSD</w:t>
            </w:r>
          </w:p>
        </w:tc>
      </w:tr>
      <w:tr w:rsidR="00795260" w:rsidRPr="00795260" w14:paraId="04BA38B9"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1BE0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3D3D45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586C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D90B8E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2D86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5AB5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E8ABEA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C0362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94B6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BFEB03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w:t>
            </w:r>
          </w:p>
        </w:tc>
      </w:tr>
      <w:tr w:rsidR="00795260" w:rsidRPr="00795260" w14:paraId="3D6EDBDD"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EBA6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0E270F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4825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D8BF2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B52C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37AE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C5FBFD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4EC07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39912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381964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w:t>
            </w:r>
          </w:p>
        </w:tc>
      </w:tr>
      <w:tr w:rsidR="00795260" w:rsidRPr="00795260" w14:paraId="67C7207B"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57E5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4FD576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FDFC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A09378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311A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8F99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BB686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9FFAE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9231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4742BF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w:t>
            </w:r>
          </w:p>
        </w:tc>
      </w:tr>
      <w:tr w:rsidR="00795260" w:rsidRPr="00795260" w14:paraId="16A69475"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5FDA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B50C9E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DB14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65CF7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52C0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6BE9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0C9991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2EE1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4769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6F66C5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w:t>
            </w:r>
          </w:p>
        </w:tc>
      </w:tr>
      <w:tr w:rsidR="00795260" w:rsidRPr="00795260" w14:paraId="1E110993"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9F9F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1181C3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EC0B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33434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8FA1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F5BD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CC3EB6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A983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E995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4ECDE1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3</w:t>
            </w:r>
          </w:p>
        </w:tc>
      </w:tr>
      <w:tr w:rsidR="00795260" w:rsidRPr="00795260" w14:paraId="0B918592"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9117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710AE0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0C5D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E2A2A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6701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77F5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2C398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A756C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97B6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9C0914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w:t>
            </w:r>
          </w:p>
        </w:tc>
      </w:tr>
      <w:tr w:rsidR="00795260" w:rsidRPr="00795260" w14:paraId="794F0B8F"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BDD76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5FE62F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6721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F2F10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6A21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53DC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30954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DA7F6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578E3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7F83D2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4</w:t>
            </w:r>
          </w:p>
        </w:tc>
      </w:tr>
      <w:tr w:rsidR="00795260" w:rsidRPr="00795260" w14:paraId="6064EF2E"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7B599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F2904B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7D5C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0E43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029A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A1E4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77FE8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6D5DF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B629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9C11C3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3</w:t>
            </w:r>
          </w:p>
        </w:tc>
      </w:tr>
      <w:tr w:rsidR="00795260" w:rsidRPr="00795260" w14:paraId="5D346592"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8993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559D2B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51E6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D300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8AD7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2E91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243EB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86D0E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88F9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278BE9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4</w:t>
            </w:r>
          </w:p>
        </w:tc>
      </w:tr>
      <w:tr w:rsidR="00795260" w:rsidRPr="00795260" w14:paraId="271CC662"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96D2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64D463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B65A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8727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B35B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9619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118DB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7741C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28ED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ECF708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w:t>
            </w:r>
          </w:p>
        </w:tc>
      </w:tr>
      <w:tr w:rsidR="00795260" w:rsidRPr="00795260" w14:paraId="5698A15D"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3614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E7220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51F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51CC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E43B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9285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5C548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24E77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CF865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E61522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8</w:t>
            </w:r>
          </w:p>
        </w:tc>
      </w:tr>
      <w:tr w:rsidR="00795260" w:rsidRPr="00795260" w14:paraId="56940241"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7363C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DC7677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A07F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07B9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299D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581B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1EE9F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021BC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F01E2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AC1598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11</w:t>
            </w:r>
          </w:p>
        </w:tc>
      </w:tr>
      <w:tr w:rsidR="00795260" w:rsidRPr="00795260" w14:paraId="3A53B93C"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2767A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BF7A8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949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D2EE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C7FA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8E9B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1A6A4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A6C992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C928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5CE670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11</w:t>
            </w:r>
          </w:p>
        </w:tc>
      </w:tr>
      <w:tr w:rsidR="00795260" w:rsidRPr="00795260" w14:paraId="51327E3F"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5FB0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AC194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29B8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6332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4810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7F0E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C14FD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921C6D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64C7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B3F948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9</w:t>
            </w:r>
          </w:p>
        </w:tc>
      </w:tr>
      <w:tr w:rsidR="00795260" w:rsidRPr="00795260" w14:paraId="658E8B84"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222A8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C554C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4B4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2A4F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0337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4080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B477D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F664CA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7321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D69F95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10</w:t>
            </w:r>
          </w:p>
        </w:tc>
      </w:tr>
      <w:tr w:rsidR="00795260" w:rsidRPr="00795260" w14:paraId="189F6AD0"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8B37D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FEB359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3919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4F61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1BF0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A2DE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00F15B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DC1B70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71FF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FB25CD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17</w:t>
            </w:r>
          </w:p>
        </w:tc>
      </w:tr>
      <w:tr w:rsidR="00795260" w:rsidRPr="00795260" w14:paraId="5297C214"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1597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8623B5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C58C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64C5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A959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E9BDB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1FD29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7DFFFF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6C923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B31DA7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17</w:t>
            </w:r>
          </w:p>
        </w:tc>
      </w:tr>
      <w:tr w:rsidR="00795260" w:rsidRPr="00795260" w14:paraId="0B38B928"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D5CD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CDFB3A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C81D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EAD8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5429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81CB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EF2FA3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76DAD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72EE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8FD70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w:t>
            </w:r>
          </w:p>
        </w:tc>
      </w:tr>
      <w:tr w:rsidR="00795260" w:rsidRPr="00795260" w14:paraId="1988F6AC"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23DAF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C933E3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6CF0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1DDF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E42E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A35E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9035E9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FFDF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E373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629B81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5DD478FC"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BD88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25FC90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0A2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5250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A537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1A2F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F470082"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B360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5346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C37A57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30138172"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24DD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3DFFE7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66F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4C0A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EFBD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F492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BF6614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E507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181C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FBC90F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51FC1B2F"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9C12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543E6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BB13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B629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287E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5BB6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894627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28AE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8B78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1D5CBE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717121B1"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BB1B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8CE8D6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492C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F794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CF11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AA84C"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3473F6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748E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57A07"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B770E6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3B8E34AD"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6890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D64740B"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485F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32E0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92386"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749DE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30D97E2E"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A827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FB6A8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413223A4"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74F5D5DD"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7B27A"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5D6E629"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885B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DA62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AF6C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9683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129FC38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BBDE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1D7F5"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BD6A7F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3245EF42"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A6F4E" w14:textId="77777777" w:rsidR="00795260" w:rsidRPr="00795260" w:rsidRDefault="00795260" w:rsidP="00795260">
            <w:pPr>
              <w:suppressAutoHyphens w:val="0"/>
              <w:jc w:val="center"/>
              <w:rPr>
                <w:rFonts w:ascii="Calibri" w:hAnsi="Calibri" w:cs="Calibri"/>
                <w:color w:val="000000"/>
                <w:kern w:val="0"/>
                <w:sz w:val="16"/>
                <w:szCs w:val="16"/>
                <w:lang w:eastAsia="en-US"/>
              </w:rPr>
            </w:pPr>
            <w:proofErr w:type="spellStart"/>
            <w:r w:rsidRPr="00795260">
              <w:rPr>
                <w:rFonts w:ascii="Calibri" w:hAnsi="Calibri" w:cs="Calibri"/>
                <w:color w:val="000000"/>
                <w:kern w:val="0"/>
                <w:sz w:val="16"/>
                <w:szCs w:val="16"/>
                <w:lang w:eastAsia="en-US"/>
              </w:rPr>
              <w:t>peste</w:t>
            </w:r>
            <w:proofErr w:type="spellEnd"/>
            <w:r w:rsidRPr="0079526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F2CCC18"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E768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51F23"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8474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22B4F"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D42D00"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F0E6D"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932A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8C82BD1" w14:textId="77777777" w:rsidR="00795260" w:rsidRPr="00795260" w:rsidRDefault="00795260" w:rsidP="00795260">
            <w:pPr>
              <w:suppressAutoHyphens w:val="0"/>
              <w:jc w:val="center"/>
              <w:rPr>
                <w:rFonts w:ascii="Calibri" w:hAnsi="Calibri" w:cs="Calibri"/>
                <w:color w:val="000000"/>
                <w:kern w:val="0"/>
                <w:sz w:val="16"/>
                <w:szCs w:val="16"/>
                <w:lang w:eastAsia="en-US"/>
              </w:rPr>
            </w:pPr>
            <w:r w:rsidRPr="00795260">
              <w:rPr>
                <w:rFonts w:ascii="Calibri" w:hAnsi="Calibri" w:cs="Calibri"/>
                <w:color w:val="000000"/>
                <w:kern w:val="0"/>
                <w:sz w:val="16"/>
                <w:szCs w:val="16"/>
                <w:lang w:eastAsia="en-US"/>
              </w:rPr>
              <w:t>0</w:t>
            </w:r>
          </w:p>
        </w:tc>
      </w:tr>
      <w:tr w:rsidR="00795260" w:rsidRPr="00795260" w14:paraId="6985D41B" w14:textId="77777777" w:rsidTr="007952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F8740B"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88A542"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8B7F5"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CF609D1"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392A3"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67D2680"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442</w:t>
            </w:r>
          </w:p>
        </w:tc>
        <w:tc>
          <w:tcPr>
            <w:tcW w:w="500" w:type="dxa"/>
            <w:tcBorders>
              <w:top w:val="nil"/>
              <w:left w:val="nil"/>
              <w:bottom w:val="single" w:sz="8" w:space="0" w:color="auto"/>
              <w:right w:val="single" w:sz="8" w:space="0" w:color="auto"/>
            </w:tcBorders>
            <w:vAlign w:val="center"/>
            <w:hideMark/>
          </w:tcPr>
          <w:p w14:paraId="0A3AA138"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064794F9"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2ACDB5"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484</w:t>
            </w:r>
          </w:p>
        </w:tc>
        <w:tc>
          <w:tcPr>
            <w:tcW w:w="500" w:type="dxa"/>
            <w:tcBorders>
              <w:top w:val="nil"/>
              <w:left w:val="nil"/>
              <w:bottom w:val="single" w:sz="8" w:space="0" w:color="auto"/>
              <w:right w:val="single" w:sz="8" w:space="0" w:color="auto"/>
            </w:tcBorders>
            <w:vAlign w:val="center"/>
            <w:hideMark/>
          </w:tcPr>
          <w:p w14:paraId="1C22438A" w14:textId="77777777" w:rsidR="00795260" w:rsidRPr="00795260" w:rsidRDefault="00795260" w:rsidP="00795260">
            <w:pPr>
              <w:suppressAutoHyphens w:val="0"/>
              <w:jc w:val="center"/>
              <w:rPr>
                <w:rFonts w:ascii="Calibri" w:hAnsi="Calibri" w:cs="Calibri"/>
                <w:b/>
                <w:bCs/>
                <w:color w:val="000000"/>
                <w:kern w:val="0"/>
                <w:sz w:val="16"/>
                <w:szCs w:val="16"/>
                <w:lang w:eastAsia="en-US"/>
              </w:rPr>
            </w:pPr>
            <w:r w:rsidRPr="00795260">
              <w:rPr>
                <w:rFonts w:ascii="Calibri" w:hAnsi="Calibri" w:cs="Calibri"/>
                <w:b/>
                <w:bCs/>
                <w:color w:val="000000"/>
                <w:kern w:val="0"/>
                <w:sz w:val="16"/>
                <w:szCs w:val="16"/>
                <w:lang w:eastAsia="en-US"/>
              </w:rPr>
              <w:t>113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70C562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95260">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795260">
        <w:rPr>
          <w:rFonts w:ascii="Arial" w:hAnsi="Arial" w:cs="Arial"/>
          <w:iCs/>
          <w:color w:val="000000"/>
          <w:lang w:val="ro-RO"/>
        </w:rPr>
        <w:t>484</w:t>
      </w:r>
      <w:r>
        <w:rPr>
          <w:rFonts w:ascii="Arial" w:hAnsi="Arial" w:cs="Arial"/>
          <w:iCs/>
          <w:color w:val="000000"/>
          <w:lang w:val="ro-RO"/>
        </w:rPr>
        <w:t xml:space="preserve"> persoane prezintă un grad ridicat de disconfort, iar </w:t>
      </w:r>
      <w:r w:rsidR="00795260">
        <w:rPr>
          <w:rFonts w:ascii="Arial" w:hAnsi="Arial" w:cs="Arial"/>
          <w:iCs/>
          <w:color w:val="000000"/>
          <w:lang w:val="ro-RO"/>
        </w:rPr>
        <w:t>113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906F7AC" w:rsidR="00BF22CA" w:rsidRPr="00CC511B" w:rsidRDefault="00B6671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713CEF8"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D863B4">
        <w:rPr>
          <w:rFonts w:ascii="Arial" w:hAnsi="Arial" w:cs="Arial"/>
          <w:b w:val="0"/>
          <w:bCs w:val="0"/>
          <w:color w:val="auto"/>
          <w:sz w:val="24"/>
          <w:szCs w:val="24"/>
          <w:lang w:val="ro-RO"/>
        </w:rPr>
        <w:t>l</w:t>
      </w:r>
      <w:r w:rsidRPr="00B87F64">
        <w:rPr>
          <w:rFonts w:ascii="Arial" w:hAnsi="Arial" w:cs="Arial"/>
          <w:b w:val="0"/>
          <w:bCs w:val="0"/>
          <w:color w:val="auto"/>
          <w:sz w:val="24"/>
          <w:szCs w:val="24"/>
          <w:lang w:val="ro-RO"/>
        </w:rPr>
        <w:t>ui</w:t>
      </w:r>
      <w:r w:rsidRPr="00C70674">
        <w:rPr>
          <w:rFonts w:ascii="Arial" w:hAnsi="Arial" w:cs="Arial"/>
          <w:b w:val="0"/>
          <w:bCs w:val="0"/>
          <w:color w:val="auto"/>
          <w:sz w:val="24"/>
          <w:szCs w:val="24"/>
          <w:lang w:val="ro-RO"/>
        </w:rPr>
        <w:t xml:space="preserve"> rutier</w:t>
      </w:r>
      <w:r w:rsidR="00CF343E" w:rsidRPr="00C70674">
        <w:rPr>
          <w:rFonts w:ascii="Arial" w:hAnsi="Arial" w:cs="Arial"/>
          <w:b w:val="0"/>
          <w:bCs w:val="0"/>
          <w:color w:val="auto"/>
          <w:sz w:val="24"/>
          <w:szCs w:val="24"/>
          <w:lang w:val="ro-RO"/>
        </w:rPr>
        <w:t xml:space="preserve"> – </w:t>
      </w:r>
      <w:r w:rsidR="001E35C3" w:rsidRPr="00C70674">
        <w:rPr>
          <w:rFonts w:ascii="Arial" w:hAnsi="Arial" w:cs="Arial"/>
          <w:b w:val="0"/>
          <w:bCs w:val="0"/>
          <w:color w:val="auto"/>
          <w:sz w:val="24"/>
          <w:szCs w:val="24"/>
          <w:lang w:val="ro-RO"/>
        </w:rPr>
        <w:t xml:space="preserve">drumul principal </w:t>
      </w:r>
      <w:r w:rsidR="00C70674" w:rsidRPr="00C70674">
        <w:rPr>
          <w:rFonts w:ascii="Arial" w:hAnsi="Arial" w:cs="Arial"/>
          <w:b w:val="0"/>
          <w:bCs w:val="0"/>
          <w:color w:val="auto"/>
          <w:sz w:val="24"/>
          <w:szCs w:val="24"/>
          <w:lang w:val="pt-BR"/>
        </w:rPr>
        <w:t>DN17_km179+580-km183+400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6671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C06E68D" w:rsidR="00B66719" w:rsidRPr="001E35C3" w:rsidRDefault="00B66719" w:rsidP="00B6671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145</w:t>
            </w:r>
          </w:p>
        </w:tc>
        <w:tc>
          <w:tcPr>
            <w:tcW w:w="7290" w:type="dxa"/>
            <w:tcBorders>
              <w:top w:val="single" w:sz="4" w:space="0" w:color="000000"/>
              <w:left w:val="single" w:sz="4" w:space="0" w:color="000000"/>
              <w:bottom w:val="single" w:sz="4" w:space="0" w:color="000000"/>
            </w:tcBorders>
            <w:vAlign w:val="center"/>
          </w:tcPr>
          <w:p w14:paraId="667937D4" w14:textId="3B8682CB" w:rsidR="00B66719" w:rsidRPr="00C50EC8" w:rsidRDefault="00B66719" w:rsidP="00B6671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B66719" w:rsidRPr="00BB378F" w:rsidRDefault="00B66719" w:rsidP="00B6671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B66719" w:rsidRPr="00227EB1" w:rsidRDefault="00B66719" w:rsidP="00B6671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B66719" w:rsidRPr="00227EB1" w:rsidRDefault="00B66719" w:rsidP="00B6671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901276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70674">
        <w:rPr>
          <w:rFonts w:ascii="Arial" w:hAnsi="Arial" w:cs="Arial"/>
          <w:lang w:val="pt-BR"/>
        </w:rPr>
        <w:t>DN17_km179+580-km183+400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C70674">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0FB73DC" w:rsidR="00BF22CA" w:rsidRPr="00CC511B" w:rsidRDefault="00125C33">
      <w:pPr>
        <w:pStyle w:val="BodyTextIndent"/>
        <w:tabs>
          <w:tab w:val="left" w:pos="0"/>
        </w:tabs>
        <w:ind w:left="0" w:firstLine="0"/>
        <w:rPr>
          <w:rFonts w:ascii="Arial" w:hAnsi="Arial" w:cs="Arial"/>
          <w:b w:val="0"/>
          <w:color w:val="000000"/>
          <w:sz w:val="24"/>
          <w:szCs w:val="24"/>
          <w:lang w:val="ro-RO"/>
        </w:rPr>
      </w:pPr>
      <w:r w:rsidRPr="00C70674">
        <w:rPr>
          <w:rFonts w:ascii="Arial" w:hAnsi="Arial" w:cs="Arial"/>
          <w:b w:val="0"/>
          <w:color w:val="auto"/>
          <w:sz w:val="24"/>
          <w:szCs w:val="24"/>
          <w:lang w:val="ro-RO"/>
        </w:rPr>
        <w:t xml:space="preserve">Pentru </w:t>
      </w:r>
      <w:r w:rsidR="00506A16" w:rsidRPr="00C70674">
        <w:rPr>
          <w:rFonts w:ascii="Arial" w:hAnsi="Arial" w:cs="Arial"/>
          <w:b w:val="0"/>
          <w:color w:val="auto"/>
          <w:sz w:val="24"/>
          <w:szCs w:val="24"/>
          <w:lang w:val="ro-RO"/>
        </w:rPr>
        <w:t xml:space="preserve">drumul principal </w:t>
      </w:r>
      <w:r w:rsidR="00C70674" w:rsidRPr="00C70674">
        <w:rPr>
          <w:rFonts w:ascii="Arial" w:hAnsi="Arial" w:cs="Arial"/>
          <w:b w:val="0"/>
          <w:color w:val="auto"/>
          <w:sz w:val="24"/>
          <w:szCs w:val="24"/>
          <w:lang w:val="pt-BR"/>
        </w:rPr>
        <w:t>DN17_km179+580-km183+400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C70674">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F2C36">
        <w:rPr>
          <w:rFonts w:ascii="Arial" w:hAnsi="Arial" w:cs="Arial"/>
          <w:bCs/>
          <w:lang w:val="ro-RO"/>
        </w:rPr>
        <w:t xml:space="preserve">Tab. </w:t>
      </w:r>
      <w:r w:rsidR="00E20A7E" w:rsidRPr="000F2C36">
        <w:rPr>
          <w:rFonts w:ascii="Arial" w:hAnsi="Arial" w:cs="Arial"/>
          <w:bCs/>
          <w:lang w:val="ro-RO"/>
        </w:rPr>
        <w:t>12</w:t>
      </w:r>
      <w:r w:rsidRPr="000F2C3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CC583D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97B3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97B30" w:rsidRPr="0038617C" w14:paraId="4B5048A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EC67E47" w14:textId="77777777" w:rsidR="00797B30" w:rsidRPr="0038617C" w:rsidRDefault="00797B30"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E755EA" w14:textId="2CCFB025" w:rsidR="00797B30" w:rsidRPr="0038617C" w:rsidRDefault="00797B30"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Sadova</w:t>
            </w:r>
          </w:p>
        </w:tc>
        <w:tc>
          <w:tcPr>
            <w:tcW w:w="1760" w:type="dxa"/>
            <w:tcBorders>
              <w:top w:val="nil"/>
              <w:left w:val="nil"/>
              <w:bottom w:val="single" w:sz="4" w:space="0" w:color="auto"/>
              <w:right w:val="single" w:sz="4" w:space="0" w:color="auto"/>
            </w:tcBorders>
            <w:noWrap/>
            <w:vAlign w:val="center"/>
            <w:hideMark/>
          </w:tcPr>
          <w:p w14:paraId="58D7CFF7" w14:textId="4BBC059C" w:rsidR="00797B30" w:rsidRPr="0038617C" w:rsidRDefault="000F2C3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522E64" w14:textId="253DE7CE" w:rsidR="00797B30" w:rsidRPr="0038617C" w:rsidRDefault="000F2C3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CA8F3D" w14:textId="4D929CDE" w:rsidR="00797B30" w:rsidRDefault="00797B3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Sadova</w:t>
            </w:r>
          </w:p>
          <w:p w14:paraId="0EE5F9FE" w14:textId="77777777" w:rsidR="00797B30" w:rsidRPr="0038617C" w:rsidRDefault="00797B30"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B44F3B" w14:textId="69E8CA90" w:rsidR="00797B30" w:rsidRPr="0038617C" w:rsidRDefault="00246139" w:rsidP="00246139">
            <w:pPr>
              <w:suppressAutoHyphens w:val="0"/>
              <w:jc w:val="center"/>
              <w:rPr>
                <w:rFonts w:ascii="Arial" w:hAnsi="Arial" w:cs="Arial"/>
                <w:color w:val="000000"/>
                <w:kern w:val="0"/>
                <w:sz w:val="18"/>
                <w:szCs w:val="18"/>
                <w:lang w:val="ro-RO" w:eastAsia="ro-RO"/>
              </w:rPr>
            </w:pPr>
            <w:proofErr w:type="spellStart"/>
            <w:r w:rsidRPr="00246139">
              <w:rPr>
                <w:rFonts w:ascii="Arial" w:hAnsi="Arial" w:cs="Arial"/>
                <w:color w:val="000000"/>
                <w:kern w:val="0"/>
                <w:sz w:val="18"/>
                <w:szCs w:val="18"/>
                <w:lang w:eastAsia="ro-RO"/>
              </w:rPr>
              <w:t>venituri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proprii</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buget</w:t>
            </w:r>
            <w:proofErr w:type="spellEnd"/>
            <w:r w:rsidRPr="00246139">
              <w:rPr>
                <w:rFonts w:ascii="Arial" w:hAnsi="Arial" w:cs="Arial"/>
                <w:color w:val="000000"/>
                <w:kern w:val="0"/>
                <w:sz w:val="18"/>
                <w:szCs w:val="18"/>
                <w:lang w:eastAsia="ro-RO"/>
              </w:rPr>
              <w:t xml:space="preserve"> de stat/</w:t>
            </w:r>
            <w:proofErr w:type="spellStart"/>
            <w:r w:rsidRPr="00246139">
              <w:rPr>
                <w:rFonts w:ascii="Arial" w:hAnsi="Arial" w:cs="Arial"/>
                <w:color w:val="000000"/>
                <w:kern w:val="0"/>
                <w:sz w:val="18"/>
                <w:szCs w:val="18"/>
                <w:lang w:eastAsia="ro-RO"/>
              </w:rPr>
              <w:t>fonduri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europene</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alte</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surse</w:t>
            </w:r>
            <w:proofErr w:type="spellEnd"/>
          </w:p>
        </w:tc>
      </w:tr>
      <w:tr w:rsidR="000F2C36" w:rsidRPr="0038617C" w14:paraId="5034C91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BB36C42" w14:textId="77777777" w:rsidR="000F2C36" w:rsidRPr="0038617C" w:rsidRDefault="000F2C36" w:rsidP="000F2C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4CEB0E" w14:textId="050E345E" w:rsidR="000F2C36" w:rsidRPr="0038617C" w:rsidRDefault="000F2C36" w:rsidP="000F2C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Pojorâta</w:t>
            </w:r>
          </w:p>
        </w:tc>
        <w:tc>
          <w:tcPr>
            <w:tcW w:w="1760" w:type="dxa"/>
            <w:tcBorders>
              <w:top w:val="nil"/>
              <w:left w:val="nil"/>
              <w:bottom w:val="single" w:sz="4" w:space="0" w:color="auto"/>
              <w:right w:val="single" w:sz="4" w:space="0" w:color="auto"/>
            </w:tcBorders>
            <w:noWrap/>
            <w:vAlign w:val="center"/>
            <w:hideMark/>
          </w:tcPr>
          <w:p w14:paraId="1AE25214" w14:textId="3FCC0D8F" w:rsidR="000F2C36" w:rsidRPr="0038617C"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7738282" w14:textId="1231067C" w:rsidR="000F2C36" w:rsidRPr="0038617C"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562ACBD" w14:textId="0992977F" w:rsidR="000F2C36"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Pojorâta</w:t>
            </w:r>
          </w:p>
          <w:p w14:paraId="55899DB5" w14:textId="77777777" w:rsidR="000F2C36" w:rsidRPr="0038617C" w:rsidRDefault="000F2C36" w:rsidP="000F2C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B741ACC" w14:textId="11134F0B" w:rsidR="000F2C36" w:rsidRPr="0038617C" w:rsidRDefault="00246139" w:rsidP="00246139">
            <w:pPr>
              <w:suppressAutoHyphens w:val="0"/>
              <w:jc w:val="center"/>
              <w:rPr>
                <w:rFonts w:ascii="Arial" w:hAnsi="Arial" w:cs="Arial"/>
                <w:color w:val="000000"/>
                <w:kern w:val="0"/>
                <w:sz w:val="18"/>
                <w:szCs w:val="18"/>
                <w:lang w:val="ro-RO" w:eastAsia="ro-RO"/>
              </w:rPr>
            </w:pPr>
            <w:proofErr w:type="spellStart"/>
            <w:r w:rsidRPr="00246139">
              <w:rPr>
                <w:rFonts w:ascii="Arial" w:hAnsi="Arial" w:cs="Arial"/>
                <w:color w:val="000000"/>
                <w:kern w:val="0"/>
                <w:sz w:val="18"/>
                <w:szCs w:val="18"/>
                <w:lang w:eastAsia="ro-RO"/>
              </w:rPr>
              <w:t>venituri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proprii</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buget</w:t>
            </w:r>
            <w:proofErr w:type="spellEnd"/>
            <w:r w:rsidRPr="00246139">
              <w:rPr>
                <w:rFonts w:ascii="Arial" w:hAnsi="Arial" w:cs="Arial"/>
                <w:color w:val="000000"/>
                <w:kern w:val="0"/>
                <w:sz w:val="18"/>
                <w:szCs w:val="18"/>
                <w:lang w:eastAsia="ro-RO"/>
              </w:rPr>
              <w:t xml:space="preserve"> de stat/</w:t>
            </w:r>
            <w:proofErr w:type="spellStart"/>
            <w:r w:rsidRPr="00246139">
              <w:rPr>
                <w:rFonts w:ascii="Arial" w:hAnsi="Arial" w:cs="Arial"/>
                <w:color w:val="000000"/>
                <w:kern w:val="0"/>
                <w:sz w:val="18"/>
                <w:szCs w:val="18"/>
                <w:lang w:eastAsia="ro-RO"/>
              </w:rPr>
              <w:t>fonduri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europene</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alte</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surse</w:t>
            </w:r>
            <w:proofErr w:type="spellEnd"/>
          </w:p>
        </w:tc>
      </w:tr>
    </w:tbl>
    <w:p w14:paraId="07011DD9" w14:textId="77777777" w:rsidR="00797B30" w:rsidRDefault="00797B30" w:rsidP="00FC534B">
      <w:pPr>
        <w:suppressAutoHyphens w:val="0"/>
        <w:jc w:val="center"/>
        <w:rPr>
          <w:rFonts w:ascii="Arial" w:hAnsi="Arial" w:cs="Arial"/>
          <w:b/>
          <w:lang w:val="ro-RO"/>
        </w:rPr>
      </w:pPr>
    </w:p>
    <w:p w14:paraId="60DE67E8" w14:textId="71A94D2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5DE4459D" w:rsidR="00BF22CA" w:rsidRPr="00CC511B" w:rsidRDefault="00125C33">
      <w:pPr>
        <w:autoSpaceDE w:val="0"/>
        <w:jc w:val="both"/>
        <w:rPr>
          <w:rFonts w:ascii="Arial" w:hAnsi="Arial" w:cs="Arial"/>
          <w:lang w:val="ro-RO"/>
        </w:rPr>
      </w:pPr>
      <w:r w:rsidRPr="000F2C36">
        <w:rPr>
          <w:rFonts w:ascii="Arial" w:hAnsi="Arial" w:cs="Arial"/>
          <w:lang w:val="ro-RO"/>
        </w:rPr>
        <w:t xml:space="preserve">Aplicarea combinată a </w:t>
      </w:r>
      <w:r w:rsidR="003E2CED" w:rsidRPr="000F2C36">
        <w:rPr>
          <w:rFonts w:ascii="Arial" w:hAnsi="Arial" w:cs="Arial"/>
          <w:lang w:val="ro-RO"/>
        </w:rPr>
        <w:t>acestor m</w:t>
      </w:r>
      <w:r w:rsidR="003E2CED" w:rsidRPr="000F2C36">
        <w:rPr>
          <w:rFonts w:ascii="Arial" w:hAnsi="Arial" w:cs="Arial"/>
          <w:color w:val="000000"/>
          <w:lang w:val="ro-RO"/>
        </w:rPr>
        <w:t>ă</w:t>
      </w:r>
      <w:r w:rsidR="003E2CED" w:rsidRPr="000F2C36">
        <w:rPr>
          <w:rFonts w:ascii="Arial" w:hAnsi="Arial" w:cs="Arial"/>
          <w:lang w:val="ro-RO"/>
        </w:rPr>
        <w:t>suri şi proiecte</w:t>
      </w:r>
      <w:r w:rsidRPr="000F2C36">
        <w:rPr>
          <w:rFonts w:ascii="Arial" w:hAnsi="Arial" w:cs="Arial"/>
          <w:lang w:val="ro-RO"/>
        </w:rPr>
        <w:t xml:space="preserve"> propuse reprezintă varianta recomandată de către elaboratorul acestui </w:t>
      </w:r>
      <w:r w:rsidR="003E2CED" w:rsidRPr="000F2C36">
        <w:rPr>
          <w:rFonts w:ascii="Arial" w:hAnsi="Arial" w:cs="Arial"/>
          <w:lang w:val="ro-RO"/>
        </w:rPr>
        <w:t>plan de acţiune</w:t>
      </w:r>
      <w:r w:rsidRPr="000F2C36">
        <w:rPr>
          <w:rFonts w:ascii="Arial" w:hAnsi="Arial" w:cs="Arial"/>
          <w:color w:val="000000"/>
          <w:lang w:val="ro-RO"/>
        </w:rPr>
        <w:t xml:space="preserve"> pentru maximizarea efectelor de reducere a zgomotului </w:t>
      </w:r>
      <w:r w:rsidR="0038617C" w:rsidRPr="000F2C36">
        <w:rPr>
          <w:rFonts w:ascii="Arial" w:hAnsi="Arial" w:cs="Arial"/>
          <w:color w:val="000000"/>
          <w:lang w:val="ro-RO"/>
        </w:rPr>
        <w:t xml:space="preserve">pentru sectorul de drum principal </w:t>
      </w:r>
      <w:r w:rsidR="00C70674" w:rsidRPr="000F2C36">
        <w:rPr>
          <w:rFonts w:ascii="Arial" w:hAnsi="Arial" w:cs="Arial"/>
          <w:lang w:val="pt-BR"/>
        </w:rPr>
        <w:t>DN17_km179+580-km183+400</w:t>
      </w:r>
      <w:r w:rsidRPr="000F2C3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2694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26942" w:rsidRPr="00CC511B" w:rsidRDefault="00526942" w:rsidP="0052694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A13494D"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B98A9B4" w:rsidR="00526942" w:rsidRPr="00CC511B" w:rsidRDefault="00526942" w:rsidP="0052694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A1EEE7B"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7298A06"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D78640C"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8F01B8B" w:rsidR="00526942" w:rsidRPr="00CC511B" w:rsidRDefault="00526942" w:rsidP="00526942">
            <w:pPr>
              <w:jc w:val="center"/>
              <w:rPr>
                <w:lang w:val="ro-RO"/>
              </w:rPr>
            </w:pPr>
            <w:r w:rsidRPr="00CC511B">
              <w:rPr>
                <w:rFonts w:ascii="Arial" w:hAnsi="Arial" w:cs="Arial"/>
                <w:b/>
                <w:bCs/>
                <w:sz w:val="20"/>
                <w:szCs w:val="20"/>
                <w:lang w:val="ro-RO"/>
              </w:rPr>
              <w:t>&gt; 75</w:t>
            </w:r>
          </w:p>
        </w:tc>
      </w:tr>
      <w:tr w:rsidR="00930CE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30CE8" w:rsidRPr="00CC511B" w:rsidRDefault="00930CE8" w:rsidP="00930C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515B21D"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211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C5EA4B4" w:rsidR="00930CE8" w:rsidRDefault="00930CE8" w:rsidP="00930CE8">
            <w:pPr>
              <w:jc w:val="center"/>
              <w:rPr>
                <w:rFonts w:ascii="Arial" w:hAnsi="Arial" w:cs="Arial"/>
                <w:sz w:val="20"/>
                <w:szCs w:val="20"/>
                <w:lang w:val="ro-RO"/>
              </w:rPr>
            </w:pPr>
            <w:r>
              <w:rPr>
                <w:rFonts w:ascii="Arial" w:hAnsi="Arial" w:cs="Arial"/>
                <w:color w:val="000000"/>
                <w:sz w:val="20"/>
                <w:szCs w:val="20"/>
              </w:rPr>
              <w:t>160</w:t>
            </w:r>
          </w:p>
        </w:tc>
        <w:tc>
          <w:tcPr>
            <w:tcW w:w="1077" w:type="dxa"/>
            <w:tcBorders>
              <w:top w:val="single" w:sz="4" w:space="0" w:color="000000"/>
              <w:left w:val="single" w:sz="4" w:space="0" w:color="000000"/>
              <w:bottom w:val="single" w:sz="4" w:space="0" w:color="000000"/>
            </w:tcBorders>
            <w:vAlign w:val="center"/>
          </w:tcPr>
          <w:p w14:paraId="3A44181F" w14:textId="45E160A3"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473</w:t>
            </w:r>
          </w:p>
        </w:tc>
        <w:tc>
          <w:tcPr>
            <w:tcW w:w="1078" w:type="dxa"/>
            <w:tcBorders>
              <w:top w:val="single" w:sz="4" w:space="0" w:color="000000"/>
              <w:left w:val="single" w:sz="4" w:space="0" w:color="000000"/>
              <w:bottom w:val="single" w:sz="4" w:space="0" w:color="000000"/>
            </w:tcBorders>
            <w:vAlign w:val="center"/>
          </w:tcPr>
          <w:p w14:paraId="615E341A" w14:textId="72451F7C"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384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0D5C2D1"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39FC5FD"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26942" w:rsidRPr="00CC511B" w14:paraId="3A0A6C2B" w14:textId="77777777" w:rsidTr="00C51BB7">
        <w:trPr>
          <w:jc w:val="center"/>
        </w:trPr>
        <w:tc>
          <w:tcPr>
            <w:tcW w:w="2088" w:type="dxa"/>
            <w:tcBorders>
              <w:top w:val="single" w:sz="4" w:space="0" w:color="000000"/>
              <w:left w:val="single" w:sz="4" w:space="0" w:color="000000"/>
              <w:bottom w:val="single" w:sz="4" w:space="0" w:color="000000"/>
            </w:tcBorders>
          </w:tcPr>
          <w:p w14:paraId="70B5B6C4" w14:textId="77777777" w:rsidR="00526942" w:rsidRPr="00CC511B" w:rsidRDefault="00526942" w:rsidP="0052694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9BBD773"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75B6F96"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08B5DE1"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2E8F3A8"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85F38AD" w:rsidR="00526942" w:rsidRPr="00CC511B" w:rsidRDefault="00526942" w:rsidP="0052694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E9FAFED" w:rsidR="00526942" w:rsidRPr="00CC511B" w:rsidRDefault="00526942" w:rsidP="00526942">
            <w:pPr>
              <w:jc w:val="center"/>
              <w:rPr>
                <w:lang w:val="ro-RO"/>
              </w:rPr>
            </w:pPr>
            <w:r w:rsidRPr="00CC511B">
              <w:rPr>
                <w:rFonts w:ascii="Arial" w:hAnsi="Arial" w:cs="Arial"/>
                <w:b/>
                <w:bCs/>
                <w:sz w:val="20"/>
                <w:szCs w:val="20"/>
                <w:lang w:val="ro-RO"/>
              </w:rPr>
              <w:t>&gt; 70</w:t>
            </w:r>
          </w:p>
        </w:tc>
      </w:tr>
      <w:tr w:rsidR="00930CE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30CE8" w:rsidRPr="00CC511B" w:rsidRDefault="00930CE8" w:rsidP="00930C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4EE3131"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179</w:t>
            </w:r>
          </w:p>
        </w:tc>
        <w:tc>
          <w:tcPr>
            <w:tcW w:w="1077" w:type="dxa"/>
            <w:tcBorders>
              <w:top w:val="single" w:sz="4" w:space="0" w:color="000000"/>
              <w:left w:val="single" w:sz="4" w:space="0" w:color="000000"/>
              <w:bottom w:val="single" w:sz="4" w:space="0" w:color="000000"/>
            </w:tcBorders>
            <w:vAlign w:val="center"/>
          </w:tcPr>
          <w:p w14:paraId="4853F071" w14:textId="50E20D06"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336</w:t>
            </w:r>
          </w:p>
        </w:tc>
        <w:tc>
          <w:tcPr>
            <w:tcW w:w="1076" w:type="dxa"/>
            <w:tcBorders>
              <w:top w:val="single" w:sz="4" w:space="0" w:color="000000"/>
              <w:left w:val="single" w:sz="4" w:space="0" w:color="000000"/>
              <w:bottom w:val="single" w:sz="4" w:space="0" w:color="000000"/>
            </w:tcBorders>
            <w:vAlign w:val="center"/>
          </w:tcPr>
          <w:p w14:paraId="573BEACD" w14:textId="0B1A926C"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569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56FFAA6"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39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3EF7BBD"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56AB570" w:rsidR="00930CE8" w:rsidRPr="00CC511B" w:rsidRDefault="00930CE8" w:rsidP="00930CE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7067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70674" w:rsidRPr="00CC511B" w:rsidRDefault="00C70674" w:rsidP="00C706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FB76B3C" w:rsidR="00C70674" w:rsidRPr="00115A57" w:rsidRDefault="00C70674" w:rsidP="00C70674">
            <w:pPr>
              <w:suppressAutoHyphens w:val="0"/>
              <w:jc w:val="center"/>
              <w:rPr>
                <w:rFonts w:ascii="Arial" w:hAnsi="Arial" w:cs="Arial"/>
                <w:kern w:val="0"/>
                <w:sz w:val="20"/>
                <w:szCs w:val="20"/>
                <w:lang w:eastAsia="ro-RO"/>
              </w:rPr>
            </w:pPr>
            <w:r>
              <w:rPr>
                <w:rFonts w:ascii="Arial" w:hAnsi="Arial" w:cs="Arial"/>
                <w:color w:val="000000"/>
                <w:sz w:val="20"/>
                <w:szCs w:val="20"/>
              </w:rPr>
              <w:t>339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F623F4B" w:rsidR="00C70674" w:rsidRPr="00CE2EA0" w:rsidRDefault="00C70674" w:rsidP="00C70674">
            <w:pPr>
              <w:suppressAutoHyphens w:val="0"/>
              <w:jc w:val="center"/>
              <w:rPr>
                <w:rFonts w:ascii="Arial" w:hAnsi="Arial" w:cs="Arial"/>
                <w:color w:val="000000"/>
                <w:sz w:val="20"/>
                <w:szCs w:val="20"/>
              </w:rPr>
            </w:pPr>
            <w:r>
              <w:rPr>
                <w:rFonts w:ascii="Arial" w:hAnsi="Arial" w:cs="Arial"/>
                <w:color w:val="000000"/>
                <w:sz w:val="20"/>
                <w:szCs w:val="20"/>
              </w:rPr>
              <w:t>219</w:t>
            </w:r>
          </w:p>
        </w:tc>
        <w:tc>
          <w:tcPr>
            <w:tcW w:w="990" w:type="dxa"/>
            <w:tcBorders>
              <w:top w:val="single" w:sz="4" w:space="0" w:color="000000"/>
              <w:left w:val="single" w:sz="4" w:space="0" w:color="000000"/>
              <w:bottom w:val="single" w:sz="4" w:space="0" w:color="000000"/>
            </w:tcBorders>
            <w:vAlign w:val="center"/>
          </w:tcPr>
          <w:p w14:paraId="134D008D" w14:textId="505814BF" w:rsidR="00C70674" w:rsidRPr="00115A57" w:rsidRDefault="00C70674" w:rsidP="00C70674">
            <w:pPr>
              <w:suppressAutoHyphens w:val="0"/>
              <w:jc w:val="center"/>
              <w:rPr>
                <w:rFonts w:ascii="Arial" w:hAnsi="Arial" w:cs="Arial"/>
                <w:kern w:val="0"/>
                <w:sz w:val="20"/>
                <w:szCs w:val="20"/>
                <w:lang w:eastAsia="ro-RO"/>
              </w:rPr>
            </w:pPr>
            <w:r>
              <w:rPr>
                <w:rFonts w:ascii="Arial" w:hAnsi="Arial" w:cs="Arial"/>
                <w:color w:val="000000"/>
                <w:sz w:val="20"/>
                <w:szCs w:val="20"/>
              </w:rPr>
              <w:t>184</w:t>
            </w:r>
          </w:p>
        </w:tc>
        <w:tc>
          <w:tcPr>
            <w:tcW w:w="990" w:type="dxa"/>
            <w:tcBorders>
              <w:top w:val="single" w:sz="4" w:space="0" w:color="000000"/>
              <w:left w:val="single" w:sz="4" w:space="0" w:color="000000"/>
              <w:bottom w:val="single" w:sz="4" w:space="0" w:color="000000"/>
            </w:tcBorders>
            <w:vAlign w:val="center"/>
          </w:tcPr>
          <w:p w14:paraId="0C1ACFE8" w14:textId="2B1913F3" w:rsidR="00C70674" w:rsidRPr="00115A57" w:rsidRDefault="00C70674" w:rsidP="00C70674">
            <w:pPr>
              <w:suppressAutoHyphens w:val="0"/>
              <w:jc w:val="center"/>
              <w:rPr>
                <w:rFonts w:ascii="Arial" w:hAnsi="Arial" w:cs="Arial"/>
                <w:kern w:val="0"/>
                <w:sz w:val="20"/>
                <w:szCs w:val="20"/>
                <w:lang w:eastAsia="ro-RO"/>
              </w:rPr>
            </w:pPr>
            <w:r>
              <w:rPr>
                <w:rFonts w:ascii="Arial" w:hAnsi="Arial" w:cs="Arial"/>
                <w:color w:val="000000"/>
                <w:sz w:val="20"/>
                <w:szCs w:val="20"/>
              </w:rPr>
              <w:t>339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E4DE30B" w:rsidR="00C70674" w:rsidRPr="00115A57" w:rsidRDefault="00C70674" w:rsidP="00C70674">
            <w:pPr>
              <w:suppressAutoHyphens w:val="0"/>
              <w:jc w:val="center"/>
              <w:rPr>
                <w:rFonts w:ascii="Arial" w:hAnsi="Arial" w:cs="Arial"/>
                <w:kern w:val="0"/>
                <w:sz w:val="20"/>
                <w:szCs w:val="20"/>
                <w:lang w:eastAsia="ro-RO"/>
              </w:rPr>
            </w:pPr>
            <w:r>
              <w:rPr>
                <w:rFonts w:ascii="Arial" w:hAnsi="Arial" w:cs="Arial"/>
                <w:color w:val="000000"/>
                <w:sz w:val="20"/>
                <w:szCs w:val="20"/>
              </w:rPr>
              <w:t>566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D8DD27C" w:rsidR="00C70674" w:rsidRPr="00115A57" w:rsidRDefault="00C70674" w:rsidP="00C70674">
            <w:pPr>
              <w:suppressAutoHyphens w:val="0"/>
              <w:jc w:val="center"/>
              <w:rPr>
                <w:rFonts w:ascii="Arial" w:hAnsi="Arial" w:cs="Arial"/>
                <w:kern w:val="0"/>
                <w:sz w:val="20"/>
                <w:szCs w:val="20"/>
                <w:lang w:eastAsia="ro-RO"/>
              </w:rPr>
            </w:pPr>
            <w:r>
              <w:rPr>
                <w:rFonts w:ascii="Arial" w:hAnsi="Arial" w:cs="Arial"/>
                <w:color w:val="000000"/>
                <w:sz w:val="20"/>
                <w:szCs w:val="20"/>
              </w:rPr>
              <w:t>32</w:t>
            </w:r>
          </w:p>
        </w:tc>
      </w:tr>
      <w:tr w:rsidR="00930CE8" w:rsidRPr="00CC511B" w14:paraId="090BDDDD" w14:textId="77777777" w:rsidTr="00EB7A3B">
        <w:trPr>
          <w:jc w:val="center"/>
        </w:trPr>
        <w:tc>
          <w:tcPr>
            <w:tcW w:w="4101" w:type="dxa"/>
            <w:tcBorders>
              <w:top w:val="single" w:sz="4" w:space="0" w:color="000000"/>
              <w:left w:val="single" w:sz="4" w:space="0" w:color="000000"/>
              <w:bottom w:val="single" w:sz="4" w:space="0" w:color="000000"/>
            </w:tcBorders>
          </w:tcPr>
          <w:p w14:paraId="5D7D0217" w14:textId="23CFA7D2" w:rsidR="00930CE8" w:rsidRPr="00CC511B" w:rsidRDefault="00930CE8" w:rsidP="00930C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420A67B"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211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39FA06A" w:rsidR="00930CE8" w:rsidRPr="00CE2EA0" w:rsidRDefault="00930CE8" w:rsidP="00930CE8">
            <w:pPr>
              <w:jc w:val="center"/>
              <w:rPr>
                <w:rFonts w:ascii="Arial" w:hAnsi="Arial" w:cs="Arial"/>
                <w:color w:val="000000"/>
                <w:sz w:val="20"/>
                <w:szCs w:val="20"/>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0A5E840C" w14:textId="3DD9D35B"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473</w:t>
            </w:r>
          </w:p>
        </w:tc>
        <w:tc>
          <w:tcPr>
            <w:tcW w:w="990" w:type="dxa"/>
            <w:tcBorders>
              <w:top w:val="single" w:sz="4" w:space="0" w:color="000000"/>
              <w:left w:val="single" w:sz="4" w:space="0" w:color="000000"/>
              <w:bottom w:val="single" w:sz="4" w:space="0" w:color="000000"/>
            </w:tcBorders>
            <w:vAlign w:val="center"/>
          </w:tcPr>
          <w:p w14:paraId="66FC7961" w14:textId="688E2385"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384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FF5A0E0"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D297901"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0</w:t>
            </w:r>
          </w:p>
        </w:tc>
      </w:tr>
      <w:tr w:rsidR="00930CE8" w:rsidRPr="00CC511B" w14:paraId="1D1A56FD" w14:textId="77777777" w:rsidTr="00EB7A3B">
        <w:trPr>
          <w:jc w:val="center"/>
        </w:trPr>
        <w:tc>
          <w:tcPr>
            <w:tcW w:w="4101" w:type="dxa"/>
            <w:tcBorders>
              <w:top w:val="single" w:sz="4" w:space="0" w:color="000000"/>
              <w:left w:val="single" w:sz="4" w:space="0" w:color="000000"/>
              <w:bottom w:val="single" w:sz="4" w:space="0" w:color="000000"/>
            </w:tcBorders>
          </w:tcPr>
          <w:p w14:paraId="274B1B96" w14:textId="2521E84F" w:rsidR="00930CE8" w:rsidRPr="00CC511B" w:rsidRDefault="00930CE8" w:rsidP="00930C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B140E14"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-128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B6CF2B4" w:rsidR="00930CE8" w:rsidRPr="00CE2EA0" w:rsidRDefault="00930CE8" w:rsidP="00930CE8">
            <w:pPr>
              <w:jc w:val="center"/>
              <w:rPr>
                <w:rFonts w:ascii="Arial" w:hAnsi="Arial" w:cs="Arial"/>
                <w:color w:val="000000"/>
                <w:sz w:val="20"/>
                <w:szCs w:val="20"/>
              </w:rPr>
            </w:pPr>
            <w:r>
              <w:rPr>
                <w:rFonts w:ascii="Arial" w:hAnsi="Arial" w:cs="Arial"/>
                <w:color w:val="000000"/>
                <w:sz w:val="20"/>
                <w:szCs w:val="20"/>
              </w:rPr>
              <w:t>-59</w:t>
            </w:r>
          </w:p>
        </w:tc>
        <w:tc>
          <w:tcPr>
            <w:tcW w:w="990" w:type="dxa"/>
            <w:tcBorders>
              <w:top w:val="single" w:sz="4" w:space="0" w:color="000000"/>
              <w:left w:val="single" w:sz="4" w:space="0" w:color="000000"/>
              <w:bottom w:val="single" w:sz="4" w:space="0" w:color="000000"/>
            </w:tcBorders>
            <w:vAlign w:val="center"/>
          </w:tcPr>
          <w:p w14:paraId="261213C7" w14:textId="6DA7AA45"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289</w:t>
            </w:r>
          </w:p>
        </w:tc>
        <w:tc>
          <w:tcPr>
            <w:tcW w:w="990" w:type="dxa"/>
            <w:tcBorders>
              <w:top w:val="single" w:sz="4" w:space="0" w:color="000000"/>
              <w:left w:val="single" w:sz="4" w:space="0" w:color="000000"/>
              <w:bottom w:val="single" w:sz="4" w:space="0" w:color="000000"/>
            </w:tcBorders>
            <w:vAlign w:val="center"/>
          </w:tcPr>
          <w:p w14:paraId="1E8D8BA4" w14:textId="543C12D3"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45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FAB08F0"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-566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F82A252"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-32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2553169E" w14:textId="77777777" w:rsidTr="0062670B">
        <w:trPr>
          <w:jc w:val="center"/>
        </w:trPr>
        <w:tc>
          <w:tcPr>
            <w:tcW w:w="2974" w:type="dxa"/>
            <w:tcBorders>
              <w:top w:val="single" w:sz="4" w:space="0" w:color="000000"/>
              <w:left w:val="single" w:sz="4" w:space="0" w:color="auto"/>
              <w:bottom w:val="single" w:sz="4" w:space="0" w:color="000000"/>
            </w:tcBorders>
          </w:tcPr>
          <w:p w14:paraId="00E45F38"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FF2D54"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E7A977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10343082" w14:textId="77777777" w:rsidTr="0062670B">
        <w:trPr>
          <w:jc w:val="center"/>
        </w:trPr>
        <w:tc>
          <w:tcPr>
            <w:tcW w:w="2974" w:type="dxa"/>
            <w:tcBorders>
              <w:top w:val="single" w:sz="4" w:space="0" w:color="000000"/>
              <w:left w:val="single" w:sz="4" w:space="0" w:color="auto"/>
              <w:bottom w:val="single" w:sz="4" w:space="0" w:color="000000"/>
            </w:tcBorders>
          </w:tcPr>
          <w:p w14:paraId="7F97652A"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0110FDC"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99A5924"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973E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973E8" w:rsidRPr="00CC511B" w:rsidRDefault="000973E8" w:rsidP="000973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DB7915E" w:rsidR="000973E8" w:rsidRPr="00115A57" w:rsidRDefault="000973E8" w:rsidP="000973E8">
            <w:pPr>
              <w:suppressAutoHyphens w:val="0"/>
              <w:jc w:val="center"/>
              <w:rPr>
                <w:rFonts w:ascii="Arial" w:hAnsi="Arial" w:cs="Arial"/>
                <w:kern w:val="0"/>
                <w:sz w:val="20"/>
                <w:szCs w:val="20"/>
                <w:lang w:eastAsia="ro-RO"/>
              </w:rPr>
            </w:pPr>
            <w:r>
              <w:rPr>
                <w:rFonts w:ascii="Arial" w:hAnsi="Arial" w:cs="Arial"/>
                <w:color w:val="000000"/>
                <w:sz w:val="20"/>
                <w:szCs w:val="20"/>
              </w:rPr>
              <w:t>785</w:t>
            </w:r>
          </w:p>
        </w:tc>
        <w:tc>
          <w:tcPr>
            <w:tcW w:w="810" w:type="dxa"/>
            <w:tcBorders>
              <w:top w:val="single" w:sz="4" w:space="0" w:color="000000"/>
              <w:left w:val="single" w:sz="4" w:space="0" w:color="000000"/>
              <w:bottom w:val="single" w:sz="4" w:space="0" w:color="000000"/>
            </w:tcBorders>
            <w:vAlign w:val="center"/>
          </w:tcPr>
          <w:p w14:paraId="4A774667" w14:textId="0B89DFC5" w:rsidR="000973E8" w:rsidRPr="00115A57" w:rsidRDefault="000973E8" w:rsidP="000973E8">
            <w:pPr>
              <w:suppressAutoHyphens w:val="0"/>
              <w:jc w:val="center"/>
              <w:rPr>
                <w:rFonts w:ascii="Arial" w:hAnsi="Arial" w:cs="Arial"/>
                <w:kern w:val="0"/>
                <w:sz w:val="20"/>
                <w:szCs w:val="20"/>
                <w:lang w:eastAsia="ro-RO"/>
              </w:rPr>
            </w:pPr>
            <w:r>
              <w:rPr>
                <w:rFonts w:ascii="Arial" w:hAnsi="Arial" w:cs="Arial"/>
                <w:color w:val="000000"/>
                <w:sz w:val="20"/>
                <w:szCs w:val="20"/>
              </w:rPr>
              <w:t>198</w:t>
            </w:r>
          </w:p>
        </w:tc>
        <w:tc>
          <w:tcPr>
            <w:tcW w:w="810" w:type="dxa"/>
            <w:tcBorders>
              <w:top w:val="single" w:sz="4" w:space="0" w:color="000000"/>
              <w:left w:val="single" w:sz="4" w:space="0" w:color="000000"/>
              <w:bottom w:val="single" w:sz="4" w:space="0" w:color="000000"/>
            </w:tcBorders>
            <w:vAlign w:val="center"/>
          </w:tcPr>
          <w:p w14:paraId="5CD4B169" w14:textId="78313E7E" w:rsidR="000973E8" w:rsidRPr="00115A57" w:rsidRDefault="000973E8" w:rsidP="000973E8">
            <w:pPr>
              <w:suppressAutoHyphens w:val="0"/>
              <w:jc w:val="center"/>
              <w:rPr>
                <w:rFonts w:ascii="Arial" w:hAnsi="Arial" w:cs="Arial"/>
                <w:kern w:val="0"/>
                <w:sz w:val="20"/>
                <w:szCs w:val="20"/>
                <w:lang w:eastAsia="ro-RO"/>
              </w:rPr>
            </w:pPr>
            <w:r>
              <w:rPr>
                <w:rFonts w:ascii="Arial" w:hAnsi="Arial" w:cs="Arial"/>
                <w:color w:val="000000"/>
                <w:sz w:val="20"/>
                <w:szCs w:val="20"/>
              </w:rPr>
              <w:t>245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D68801" w:rsidR="000973E8" w:rsidRPr="00115A57" w:rsidRDefault="000973E8" w:rsidP="000973E8">
            <w:pPr>
              <w:suppressAutoHyphens w:val="0"/>
              <w:jc w:val="center"/>
              <w:rPr>
                <w:rFonts w:ascii="Arial" w:hAnsi="Arial" w:cs="Arial"/>
                <w:kern w:val="0"/>
                <w:sz w:val="20"/>
                <w:szCs w:val="20"/>
                <w:lang w:eastAsia="ro-RO"/>
              </w:rPr>
            </w:pPr>
            <w:r>
              <w:rPr>
                <w:rFonts w:ascii="Arial" w:hAnsi="Arial" w:cs="Arial"/>
                <w:color w:val="000000"/>
                <w:sz w:val="20"/>
                <w:szCs w:val="20"/>
              </w:rPr>
              <w:t>476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4B87D56" w:rsidR="000973E8" w:rsidRPr="00115A57" w:rsidRDefault="000973E8" w:rsidP="000973E8">
            <w:pPr>
              <w:suppressAutoHyphens w:val="0"/>
              <w:jc w:val="center"/>
              <w:rPr>
                <w:rFonts w:ascii="Arial" w:hAnsi="Arial" w:cs="Arial"/>
                <w:kern w:val="0"/>
                <w:sz w:val="20"/>
                <w:szCs w:val="20"/>
                <w:lang w:eastAsia="ro-RO"/>
              </w:rPr>
            </w:pPr>
            <w:r>
              <w:rPr>
                <w:rFonts w:ascii="Arial" w:hAnsi="Arial" w:cs="Arial"/>
                <w:color w:val="000000"/>
                <w:sz w:val="20"/>
                <w:szCs w:val="20"/>
              </w:rPr>
              <w:t>277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272729B" w:rsidR="000973E8" w:rsidRPr="00115A57" w:rsidRDefault="000973E8" w:rsidP="000973E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30CE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30CE8" w:rsidRPr="00CC511B" w:rsidRDefault="00930CE8" w:rsidP="00930C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2E5C004"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179</w:t>
            </w:r>
          </w:p>
        </w:tc>
        <w:tc>
          <w:tcPr>
            <w:tcW w:w="810" w:type="dxa"/>
            <w:tcBorders>
              <w:top w:val="single" w:sz="4" w:space="0" w:color="000000"/>
              <w:left w:val="single" w:sz="4" w:space="0" w:color="000000"/>
              <w:bottom w:val="single" w:sz="4" w:space="0" w:color="000000"/>
            </w:tcBorders>
            <w:vAlign w:val="center"/>
          </w:tcPr>
          <w:p w14:paraId="5E704DB5" w14:textId="53044BF1"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336</w:t>
            </w:r>
          </w:p>
        </w:tc>
        <w:tc>
          <w:tcPr>
            <w:tcW w:w="810" w:type="dxa"/>
            <w:tcBorders>
              <w:top w:val="single" w:sz="4" w:space="0" w:color="000000"/>
              <w:left w:val="single" w:sz="4" w:space="0" w:color="000000"/>
              <w:bottom w:val="single" w:sz="4" w:space="0" w:color="000000"/>
            </w:tcBorders>
            <w:vAlign w:val="center"/>
          </w:tcPr>
          <w:p w14:paraId="156200E8" w14:textId="66E24B5E"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569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27247CB"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39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538E6C6" w:rsidR="00930CE8" w:rsidRPr="00CC511B" w:rsidRDefault="00930CE8" w:rsidP="00930CE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2FA2454" w:rsidR="00930CE8" w:rsidRPr="00CC511B" w:rsidRDefault="00930CE8" w:rsidP="00930CE8">
            <w:pPr>
              <w:snapToGrid w:val="0"/>
              <w:jc w:val="center"/>
              <w:rPr>
                <w:lang w:val="ro-RO"/>
              </w:rPr>
            </w:pPr>
            <w:r>
              <w:rPr>
                <w:rFonts w:ascii="Arial" w:hAnsi="Arial" w:cs="Arial"/>
                <w:color w:val="000000"/>
                <w:sz w:val="20"/>
                <w:szCs w:val="20"/>
              </w:rPr>
              <w:t>0</w:t>
            </w:r>
          </w:p>
        </w:tc>
      </w:tr>
      <w:tr w:rsidR="00930CE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00E2574" w:rsidR="00930CE8" w:rsidRPr="00CC511B" w:rsidRDefault="00930CE8" w:rsidP="00930C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15081A8"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-606</w:t>
            </w:r>
          </w:p>
        </w:tc>
        <w:tc>
          <w:tcPr>
            <w:tcW w:w="810" w:type="dxa"/>
            <w:tcBorders>
              <w:top w:val="single" w:sz="4" w:space="0" w:color="000000"/>
              <w:left w:val="single" w:sz="4" w:space="0" w:color="000000"/>
              <w:bottom w:val="single" w:sz="4" w:space="0" w:color="000000"/>
            </w:tcBorders>
            <w:vAlign w:val="center"/>
          </w:tcPr>
          <w:p w14:paraId="7988002F" w14:textId="488AED63"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138</w:t>
            </w:r>
          </w:p>
        </w:tc>
        <w:tc>
          <w:tcPr>
            <w:tcW w:w="810" w:type="dxa"/>
            <w:tcBorders>
              <w:top w:val="single" w:sz="4" w:space="0" w:color="000000"/>
              <w:left w:val="single" w:sz="4" w:space="0" w:color="000000"/>
              <w:bottom w:val="single" w:sz="4" w:space="0" w:color="000000"/>
            </w:tcBorders>
            <w:vAlign w:val="center"/>
          </w:tcPr>
          <w:p w14:paraId="717C0967" w14:textId="14C1C343"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324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6CA213"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-437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A92B0B5"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-277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891E89E" w:rsidR="00930CE8" w:rsidRPr="00CC511B" w:rsidRDefault="00930CE8" w:rsidP="00930CE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A75FDA"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11ACABFA" w14:textId="77777777" w:rsidTr="0062670B">
        <w:trPr>
          <w:jc w:val="center"/>
        </w:trPr>
        <w:tc>
          <w:tcPr>
            <w:tcW w:w="2974" w:type="dxa"/>
            <w:tcBorders>
              <w:top w:val="single" w:sz="4" w:space="0" w:color="000000"/>
              <w:left w:val="single" w:sz="4" w:space="0" w:color="auto"/>
              <w:bottom w:val="single" w:sz="4" w:space="0" w:color="000000"/>
            </w:tcBorders>
          </w:tcPr>
          <w:p w14:paraId="722CD4C5"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D73B17D"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A6CE5B3"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5D823C05" w14:textId="77777777" w:rsidTr="0062670B">
        <w:trPr>
          <w:jc w:val="center"/>
        </w:trPr>
        <w:tc>
          <w:tcPr>
            <w:tcW w:w="2974" w:type="dxa"/>
            <w:tcBorders>
              <w:top w:val="single" w:sz="4" w:space="0" w:color="000000"/>
              <w:left w:val="single" w:sz="4" w:space="0" w:color="auto"/>
              <w:bottom w:val="single" w:sz="4" w:space="0" w:color="000000"/>
            </w:tcBorders>
          </w:tcPr>
          <w:p w14:paraId="284E4028"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B4BCF9"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6C27818"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EFDE84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30CE8">
        <w:rPr>
          <w:rFonts w:ascii="Arial" w:hAnsi="Arial" w:cs="Arial"/>
          <w:lang w:val="ro-RO"/>
        </w:rPr>
        <w:t>598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30CE8">
        <w:rPr>
          <w:rFonts w:ascii="Arial" w:hAnsi="Arial" w:cs="Arial"/>
          <w:lang w:val="ro-RO"/>
        </w:rPr>
        <w:t>714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30CE8">
        <w:rPr>
          <w:rFonts w:ascii="Arial" w:hAnsi="Arial" w:cs="Arial"/>
          <w:lang w:val="ro-RO"/>
        </w:rPr>
        <w:t>323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30CE8">
        <w:rPr>
          <w:rFonts w:ascii="Arial" w:hAnsi="Arial" w:cs="Arial"/>
          <w:lang w:val="ro-RO"/>
        </w:rPr>
        <w:t>252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A64F389" w:rsidR="00DB6740" w:rsidRDefault="00DB6740">
      <w:pPr>
        <w:suppressAutoHyphens w:val="0"/>
        <w:rPr>
          <w:rFonts w:ascii="Arial" w:hAnsi="Arial" w:cs="Arial"/>
          <w:lang w:val="ro-RO"/>
        </w:rPr>
      </w:pPr>
      <w:r>
        <w:rPr>
          <w:rFonts w:ascii="Arial" w:hAnsi="Arial" w:cs="Arial"/>
          <w:lang w:val="ro-RO"/>
        </w:rPr>
        <w:br w:type="page"/>
      </w:r>
    </w:p>
    <w:p w14:paraId="0DDFC43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DB6740" w:rsidRPr="00DB6740" w14:paraId="0E9F2C1C" w14:textId="77777777" w:rsidTr="00DB674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5CBDFD"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 xml:space="preserve">Banda de </w:t>
            </w:r>
            <w:proofErr w:type="spellStart"/>
            <w:r w:rsidRPr="00DB674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AF18BFE"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proofErr w:type="spellStart"/>
            <w:r w:rsidRPr="00DB6740">
              <w:rPr>
                <w:rFonts w:ascii="Calibri" w:hAnsi="Calibri" w:cs="Calibri"/>
                <w:b/>
                <w:bCs/>
                <w:color w:val="000000"/>
                <w:kern w:val="0"/>
                <w:sz w:val="16"/>
                <w:szCs w:val="16"/>
                <w:lang w:eastAsia="en-US"/>
              </w:rPr>
              <w:t>Pojorâta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947D7E"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TOTAL</w:t>
            </w:r>
          </w:p>
        </w:tc>
      </w:tr>
      <w:tr w:rsidR="00DB6740" w:rsidRPr="00DB6740" w14:paraId="48F07EC6" w14:textId="77777777" w:rsidTr="00DB674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B6BDFC7" w14:textId="77777777" w:rsidR="00DB6740" w:rsidRPr="00DB6740" w:rsidRDefault="00DB6740" w:rsidP="00DB674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4749236"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proofErr w:type="spellStart"/>
            <w:r w:rsidRPr="00DB6740">
              <w:rPr>
                <w:rFonts w:ascii="Calibri" w:hAnsi="Calibri" w:cs="Calibri"/>
                <w:b/>
                <w:bCs/>
                <w:color w:val="000000"/>
                <w:kern w:val="0"/>
                <w:sz w:val="16"/>
                <w:szCs w:val="16"/>
                <w:lang w:eastAsia="en-US"/>
              </w:rPr>
              <w:t>Efect</w:t>
            </w:r>
            <w:proofErr w:type="spellEnd"/>
            <w:r w:rsidRPr="00DB6740">
              <w:rPr>
                <w:rFonts w:ascii="Calibri" w:hAnsi="Calibri" w:cs="Calibri"/>
                <w:b/>
                <w:bCs/>
                <w:color w:val="000000"/>
                <w:kern w:val="0"/>
                <w:sz w:val="16"/>
                <w:szCs w:val="16"/>
                <w:lang w:eastAsia="en-US"/>
              </w:rPr>
              <w:t xml:space="preserve"> </w:t>
            </w:r>
            <w:proofErr w:type="spellStart"/>
            <w:r w:rsidRPr="00DB67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19EEF1"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proofErr w:type="spellStart"/>
            <w:r w:rsidRPr="00DB6740">
              <w:rPr>
                <w:rFonts w:ascii="Calibri" w:hAnsi="Calibri" w:cs="Calibri"/>
                <w:b/>
                <w:bCs/>
                <w:color w:val="000000"/>
                <w:kern w:val="0"/>
                <w:sz w:val="16"/>
                <w:szCs w:val="16"/>
                <w:lang w:eastAsia="en-US"/>
              </w:rPr>
              <w:t>Efect</w:t>
            </w:r>
            <w:proofErr w:type="spellEnd"/>
            <w:r w:rsidRPr="00DB6740">
              <w:rPr>
                <w:rFonts w:ascii="Calibri" w:hAnsi="Calibri" w:cs="Calibri"/>
                <w:b/>
                <w:bCs/>
                <w:color w:val="000000"/>
                <w:kern w:val="0"/>
                <w:sz w:val="16"/>
                <w:szCs w:val="16"/>
                <w:lang w:eastAsia="en-US"/>
              </w:rPr>
              <w:t xml:space="preserve"> </w:t>
            </w:r>
            <w:proofErr w:type="spellStart"/>
            <w:r w:rsidRPr="00DB6740">
              <w:rPr>
                <w:rFonts w:ascii="Calibri" w:hAnsi="Calibri" w:cs="Calibri"/>
                <w:b/>
                <w:bCs/>
                <w:color w:val="000000"/>
                <w:kern w:val="0"/>
                <w:sz w:val="16"/>
                <w:szCs w:val="16"/>
                <w:lang w:eastAsia="en-US"/>
              </w:rPr>
              <w:t>dăunător</w:t>
            </w:r>
            <w:proofErr w:type="spellEnd"/>
          </w:p>
        </w:tc>
      </w:tr>
      <w:tr w:rsidR="00DB6740" w:rsidRPr="00DB6740" w14:paraId="64CC819D" w14:textId="77777777" w:rsidTr="00DB674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3C48FF" w14:textId="77777777" w:rsidR="00DB6740" w:rsidRPr="00DB6740" w:rsidRDefault="00DB6740" w:rsidP="00DB674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CC93B07"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EA2D98"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8E406F2"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EB4CF4"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F3FAB8"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E622A9"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HSD</w:t>
            </w:r>
          </w:p>
        </w:tc>
      </w:tr>
      <w:tr w:rsidR="00DB6740" w:rsidRPr="00DB6740" w14:paraId="096B1E53"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95442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65012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B409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A18C20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D79D9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4B18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8DB201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w:t>
            </w:r>
          </w:p>
        </w:tc>
      </w:tr>
      <w:tr w:rsidR="00DB6740" w:rsidRPr="00DB6740" w14:paraId="66CCF652"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7155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C79A2F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E806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73FD31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93037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980F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ED46FA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w:t>
            </w:r>
          </w:p>
        </w:tc>
      </w:tr>
      <w:tr w:rsidR="00DB6740" w:rsidRPr="00DB6740" w14:paraId="2EF2D25A"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283B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544B8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2C63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BDB516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CF787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D848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1E1652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w:t>
            </w:r>
          </w:p>
        </w:tc>
      </w:tr>
      <w:tr w:rsidR="00DB6740" w:rsidRPr="00DB6740" w14:paraId="1040F076"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C953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756CF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247F2"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4EF17A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6B74E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098D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6A4183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w:t>
            </w:r>
          </w:p>
        </w:tc>
      </w:tr>
      <w:tr w:rsidR="00DB6740" w:rsidRPr="00DB6740" w14:paraId="41291E04"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59EA2"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B3766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3420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B993892"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1C290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FED2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218EC2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w:t>
            </w:r>
          </w:p>
        </w:tc>
      </w:tr>
      <w:tr w:rsidR="00DB6740" w:rsidRPr="00DB6740" w14:paraId="0E69F69A"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71449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162079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ADDF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9B11A1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43301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89142"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E09861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w:t>
            </w:r>
          </w:p>
        </w:tc>
      </w:tr>
      <w:tr w:rsidR="00DB6740" w:rsidRPr="00DB6740" w14:paraId="61C23792"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6280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CDB0D6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D24D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99B4DC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04C1C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B0FB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4E6B53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8</w:t>
            </w:r>
          </w:p>
        </w:tc>
      </w:tr>
      <w:tr w:rsidR="00DB6740" w:rsidRPr="00DB6740" w14:paraId="1B089638"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AD84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0A7AF0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3536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0D43DE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58E2A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FBD89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5AFF9A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w:t>
            </w:r>
          </w:p>
        </w:tc>
      </w:tr>
      <w:tr w:rsidR="00DB6740" w:rsidRPr="00DB6740" w14:paraId="3F17F337"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779812"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E11A71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3A17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969EC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565A3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FB7A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C6AE4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10</w:t>
            </w:r>
          </w:p>
        </w:tc>
      </w:tr>
      <w:tr w:rsidR="00DB6740" w:rsidRPr="00DB6740" w14:paraId="6CA4F17B"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A6BB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A62D9B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72EF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EE1089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A12E99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8E95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F3C055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13</w:t>
            </w:r>
          </w:p>
        </w:tc>
      </w:tr>
      <w:tr w:rsidR="00DB6740" w:rsidRPr="00DB6740" w14:paraId="42102F3F"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0DBA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87FCD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AEBF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93C31B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4CD78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64FC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5E91E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3</w:t>
            </w:r>
          </w:p>
        </w:tc>
      </w:tr>
      <w:tr w:rsidR="00DB6740" w:rsidRPr="00DB6740" w14:paraId="2AF024E4"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1660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4E48BE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75FC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57823DB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783F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E10F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13EA29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7F066539"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C414D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60906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011B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B04549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E577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F0B1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3B9192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43BB3EDF"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6322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29F7C3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CB5E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448B1EA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4E93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4451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3AC4AB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404B7C2E"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7DC8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84405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5623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67B67D3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E67D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39506"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948FE2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7543E10D"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E7D24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A7A679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E4495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4DD9D3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60DD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ACF0E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DA2AFE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1DBAFE89"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1D944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1CE38A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FC50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28170C3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B7B6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FB1DA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FAE533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3B7647F5"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37EE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BE9039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AB7B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78A7438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717B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4C63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B25929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2C76AD83"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3615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3A915B3"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2537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C39A5A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39BF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3B02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3194B9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541DFCD5"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B4E9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1329BB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CC9C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2561E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ADFD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B43E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7EEB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30DCADD1"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9581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36171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1B7C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946458"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A8B5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1515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964C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0B81290C"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4FE4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39A902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8024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9C31C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EDD9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8919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67205"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46AB9DDB"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0755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719AF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2B6F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43102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EA45E"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8496F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F91D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403D8B29"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D3BAD7"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5B3B39B"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E118F"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F46309"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7F9B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3596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9137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18028A72"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07B3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752AB5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5013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8BE961"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4FEA2"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9893C"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28A5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5AA7B444"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5F289" w14:textId="77777777" w:rsidR="00DB6740" w:rsidRPr="00DB6740" w:rsidRDefault="00DB6740" w:rsidP="00DB6740">
            <w:pPr>
              <w:suppressAutoHyphens w:val="0"/>
              <w:jc w:val="center"/>
              <w:rPr>
                <w:rFonts w:ascii="Calibri" w:hAnsi="Calibri" w:cs="Calibri"/>
                <w:color w:val="000000"/>
                <w:kern w:val="0"/>
                <w:sz w:val="16"/>
                <w:szCs w:val="16"/>
                <w:lang w:eastAsia="en-US"/>
              </w:rPr>
            </w:pPr>
            <w:proofErr w:type="spellStart"/>
            <w:r w:rsidRPr="00DB6740">
              <w:rPr>
                <w:rFonts w:ascii="Calibri" w:hAnsi="Calibri" w:cs="Calibri"/>
                <w:color w:val="000000"/>
                <w:kern w:val="0"/>
                <w:sz w:val="16"/>
                <w:szCs w:val="16"/>
                <w:lang w:eastAsia="en-US"/>
              </w:rPr>
              <w:t>peste</w:t>
            </w:r>
            <w:proofErr w:type="spellEnd"/>
            <w:r w:rsidRPr="00DB674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1B63150"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E7EB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A0E6BD"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09E7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C828A"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8C844" w14:textId="77777777" w:rsidR="00DB6740" w:rsidRPr="00DB6740" w:rsidRDefault="00DB6740" w:rsidP="00DB6740">
            <w:pPr>
              <w:suppressAutoHyphens w:val="0"/>
              <w:jc w:val="center"/>
              <w:rPr>
                <w:rFonts w:ascii="Calibri" w:hAnsi="Calibri" w:cs="Calibri"/>
                <w:color w:val="000000"/>
                <w:kern w:val="0"/>
                <w:sz w:val="16"/>
                <w:szCs w:val="16"/>
                <w:lang w:eastAsia="en-US"/>
              </w:rPr>
            </w:pPr>
            <w:r w:rsidRPr="00DB6740">
              <w:rPr>
                <w:rFonts w:ascii="Calibri" w:hAnsi="Calibri" w:cs="Calibri"/>
                <w:color w:val="000000"/>
                <w:kern w:val="0"/>
                <w:sz w:val="16"/>
                <w:szCs w:val="16"/>
                <w:lang w:eastAsia="en-US"/>
              </w:rPr>
              <w:t>0</w:t>
            </w:r>
          </w:p>
        </w:tc>
      </w:tr>
      <w:tr w:rsidR="00DB6740" w:rsidRPr="00DB6740" w14:paraId="07D2FB32" w14:textId="77777777" w:rsidTr="00DB67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B6D31"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758DE7F"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5C84FB"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225</w:t>
            </w:r>
          </w:p>
        </w:tc>
        <w:tc>
          <w:tcPr>
            <w:tcW w:w="580" w:type="dxa"/>
            <w:tcBorders>
              <w:top w:val="nil"/>
              <w:left w:val="nil"/>
              <w:bottom w:val="single" w:sz="8" w:space="0" w:color="auto"/>
              <w:right w:val="single" w:sz="8" w:space="0" w:color="auto"/>
            </w:tcBorders>
            <w:vAlign w:val="center"/>
            <w:hideMark/>
          </w:tcPr>
          <w:p w14:paraId="536658AA"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1864568A"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58AB5F"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225</w:t>
            </w:r>
          </w:p>
        </w:tc>
        <w:tc>
          <w:tcPr>
            <w:tcW w:w="500" w:type="dxa"/>
            <w:tcBorders>
              <w:top w:val="nil"/>
              <w:left w:val="nil"/>
              <w:bottom w:val="single" w:sz="8" w:space="0" w:color="auto"/>
              <w:right w:val="single" w:sz="8" w:space="0" w:color="auto"/>
            </w:tcBorders>
            <w:vAlign w:val="center"/>
            <w:hideMark/>
          </w:tcPr>
          <w:p w14:paraId="50B3410A" w14:textId="77777777" w:rsidR="00DB6740" w:rsidRPr="00DB6740" w:rsidRDefault="00DB6740" w:rsidP="00DB6740">
            <w:pPr>
              <w:suppressAutoHyphens w:val="0"/>
              <w:jc w:val="center"/>
              <w:rPr>
                <w:rFonts w:ascii="Calibri" w:hAnsi="Calibri" w:cs="Calibri"/>
                <w:b/>
                <w:bCs/>
                <w:color w:val="000000"/>
                <w:kern w:val="0"/>
                <w:sz w:val="16"/>
                <w:szCs w:val="16"/>
                <w:lang w:eastAsia="en-US"/>
              </w:rPr>
            </w:pPr>
            <w:r w:rsidRPr="00DB6740">
              <w:rPr>
                <w:rFonts w:ascii="Calibri" w:hAnsi="Calibri" w:cs="Calibri"/>
                <w:b/>
                <w:bCs/>
                <w:color w:val="000000"/>
                <w:kern w:val="0"/>
                <w:sz w:val="16"/>
                <w:szCs w:val="16"/>
                <w:lang w:eastAsia="en-US"/>
              </w:rPr>
              <w:t>64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F2C36">
        <w:rPr>
          <w:rFonts w:ascii="Arial" w:hAnsi="Arial" w:cs="Arial"/>
          <w:b w:val="0"/>
          <w:i/>
          <w:iCs/>
          <w:color w:val="000000"/>
          <w:sz w:val="24"/>
          <w:szCs w:val="24"/>
          <w:lang w:val="ro-RO"/>
        </w:rPr>
        <w:lastRenderedPageBreak/>
        <w:t xml:space="preserve">Tab. </w:t>
      </w:r>
      <w:r w:rsidR="00077C13" w:rsidRPr="000F2C36">
        <w:rPr>
          <w:rFonts w:ascii="Arial" w:hAnsi="Arial" w:cs="Arial"/>
          <w:b w:val="0"/>
          <w:i/>
          <w:iCs/>
          <w:color w:val="000000"/>
          <w:sz w:val="24"/>
          <w:szCs w:val="24"/>
          <w:lang w:val="ro-RO"/>
        </w:rPr>
        <w:t>20</w:t>
      </w:r>
      <w:r w:rsidRPr="000F2C3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B1391E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97B3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97B30" w:rsidRPr="00C2713C" w14:paraId="6E4AFE5D"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CCF2FCD" w14:textId="1544555E" w:rsidR="00797B30" w:rsidRPr="00C2713C" w:rsidRDefault="00797B30"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4 = Vatra Dornei - Suceava</w:t>
            </w:r>
          </w:p>
        </w:tc>
        <w:tc>
          <w:tcPr>
            <w:tcW w:w="1760" w:type="dxa"/>
            <w:tcBorders>
              <w:top w:val="nil"/>
              <w:left w:val="nil"/>
              <w:bottom w:val="single" w:sz="4" w:space="0" w:color="auto"/>
              <w:right w:val="single" w:sz="4" w:space="0" w:color="auto"/>
            </w:tcBorders>
            <w:noWrap/>
            <w:vAlign w:val="center"/>
            <w:hideMark/>
          </w:tcPr>
          <w:p w14:paraId="036995F5" w14:textId="3576C15F" w:rsidR="00797B30" w:rsidRPr="00C2713C" w:rsidRDefault="00797B3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4AA7A40" w14:textId="77777777" w:rsidR="00797B30" w:rsidRPr="00C2713C" w:rsidRDefault="00797B3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1B209D1A" w14:textId="77777777" w:rsidR="00797B30" w:rsidRPr="00C2713C" w:rsidRDefault="00797B30"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37BC98" w14:textId="70471756" w:rsidR="00797B30" w:rsidRPr="00C2713C" w:rsidRDefault="00246139" w:rsidP="00246139">
            <w:pPr>
              <w:suppressAutoHyphens w:val="0"/>
              <w:jc w:val="center"/>
              <w:rPr>
                <w:rFonts w:ascii="Arial" w:hAnsi="Arial" w:cs="Arial"/>
                <w:color w:val="000000"/>
                <w:kern w:val="0"/>
                <w:sz w:val="18"/>
                <w:szCs w:val="18"/>
                <w:lang w:val="ro-RO" w:eastAsia="ro-RO"/>
              </w:rPr>
            </w:pPr>
            <w:proofErr w:type="spellStart"/>
            <w:r w:rsidRPr="00246139">
              <w:rPr>
                <w:rFonts w:ascii="Arial" w:hAnsi="Arial" w:cs="Arial"/>
                <w:color w:val="000000"/>
                <w:kern w:val="0"/>
                <w:sz w:val="18"/>
                <w:szCs w:val="18"/>
                <w:lang w:eastAsia="ro-RO"/>
              </w:rPr>
              <w:t>venituri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proprii</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buget</w:t>
            </w:r>
            <w:proofErr w:type="spellEnd"/>
            <w:r w:rsidRPr="00246139">
              <w:rPr>
                <w:rFonts w:ascii="Arial" w:hAnsi="Arial" w:cs="Arial"/>
                <w:color w:val="000000"/>
                <w:kern w:val="0"/>
                <w:sz w:val="18"/>
                <w:szCs w:val="18"/>
                <w:lang w:eastAsia="ro-RO"/>
              </w:rPr>
              <w:t xml:space="preserve"> de stat/</w:t>
            </w:r>
            <w:proofErr w:type="spellStart"/>
            <w:r w:rsidRPr="00246139">
              <w:rPr>
                <w:rFonts w:ascii="Arial" w:hAnsi="Arial" w:cs="Arial"/>
                <w:color w:val="000000"/>
                <w:kern w:val="0"/>
                <w:sz w:val="18"/>
                <w:szCs w:val="18"/>
                <w:lang w:eastAsia="ro-RO"/>
              </w:rPr>
              <w:t>fonduri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europene</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alte</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surse</w:t>
            </w:r>
            <w:proofErr w:type="spellEnd"/>
          </w:p>
        </w:tc>
      </w:tr>
      <w:tr w:rsidR="000F2C36" w:rsidRPr="0038617C" w14:paraId="3559037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B24F8C" w14:textId="77777777" w:rsidR="000F2C36" w:rsidRPr="0038617C" w:rsidRDefault="000F2C36" w:rsidP="000F2C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A2963D" w14:textId="77777777" w:rsidR="000F2C36" w:rsidRPr="0038617C" w:rsidRDefault="000F2C36" w:rsidP="000F2C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Sadova</w:t>
            </w:r>
          </w:p>
        </w:tc>
        <w:tc>
          <w:tcPr>
            <w:tcW w:w="1760" w:type="dxa"/>
            <w:tcBorders>
              <w:top w:val="nil"/>
              <w:left w:val="nil"/>
              <w:bottom w:val="single" w:sz="4" w:space="0" w:color="auto"/>
              <w:right w:val="single" w:sz="4" w:space="0" w:color="auto"/>
            </w:tcBorders>
            <w:noWrap/>
            <w:vAlign w:val="center"/>
            <w:hideMark/>
          </w:tcPr>
          <w:p w14:paraId="0F6A56B0" w14:textId="3F93EF60" w:rsidR="000F2C36" w:rsidRPr="0038617C"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8C5E13" w14:textId="012A5629" w:rsidR="000F2C36" w:rsidRPr="0038617C"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D01EB54" w14:textId="77777777" w:rsidR="000F2C36"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Sadova</w:t>
            </w:r>
          </w:p>
          <w:p w14:paraId="1DADA2B3" w14:textId="77777777" w:rsidR="000F2C36" w:rsidRPr="0038617C" w:rsidRDefault="000F2C36" w:rsidP="000F2C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94774CF" w14:textId="7B15B187" w:rsidR="000F2C36" w:rsidRPr="0038617C" w:rsidRDefault="00246139" w:rsidP="00246139">
            <w:pPr>
              <w:suppressAutoHyphens w:val="0"/>
              <w:jc w:val="center"/>
              <w:rPr>
                <w:rFonts w:ascii="Arial" w:hAnsi="Arial" w:cs="Arial"/>
                <w:color w:val="000000"/>
                <w:kern w:val="0"/>
                <w:sz w:val="18"/>
                <w:szCs w:val="18"/>
                <w:lang w:val="ro-RO" w:eastAsia="ro-RO"/>
              </w:rPr>
            </w:pPr>
            <w:proofErr w:type="spellStart"/>
            <w:r w:rsidRPr="00246139">
              <w:rPr>
                <w:rFonts w:ascii="Arial" w:hAnsi="Arial" w:cs="Arial"/>
                <w:color w:val="000000"/>
                <w:kern w:val="0"/>
                <w:sz w:val="18"/>
                <w:szCs w:val="18"/>
                <w:lang w:eastAsia="ro-RO"/>
              </w:rPr>
              <w:t>venituri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proprii</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buget</w:t>
            </w:r>
            <w:proofErr w:type="spellEnd"/>
            <w:r w:rsidRPr="00246139">
              <w:rPr>
                <w:rFonts w:ascii="Arial" w:hAnsi="Arial" w:cs="Arial"/>
                <w:color w:val="000000"/>
                <w:kern w:val="0"/>
                <w:sz w:val="18"/>
                <w:szCs w:val="18"/>
                <w:lang w:eastAsia="ro-RO"/>
              </w:rPr>
              <w:t xml:space="preserve"> de stat/</w:t>
            </w:r>
            <w:proofErr w:type="spellStart"/>
            <w:r w:rsidRPr="00246139">
              <w:rPr>
                <w:rFonts w:ascii="Arial" w:hAnsi="Arial" w:cs="Arial"/>
                <w:color w:val="000000"/>
                <w:kern w:val="0"/>
                <w:sz w:val="18"/>
                <w:szCs w:val="18"/>
                <w:lang w:eastAsia="ro-RO"/>
              </w:rPr>
              <w:t>fonduri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europene</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alte</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surse</w:t>
            </w:r>
            <w:proofErr w:type="spellEnd"/>
          </w:p>
        </w:tc>
      </w:tr>
      <w:tr w:rsidR="000F2C36" w:rsidRPr="0038617C" w14:paraId="6B14C946"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E7A788" w14:textId="77777777" w:rsidR="000F2C36" w:rsidRPr="0038617C" w:rsidRDefault="000F2C36" w:rsidP="000F2C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12CD11" w14:textId="77777777" w:rsidR="000F2C36" w:rsidRPr="0038617C" w:rsidRDefault="000F2C36" w:rsidP="000F2C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Pojorâta</w:t>
            </w:r>
          </w:p>
        </w:tc>
        <w:tc>
          <w:tcPr>
            <w:tcW w:w="1760" w:type="dxa"/>
            <w:tcBorders>
              <w:top w:val="nil"/>
              <w:left w:val="nil"/>
              <w:bottom w:val="single" w:sz="4" w:space="0" w:color="auto"/>
              <w:right w:val="single" w:sz="4" w:space="0" w:color="auto"/>
            </w:tcBorders>
            <w:noWrap/>
            <w:vAlign w:val="center"/>
            <w:hideMark/>
          </w:tcPr>
          <w:p w14:paraId="7851FC02" w14:textId="05430184" w:rsidR="000F2C36" w:rsidRPr="0038617C"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3DDC39" w14:textId="1F152493" w:rsidR="000F2C36" w:rsidRPr="0038617C"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366E84" w14:textId="77777777" w:rsidR="000F2C36" w:rsidRDefault="000F2C36" w:rsidP="000F2C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Pojorâta</w:t>
            </w:r>
          </w:p>
          <w:p w14:paraId="7F3AA8DF" w14:textId="77777777" w:rsidR="000F2C36" w:rsidRPr="0038617C" w:rsidRDefault="000F2C36" w:rsidP="000F2C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6D7B03" w14:textId="0A520586" w:rsidR="000F2C36" w:rsidRPr="0038617C" w:rsidRDefault="00246139" w:rsidP="00246139">
            <w:pPr>
              <w:suppressAutoHyphens w:val="0"/>
              <w:jc w:val="center"/>
              <w:rPr>
                <w:rFonts w:ascii="Arial" w:hAnsi="Arial" w:cs="Arial"/>
                <w:color w:val="000000"/>
                <w:kern w:val="0"/>
                <w:sz w:val="18"/>
                <w:szCs w:val="18"/>
                <w:lang w:val="ro-RO" w:eastAsia="ro-RO"/>
              </w:rPr>
            </w:pPr>
            <w:proofErr w:type="spellStart"/>
            <w:r w:rsidRPr="00246139">
              <w:rPr>
                <w:rFonts w:ascii="Arial" w:hAnsi="Arial" w:cs="Arial"/>
                <w:color w:val="000000"/>
                <w:kern w:val="0"/>
                <w:sz w:val="18"/>
                <w:szCs w:val="18"/>
                <w:lang w:eastAsia="ro-RO"/>
              </w:rPr>
              <w:t>venituri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proprii</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buget</w:t>
            </w:r>
            <w:proofErr w:type="spellEnd"/>
            <w:r w:rsidRPr="00246139">
              <w:rPr>
                <w:rFonts w:ascii="Arial" w:hAnsi="Arial" w:cs="Arial"/>
                <w:color w:val="000000"/>
                <w:kern w:val="0"/>
                <w:sz w:val="18"/>
                <w:szCs w:val="18"/>
                <w:lang w:eastAsia="ro-RO"/>
              </w:rPr>
              <w:t xml:space="preserve"> de stat/</w:t>
            </w:r>
            <w:proofErr w:type="spellStart"/>
            <w:r w:rsidRPr="00246139">
              <w:rPr>
                <w:rFonts w:ascii="Arial" w:hAnsi="Arial" w:cs="Arial"/>
                <w:color w:val="000000"/>
                <w:kern w:val="0"/>
                <w:sz w:val="18"/>
                <w:szCs w:val="18"/>
                <w:lang w:eastAsia="ro-RO"/>
              </w:rPr>
              <w:t>fonduri</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europene</w:t>
            </w:r>
            <w:proofErr w:type="spellEnd"/>
            <w:r w:rsidRPr="00246139">
              <w:rPr>
                <w:rFonts w:ascii="Arial" w:hAnsi="Arial" w:cs="Arial"/>
                <w:color w:val="000000"/>
                <w:kern w:val="0"/>
                <w:sz w:val="18"/>
                <w:szCs w:val="18"/>
                <w:lang w:eastAsia="ro-RO"/>
              </w:rPr>
              <w:t>/</w:t>
            </w:r>
            <w:proofErr w:type="spellStart"/>
            <w:r w:rsidRPr="00246139">
              <w:rPr>
                <w:rFonts w:ascii="Arial" w:hAnsi="Arial" w:cs="Arial"/>
                <w:color w:val="000000"/>
                <w:kern w:val="0"/>
                <w:sz w:val="18"/>
                <w:szCs w:val="18"/>
                <w:lang w:eastAsia="ro-RO"/>
              </w:rPr>
              <w:t>alte</w:t>
            </w:r>
            <w:proofErr w:type="spellEnd"/>
            <w:r w:rsidRPr="00246139">
              <w:rPr>
                <w:rFonts w:ascii="Arial" w:hAnsi="Arial" w:cs="Arial"/>
                <w:color w:val="000000"/>
                <w:kern w:val="0"/>
                <w:sz w:val="18"/>
                <w:szCs w:val="18"/>
                <w:lang w:eastAsia="ro-RO"/>
              </w:rPr>
              <w:t xml:space="preserve"> </w:t>
            </w:r>
            <w:proofErr w:type="spellStart"/>
            <w:r w:rsidRPr="0024613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6B4F74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97B30">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97B30" w:rsidRPr="00CC511B" w14:paraId="5C6A888C" w14:textId="77777777" w:rsidTr="00983324">
        <w:trPr>
          <w:trHeight w:val="300"/>
          <w:jc w:val="center"/>
        </w:trPr>
        <w:tc>
          <w:tcPr>
            <w:tcW w:w="4177" w:type="dxa"/>
            <w:tcBorders>
              <w:left w:val="single" w:sz="4" w:space="0" w:color="000000"/>
              <w:bottom w:val="single" w:sz="4" w:space="0" w:color="000000"/>
            </w:tcBorders>
            <w:vAlign w:val="center"/>
          </w:tcPr>
          <w:p w14:paraId="726A3E22" w14:textId="77777777" w:rsidR="00797B30" w:rsidRPr="009B6A66" w:rsidRDefault="00797B30" w:rsidP="00983324">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2</w:t>
            </w:r>
          </w:p>
        </w:tc>
        <w:tc>
          <w:tcPr>
            <w:tcW w:w="2250" w:type="dxa"/>
            <w:tcBorders>
              <w:left w:val="single" w:sz="4" w:space="0" w:color="000000"/>
              <w:bottom w:val="single" w:sz="4" w:space="0" w:color="000000"/>
              <w:right w:val="single" w:sz="4" w:space="0" w:color="auto"/>
            </w:tcBorders>
            <w:vAlign w:val="center"/>
          </w:tcPr>
          <w:p w14:paraId="70DE82FA" w14:textId="50380BA8" w:rsidR="00797B30" w:rsidRPr="002E2900" w:rsidRDefault="000F2C36" w:rsidP="0098332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353AEED" w14:textId="163D4ED4" w:rsidR="00797B30" w:rsidRPr="002E2900" w:rsidRDefault="00797B30" w:rsidP="00983324">
            <w:pPr>
              <w:jc w:val="center"/>
              <w:rPr>
                <w:rFonts w:ascii="Arial" w:hAnsi="Arial" w:cs="Arial"/>
                <w:sz w:val="20"/>
                <w:szCs w:val="20"/>
                <w:lang w:val="ro-RO"/>
              </w:rPr>
            </w:pPr>
            <w:r>
              <w:rPr>
                <w:rFonts w:ascii="Arial" w:hAnsi="Arial" w:cs="Arial"/>
                <w:color w:val="000000"/>
                <w:kern w:val="0"/>
                <w:sz w:val="18"/>
                <w:szCs w:val="18"/>
                <w:lang w:val="ro-RO" w:eastAsia="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033F96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723E2AC" w:rsidR="00760B50" w:rsidRPr="006117FF" w:rsidRDefault="000F2C3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0FBB728" w:rsidR="00760B50" w:rsidRDefault="000F2C3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C5EC8E5" w:rsidR="00760B50" w:rsidRPr="002E2900" w:rsidRDefault="000F2C3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FB5CA63" w:rsidR="00760B50" w:rsidRPr="002E2900" w:rsidRDefault="000F2C3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8DFAC4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B6740">
        <w:rPr>
          <w:rFonts w:ascii="Arial" w:hAnsi="Arial" w:cs="Arial"/>
          <w:lang w:val="ro-RO"/>
        </w:rPr>
        <w:t>309.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9526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9526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9526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B6740" w:rsidRPr="008A78C6" w14:paraId="61A947D4" w14:textId="118C673D" w:rsidTr="00795260">
        <w:trPr>
          <w:jc w:val="center"/>
        </w:trPr>
        <w:tc>
          <w:tcPr>
            <w:tcW w:w="1178" w:type="dxa"/>
            <w:shd w:val="clear" w:color="auto" w:fill="D9D9D9" w:themeFill="background1" w:themeFillShade="D9"/>
          </w:tcPr>
          <w:p w14:paraId="2550DF8E" w14:textId="77777777" w:rsidR="00DB6740" w:rsidRPr="008A78C6"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C65DC70"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65E5054C" w14:textId="6AC6B05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28</w:t>
            </w:r>
          </w:p>
        </w:tc>
        <w:tc>
          <w:tcPr>
            <w:tcW w:w="920" w:type="dxa"/>
            <w:shd w:val="clear" w:color="auto" w:fill="FF0000"/>
            <w:vAlign w:val="center"/>
          </w:tcPr>
          <w:p w14:paraId="03AE00DA" w14:textId="6367088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w:t>
            </w:r>
          </w:p>
        </w:tc>
        <w:tc>
          <w:tcPr>
            <w:tcW w:w="917" w:type="dxa"/>
            <w:shd w:val="clear" w:color="auto" w:fill="00B0F0"/>
            <w:vAlign w:val="center"/>
          </w:tcPr>
          <w:p w14:paraId="51C8F20A" w14:textId="16D7C7F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402C77A0" w14:textId="6F1FB60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c>
          <w:tcPr>
            <w:tcW w:w="923" w:type="dxa"/>
            <w:shd w:val="clear" w:color="auto" w:fill="00B0F0"/>
            <w:vAlign w:val="center"/>
          </w:tcPr>
          <w:p w14:paraId="1E0930FE" w14:textId="2E97468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w:t>
            </w:r>
          </w:p>
        </w:tc>
        <w:tc>
          <w:tcPr>
            <w:tcW w:w="924" w:type="dxa"/>
            <w:shd w:val="clear" w:color="auto" w:fill="00B050"/>
            <w:vAlign w:val="center"/>
          </w:tcPr>
          <w:p w14:paraId="178FDEA5" w14:textId="7C7A233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7F655E4F" w14:textId="74A6550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23</w:t>
            </w:r>
          </w:p>
        </w:tc>
        <w:tc>
          <w:tcPr>
            <w:tcW w:w="930" w:type="dxa"/>
            <w:shd w:val="clear" w:color="auto" w:fill="00B050"/>
            <w:vAlign w:val="center"/>
          </w:tcPr>
          <w:p w14:paraId="526143D5" w14:textId="2C18587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408FE8AE" w14:textId="787436D0" w:rsidTr="00795260">
        <w:trPr>
          <w:jc w:val="center"/>
        </w:trPr>
        <w:tc>
          <w:tcPr>
            <w:tcW w:w="1178" w:type="dxa"/>
            <w:shd w:val="clear" w:color="auto" w:fill="D9D9D9" w:themeFill="background1" w:themeFillShade="D9"/>
          </w:tcPr>
          <w:p w14:paraId="36357BC3" w14:textId="77777777" w:rsidR="00DB6740" w:rsidRPr="008A78C6"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2BF6C6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0A0D34B2" w14:textId="04AD7B5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29</w:t>
            </w:r>
          </w:p>
        </w:tc>
        <w:tc>
          <w:tcPr>
            <w:tcW w:w="920" w:type="dxa"/>
            <w:shd w:val="clear" w:color="auto" w:fill="FF0000"/>
            <w:vAlign w:val="center"/>
          </w:tcPr>
          <w:p w14:paraId="1075DB2F" w14:textId="0E6171A2"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w:t>
            </w:r>
          </w:p>
        </w:tc>
        <w:tc>
          <w:tcPr>
            <w:tcW w:w="917" w:type="dxa"/>
            <w:shd w:val="clear" w:color="auto" w:fill="00B0F0"/>
            <w:vAlign w:val="center"/>
          </w:tcPr>
          <w:p w14:paraId="319EF7C0" w14:textId="3D078BC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6C980332" w14:textId="6589248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6</w:t>
            </w:r>
          </w:p>
        </w:tc>
        <w:tc>
          <w:tcPr>
            <w:tcW w:w="923" w:type="dxa"/>
            <w:shd w:val="clear" w:color="auto" w:fill="00B0F0"/>
            <w:vAlign w:val="center"/>
          </w:tcPr>
          <w:p w14:paraId="37AB4557" w14:textId="594A6E4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w:t>
            </w:r>
          </w:p>
        </w:tc>
        <w:tc>
          <w:tcPr>
            <w:tcW w:w="924" w:type="dxa"/>
            <w:shd w:val="clear" w:color="auto" w:fill="00B050"/>
            <w:vAlign w:val="center"/>
          </w:tcPr>
          <w:p w14:paraId="5F799923" w14:textId="1776B9C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200D51A7" w14:textId="40C28C9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23</w:t>
            </w:r>
          </w:p>
        </w:tc>
        <w:tc>
          <w:tcPr>
            <w:tcW w:w="930" w:type="dxa"/>
            <w:shd w:val="clear" w:color="auto" w:fill="00B050"/>
            <w:vAlign w:val="center"/>
          </w:tcPr>
          <w:p w14:paraId="1D67D41B" w14:textId="02977F2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0AE9F23C" w14:textId="3340E41B" w:rsidTr="00795260">
        <w:trPr>
          <w:jc w:val="center"/>
        </w:trPr>
        <w:tc>
          <w:tcPr>
            <w:tcW w:w="1178" w:type="dxa"/>
            <w:shd w:val="clear" w:color="auto" w:fill="D9D9D9" w:themeFill="background1" w:themeFillShade="D9"/>
          </w:tcPr>
          <w:p w14:paraId="6BDE3F63" w14:textId="77777777" w:rsidR="00DB6740" w:rsidRPr="008A78C6"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B5100B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5C1EE1FE" w14:textId="7D95A29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25</w:t>
            </w:r>
          </w:p>
        </w:tc>
        <w:tc>
          <w:tcPr>
            <w:tcW w:w="920" w:type="dxa"/>
            <w:shd w:val="clear" w:color="auto" w:fill="FF0000"/>
            <w:vAlign w:val="center"/>
          </w:tcPr>
          <w:p w14:paraId="36B3A9A0" w14:textId="708B7A3B"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w:t>
            </w:r>
          </w:p>
        </w:tc>
        <w:tc>
          <w:tcPr>
            <w:tcW w:w="917" w:type="dxa"/>
            <w:shd w:val="clear" w:color="auto" w:fill="00B0F0"/>
            <w:vAlign w:val="center"/>
          </w:tcPr>
          <w:p w14:paraId="3E07D291" w14:textId="08F4D069"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3567D931" w14:textId="32EC013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c>
          <w:tcPr>
            <w:tcW w:w="923" w:type="dxa"/>
            <w:shd w:val="clear" w:color="auto" w:fill="00B0F0"/>
            <w:vAlign w:val="center"/>
          </w:tcPr>
          <w:p w14:paraId="27D0A8D6" w14:textId="22F6BCB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w:t>
            </w:r>
          </w:p>
        </w:tc>
        <w:tc>
          <w:tcPr>
            <w:tcW w:w="924" w:type="dxa"/>
            <w:shd w:val="clear" w:color="auto" w:fill="00B050"/>
            <w:vAlign w:val="center"/>
          </w:tcPr>
          <w:p w14:paraId="03BB91E0" w14:textId="6EB26FB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0222AB68" w14:textId="4E75912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21</w:t>
            </w:r>
          </w:p>
        </w:tc>
        <w:tc>
          <w:tcPr>
            <w:tcW w:w="930" w:type="dxa"/>
            <w:shd w:val="clear" w:color="auto" w:fill="00B050"/>
            <w:vAlign w:val="center"/>
          </w:tcPr>
          <w:p w14:paraId="5B7BA08C" w14:textId="0F4E14D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13E92DA2" w14:textId="30CAF24D" w:rsidTr="00795260">
        <w:trPr>
          <w:jc w:val="center"/>
        </w:trPr>
        <w:tc>
          <w:tcPr>
            <w:tcW w:w="1178" w:type="dxa"/>
            <w:shd w:val="clear" w:color="auto" w:fill="D9D9D9" w:themeFill="background1" w:themeFillShade="D9"/>
          </w:tcPr>
          <w:p w14:paraId="4BFEAF21" w14:textId="77777777" w:rsidR="00DB6740" w:rsidRPr="008A78C6"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1DD218B"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577CC1DC" w14:textId="0B5CB1EF"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22</w:t>
            </w:r>
          </w:p>
        </w:tc>
        <w:tc>
          <w:tcPr>
            <w:tcW w:w="920" w:type="dxa"/>
            <w:shd w:val="clear" w:color="auto" w:fill="FF0000"/>
            <w:vAlign w:val="center"/>
          </w:tcPr>
          <w:p w14:paraId="19F8ED17" w14:textId="7E22C88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w:t>
            </w:r>
          </w:p>
        </w:tc>
        <w:tc>
          <w:tcPr>
            <w:tcW w:w="917" w:type="dxa"/>
            <w:shd w:val="clear" w:color="auto" w:fill="00B0F0"/>
            <w:vAlign w:val="center"/>
          </w:tcPr>
          <w:p w14:paraId="4229705D" w14:textId="4181E16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6FCD86C7" w14:textId="2EB21FB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w:t>
            </w:r>
          </w:p>
        </w:tc>
        <w:tc>
          <w:tcPr>
            <w:tcW w:w="923" w:type="dxa"/>
            <w:shd w:val="clear" w:color="auto" w:fill="00B0F0"/>
            <w:vAlign w:val="center"/>
          </w:tcPr>
          <w:p w14:paraId="6825F9B3" w14:textId="02767DE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c>
          <w:tcPr>
            <w:tcW w:w="924" w:type="dxa"/>
            <w:shd w:val="clear" w:color="auto" w:fill="00B050"/>
            <w:vAlign w:val="center"/>
          </w:tcPr>
          <w:p w14:paraId="6E7A7FFB" w14:textId="16C8CE0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02797458" w14:textId="3094A47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20</w:t>
            </w:r>
          </w:p>
        </w:tc>
        <w:tc>
          <w:tcPr>
            <w:tcW w:w="930" w:type="dxa"/>
            <w:shd w:val="clear" w:color="auto" w:fill="00B050"/>
            <w:vAlign w:val="center"/>
          </w:tcPr>
          <w:p w14:paraId="74BE4CD6" w14:textId="5176ED8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r>
      <w:tr w:rsidR="00DB6740" w:rsidRPr="008A78C6" w14:paraId="2737339F" w14:textId="439697EA" w:rsidTr="00795260">
        <w:trPr>
          <w:jc w:val="center"/>
        </w:trPr>
        <w:tc>
          <w:tcPr>
            <w:tcW w:w="1178" w:type="dxa"/>
            <w:shd w:val="clear" w:color="auto" w:fill="D9D9D9" w:themeFill="background1" w:themeFillShade="D9"/>
          </w:tcPr>
          <w:p w14:paraId="73885F03"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773F7C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33F784EC" w14:textId="56F55632"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20</w:t>
            </w:r>
          </w:p>
        </w:tc>
        <w:tc>
          <w:tcPr>
            <w:tcW w:w="920" w:type="dxa"/>
            <w:shd w:val="clear" w:color="auto" w:fill="FF0000"/>
            <w:vAlign w:val="center"/>
          </w:tcPr>
          <w:p w14:paraId="55B68EBF" w14:textId="1CF8B24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3</w:t>
            </w:r>
          </w:p>
        </w:tc>
        <w:tc>
          <w:tcPr>
            <w:tcW w:w="917" w:type="dxa"/>
            <w:shd w:val="clear" w:color="auto" w:fill="00B0F0"/>
            <w:vAlign w:val="center"/>
          </w:tcPr>
          <w:p w14:paraId="09BAAC1C" w14:textId="5A8354F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4E9D0E21" w14:textId="7B60854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c>
          <w:tcPr>
            <w:tcW w:w="923" w:type="dxa"/>
            <w:shd w:val="clear" w:color="auto" w:fill="00B0F0"/>
            <w:vAlign w:val="center"/>
          </w:tcPr>
          <w:p w14:paraId="39B31B9D" w14:textId="40E5583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7</w:t>
            </w:r>
          </w:p>
        </w:tc>
        <w:tc>
          <w:tcPr>
            <w:tcW w:w="924" w:type="dxa"/>
            <w:shd w:val="clear" w:color="auto" w:fill="00B050"/>
            <w:vAlign w:val="center"/>
          </w:tcPr>
          <w:p w14:paraId="6B0BB255" w14:textId="39773AE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725F7FCD" w14:textId="2E1CB8B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16</w:t>
            </w:r>
          </w:p>
        </w:tc>
        <w:tc>
          <w:tcPr>
            <w:tcW w:w="930" w:type="dxa"/>
            <w:shd w:val="clear" w:color="auto" w:fill="00B050"/>
            <w:vAlign w:val="center"/>
          </w:tcPr>
          <w:p w14:paraId="034ED4B0" w14:textId="1EE63E49"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r>
      <w:tr w:rsidR="00DB6740" w:rsidRPr="008A78C6" w14:paraId="40D4E717" w14:textId="02420DE7" w:rsidTr="00795260">
        <w:trPr>
          <w:jc w:val="center"/>
        </w:trPr>
        <w:tc>
          <w:tcPr>
            <w:tcW w:w="1178" w:type="dxa"/>
            <w:shd w:val="clear" w:color="auto" w:fill="D9D9D9" w:themeFill="background1" w:themeFillShade="D9"/>
          </w:tcPr>
          <w:p w14:paraId="0BC42F96"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BDB254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522FD51D" w14:textId="71320170"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14</w:t>
            </w:r>
          </w:p>
        </w:tc>
        <w:tc>
          <w:tcPr>
            <w:tcW w:w="920" w:type="dxa"/>
            <w:shd w:val="clear" w:color="auto" w:fill="FF0000"/>
            <w:vAlign w:val="center"/>
          </w:tcPr>
          <w:p w14:paraId="26FFED78" w14:textId="266E0E1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w:t>
            </w:r>
          </w:p>
        </w:tc>
        <w:tc>
          <w:tcPr>
            <w:tcW w:w="917" w:type="dxa"/>
            <w:shd w:val="clear" w:color="auto" w:fill="00B0F0"/>
            <w:vAlign w:val="center"/>
          </w:tcPr>
          <w:p w14:paraId="39AEBC2B" w14:textId="01F0442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36AFCE0E" w14:textId="7973202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c>
          <w:tcPr>
            <w:tcW w:w="923" w:type="dxa"/>
            <w:shd w:val="clear" w:color="auto" w:fill="00B0F0"/>
            <w:vAlign w:val="center"/>
          </w:tcPr>
          <w:p w14:paraId="100F9507" w14:textId="50A624E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7</w:t>
            </w:r>
          </w:p>
        </w:tc>
        <w:tc>
          <w:tcPr>
            <w:tcW w:w="924" w:type="dxa"/>
            <w:shd w:val="clear" w:color="auto" w:fill="00B050"/>
            <w:vAlign w:val="center"/>
          </w:tcPr>
          <w:p w14:paraId="404FF68D" w14:textId="10E3B36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04D68401" w14:textId="0A6724D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9</w:t>
            </w:r>
          </w:p>
        </w:tc>
        <w:tc>
          <w:tcPr>
            <w:tcW w:w="930" w:type="dxa"/>
            <w:shd w:val="clear" w:color="auto" w:fill="00B050"/>
            <w:vAlign w:val="center"/>
          </w:tcPr>
          <w:p w14:paraId="3B1BFF9B" w14:textId="31FCB6C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r>
      <w:tr w:rsidR="00DB6740" w:rsidRPr="008A78C6" w14:paraId="56711E0E" w14:textId="3C29BFFC" w:rsidTr="00795260">
        <w:trPr>
          <w:jc w:val="center"/>
        </w:trPr>
        <w:tc>
          <w:tcPr>
            <w:tcW w:w="1178" w:type="dxa"/>
            <w:shd w:val="clear" w:color="auto" w:fill="D9D9D9" w:themeFill="background1" w:themeFillShade="D9"/>
          </w:tcPr>
          <w:p w14:paraId="42B22403"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71E56B3"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2865E920" w14:textId="11F0F78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9</w:t>
            </w:r>
          </w:p>
        </w:tc>
        <w:tc>
          <w:tcPr>
            <w:tcW w:w="920" w:type="dxa"/>
            <w:shd w:val="clear" w:color="auto" w:fill="FF0000"/>
            <w:vAlign w:val="center"/>
          </w:tcPr>
          <w:p w14:paraId="67BFE4B5" w14:textId="6454E276"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4</w:t>
            </w:r>
          </w:p>
        </w:tc>
        <w:tc>
          <w:tcPr>
            <w:tcW w:w="917" w:type="dxa"/>
            <w:shd w:val="clear" w:color="auto" w:fill="00B0F0"/>
            <w:vAlign w:val="center"/>
          </w:tcPr>
          <w:p w14:paraId="5CEFDF29" w14:textId="46FBC68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131C4F9F" w14:textId="43FB2C2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c>
          <w:tcPr>
            <w:tcW w:w="923" w:type="dxa"/>
            <w:shd w:val="clear" w:color="auto" w:fill="00B0F0"/>
            <w:vAlign w:val="center"/>
          </w:tcPr>
          <w:p w14:paraId="68AD2BAB" w14:textId="15D91C6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8</w:t>
            </w:r>
          </w:p>
        </w:tc>
        <w:tc>
          <w:tcPr>
            <w:tcW w:w="924" w:type="dxa"/>
            <w:shd w:val="clear" w:color="auto" w:fill="00B050"/>
            <w:vAlign w:val="center"/>
          </w:tcPr>
          <w:p w14:paraId="12A53146" w14:textId="45242FA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7FE3D7C8" w14:textId="1845F4E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c>
          <w:tcPr>
            <w:tcW w:w="930" w:type="dxa"/>
            <w:shd w:val="clear" w:color="auto" w:fill="00B050"/>
            <w:vAlign w:val="center"/>
          </w:tcPr>
          <w:p w14:paraId="28B70136" w14:textId="4ED077A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r>
      <w:tr w:rsidR="00DB6740" w:rsidRPr="008A78C6" w14:paraId="1AC27E63" w14:textId="0FB64638" w:rsidTr="00795260">
        <w:trPr>
          <w:jc w:val="center"/>
        </w:trPr>
        <w:tc>
          <w:tcPr>
            <w:tcW w:w="1178" w:type="dxa"/>
            <w:shd w:val="clear" w:color="auto" w:fill="D9D9D9" w:themeFill="background1" w:themeFillShade="D9"/>
          </w:tcPr>
          <w:p w14:paraId="4C9ADE3F"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780C2B4"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5CEA3631" w14:textId="11BA3435"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8</w:t>
            </w:r>
          </w:p>
        </w:tc>
        <w:tc>
          <w:tcPr>
            <w:tcW w:w="920" w:type="dxa"/>
            <w:shd w:val="clear" w:color="auto" w:fill="FF0000"/>
            <w:vAlign w:val="center"/>
          </w:tcPr>
          <w:p w14:paraId="28F85FB7" w14:textId="2F718D4D"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3</w:t>
            </w:r>
          </w:p>
        </w:tc>
        <w:tc>
          <w:tcPr>
            <w:tcW w:w="917" w:type="dxa"/>
            <w:shd w:val="clear" w:color="auto" w:fill="00B0F0"/>
            <w:vAlign w:val="center"/>
          </w:tcPr>
          <w:p w14:paraId="33BC5AF8" w14:textId="2E8B8E6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3ADE143F" w14:textId="3AE1B5A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c>
          <w:tcPr>
            <w:tcW w:w="923" w:type="dxa"/>
            <w:shd w:val="clear" w:color="auto" w:fill="00B0F0"/>
            <w:vAlign w:val="center"/>
          </w:tcPr>
          <w:p w14:paraId="202DDEA1" w14:textId="00023A5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c>
          <w:tcPr>
            <w:tcW w:w="924" w:type="dxa"/>
            <w:shd w:val="clear" w:color="auto" w:fill="00B050"/>
            <w:vAlign w:val="center"/>
          </w:tcPr>
          <w:p w14:paraId="0B65E16A" w14:textId="70849BF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6266DA2F" w14:textId="2A60C28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w:t>
            </w:r>
          </w:p>
        </w:tc>
        <w:tc>
          <w:tcPr>
            <w:tcW w:w="930" w:type="dxa"/>
            <w:shd w:val="clear" w:color="auto" w:fill="00B050"/>
            <w:vAlign w:val="center"/>
          </w:tcPr>
          <w:p w14:paraId="5EB07E66" w14:textId="5D1299D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w:t>
            </w:r>
          </w:p>
        </w:tc>
      </w:tr>
      <w:tr w:rsidR="00DB6740" w:rsidRPr="008A78C6" w14:paraId="416BAE27" w14:textId="33EE07C4" w:rsidTr="00795260">
        <w:trPr>
          <w:jc w:val="center"/>
        </w:trPr>
        <w:tc>
          <w:tcPr>
            <w:tcW w:w="1178" w:type="dxa"/>
            <w:shd w:val="clear" w:color="auto" w:fill="D9D9D9" w:themeFill="background1" w:themeFillShade="D9"/>
          </w:tcPr>
          <w:p w14:paraId="327762C6"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24697B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286E1164" w14:textId="5937320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6</w:t>
            </w:r>
          </w:p>
        </w:tc>
        <w:tc>
          <w:tcPr>
            <w:tcW w:w="920" w:type="dxa"/>
            <w:shd w:val="clear" w:color="auto" w:fill="FF0000"/>
            <w:vAlign w:val="center"/>
          </w:tcPr>
          <w:p w14:paraId="594A8E3E" w14:textId="35871B9F"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4</w:t>
            </w:r>
          </w:p>
        </w:tc>
        <w:tc>
          <w:tcPr>
            <w:tcW w:w="917" w:type="dxa"/>
            <w:shd w:val="clear" w:color="auto" w:fill="00B0F0"/>
            <w:vAlign w:val="center"/>
          </w:tcPr>
          <w:p w14:paraId="3C16E404" w14:textId="2DA5ACA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5C19F353" w14:textId="47DDFFD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c>
          <w:tcPr>
            <w:tcW w:w="923" w:type="dxa"/>
            <w:shd w:val="clear" w:color="auto" w:fill="00B0F0"/>
            <w:vAlign w:val="center"/>
          </w:tcPr>
          <w:p w14:paraId="219DE520" w14:textId="2AAD1EF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10</w:t>
            </w:r>
          </w:p>
        </w:tc>
        <w:tc>
          <w:tcPr>
            <w:tcW w:w="924" w:type="dxa"/>
            <w:shd w:val="clear" w:color="auto" w:fill="00B050"/>
            <w:vAlign w:val="center"/>
          </w:tcPr>
          <w:p w14:paraId="3BF87D48" w14:textId="4E89E29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3E1173E0" w14:textId="1AC6942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c>
          <w:tcPr>
            <w:tcW w:w="930" w:type="dxa"/>
            <w:shd w:val="clear" w:color="auto" w:fill="00B050"/>
            <w:vAlign w:val="center"/>
          </w:tcPr>
          <w:p w14:paraId="4DACB595" w14:textId="4F2F233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-6</w:t>
            </w:r>
          </w:p>
        </w:tc>
      </w:tr>
      <w:tr w:rsidR="00DB6740" w:rsidRPr="008A78C6" w14:paraId="74AA4981" w14:textId="75BEE4A0" w:rsidTr="00795260">
        <w:trPr>
          <w:jc w:val="center"/>
        </w:trPr>
        <w:tc>
          <w:tcPr>
            <w:tcW w:w="1178" w:type="dxa"/>
            <w:shd w:val="clear" w:color="auto" w:fill="D9D9D9" w:themeFill="background1" w:themeFillShade="D9"/>
          </w:tcPr>
          <w:p w14:paraId="5B04EA7A"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B3B7DE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4689D6D6" w14:textId="5458CF6B"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6</w:t>
            </w:r>
          </w:p>
        </w:tc>
        <w:tc>
          <w:tcPr>
            <w:tcW w:w="920" w:type="dxa"/>
            <w:shd w:val="clear" w:color="auto" w:fill="FF0000"/>
            <w:vAlign w:val="center"/>
          </w:tcPr>
          <w:p w14:paraId="53F4526C" w14:textId="6E1A1BED"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6</w:t>
            </w:r>
          </w:p>
        </w:tc>
        <w:tc>
          <w:tcPr>
            <w:tcW w:w="917" w:type="dxa"/>
            <w:shd w:val="clear" w:color="auto" w:fill="00B0F0"/>
            <w:vAlign w:val="center"/>
          </w:tcPr>
          <w:p w14:paraId="1B014076" w14:textId="5E67D16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7C8E9475" w14:textId="4FD901A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8</w:t>
            </w:r>
          </w:p>
        </w:tc>
        <w:tc>
          <w:tcPr>
            <w:tcW w:w="923" w:type="dxa"/>
            <w:shd w:val="clear" w:color="auto" w:fill="00B0F0"/>
            <w:vAlign w:val="center"/>
          </w:tcPr>
          <w:p w14:paraId="3103AA55" w14:textId="53216E6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13</w:t>
            </w:r>
          </w:p>
        </w:tc>
        <w:tc>
          <w:tcPr>
            <w:tcW w:w="924" w:type="dxa"/>
            <w:shd w:val="clear" w:color="auto" w:fill="00B050"/>
            <w:vAlign w:val="center"/>
          </w:tcPr>
          <w:p w14:paraId="3EC96D90" w14:textId="4496817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4B76823E" w14:textId="5CF0EC8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w:t>
            </w:r>
          </w:p>
        </w:tc>
        <w:tc>
          <w:tcPr>
            <w:tcW w:w="930" w:type="dxa"/>
            <w:shd w:val="clear" w:color="auto" w:fill="00B050"/>
            <w:vAlign w:val="center"/>
          </w:tcPr>
          <w:p w14:paraId="3755C39D" w14:textId="21AF938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-7</w:t>
            </w:r>
          </w:p>
        </w:tc>
      </w:tr>
      <w:tr w:rsidR="00DB6740" w:rsidRPr="008A78C6" w14:paraId="177C798C" w14:textId="703E30AE" w:rsidTr="00795260">
        <w:trPr>
          <w:jc w:val="center"/>
        </w:trPr>
        <w:tc>
          <w:tcPr>
            <w:tcW w:w="1178" w:type="dxa"/>
            <w:shd w:val="clear" w:color="auto" w:fill="D9D9D9" w:themeFill="background1" w:themeFillShade="D9"/>
          </w:tcPr>
          <w:p w14:paraId="43D2D6C5"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AAE4E0D"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54F7FDE7" w14:textId="0BF54BC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4</w:t>
            </w:r>
          </w:p>
        </w:tc>
        <w:tc>
          <w:tcPr>
            <w:tcW w:w="920" w:type="dxa"/>
            <w:shd w:val="clear" w:color="auto" w:fill="FF0000"/>
            <w:vAlign w:val="center"/>
          </w:tcPr>
          <w:p w14:paraId="3E0E090A" w14:textId="5C68B8EE"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8</w:t>
            </w:r>
          </w:p>
        </w:tc>
        <w:tc>
          <w:tcPr>
            <w:tcW w:w="917" w:type="dxa"/>
            <w:shd w:val="clear" w:color="auto" w:fill="00B0F0"/>
            <w:vAlign w:val="center"/>
          </w:tcPr>
          <w:p w14:paraId="57EADBA4" w14:textId="67BC2FC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75BFEEDD" w14:textId="3982084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7</w:t>
            </w:r>
          </w:p>
        </w:tc>
        <w:tc>
          <w:tcPr>
            <w:tcW w:w="923" w:type="dxa"/>
            <w:shd w:val="clear" w:color="auto" w:fill="00B0F0"/>
            <w:vAlign w:val="center"/>
          </w:tcPr>
          <w:p w14:paraId="48D466E7" w14:textId="4C83CEC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3</w:t>
            </w:r>
          </w:p>
        </w:tc>
        <w:tc>
          <w:tcPr>
            <w:tcW w:w="924" w:type="dxa"/>
            <w:shd w:val="clear" w:color="auto" w:fill="00B050"/>
            <w:vAlign w:val="center"/>
          </w:tcPr>
          <w:p w14:paraId="6900C3E5" w14:textId="77A16DD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7AA5E35F" w14:textId="07004D2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-3</w:t>
            </w:r>
          </w:p>
        </w:tc>
        <w:tc>
          <w:tcPr>
            <w:tcW w:w="930" w:type="dxa"/>
            <w:shd w:val="clear" w:color="auto" w:fill="00B050"/>
            <w:vAlign w:val="center"/>
          </w:tcPr>
          <w:p w14:paraId="1CDE6A77" w14:textId="319D1F99"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w:t>
            </w:r>
          </w:p>
        </w:tc>
      </w:tr>
      <w:tr w:rsidR="00DB6740" w:rsidRPr="008A78C6" w14:paraId="209DA7DC" w14:textId="1BA71666" w:rsidTr="00795260">
        <w:trPr>
          <w:jc w:val="center"/>
        </w:trPr>
        <w:tc>
          <w:tcPr>
            <w:tcW w:w="1178" w:type="dxa"/>
            <w:shd w:val="clear" w:color="auto" w:fill="D9D9D9" w:themeFill="background1" w:themeFillShade="D9"/>
          </w:tcPr>
          <w:p w14:paraId="1D4FAA3B"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88B5FAC"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516A5756" w14:textId="55E221D3"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6</w:t>
            </w:r>
          </w:p>
        </w:tc>
        <w:tc>
          <w:tcPr>
            <w:tcW w:w="920" w:type="dxa"/>
            <w:shd w:val="clear" w:color="auto" w:fill="FF0000"/>
            <w:vAlign w:val="center"/>
          </w:tcPr>
          <w:p w14:paraId="5C9FE05A" w14:textId="5F387B6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11</w:t>
            </w:r>
          </w:p>
        </w:tc>
        <w:tc>
          <w:tcPr>
            <w:tcW w:w="917" w:type="dxa"/>
            <w:shd w:val="clear" w:color="auto" w:fill="00B0F0"/>
            <w:vAlign w:val="center"/>
          </w:tcPr>
          <w:p w14:paraId="55E72751" w14:textId="73D1F42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0B12B8B7" w14:textId="5890E95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15</w:t>
            </w:r>
          </w:p>
        </w:tc>
        <w:tc>
          <w:tcPr>
            <w:tcW w:w="923" w:type="dxa"/>
            <w:shd w:val="clear" w:color="auto" w:fill="00B0F0"/>
            <w:vAlign w:val="center"/>
          </w:tcPr>
          <w:p w14:paraId="77A56EEE" w14:textId="4A539E3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7F66E1EC" w14:textId="04E9A35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20E523FE" w14:textId="122CD22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-9</w:t>
            </w:r>
          </w:p>
        </w:tc>
        <w:tc>
          <w:tcPr>
            <w:tcW w:w="930" w:type="dxa"/>
            <w:shd w:val="clear" w:color="auto" w:fill="00B050"/>
            <w:vAlign w:val="center"/>
          </w:tcPr>
          <w:p w14:paraId="7412FF40" w14:textId="5C879BF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11</w:t>
            </w:r>
          </w:p>
        </w:tc>
      </w:tr>
      <w:tr w:rsidR="00DB6740" w:rsidRPr="008A78C6" w14:paraId="5BCC78C6" w14:textId="17D71CEF" w:rsidTr="00795260">
        <w:trPr>
          <w:jc w:val="center"/>
        </w:trPr>
        <w:tc>
          <w:tcPr>
            <w:tcW w:w="1178" w:type="dxa"/>
            <w:shd w:val="clear" w:color="auto" w:fill="D9D9D9" w:themeFill="background1" w:themeFillShade="D9"/>
          </w:tcPr>
          <w:p w14:paraId="5B3D5F17"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4E34A3B"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2DC8AC47" w14:textId="6EA3802A"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7</w:t>
            </w:r>
          </w:p>
        </w:tc>
        <w:tc>
          <w:tcPr>
            <w:tcW w:w="920" w:type="dxa"/>
            <w:shd w:val="clear" w:color="auto" w:fill="FF0000"/>
            <w:vAlign w:val="center"/>
          </w:tcPr>
          <w:p w14:paraId="41AA916B" w14:textId="1178B715"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11</w:t>
            </w:r>
          </w:p>
        </w:tc>
        <w:tc>
          <w:tcPr>
            <w:tcW w:w="917" w:type="dxa"/>
            <w:shd w:val="clear" w:color="auto" w:fill="00B0F0"/>
            <w:vAlign w:val="center"/>
          </w:tcPr>
          <w:p w14:paraId="5FA4E079" w14:textId="5977B649"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3AC94E14" w14:textId="6099010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18</w:t>
            </w:r>
          </w:p>
        </w:tc>
        <w:tc>
          <w:tcPr>
            <w:tcW w:w="923" w:type="dxa"/>
            <w:shd w:val="clear" w:color="auto" w:fill="00B0F0"/>
            <w:vAlign w:val="center"/>
          </w:tcPr>
          <w:p w14:paraId="0685F31E" w14:textId="68C8988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02327502" w14:textId="7290FF2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216B8800" w14:textId="3F98B81C"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-11</w:t>
            </w:r>
          </w:p>
        </w:tc>
        <w:tc>
          <w:tcPr>
            <w:tcW w:w="930" w:type="dxa"/>
            <w:shd w:val="clear" w:color="auto" w:fill="00B050"/>
            <w:vAlign w:val="center"/>
          </w:tcPr>
          <w:p w14:paraId="327DB8D8" w14:textId="60DBCE4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11</w:t>
            </w:r>
          </w:p>
        </w:tc>
      </w:tr>
      <w:tr w:rsidR="00DB6740" w:rsidRPr="008A78C6" w14:paraId="1ED8BBA1" w14:textId="1C28FCE7" w:rsidTr="00795260">
        <w:trPr>
          <w:jc w:val="center"/>
        </w:trPr>
        <w:tc>
          <w:tcPr>
            <w:tcW w:w="1178" w:type="dxa"/>
            <w:shd w:val="clear" w:color="auto" w:fill="D9D9D9" w:themeFill="background1" w:themeFillShade="D9"/>
          </w:tcPr>
          <w:p w14:paraId="4E422A95"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F1462CA"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4FBC18DA" w14:textId="2C1EC822"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6</w:t>
            </w:r>
          </w:p>
        </w:tc>
        <w:tc>
          <w:tcPr>
            <w:tcW w:w="920" w:type="dxa"/>
            <w:shd w:val="clear" w:color="auto" w:fill="FF0000"/>
            <w:vAlign w:val="center"/>
          </w:tcPr>
          <w:p w14:paraId="6B80EFE3" w14:textId="33F097A5"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9</w:t>
            </w:r>
          </w:p>
        </w:tc>
        <w:tc>
          <w:tcPr>
            <w:tcW w:w="917" w:type="dxa"/>
            <w:shd w:val="clear" w:color="auto" w:fill="00B0F0"/>
            <w:vAlign w:val="center"/>
          </w:tcPr>
          <w:p w14:paraId="0190A6A1" w14:textId="6B857E4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42F4CD3F" w14:textId="7B49D5E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24</w:t>
            </w:r>
          </w:p>
        </w:tc>
        <w:tc>
          <w:tcPr>
            <w:tcW w:w="923" w:type="dxa"/>
            <w:shd w:val="clear" w:color="auto" w:fill="00B0F0"/>
            <w:vAlign w:val="center"/>
          </w:tcPr>
          <w:p w14:paraId="7E124B1E" w14:textId="5AA12CE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21791D51" w14:textId="7445911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6EC71394" w14:textId="2BDBBEA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-18</w:t>
            </w:r>
          </w:p>
        </w:tc>
        <w:tc>
          <w:tcPr>
            <w:tcW w:w="930" w:type="dxa"/>
            <w:shd w:val="clear" w:color="auto" w:fill="00B050"/>
            <w:vAlign w:val="center"/>
          </w:tcPr>
          <w:p w14:paraId="6B7AF9DD" w14:textId="282EC9F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9</w:t>
            </w:r>
          </w:p>
        </w:tc>
      </w:tr>
      <w:tr w:rsidR="00DB6740" w:rsidRPr="008A78C6" w14:paraId="7BEAEDAE" w14:textId="67D08C38" w:rsidTr="00795260">
        <w:trPr>
          <w:jc w:val="center"/>
        </w:trPr>
        <w:tc>
          <w:tcPr>
            <w:tcW w:w="1178" w:type="dxa"/>
            <w:shd w:val="clear" w:color="auto" w:fill="D9D9D9" w:themeFill="background1" w:themeFillShade="D9"/>
          </w:tcPr>
          <w:p w14:paraId="7BA2E188"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FF65FDF"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1C11BF5A" w14:textId="19C8BA1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10</w:t>
            </w:r>
          </w:p>
        </w:tc>
        <w:tc>
          <w:tcPr>
            <w:tcW w:w="920" w:type="dxa"/>
            <w:shd w:val="clear" w:color="auto" w:fill="FF0000"/>
            <w:vAlign w:val="center"/>
          </w:tcPr>
          <w:p w14:paraId="5D766467" w14:textId="4496DFAA"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10</w:t>
            </w:r>
          </w:p>
        </w:tc>
        <w:tc>
          <w:tcPr>
            <w:tcW w:w="917" w:type="dxa"/>
            <w:shd w:val="clear" w:color="auto" w:fill="00B0F0"/>
            <w:vAlign w:val="center"/>
          </w:tcPr>
          <w:p w14:paraId="4D63D9A5" w14:textId="2607D24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03891433" w14:textId="151A4F0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22</w:t>
            </w:r>
          </w:p>
        </w:tc>
        <w:tc>
          <w:tcPr>
            <w:tcW w:w="923" w:type="dxa"/>
            <w:shd w:val="clear" w:color="auto" w:fill="00B0F0"/>
            <w:vAlign w:val="center"/>
          </w:tcPr>
          <w:p w14:paraId="6FE694E4" w14:textId="2D5573B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7C84C407" w14:textId="4245F11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4DD178E0" w14:textId="103F4B5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-12</w:t>
            </w:r>
          </w:p>
        </w:tc>
        <w:tc>
          <w:tcPr>
            <w:tcW w:w="930" w:type="dxa"/>
            <w:shd w:val="clear" w:color="auto" w:fill="00B050"/>
            <w:vAlign w:val="center"/>
          </w:tcPr>
          <w:p w14:paraId="46A020C7" w14:textId="6738FFD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10</w:t>
            </w:r>
          </w:p>
        </w:tc>
      </w:tr>
      <w:tr w:rsidR="00DB6740" w:rsidRPr="008A78C6" w14:paraId="7DD7FC8E" w14:textId="0816435E" w:rsidTr="00795260">
        <w:trPr>
          <w:jc w:val="center"/>
        </w:trPr>
        <w:tc>
          <w:tcPr>
            <w:tcW w:w="1178" w:type="dxa"/>
            <w:shd w:val="clear" w:color="auto" w:fill="D9D9D9" w:themeFill="background1" w:themeFillShade="D9"/>
          </w:tcPr>
          <w:p w14:paraId="7EAD19FA"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B0F4D2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6305CCF1" w14:textId="450FCD8D"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11</w:t>
            </w:r>
          </w:p>
        </w:tc>
        <w:tc>
          <w:tcPr>
            <w:tcW w:w="920" w:type="dxa"/>
            <w:shd w:val="clear" w:color="auto" w:fill="FF0000"/>
            <w:vAlign w:val="center"/>
          </w:tcPr>
          <w:p w14:paraId="11206EEE" w14:textId="0A4D61C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17</w:t>
            </w:r>
          </w:p>
        </w:tc>
        <w:tc>
          <w:tcPr>
            <w:tcW w:w="917" w:type="dxa"/>
            <w:shd w:val="clear" w:color="auto" w:fill="00B0F0"/>
            <w:vAlign w:val="center"/>
          </w:tcPr>
          <w:p w14:paraId="6EFC8E41" w14:textId="10BCF69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c>
          <w:tcPr>
            <w:tcW w:w="913" w:type="dxa"/>
            <w:shd w:val="clear" w:color="auto" w:fill="00B0F0"/>
            <w:vAlign w:val="center"/>
          </w:tcPr>
          <w:p w14:paraId="5ED6EDA9" w14:textId="3C4DAE6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12</w:t>
            </w:r>
          </w:p>
        </w:tc>
        <w:tc>
          <w:tcPr>
            <w:tcW w:w="923" w:type="dxa"/>
            <w:shd w:val="clear" w:color="auto" w:fill="00B0F0"/>
            <w:vAlign w:val="center"/>
          </w:tcPr>
          <w:p w14:paraId="7094218C" w14:textId="0B28058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0BCF5C30" w14:textId="1967CAC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c>
          <w:tcPr>
            <w:tcW w:w="921" w:type="dxa"/>
            <w:shd w:val="clear" w:color="auto" w:fill="00B050"/>
            <w:vAlign w:val="center"/>
          </w:tcPr>
          <w:p w14:paraId="265EC118" w14:textId="3DDC095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c>
          <w:tcPr>
            <w:tcW w:w="930" w:type="dxa"/>
            <w:shd w:val="clear" w:color="auto" w:fill="00B050"/>
            <w:vAlign w:val="center"/>
          </w:tcPr>
          <w:p w14:paraId="59233527" w14:textId="3D602E6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17</w:t>
            </w:r>
          </w:p>
        </w:tc>
      </w:tr>
      <w:tr w:rsidR="00DB6740" w:rsidRPr="008A78C6" w14:paraId="253D31DA" w14:textId="36BB085D" w:rsidTr="00795260">
        <w:trPr>
          <w:jc w:val="center"/>
        </w:trPr>
        <w:tc>
          <w:tcPr>
            <w:tcW w:w="1178" w:type="dxa"/>
            <w:shd w:val="clear" w:color="auto" w:fill="D9D9D9" w:themeFill="background1" w:themeFillShade="D9"/>
          </w:tcPr>
          <w:p w14:paraId="6200C7CC"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5ACFB0A"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w:t>
            </w:r>
          </w:p>
        </w:tc>
        <w:tc>
          <w:tcPr>
            <w:tcW w:w="960" w:type="dxa"/>
            <w:shd w:val="clear" w:color="auto" w:fill="FF0000"/>
            <w:vAlign w:val="center"/>
          </w:tcPr>
          <w:p w14:paraId="6E8DA9D6" w14:textId="6827901D"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10</w:t>
            </w:r>
          </w:p>
        </w:tc>
        <w:tc>
          <w:tcPr>
            <w:tcW w:w="920" w:type="dxa"/>
            <w:shd w:val="clear" w:color="auto" w:fill="FF0000"/>
            <w:vAlign w:val="center"/>
          </w:tcPr>
          <w:p w14:paraId="213F78B6" w14:textId="50D08E70"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17</w:t>
            </w:r>
          </w:p>
        </w:tc>
        <w:tc>
          <w:tcPr>
            <w:tcW w:w="917" w:type="dxa"/>
            <w:shd w:val="clear" w:color="auto" w:fill="00B0F0"/>
            <w:vAlign w:val="center"/>
          </w:tcPr>
          <w:p w14:paraId="5A06740E" w14:textId="2DE0AAF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1BAE42B3" w14:textId="1F0B8A2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29</w:t>
            </w:r>
          </w:p>
        </w:tc>
        <w:tc>
          <w:tcPr>
            <w:tcW w:w="923" w:type="dxa"/>
            <w:shd w:val="clear" w:color="auto" w:fill="00B0F0"/>
            <w:vAlign w:val="center"/>
          </w:tcPr>
          <w:p w14:paraId="4BB977FE" w14:textId="18BF5AB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64A6E211" w14:textId="000753C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c>
          <w:tcPr>
            <w:tcW w:w="921" w:type="dxa"/>
            <w:shd w:val="clear" w:color="auto" w:fill="00B050"/>
            <w:vAlign w:val="center"/>
          </w:tcPr>
          <w:p w14:paraId="714C9C43" w14:textId="3425CF7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-19</w:t>
            </w:r>
          </w:p>
        </w:tc>
        <w:tc>
          <w:tcPr>
            <w:tcW w:w="930" w:type="dxa"/>
            <w:shd w:val="clear" w:color="auto" w:fill="00B050"/>
            <w:vAlign w:val="center"/>
          </w:tcPr>
          <w:p w14:paraId="403CA08A" w14:textId="2994B75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17</w:t>
            </w:r>
          </w:p>
        </w:tc>
      </w:tr>
      <w:tr w:rsidR="00DB6740" w:rsidRPr="008A78C6" w14:paraId="68D70B05" w14:textId="70E7B648" w:rsidTr="00795260">
        <w:trPr>
          <w:jc w:val="center"/>
        </w:trPr>
        <w:tc>
          <w:tcPr>
            <w:tcW w:w="1178" w:type="dxa"/>
            <w:shd w:val="clear" w:color="auto" w:fill="D9D9D9" w:themeFill="background1" w:themeFillShade="D9"/>
          </w:tcPr>
          <w:p w14:paraId="37AE4539"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BF539B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78F1DFA2" w14:textId="39B462A5"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14</w:t>
            </w:r>
          </w:p>
        </w:tc>
        <w:tc>
          <w:tcPr>
            <w:tcW w:w="920" w:type="dxa"/>
            <w:shd w:val="clear" w:color="auto" w:fill="FF0000"/>
            <w:vAlign w:val="center"/>
          </w:tcPr>
          <w:p w14:paraId="6A6A7395" w14:textId="58393845"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w:t>
            </w:r>
          </w:p>
        </w:tc>
        <w:tc>
          <w:tcPr>
            <w:tcW w:w="917" w:type="dxa"/>
            <w:shd w:val="clear" w:color="auto" w:fill="00B0F0"/>
            <w:vAlign w:val="center"/>
          </w:tcPr>
          <w:p w14:paraId="29614FB0" w14:textId="494B359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7B41349D" w14:textId="6552B9C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40</w:t>
            </w:r>
          </w:p>
        </w:tc>
        <w:tc>
          <w:tcPr>
            <w:tcW w:w="923" w:type="dxa"/>
            <w:shd w:val="clear" w:color="auto" w:fill="00B0F0"/>
            <w:vAlign w:val="center"/>
          </w:tcPr>
          <w:p w14:paraId="721D4B1A" w14:textId="31AE6A7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171A580B" w14:textId="0B3799F9"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43E1E02D" w14:textId="6F1A9C2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-26</w:t>
            </w:r>
          </w:p>
        </w:tc>
        <w:tc>
          <w:tcPr>
            <w:tcW w:w="930" w:type="dxa"/>
            <w:shd w:val="clear" w:color="auto" w:fill="00B050"/>
            <w:vAlign w:val="center"/>
          </w:tcPr>
          <w:p w14:paraId="0448D46E" w14:textId="6AE574E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r>
      <w:tr w:rsidR="00DB6740" w:rsidRPr="008A78C6" w14:paraId="484A4033" w14:textId="790A4591" w:rsidTr="00795260">
        <w:trPr>
          <w:jc w:val="center"/>
        </w:trPr>
        <w:tc>
          <w:tcPr>
            <w:tcW w:w="1178" w:type="dxa"/>
            <w:shd w:val="clear" w:color="auto" w:fill="D9D9D9" w:themeFill="background1" w:themeFillShade="D9"/>
          </w:tcPr>
          <w:p w14:paraId="1CCEB249"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630913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7A27E762" w14:textId="30400F9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23</w:t>
            </w:r>
          </w:p>
        </w:tc>
        <w:tc>
          <w:tcPr>
            <w:tcW w:w="920" w:type="dxa"/>
            <w:shd w:val="clear" w:color="auto" w:fill="FF0000"/>
            <w:vAlign w:val="center"/>
          </w:tcPr>
          <w:p w14:paraId="224AB272" w14:textId="24A33CE5"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10B43ECE" w14:textId="7FC3DCE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163D7477" w14:textId="17FE48E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10</w:t>
            </w:r>
          </w:p>
        </w:tc>
        <w:tc>
          <w:tcPr>
            <w:tcW w:w="923" w:type="dxa"/>
            <w:shd w:val="clear" w:color="auto" w:fill="00B0F0"/>
            <w:vAlign w:val="center"/>
          </w:tcPr>
          <w:p w14:paraId="67E49C3A" w14:textId="1140C98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52687BA4" w14:textId="7D7FE53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0AA02269" w14:textId="2E88FFB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13</w:t>
            </w:r>
          </w:p>
        </w:tc>
        <w:tc>
          <w:tcPr>
            <w:tcW w:w="930" w:type="dxa"/>
            <w:shd w:val="clear" w:color="auto" w:fill="00B050"/>
            <w:vAlign w:val="center"/>
          </w:tcPr>
          <w:p w14:paraId="1A1BC211" w14:textId="58C5F04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574A4F1C" w14:textId="35F0B95A" w:rsidTr="00795260">
        <w:trPr>
          <w:jc w:val="center"/>
        </w:trPr>
        <w:tc>
          <w:tcPr>
            <w:tcW w:w="1178" w:type="dxa"/>
            <w:shd w:val="clear" w:color="auto" w:fill="D9D9D9" w:themeFill="background1" w:themeFillShade="D9"/>
          </w:tcPr>
          <w:p w14:paraId="638DCA47"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563EEA4"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01882F4C" w14:textId="05C6CE1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27</w:t>
            </w:r>
          </w:p>
        </w:tc>
        <w:tc>
          <w:tcPr>
            <w:tcW w:w="920" w:type="dxa"/>
            <w:shd w:val="clear" w:color="auto" w:fill="FF0000"/>
            <w:vAlign w:val="center"/>
          </w:tcPr>
          <w:p w14:paraId="46100954" w14:textId="36DC166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6303254F" w14:textId="3C9EEE5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6083F435" w14:textId="382A5BB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608B33AD" w14:textId="4C0C783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2341F4F5" w14:textId="156C5A1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1E7C6B45" w14:textId="78C970E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27</w:t>
            </w:r>
          </w:p>
        </w:tc>
        <w:tc>
          <w:tcPr>
            <w:tcW w:w="930" w:type="dxa"/>
            <w:shd w:val="clear" w:color="auto" w:fill="00B050"/>
            <w:vAlign w:val="center"/>
          </w:tcPr>
          <w:p w14:paraId="6F038DDB" w14:textId="62FD6FD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118ACFA0" w14:textId="7665F46E" w:rsidTr="00795260">
        <w:trPr>
          <w:jc w:val="center"/>
        </w:trPr>
        <w:tc>
          <w:tcPr>
            <w:tcW w:w="1178" w:type="dxa"/>
            <w:shd w:val="clear" w:color="auto" w:fill="D9D9D9" w:themeFill="background1" w:themeFillShade="D9"/>
          </w:tcPr>
          <w:p w14:paraId="58C9D39D"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454380C"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06217D2A" w14:textId="1DF6FAE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37</w:t>
            </w:r>
          </w:p>
        </w:tc>
        <w:tc>
          <w:tcPr>
            <w:tcW w:w="920" w:type="dxa"/>
            <w:shd w:val="clear" w:color="auto" w:fill="FF0000"/>
            <w:vAlign w:val="center"/>
          </w:tcPr>
          <w:p w14:paraId="4B39C9F6" w14:textId="270441E4"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4CA88743" w14:textId="2FB852D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46BB1AAD" w14:textId="4D4DC8E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4DCB766B" w14:textId="3C205F5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3FE8FD44" w14:textId="40F6734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7E3DE492" w14:textId="49B07EF9"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37</w:t>
            </w:r>
          </w:p>
        </w:tc>
        <w:tc>
          <w:tcPr>
            <w:tcW w:w="930" w:type="dxa"/>
            <w:shd w:val="clear" w:color="auto" w:fill="00B050"/>
            <w:vAlign w:val="center"/>
          </w:tcPr>
          <w:p w14:paraId="405F1320" w14:textId="1303E1B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798807E1" w14:textId="1A6D9383" w:rsidTr="00795260">
        <w:trPr>
          <w:jc w:val="center"/>
        </w:trPr>
        <w:tc>
          <w:tcPr>
            <w:tcW w:w="1178" w:type="dxa"/>
            <w:shd w:val="clear" w:color="auto" w:fill="D9D9D9" w:themeFill="background1" w:themeFillShade="D9"/>
          </w:tcPr>
          <w:p w14:paraId="154BDE0E"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96096BA"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02C58782" w14:textId="398341AD"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29</w:t>
            </w:r>
          </w:p>
        </w:tc>
        <w:tc>
          <w:tcPr>
            <w:tcW w:w="920" w:type="dxa"/>
            <w:shd w:val="clear" w:color="auto" w:fill="FF0000"/>
            <w:vAlign w:val="center"/>
          </w:tcPr>
          <w:p w14:paraId="0F4E40B4" w14:textId="7B7B571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3030673E" w14:textId="16F5DE81"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4930BB54" w14:textId="7165ABD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6EEC47B6" w14:textId="647F358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528E6357" w14:textId="7F3603D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0D425DA9" w14:textId="563F247A"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29</w:t>
            </w:r>
          </w:p>
        </w:tc>
        <w:tc>
          <w:tcPr>
            <w:tcW w:w="930" w:type="dxa"/>
            <w:shd w:val="clear" w:color="auto" w:fill="00B050"/>
            <w:vAlign w:val="center"/>
          </w:tcPr>
          <w:p w14:paraId="78C0B6BE" w14:textId="4F674B70"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26EB27F4" w14:textId="142F9308" w:rsidTr="00795260">
        <w:trPr>
          <w:jc w:val="center"/>
        </w:trPr>
        <w:tc>
          <w:tcPr>
            <w:tcW w:w="1178" w:type="dxa"/>
            <w:shd w:val="clear" w:color="auto" w:fill="D9D9D9" w:themeFill="background1" w:themeFillShade="D9"/>
          </w:tcPr>
          <w:p w14:paraId="72A32FC2"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5C93E56"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40D80508" w14:textId="54694494"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23</w:t>
            </w:r>
          </w:p>
        </w:tc>
        <w:tc>
          <w:tcPr>
            <w:tcW w:w="920" w:type="dxa"/>
            <w:shd w:val="clear" w:color="auto" w:fill="FF0000"/>
            <w:vAlign w:val="center"/>
          </w:tcPr>
          <w:p w14:paraId="66CCDDF1" w14:textId="6578CBB6"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246D4CC6" w14:textId="48C5EFD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2E97EB43" w14:textId="6C8ED10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3A45E83C" w14:textId="3DF54BF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181764BA" w14:textId="0670F1F8"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675E92EA" w14:textId="35FF6E6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23</w:t>
            </w:r>
          </w:p>
        </w:tc>
        <w:tc>
          <w:tcPr>
            <w:tcW w:w="930" w:type="dxa"/>
            <w:shd w:val="clear" w:color="auto" w:fill="00B050"/>
            <w:vAlign w:val="center"/>
          </w:tcPr>
          <w:p w14:paraId="00286510" w14:textId="233ACE1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5864F5AC" w14:textId="28B9D168" w:rsidTr="00795260">
        <w:trPr>
          <w:jc w:val="center"/>
        </w:trPr>
        <w:tc>
          <w:tcPr>
            <w:tcW w:w="1178" w:type="dxa"/>
            <w:shd w:val="clear" w:color="auto" w:fill="D9D9D9" w:themeFill="background1" w:themeFillShade="D9"/>
          </w:tcPr>
          <w:p w14:paraId="26689389"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62BFF2C"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w:t>
            </w:r>
          </w:p>
        </w:tc>
        <w:tc>
          <w:tcPr>
            <w:tcW w:w="960" w:type="dxa"/>
            <w:shd w:val="clear" w:color="auto" w:fill="FF0000"/>
            <w:vAlign w:val="center"/>
          </w:tcPr>
          <w:p w14:paraId="6EEBF84A" w14:textId="40E9371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48</w:t>
            </w:r>
          </w:p>
        </w:tc>
        <w:tc>
          <w:tcPr>
            <w:tcW w:w="920" w:type="dxa"/>
            <w:shd w:val="clear" w:color="auto" w:fill="FF0000"/>
            <w:vAlign w:val="center"/>
          </w:tcPr>
          <w:p w14:paraId="1B49DA37" w14:textId="4DF25939"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4395CA4C" w14:textId="22021BE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6679C1A1" w14:textId="45F65AC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6DA119BA" w14:textId="1705F5B7"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4D955D94" w14:textId="5AB02A6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w:t>
            </w:r>
          </w:p>
        </w:tc>
        <w:tc>
          <w:tcPr>
            <w:tcW w:w="921" w:type="dxa"/>
            <w:shd w:val="clear" w:color="auto" w:fill="00B050"/>
            <w:vAlign w:val="center"/>
          </w:tcPr>
          <w:p w14:paraId="053BADE4" w14:textId="3357586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48</w:t>
            </w:r>
          </w:p>
        </w:tc>
        <w:tc>
          <w:tcPr>
            <w:tcW w:w="930" w:type="dxa"/>
            <w:shd w:val="clear" w:color="auto" w:fill="00B050"/>
            <w:vAlign w:val="center"/>
          </w:tcPr>
          <w:p w14:paraId="7BA35E44" w14:textId="38E66C7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6696D26D" w14:textId="45645CFA" w:rsidTr="00795260">
        <w:trPr>
          <w:jc w:val="center"/>
        </w:trPr>
        <w:tc>
          <w:tcPr>
            <w:tcW w:w="1178" w:type="dxa"/>
            <w:shd w:val="clear" w:color="auto" w:fill="D9D9D9" w:themeFill="background1" w:themeFillShade="D9"/>
          </w:tcPr>
          <w:p w14:paraId="3431A020"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555B593"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0C6CDFCB" w14:textId="2423A863"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50</w:t>
            </w:r>
          </w:p>
        </w:tc>
        <w:tc>
          <w:tcPr>
            <w:tcW w:w="920" w:type="dxa"/>
            <w:shd w:val="clear" w:color="auto" w:fill="FF0000"/>
            <w:vAlign w:val="center"/>
          </w:tcPr>
          <w:p w14:paraId="299B8C94" w14:textId="06FFAB98"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6816D7B0" w14:textId="7ADBC1EE"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4EF2E995" w14:textId="5BABCA36"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47D2370D" w14:textId="6879521B"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3C3B62F7" w14:textId="114FC38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2D3CA1CB" w14:textId="3C0C02B5"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50</w:t>
            </w:r>
          </w:p>
        </w:tc>
        <w:tc>
          <w:tcPr>
            <w:tcW w:w="930" w:type="dxa"/>
            <w:shd w:val="clear" w:color="auto" w:fill="00B050"/>
            <w:vAlign w:val="center"/>
          </w:tcPr>
          <w:p w14:paraId="364FA97B" w14:textId="33D0A13D"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8A78C6" w14:paraId="474C5AC0" w14:textId="2925922D" w:rsidTr="00795260">
        <w:trPr>
          <w:jc w:val="center"/>
        </w:trPr>
        <w:tc>
          <w:tcPr>
            <w:tcW w:w="1178" w:type="dxa"/>
            <w:shd w:val="clear" w:color="auto" w:fill="D9D9D9" w:themeFill="background1" w:themeFillShade="D9"/>
          </w:tcPr>
          <w:p w14:paraId="43137E3B" w14:textId="77777777" w:rsidR="00DB6740" w:rsidRDefault="00DB6740" w:rsidP="00DB674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966A097"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60" w:type="dxa"/>
            <w:shd w:val="clear" w:color="auto" w:fill="FF0000"/>
            <w:vAlign w:val="center"/>
          </w:tcPr>
          <w:p w14:paraId="3CF10ED0" w14:textId="112B8771"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12</w:t>
            </w:r>
          </w:p>
        </w:tc>
        <w:tc>
          <w:tcPr>
            <w:tcW w:w="920" w:type="dxa"/>
            <w:shd w:val="clear" w:color="auto" w:fill="FF0000"/>
            <w:vAlign w:val="center"/>
          </w:tcPr>
          <w:p w14:paraId="1D08DE24" w14:textId="4DF7B192" w:rsidR="00DB6740" w:rsidRPr="00795260" w:rsidRDefault="00DB6740" w:rsidP="00DB6740">
            <w:pPr>
              <w:pStyle w:val="BodyTextIndent"/>
              <w:ind w:left="0" w:firstLine="0"/>
              <w:jc w:val="center"/>
              <w:rPr>
                <w:rFonts w:ascii="Arial" w:hAnsi="Arial" w:cs="Arial"/>
                <w:b w:val="0"/>
                <w:bCs w:val="0"/>
                <w:iCs/>
                <w:color w:val="000000"/>
                <w:sz w:val="20"/>
                <w:szCs w:val="20"/>
                <w:lang w:val="ro-RO"/>
              </w:rPr>
            </w:pPr>
            <w:r w:rsidRPr="00795260">
              <w:rPr>
                <w:rFonts w:ascii="Arial" w:hAnsi="Arial" w:cs="Arial"/>
                <w:b w:val="0"/>
                <w:bCs w:val="0"/>
                <w:color w:val="000000"/>
                <w:sz w:val="20"/>
                <w:szCs w:val="20"/>
              </w:rPr>
              <w:t>0</w:t>
            </w:r>
          </w:p>
        </w:tc>
        <w:tc>
          <w:tcPr>
            <w:tcW w:w="917" w:type="dxa"/>
            <w:shd w:val="clear" w:color="auto" w:fill="00B0F0"/>
            <w:vAlign w:val="center"/>
          </w:tcPr>
          <w:p w14:paraId="504FA57E" w14:textId="65C65F93"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13" w:type="dxa"/>
            <w:shd w:val="clear" w:color="auto" w:fill="00B0F0"/>
            <w:vAlign w:val="center"/>
          </w:tcPr>
          <w:p w14:paraId="57C75863" w14:textId="064D7002"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3" w:type="dxa"/>
            <w:shd w:val="clear" w:color="auto" w:fill="00B0F0"/>
            <w:vAlign w:val="center"/>
          </w:tcPr>
          <w:p w14:paraId="06D227C5" w14:textId="63CEBBE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4" w:type="dxa"/>
            <w:shd w:val="clear" w:color="auto" w:fill="00B050"/>
            <w:vAlign w:val="center"/>
          </w:tcPr>
          <w:p w14:paraId="21D17BAE" w14:textId="0D0AF86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c>
          <w:tcPr>
            <w:tcW w:w="921" w:type="dxa"/>
            <w:shd w:val="clear" w:color="auto" w:fill="00B050"/>
            <w:vAlign w:val="center"/>
          </w:tcPr>
          <w:p w14:paraId="4C5A289F" w14:textId="78E7D0A4"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12</w:t>
            </w:r>
          </w:p>
        </w:tc>
        <w:tc>
          <w:tcPr>
            <w:tcW w:w="930" w:type="dxa"/>
            <w:shd w:val="clear" w:color="auto" w:fill="00B050"/>
            <w:vAlign w:val="center"/>
          </w:tcPr>
          <w:p w14:paraId="21658E8F" w14:textId="703C2C3F" w:rsidR="00DB6740" w:rsidRPr="00DB6740" w:rsidRDefault="00DB6740" w:rsidP="00DB6740">
            <w:pPr>
              <w:pStyle w:val="BodyTextIndent"/>
              <w:ind w:left="0" w:firstLine="0"/>
              <w:jc w:val="center"/>
              <w:rPr>
                <w:rFonts w:ascii="Arial" w:hAnsi="Arial" w:cs="Arial"/>
                <w:b w:val="0"/>
                <w:bCs w:val="0"/>
                <w:iCs/>
                <w:color w:val="000000"/>
                <w:sz w:val="20"/>
                <w:szCs w:val="20"/>
                <w:lang w:val="ro-RO"/>
              </w:rPr>
            </w:pPr>
            <w:r w:rsidRPr="00DB6740">
              <w:rPr>
                <w:rFonts w:ascii="Arial" w:hAnsi="Arial" w:cs="Arial"/>
                <w:b w:val="0"/>
                <w:bCs w:val="0"/>
                <w:color w:val="000000"/>
                <w:sz w:val="20"/>
                <w:szCs w:val="20"/>
              </w:rPr>
              <w:t>0</w:t>
            </w:r>
          </w:p>
        </w:tc>
      </w:tr>
      <w:tr w:rsidR="00DB6740" w:rsidRPr="0025054A" w14:paraId="317E3ECA" w14:textId="501ABEFE" w:rsidTr="00795260">
        <w:trPr>
          <w:jc w:val="center"/>
        </w:trPr>
        <w:tc>
          <w:tcPr>
            <w:tcW w:w="1178" w:type="dxa"/>
            <w:shd w:val="clear" w:color="auto" w:fill="D9D9D9" w:themeFill="background1" w:themeFillShade="D9"/>
          </w:tcPr>
          <w:p w14:paraId="57425BB4" w14:textId="77777777" w:rsidR="00DB6740" w:rsidRPr="0025054A" w:rsidRDefault="00DB6740" w:rsidP="00DB674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2641EBB" w:rsidR="00DB6740" w:rsidRPr="00795260" w:rsidRDefault="00DB6740" w:rsidP="00DB6740">
            <w:pPr>
              <w:pStyle w:val="BodyTextIndent"/>
              <w:ind w:left="0" w:firstLine="0"/>
              <w:jc w:val="center"/>
              <w:rPr>
                <w:rFonts w:ascii="Arial" w:hAnsi="Arial" w:cs="Arial"/>
                <w:iCs/>
                <w:color w:val="000000"/>
                <w:sz w:val="20"/>
                <w:szCs w:val="20"/>
                <w:lang w:val="ro-RO"/>
              </w:rPr>
            </w:pPr>
            <w:r w:rsidRPr="00795260">
              <w:rPr>
                <w:rFonts w:ascii="Arial" w:hAnsi="Arial" w:cs="Arial"/>
                <w:color w:val="000000"/>
                <w:sz w:val="20"/>
                <w:szCs w:val="20"/>
              </w:rPr>
              <w:t>2</w:t>
            </w:r>
          </w:p>
        </w:tc>
        <w:tc>
          <w:tcPr>
            <w:tcW w:w="960" w:type="dxa"/>
            <w:shd w:val="clear" w:color="auto" w:fill="FF0000"/>
            <w:vAlign w:val="center"/>
          </w:tcPr>
          <w:p w14:paraId="48EDEEAC" w14:textId="45FBCCF7" w:rsidR="00DB6740" w:rsidRPr="00795260" w:rsidRDefault="00DB6740" w:rsidP="00DB6740">
            <w:pPr>
              <w:pStyle w:val="BodyTextIndent"/>
              <w:ind w:left="0" w:firstLine="0"/>
              <w:jc w:val="center"/>
              <w:rPr>
                <w:rFonts w:ascii="Arial" w:hAnsi="Arial" w:cs="Arial"/>
                <w:iCs/>
                <w:color w:val="000000"/>
                <w:sz w:val="20"/>
                <w:szCs w:val="20"/>
                <w:lang w:val="ro-RO"/>
              </w:rPr>
            </w:pPr>
            <w:r w:rsidRPr="00795260">
              <w:rPr>
                <w:rFonts w:ascii="Arial" w:hAnsi="Arial" w:cs="Arial"/>
                <w:color w:val="000000"/>
                <w:sz w:val="20"/>
                <w:szCs w:val="20"/>
              </w:rPr>
              <w:t>484</w:t>
            </w:r>
          </w:p>
        </w:tc>
        <w:tc>
          <w:tcPr>
            <w:tcW w:w="920" w:type="dxa"/>
            <w:shd w:val="clear" w:color="auto" w:fill="FF0000"/>
            <w:vAlign w:val="center"/>
          </w:tcPr>
          <w:p w14:paraId="1D45FB0D" w14:textId="67F3022F" w:rsidR="00DB6740" w:rsidRPr="00795260" w:rsidRDefault="00DB6740" w:rsidP="00DB6740">
            <w:pPr>
              <w:pStyle w:val="BodyTextIndent"/>
              <w:ind w:left="0" w:firstLine="0"/>
              <w:jc w:val="center"/>
              <w:rPr>
                <w:rFonts w:ascii="Arial" w:hAnsi="Arial" w:cs="Arial"/>
                <w:iCs/>
                <w:color w:val="000000"/>
                <w:sz w:val="20"/>
                <w:szCs w:val="20"/>
                <w:lang w:val="ro-RO"/>
              </w:rPr>
            </w:pPr>
            <w:r w:rsidRPr="00795260">
              <w:rPr>
                <w:rFonts w:ascii="Arial" w:hAnsi="Arial" w:cs="Arial"/>
                <w:color w:val="000000"/>
                <w:sz w:val="20"/>
                <w:szCs w:val="20"/>
              </w:rPr>
              <w:t>113</w:t>
            </w:r>
          </w:p>
        </w:tc>
        <w:tc>
          <w:tcPr>
            <w:tcW w:w="917" w:type="dxa"/>
            <w:shd w:val="clear" w:color="auto" w:fill="00B0F0"/>
            <w:vAlign w:val="center"/>
          </w:tcPr>
          <w:p w14:paraId="207963B6" w14:textId="4F7A52B7" w:rsidR="00DB6740" w:rsidRPr="00DB6740" w:rsidRDefault="00DB6740" w:rsidP="00DB6740">
            <w:pPr>
              <w:pStyle w:val="BodyTextIndent"/>
              <w:ind w:left="0" w:firstLine="0"/>
              <w:jc w:val="center"/>
              <w:rPr>
                <w:rFonts w:ascii="Arial" w:hAnsi="Arial" w:cs="Arial"/>
                <w:iCs/>
                <w:color w:val="000000"/>
                <w:sz w:val="20"/>
                <w:szCs w:val="20"/>
                <w:lang w:val="ro-RO"/>
              </w:rPr>
            </w:pPr>
            <w:r w:rsidRPr="00DB6740">
              <w:rPr>
                <w:rFonts w:ascii="Arial" w:hAnsi="Arial" w:cs="Arial"/>
                <w:color w:val="000000"/>
                <w:sz w:val="20"/>
                <w:szCs w:val="20"/>
              </w:rPr>
              <w:t>1</w:t>
            </w:r>
          </w:p>
        </w:tc>
        <w:tc>
          <w:tcPr>
            <w:tcW w:w="913" w:type="dxa"/>
            <w:shd w:val="clear" w:color="auto" w:fill="00B0F0"/>
            <w:vAlign w:val="center"/>
          </w:tcPr>
          <w:p w14:paraId="5250FD3F" w14:textId="22C40AA1" w:rsidR="00DB6740" w:rsidRPr="00DB6740" w:rsidRDefault="00DB6740" w:rsidP="00DB6740">
            <w:pPr>
              <w:pStyle w:val="BodyTextIndent"/>
              <w:ind w:left="0" w:firstLine="0"/>
              <w:jc w:val="center"/>
              <w:rPr>
                <w:rFonts w:ascii="Arial" w:hAnsi="Arial" w:cs="Arial"/>
                <w:iCs/>
                <w:color w:val="000000"/>
                <w:sz w:val="20"/>
                <w:szCs w:val="20"/>
                <w:lang w:val="ro-RO"/>
              </w:rPr>
            </w:pPr>
            <w:r w:rsidRPr="00DB6740">
              <w:rPr>
                <w:rFonts w:ascii="Arial" w:hAnsi="Arial" w:cs="Arial"/>
                <w:color w:val="000000"/>
                <w:sz w:val="20"/>
                <w:szCs w:val="20"/>
              </w:rPr>
              <w:t>225</w:t>
            </w:r>
          </w:p>
        </w:tc>
        <w:tc>
          <w:tcPr>
            <w:tcW w:w="923" w:type="dxa"/>
            <w:shd w:val="clear" w:color="auto" w:fill="00B0F0"/>
            <w:vAlign w:val="center"/>
          </w:tcPr>
          <w:p w14:paraId="6AEA16EC" w14:textId="55D8754A" w:rsidR="00DB6740" w:rsidRPr="00DB6740" w:rsidRDefault="00DB6740" w:rsidP="00DB6740">
            <w:pPr>
              <w:pStyle w:val="BodyTextIndent"/>
              <w:ind w:left="0" w:firstLine="0"/>
              <w:jc w:val="center"/>
              <w:rPr>
                <w:rFonts w:ascii="Arial" w:hAnsi="Arial" w:cs="Arial"/>
                <w:iCs/>
                <w:color w:val="000000"/>
                <w:sz w:val="20"/>
                <w:szCs w:val="20"/>
                <w:lang w:val="ro-RO"/>
              </w:rPr>
            </w:pPr>
            <w:r w:rsidRPr="00DB6740">
              <w:rPr>
                <w:rFonts w:ascii="Arial" w:hAnsi="Arial" w:cs="Arial"/>
                <w:color w:val="000000"/>
                <w:sz w:val="20"/>
                <w:szCs w:val="20"/>
              </w:rPr>
              <w:t>64</w:t>
            </w:r>
          </w:p>
        </w:tc>
        <w:tc>
          <w:tcPr>
            <w:tcW w:w="924" w:type="dxa"/>
            <w:shd w:val="clear" w:color="auto" w:fill="00B050"/>
            <w:vAlign w:val="center"/>
          </w:tcPr>
          <w:p w14:paraId="374DCB8E" w14:textId="6C187790" w:rsidR="00DB6740" w:rsidRPr="00DB6740" w:rsidRDefault="00DB6740" w:rsidP="00DB6740">
            <w:pPr>
              <w:pStyle w:val="BodyTextIndent"/>
              <w:ind w:left="0" w:firstLine="0"/>
              <w:jc w:val="center"/>
              <w:rPr>
                <w:rFonts w:ascii="Arial" w:hAnsi="Arial" w:cs="Arial"/>
                <w:iCs/>
                <w:color w:val="000000"/>
                <w:sz w:val="20"/>
                <w:szCs w:val="20"/>
                <w:lang w:val="ro-RO"/>
              </w:rPr>
            </w:pPr>
            <w:r w:rsidRPr="00DB6740">
              <w:rPr>
                <w:rFonts w:ascii="Arial" w:hAnsi="Arial" w:cs="Arial"/>
                <w:color w:val="000000"/>
                <w:sz w:val="20"/>
                <w:szCs w:val="20"/>
              </w:rPr>
              <w:t>1</w:t>
            </w:r>
          </w:p>
        </w:tc>
        <w:tc>
          <w:tcPr>
            <w:tcW w:w="921" w:type="dxa"/>
            <w:shd w:val="clear" w:color="auto" w:fill="00B050"/>
            <w:vAlign w:val="center"/>
          </w:tcPr>
          <w:p w14:paraId="43A144AD" w14:textId="01AFCDCC" w:rsidR="00DB6740" w:rsidRPr="00DB6740" w:rsidRDefault="00DB6740" w:rsidP="00DB6740">
            <w:pPr>
              <w:pStyle w:val="BodyTextIndent"/>
              <w:ind w:left="0" w:firstLine="0"/>
              <w:jc w:val="center"/>
              <w:rPr>
                <w:rFonts w:ascii="Arial" w:hAnsi="Arial" w:cs="Arial"/>
                <w:iCs/>
                <w:color w:val="000000"/>
                <w:sz w:val="20"/>
                <w:szCs w:val="20"/>
                <w:lang w:val="ro-RO"/>
              </w:rPr>
            </w:pPr>
            <w:r w:rsidRPr="00DB6740">
              <w:rPr>
                <w:rFonts w:ascii="Arial" w:hAnsi="Arial" w:cs="Arial"/>
                <w:color w:val="000000"/>
                <w:sz w:val="20"/>
                <w:szCs w:val="20"/>
              </w:rPr>
              <w:t>259</w:t>
            </w:r>
          </w:p>
        </w:tc>
        <w:tc>
          <w:tcPr>
            <w:tcW w:w="930" w:type="dxa"/>
            <w:shd w:val="clear" w:color="auto" w:fill="00B050"/>
            <w:vAlign w:val="center"/>
          </w:tcPr>
          <w:p w14:paraId="2D1DF536" w14:textId="5076AF99" w:rsidR="00DB6740" w:rsidRPr="00DB6740" w:rsidRDefault="00DB6740" w:rsidP="00DB6740">
            <w:pPr>
              <w:pStyle w:val="BodyTextIndent"/>
              <w:ind w:left="0" w:firstLine="0"/>
              <w:jc w:val="center"/>
              <w:rPr>
                <w:rFonts w:ascii="Arial" w:hAnsi="Arial" w:cs="Arial"/>
                <w:iCs/>
                <w:color w:val="000000"/>
                <w:sz w:val="20"/>
                <w:szCs w:val="20"/>
                <w:lang w:val="ro-RO"/>
              </w:rPr>
            </w:pPr>
            <w:r w:rsidRPr="00DB6740">
              <w:rPr>
                <w:rFonts w:ascii="Arial" w:hAnsi="Arial" w:cs="Arial"/>
                <w:color w:val="000000"/>
                <w:sz w:val="20"/>
                <w:szCs w:val="20"/>
              </w:rPr>
              <w:t>49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10FC" w14:textId="77777777" w:rsidR="002467BC" w:rsidRDefault="002467BC">
      <w:r>
        <w:separator/>
      </w:r>
    </w:p>
  </w:endnote>
  <w:endnote w:type="continuationSeparator" w:id="0">
    <w:p w14:paraId="75FFB6DD" w14:textId="77777777" w:rsidR="002467BC" w:rsidRDefault="00246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57B8" w14:textId="77777777" w:rsidR="002467BC" w:rsidRDefault="002467BC">
      <w:r>
        <w:separator/>
      </w:r>
    </w:p>
  </w:footnote>
  <w:footnote w:type="continuationSeparator" w:id="0">
    <w:p w14:paraId="70C17311" w14:textId="77777777" w:rsidR="002467BC" w:rsidRDefault="002467BC">
      <w:r>
        <w:continuationSeparator/>
      </w:r>
    </w:p>
  </w:footnote>
  <w:footnote w:id="1">
    <w:p w14:paraId="36C17651" w14:textId="77777777" w:rsidR="00C70674" w:rsidRPr="00C9714F" w:rsidRDefault="00C70674" w:rsidP="00C7067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3E8"/>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0F2C36"/>
    <w:rsid w:val="000F4F1E"/>
    <w:rsid w:val="00102515"/>
    <w:rsid w:val="00102916"/>
    <w:rsid w:val="00111FDC"/>
    <w:rsid w:val="0011333F"/>
    <w:rsid w:val="001134CC"/>
    <w:rsid w:val="00117D52"/>
    <w:rsid w:val="00117F36"/>
    <w:rsid w:val="0012596A"/>
    <w:rsid w:val="00125C33"/>
    <w:rsid w:val="0013060A"/>
    <w:rsid w:val="00131133"/>
    <w:rsid w:val="0013258A"/>
    <w:rsid w:val="001327F1"/>
    <w:rsid w:val="001336F7"/>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0CD2"/>
    <w:rsid w:val="001742C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33D46"/>
    <w:rsid w:val="002405D6"/>
    <w:rsid w:val="00240B52"/>
    <w:rsid w:val="00241090"/>
    <w:rsid w:val="00244807"/>
    <w:rsid w:val="00244F6A"/>
    <w:rsid w:val="00246139"/>
    <w:rsid w:val="00246248"/>
    <w:rsid w:val="002467BC"/>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480"/>
    <w:rsid w:val="00335C79"/>
    <w:rsid w:val="0033639B"/>
    <w:rsid w:val="00336547"/>
    <w:rsid w:val="00345042"/>
    <w:rsid w:val="003509FE"/>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475CE"/>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5436"/>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4077"/>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6942"/>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333"/>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2EFB"/>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0A83"/>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5260"/>
    <w:rsid w:val="00796758"/>
    <w:rsid w:val="00797B30"/>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0CE8"/>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093"/>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719"/>
    <w:rsid w:val="00B66ACE"/>
    <w:rsid w:val="00B66E07"/>
    <w:rsid w:val="00B66E78"/>
    <w:rsid w:val="00B67823"/>
    <w:rsid w:val="00B67E72"/>
    <w:rsid w:val="00B71077"/>
    <w:rsid w:val="00B7341F"/>
    <w:rsid w:val="00B7735E"/>
    <w:rsid w:val="00B80191"/>
    <w:rsid w:val="00B81F0E"/>
    <w:rsid w:val="00B82639"/>
    <w:rsid w:val="00B856F7"/>
    <w:rsid w:val="00B87C50"/>
    <w:rsid w:val="00B87F64"/>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674"/>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2B68"/>
    <w:rsid w:val="00D94361"/>
    <w:rsid w:val="00D95A1D"/>
    <w:rsid w:val="00D95B57"/>
    <w:rsid w:val="00D97103"/>
    <w:rsid w:val="00D97D07"/>
    <w:rsid w:val="00DA39BB"/>
    <w:rsid w:val="00DA39C8"/>
    <w:rsid w:val="00DA636B"/>
    <w:rsid w:val="00DA6BAA"/>
    <w:rsid w:val="00DB09ED"/>
    <w:rsid w:val="00DB0B70"/>
    <w:rsid w:val="00DB0EF7"/>
    <w:rsid w:val="00DB12D5"/>
    <w:rsid w:val="00DB224A"/>
    <w:rsid w:val="00DB4193"/>
    <w:rsid w:val="00DB43C3"/>
    <w:rsid w:val="00DB5623"/>
    <w:rsid w:val="00DB66DB"/>
    <w:rsid w:val="00DB6740"/>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B7296"/>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481D"/>
    <w:rsid w:val="00EE6809"/>
    <w:rsid w:val="00EF2604"/>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437C"/>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12CE"/>
    <w:rsid w:val="00FC4CF2"/>
    <w:rsid w:val="00FC534B"/>
    <w:rsid w:val="00FC6703"/>
    <w:rsid w:val="00FC7E4F"/>
    <w:rsid w:val="00FD1C6E"/>
    <w:rsid w:val="00FD31DB"/>
    <w:rsid w:val="00FD3D69"/>
    <w:rsid w:val="00FD4BCA"/>
    <w:rsid w:val="00FD6AD2"/>
    <w:rsid w:val="00FE132F"/>
    <w:rsid w:val="00FF2A47"/>
    <w:rsid w:val="00FF5C89"/>
    <w:rsid w:val="00FF6C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26</Pages>
  <Words>6730</Words>
  <Characters>38366</Characters>
  <Application>Microsoft Office Word</Application>
  <DocSecurity>0</DocSecurity>
  <Lines>319</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106</cp:revision>
  <cp:lastPrinted>2019-05-27T06:53:00Z</cp:lastPrinted>
  <dcterms:created xsi:type="dcterms:W3CDTF">2025-05-05T11:18:00Z</dcterms:created>
  <dcterms:modified xsi:type="dcterms:W3CDTF">2026-05-27T17:44:00Z</dcterms:modified>
</cp:coreProperties>
</file>