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148728A" w14:textId="6D7150DB" w:rsidR="00F66936" w:rsidRDefault="00F66936" w:rsidP="00F6693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BE50AF">
        <w:rPr>
          <w:rFonts w:ascii="Arial" w:hAnsi="Arial" w:cs="Arial"/>
          <w:b/>
          <w:noProof/>
          <w:sz w:val="40"/>
          <w:szCs w:val="40"/>
          <w:lang w:val="fr-FR"/>
        </w:rPr>
        <w:drawing>
          <wp:inline distT="0" distB="0" distL="0" distR="0" wp14:anchorId="7D6CC82D" wp14:editId="04CDFD0B">
            <wp:extent cx="5799455" cy="4478655"/>
            <wp:effectExtent l="0" t="0" r="0" b="0"/>
            <wp:docPr id="121394982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9455" cy="4478655"/>
                    </a:xfrm>
                    <a:prstGeom prst="rect">
                      <a:avLst/>
                    </a:prstGeom>
                    <a:noFill/>
                    <a:ln>
                      <a:noFill/>
                    </a:ln>
                  </pic:spPr>
                </pic:pic>
              </a:graphicData>
            </a:graphic>
          </wp:inline>
        </w:drawing>
      </w:r>
    </w:p>
    <w:p w14:paraId="635EEC47" w14:textId="77777777" w:rsidR="00F66936" w:rsidRDefault="00F66936" w:rsidP="00F66936">
      <w:pPr>
        <w:pStyle w:val="DefaultText"/>
        <w:jc w:val="center"/>
        <w:rPr>
          <w:rFonts w:ascii="Arial" w:hAnsi="Arial" w:cs="Arial"/>
          <w:b/>
          <w:sz w:val="32"/>
          <w:szCs w:val="32"/>
          <w:lang w:val="ro-RO"/>
        </w:rPr>
      </w:pPr>
      <w:r>
        <w:rPr>
          <w:rFonts w:ascii="Arial" w:hAnsi="Arial" w:cs="Arial"/>
          <w:b/>
          <w:sz w:val="32"/>
          <w:szCs w:val="32"/>
          <w:lang w:val="ro-RO"/>
        </w:rPr>
        <w:t>DN17_km193+400-km202+680</w:t>
      </w:r>
    </w:p>
    <w:p w14:paraId="49A8F3D5" w14:textId="4B9B38F5" w:rsidR="00CF0728" w:rsidRDefault="00F66936" w:rsidP="00F6693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0882E96"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DB4193">
        <w:rPr>
          <w:rFonts w:ascii="Arial" w:hAnsi="Arial" w:cs="Arial"/>
          <w:lang w:val="pt-BR"/>
        </w:rPr>
        <w:t>7</w:t>
      </w:r>
      <w:r w:rsidR="00CF0728">
        <w:rPr>
          <w:rFonts w:ascii="Arial" w:hAnsi="Arial" w:cs="Arial"/>
          <w:lang w:val="pt-BR"/>
        </w:rPr>
        <w:t>_km</w:t>
      </w:r>
      <w:r w:rsidR="00C70674">
        <w:rPr>
          <w:rFonts w:ascii="Arial" w:hAnsi="Arial" w:cs="Arial"/>
          <w:lang w:val="pt-BR"/>
        </w:rPr>
        <w:t>19</w:t>
      </w:r>
      <w:r w:rsidR="00F66936">
        <w:rPr>
          <w:rFonts w:ascii="Arial" w:hAnsi="Arial" w:cs="Arial"/>
          <w:lang w:val="pt-BR"/>
        </w:rPr>
        <w:t>3</w:t>
      </w:r>
      <w:r w:rsidR="00CF0728">
        <w:rPr>
          <w:rFonts w:ascii="Arial" w:hAnsi="Arial" w:cs="Arial"/>
          <w:lang w:val="pt-BR"/>
        </w:rPr>
        <w:t>+</w:t>
      </w:r>
      <w:r w:rsidR="00F66936">
        <w:rPr>
          <w:rFonts w:ascii="Arial" w:hAnsi="Arial" w:cs="Arial"/>
          <w:lang w:val="pt-BR"/>
        </w:rPr>
        <w:t>40</w:t>
      </w:r>
      <w:r w:rsidR="00B87F64">
        <w:rPr>
          <w:rFonts w:ascii="Arial" w:hAnsi="Arial" w:cs="Arial"/>
          <w:lang w:val="pt-BR"/>
        </w:rPr>
        <w:t>0</w:t>
      </w:r>
      <w:r w:rsidR="00CF0728">
        <w:rPr>
          <w:rFonts w:ascii="Arial" w:hAnsi="Arial" w:cs="Arial"/>
          <w:lang w:val="pt-BR"/>
        </w:rPr>
        <w:t>-km</w:t>
      </w:r>
      <w:r w:rsidR="00F66936">
        <w:rPr>
          <w:rFonts w:ascii="Arial" w:hAnsi="Arial" w:cs="Arial"/>
          <w:lang w:val="pt-BR"/>
        </w:rPr>
        <w:t>202</w:t>
      </w:r>
      <w:r w:rsidR="00CF0728">
        <w:rPr>
          <w:rFonts w:ascii="Arial" w:hAnsi="Arial" w:cs="Arial"/>
          <w:lang w:val="pt-BR"/>
        </w:rPr>
        <w:t>+</w:t>
      </w:r>
      <w:r w:rsidR="00F66936">
        <w:rPr>
          <w:rFonts w:ascii="Arial" w:hAnsi="Arial" w:cs="Arial"/>
          <w:lang w:val="pt-BR"/>
        </w:rPr>
        <w:t>68</w:t>
      </w:r>
      <w:r w:rsidR="00C70674">
        <w:rPr>
          <w:rFonts w:ascii="Arial" w:hAnsi="Arial" w:cs="Arial"/>
          <w:lang w:val="pt-BR"/>
        </w:rPr>
        <w:t>0</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73107A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DB4193">
        <w:rPr>
          <w:rFonts w:ascii="Arial" w:hAnsi="Arial" w:cs="Arial"/>
          <w:b/>
          <w:lang w:eastAsia="en-US"/>
        </w:rPr>
        <w:t>7</w:t>
      </w:r>
      <w:r w:rsidR="0052391B" w:rsidRPr="0052391B">
        <w:rPr>
          <w:rFonts w:ascii="Arial" w:hAnsi="Arial" w:cs="Arial"/>
          <w:b/>
          <w:lang w:eastAsia="en-US"/>
        </w:rPr>
        <w:t xml:space="preserve"> km </w:t>
      </w:r>
      <w:r w:rsidR="00F66936">
        <w:rPr>
          <w:rFonts w:ascii="Arial" w:hAnsi="Arial" w:cs="Arial"/>
          <w:b/>
          <w:lang w:eastAsia="en-US"/>
        </w:rPr>
        <w:t>193</w:t>
      </w:r>
      <w:r w:rsidR="009F0895" w:rsidRPr="0052391B">
        <w:rPr>
          <w:rFonts w:ascii="Arial" w:hAnsi="Arial" w:cs="Arial"/>
          <w:b/>
          <w:lang w:eastAsia="en-US"/>
        </w:rPr>
        <w:t>+</w:t>
      </w:r>
      <w:r w:rsidR="00F66936">
        <w:rPr>
          <w:rFonts w:ascii="Arial" w:hAnsi="Arial" w:cs="Arial"/>
          <w:b/>
          <w:lang w:eastAsia="en-US"/>
        </w:rPr>
        <w:t>400</w:t>
      </w:r>
      <w:r w:rsidR="009F0895">
        <w:rPr>
          <w:rFonts w:ascii="Arial" w:hAnsi="Arial" w:cs="Arial"/>
          <w:b/>
          <w:lang w:eastAsia="en-US"/>
        </w:rPr>
        <w:t xml:space="preserve"> </w:t>
      </w:r>
      <w:r w:rsidR="0052391B" w:rsidRPr="0052391B">
        <w:rPr>
          <w:rFonts w:ascii="Arial" w:hAnsi="Arial" w:cs="Arial"/>
          <w:b/>
          <w:lang w:eastAsia="en-US"/>
        </w:rPr>
        <w:t xml:space="preserve">– km </w:t>
      </w:r>
      <w:r w:rsidR="00F66936">
        <w:rPr>
          <w:rFonts w:ascii="Arial" w:hAnsi="Arial" w:cs="Arial"/>
          <w:b/>
          <w:lang w:eastAsia="en-US"/>
        </w:rPr>
        <w:t>202</w:t>
      </w:r>
      <w:r w:rsidR="0052391B" w:rsidRPr="0052391B">
        <w:rPr>
          <w:rFonts w:ascii="Arial" w:hAnsi="Arial" w:cs="Arial"/>
          <w:b/>
          <w:lang w:eastAsia="en-US"/>
        </w:rPr>
        <w:t>+</w:t>
      </w:r>
      <w:r w:rsidR="00F66936">
        <w:rPr>
          <w:rFonts w:ascii="Arial" w:hAnsi="Arial" w:cs="Arial"/>
          <w:b/>
          <w:lang w:eastAsia="en-US"/>
        </w:rPr>
        <w:t>680</w:t>
      </w:r>
    </w:p>
    <w:p w14:paraId="5601825F" w14:textId="77777777" w:rsidR="00F66936" w:rsidRDefault="00F66936" w:rsidP="00F6693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DN17_km193+400-km202+</w:t>
      </w:r>
      <w:bookmarkEnd w:id="12"/>
      <w:r>
        <w:rPr>
          <w:rFonts w:ascii="Arial" w:hAnsi="Arial" w:cs="Arial"/>
          <w:color w:val="auto"/>
          <w:lang w:val="pt-BR"/>
        </w:rPr>
        <w:t xml:space="preserve">680 </w:t>
      </w:r>
      <w:bookmarkEnd w:id="13"/>
      <w:r>
        <w:rPr>
          <w:rFonts w:ascii="Arial" w:hAnsi="Arial" w:cs="Arial"/>
          <w:color w:val="auto"/>
          <w:lang w:val="pt-BR"/>
        </w:rPr>
        <w:t xml:space="preserve">face parte din drumul național DN17 de 255,286 km care leagă localitățile Dej și Suceava trecând prin Beclean, Bistrița, Vatra Dornei, Câmpulung Moldovenesc, Gura Humorului și Suceava. Este delimitat de </w:t>
      </w:r>
      <w:r>
        <w:rPr>
          <w:rFonts w:ascii="Arial" w:hAnsi="Arial" w:cs="Arial"/>
          <w:color w:val="auto"/>
          <w:lang w:val="it-IT"/>
        </w:rPr>
        <w:t>ieșirea din Mun. Câmpulung Moldovenesc și</w:t>
      </w:r>
      <w:r>
        <w:rPr>
          <w:rFonts w:ascii="Arial" w:hAnsi="Arial" w:cs="Arial"/>
          <w:color w:val="auto"/>
          <w:lang w:val="pt-BR"/>
        </w:rPr>
        <w:t xml:space="preserve"> </w:t>
      </w:r>
      <w:r>
        <w:rPr>
          <w:rFonts w:ascii="Arial" w:hAnsi="Arial" w:cs="Arial"/>
          <w:color w:val="auto"/>
          <w:lang w:val="it-IT"/>
        </w:rPr>
        <w:t>intersecția cu DJ176</w:t>
      </w:r>
      <w:r>
        <w:rPr>
          <w:rFonts w:ascii="Arial" w:hAnsi="Arial" w:cs="Arial"/>
          <w:color w:val="auto"/>
          <w:lang w:val="pt-BR"/>
        </w:rPr>
        <w:t>.</w:t>
      </w:r>
    </w:p>
    <w:p w14:paraId="12F36915" w14:textId="77777777" w:rsidR="00F66936" w:rsidRPr="0093612E" w:rsidRDefault="00F66936" w:rsidP="00F66936">
      <w:pPr>
        <w:pStyle w:val="WW-Default"/>
        <w:jc w:val="both"/>
        <w:rPr>
          <w:rFonts w:ascii="Arial" w:hAnsi="Arial" w:cs="Arial"/>
          <w:color w:val="auto"/>
          <w:lang w:val="pt-BR"/>
        </w:rPr>
      </w:pPr>
    </w:p>
    <w:p w14:paraId="1F12F3B1" w14:textId="77777777" w:rsidR="00F66936" w:rsidRDefault="00F66936" w:rsidP="00F66936">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9,280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51B9575" w14:textId="77777777" w:rsidR="00F66936" w:rsidRDefault="00F66936" w:rsidP="00F66936">
      <w:pPr>
        <w:pStyle w:val="WW-Default"/>
        <w:jc w:val="both"/>
        <w:rPr>
          <w:rFonts w:ascii="Arial" w:hAnsi="Arial" w:cs="Arial"/>
          <w:color w:val="auto"/>
          <w:lang w:val="pt-BR"/>
        </w:rPr>
      </w:pPr>
    </w:p>
    <w:p w14:paraId="7E418044" w14:textId="77777777" w:rsidR="00F66936" w:rsidRDefault="00F66936" w:rsidP="00F6693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E50AF">
        <w:rPr>
          <w:rFonts w:ascii="Arial" w:hAnsi="Arial" w:cs="Arial"/>
          <w:color w:val="auto"/>
          <w:lang w:val="pt-BR"/>
        </w:rPr>
        <w:t>3</w:t>
      </w:r>
      <w:r>
        <w:rPr>
          <w:rFonts w:ascii="Arial" w:hAnsi="Arial" w:cs="Arial"/>
          <w:color w:val="auto"/>
          <w:lang w:val="pt-BR"/>
        </w:rPr>
        <w:t>.</w:t>
      </w:r>
      <w:r w:rsidRPr="00BE50AF">
        <w:rPr>
          <w:rFonts w:ascii="Arial" w:hAnsi="Arial" w:cs="Arial"/>
          <w:color w:val="auto"/>
          <w:lang w:val="pt-BR"/>
        </w:rPr>
        <w:t>567</w:t>
      </w:r>
      <w:r>
        <w:rPr>
          <w:rFonts w:ascii="Arial" w:hAnsi="Arial" w:cs="Arial"/>
          <w:color w:val="auto"/>
          <w:lang w:val="pt-BR"/>
        </w:rPr>
        <w:t>.</w:t>
      </w:r>
      <w:r w:rsidRPr="00BE50AF">
        <w:rPr>
          <w:rFonts w:ascii="Arial" w:hAnsi="Arial" w:cs="Arial"/>
          <w:color w:val="auto"/>
          <w:lang w:val="pt-BR"/>
        </w:rPr>
        <w:t>875</w:t>
      </w:r>
    </w:p>
    <w:p w14:paraId="31E2BDF2" w14:textId="77777777" w:rsidR="00F66936" w:rsidRPr="008121A7" w:rsidRDefault="00F66936" w:rsidP="00F66936">
      <w:pPr>
        <w:pStyle w:val="WW-Default"/>
        <w:jc w:val="both"/>
        <w:rPr>
          <w:rFonts w:ascii="Arial" w:hAnsi="Arial" w:cs="Arial"/>
          <w:color w:val="auto"/>
          <w:lang w:val="pt-BR"/>
        </w:rPr>
      </w:pPr>
    </w:p>
    <w:p w14:paraId="629DAF86" w14:textId="77777777" w:rsidR="00F66936" w:rsidRDefault="00F66936" w:rsidP="00F6693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566393E0" w14:textId="77777777" w:rsidR="00F66936" w:rsidRDefault="00F66936" w:rsidP="00F6693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F66936" w14:paraId="05BBA428" w14:textId="77777777" w:rsidTr="00C265A0">
        <w:trPr>
          <w:jc w:val="center"/>
        </w:trPr>
        <w:tc>
          <w:tcPr>
            <w:tcW w:w="1242" w:type="dxa"/>
            <w:vAlign w:val="center"/>
          </w:tcPr>
          <w:p w14:paraId="452CDD4E" w14:textId="77777777" w:rsidR="00F66936" w:rsidRDefault="00F66936" w:rsidP="00C265A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532C683" w14:textId="77777777" w:rsidR="00F66936" w:rsidRDefault="00F66936" w:rsidP="00C265A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7F66CE0" w14:textId="77777777" w:rsidR="00F66936" w:rsidRPr="00760283" w:rsidRDefault="00F66936" w:rsidP="00C265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3BBACAE" w14:textId="77777777" w:rsidR="00F66936" w:rsidRDefault="00F66936" w:rsidP="00C265A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01DC9137" w14:textId="77777777" w:rsidR="00F66936" w:rsidRPr="00760283" w:rsidRDefault="00F66936" w:rsidP="00C265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66936" w14:paraId="64AD9601" w14:textId="77777777" w:rsidTr="00C265A0">
        <w:trPr>
          <w:jc w:val="center"/>
        </w:trPr>
        <w:tc>
          <w:tcPr>
            <w:tcW w:w="1242" w:type="dxa"/>
          </w:tcPr>
          <w:p w14:paraId="0A95365A"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52DE6C"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1B2BA79C" w14:textId="77777777" w:rsidR="00F66936" w:rsidRPr="00760283"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567" w:type="dxa"/>
          </w:tcPr>
          <w:p w14:paraId="74C9DE77" w14:textId="77777777" w:rsidR="00F66936" w:rsidRPr="00E1681C"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584" w:type="dxa"/>
          </w:tcPr>
          <w:p w14:paraId="7F68706A" w14:textId="77777777" w:rsidR="00F66936" w:rsidRPr="002771E5" w:rsidRDefault="00F66936" w:rsidP="00C265A0">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Câmpulung</w:t>
            </w:r>
            <w:proofErr w:type="spellEnd"/>
            <w:r>
              <w:rPr>
                <w:sz w:val="20"/>
                <w:szCs w:val="20"/>
              </w:rPr>
              <w:t xml:space="preserve"> </w:t>
            </w:r>
            <w:proofErr w:type="spellStart"/>
            <w:r>
              <w:rPr>
                <w:sz w:val="20"/>
                <w:szCs w:val="20"/>
              </w:rPr>
              <w:t>Moldovenesc</w:t>
            </w:r>
            <w:proofErr w:type="spellEnd"/>
          </w:p>
        </w:tc>
      </w:tr>
      <w:tr w:rsidR="00F66936" w14:paraId="2D5E9005" w14:textId="77777777" w:rsidTr="00C265A0">
        <w:trPr>
          <w:jc w:val="center"/>
        </w:trPr>
        <w:tc>
          <w:tcPr>
            <w:tcW w:w="1242" w:type="dxa"/>
          </w:tcPr>
          <w:p w14:paraId="72609C2C"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542ED4" w14:textId="77777777" w:rsidR="00F66936" w:rsidRDefault="00F66936" w:rsidP="00C265A0">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5B957C1E" w14:textId="77777777" w:rsidR="00F66936" w:rsidRPr="00760283"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196</w:t>
            </w:r>
          </w:p>
        </w:tc>
        <w:tc>
          <w:tcPr>
            <w:tcW w:w="567" w:type="dxa"/>
          </w:tcPr>
          <w:p w14:paraId="10C7638B" w14:textId="77777777" w:rsidR="00F66936" w:rsidRPr="00E1681C"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4C427A67" w14:textId="77777777" w:rsidR="00F66936" w:rsidRPr="002771E5" w:rsidRDefault="00F66936" w:rsidP="00C265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Prisaca</w:t>
            </w:r>
            <w:proofErr w:type="spellEnd"/>
            <w:r>
              <w:rPr>
                <w:sz w:val="20"/>
                <w:szCs w:val="20"/>
              </w:rPr>
              <w:t xml:space="preserve"> </w:t>
            </w:r>
            <w:proofErr w:type="spellStart"/>
            <w:r>
              <w:rPr>
                <w:sz w:val="20"/>
                <w:szCs w:val="20"/>
              </w:rPr>
              <w:t>Dornei</w:t>
            </w:r>
            <w:proofErr w:type="spellEnd"/>
            <w:r>
              <w:rPr>
                <w:sz w:val="20"/>
                <w:szCs w:val="20"/>
              </w:rPr>
              <w:t xml:space="preserve"> (UAT Vama)</w:t>
            </w:r>
          </w:p>
        </w:tc>
      </w:tr>
      <w:tr w:rsidR="00F66936" w14:paraId="1B573A86" w14:textId="77777777" w:rsidTr="00C265A0">
        <w:trPr>
          <w:jc w:val="center"/>
        </w:trPr>
        <w:tc>
          <w:tcPr>
            <w:tcW w:w="1242" w:type="dxa"/>
          </w:tcPr>
          <w:p w14:paraId="1FC7D80D"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B82218" w14:textId="77777777" w:rsidR="00F66936" w:rsidRDefault="00F66936" w:rsidP="00C265A0">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4300D579" w14:textId="77777777" w:rsidR="00F66936" w:rsidRPr="00760283"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198</w:t>
            </w:r>
          </w:p>
        </w:tc>
        <w:tc>
          <w:tcPr>
            <w:tcW w:w="567" w:type="dxa"/>
          </w:tcPr>
          <w:p w14:paraId="120A6C3C" w14:textId="77777777" w:rsidR="00F66936" w:rsidRPr="00E1681C"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455</w:t>
            </w:r>
          </w:p>
        </w:tc>
        <w:tc>
          <w:tcPr>
            <w:tcW w:w="6584" w:type="dxa"/>
          </w:tcPr>
          <w:p w14:paraId="34E6F524" w14:textId="77777777" w:rsidR="00F66936" w:rsidRPr="002771E5" w:rsidRDefault="00F66936" w:rsidP="00C265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Prisaca</w:t>
            </w:r>
            <w:proofErr w:type="spellEnd"/>
            <w:r>
              <w:rPr>
                <w:sz w:val="20"/>
                <w:szCs w:val="20"/>
              </w:rPr>
              <w:t xml:space="preserve"> </w:t>
            </w:r>
            <w:proofErr w:type="spellStart"/>
            <w:r>
              <w:rPr>
                <w:sz w:val="20"/>
                <w:szCs w:val="20"/>
              </w:rPr>
              <w:t>Dornei</w:t>
            </w:r>
            <w:proofErr w:type="spellEnd"/>
          </w:p>
        </w:tc>
      </w:tr>
      <w:tr w:rsidR="00F66936" w14:paraId="081AE52C" w14:textId="77777777" w:rsidTr="00C265A0">
        <w:trPr>
          <w:jc w:val="center"/>
        </w:trPr>
        <w:tc>
          <w:tcPr>
            <w:tcW w:w="1242" w:type="dxa"/>
          </w:tcPr>
          <w:p w14:paraId="7C6CF55A"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0D7341" w14:textId="77777777" w:rsidR="00F66936" w:rsidRPr="00A931E1" w:rsidRDefault="00F66936" w:rsidP="00C265A0">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4E0B84AA"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198</w:t>
            </w:r>
          </w:p>
        </w:tc>
        <w:tc>
          <w:tcPr>
            <w:tcW w:w="567" w:type="dxa"/>
          </w:tcPr>
          <w:p w14:paraId="2AED57EF"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830</w:t>
            </w:r>
          </w:p>
        </w:tc>
        <w:tc>
          <w:tcPr>
            <w:tcW w:w="6584" w:type="dxa"/>
          </w:tcPr>
          <w:p w14:paraId="6E532E0F" w14:textId="77777777" w:rsidR="00F66936" w:rsidRDefault="00F66936" w:rsidP="00C265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Vama</w:t>
            </w:r>
          </w:p>
        </w:tc>
      </w:tr>
      <w:tr w:rsidR="00F66936" w14:paraId="1460D67C" w14:textId="77777777" w:rsidTr="00C265A0">
        <w:trPr>
          <w:jc w:val="center"/>
        </w:trPr>
        <w:tc>
          <w:tcPr>
            <w:tcW w:w="1242" w:type="dxa"/>
          </w:tcPr>
          <w:p w14:paraId="0AD675DF"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7497EB" w14:textId="77777777" w:rsidR="00F66936" w:rsidRPr="00A931E1" w:rsidRDefault="00F66936" w:rsidP="00C265A0">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73F4FD24"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202</w:t>
            </w:r>
          </w:p>
        </w:tc>
        <w:tc>
          <w:tcPr>
            <w:tcW w:w="567" w:type="dxa"/>
          </w:tcPr>
          <w:p w14:paraId="18A04810" w14:textId="77777777" w:rsidR="00F66936" w:rsidRDefault="00F66936" w:rsidP="00C265A0">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584" w:type="dxa"/>
          </w:tcPr>
          <w:p w14:paraId="57F95C90" w14:textId="77777777" w:rsidR="00F66936" w:rsidRDefault="00F66936" w:rsidP="00C265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DJ175,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bl>
    <w:p w14:paraId="6211022D" w14:textId="2A555B95" w:rsidR="00F66936" w:rsidRDefault="00F66936" w:rsidP="00F66936">
      <w:pPr>
        <w:jc w:val="center"/>
        <w:rPr>
          <w:rFonts w:ascii="Arial" w:hAnsi="Arial" w:cs="Arial"/>
          <w:b/>
          <w:noProof/>
          <w:sz w:val="40"/>
          <w:szCs w:val="40"/>
          <w:lang w:val="fr-FR"/>
        </w:rPr>
      </w:pPr>
      <w:r w:rsidRPr="00BE50AF">
        <w:rPr>
          <w:rFonts w:ascii="Arial" w:hAnsi="Arial" w:cs="Arial"/>
          <w:b/>
          <w:noProof/>
          <w:sz w:val="40"/>
          <w:szCs w:val="40"/>
          <w:lang w:val="fr-FR"/>
        </w:rPr>
        <w:lastRenderedPageBreak/>
        <w:drawing>
          <wp:inline distT="0" distB="0" distL="0" distR="0" wp14:anchorId="2616DBF8" wp14:editId="1426AA06">
            <wp:extent cx="5799455" cy="4478655"/>
            <wp:effectExtent l="0" t="0" r="0" b="0"/>
            <wp:docPr id="124242946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9455" cy="4478655"/>
                    </a:xfrm>
                    <a:prstGeom prst="rect">
                      <a:avLst/>
                    </a:prstGeom>
                    <a:noFill/>
                    <a:ln>
                      <a:noFill/>
                    </a:ln>
                  </pic:spPr>
                </pic:pic>
              </a:graphicData>
            </a:graphic>
          </wp:inline>
        </w:drawing>
      </w:r>
    </w:p>
    <w:p w14:paraId="418D5BDA" w14:textId="77777777" w:rsidR="00F66936" w:rsidRPr="004C4798" w:rsidRDefault="00F66936" w:rsidP="00F6693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DN17 = km 193+400 – km 202+680</w:t>
      </w:r>
    </w:p>
    <w:p w14:paraId="67099C6D" w14:textId="77777777" w:rsidR="00F66936" w:rsidRDefault="00F66936" w:rsidP="00F66936">
      <w:pPr>
        <w:jc w:val="both"/>
        <w:rPr>
          <w:rFonts w:ascii="Arial" w:hAnsi="Arial" w:cs="Arial"/>
          <w:lang w:val="ro-RO"/>
        </w:rPr>
      </w:pPr>
    </w:p>
    <w:p w14:paraId="76C2E074" w14:textId="77777777" w:rsidR="00F66936" w:rsidRPr="000171AB" w:rsidRDefault="00F66936" w:rsidP="00F66936">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21.055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3.630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D29C0B2" w14:textId="77777777" w:rsidR="00F66936" w:rsidRDefault="00F66936" w:rsidP="00F66936">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9.961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1.398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35D23E90" w14:textId="77777777" w:rsidR="00F66936" w:rsidRDefault="00F66936" w:rsidP="00F66936">
      <w:pPr>
        <w:pStyle w:val="NormalWeb"/>
        <w:shd w:val="clear" w:color="auto" w:fill="FFFFFF"/>
        <w:spacing w:before="0" w:after="0"/>
        <w:jc w:val="center"/>
        <w:rPr>
          <w:rFonts w:ascii="Arial" w:hAnsi="Arial" w:cs="Arial"/>
          <w:lang w:val="pt-BR"/>
        </w:rPr>
      </w:pPr>
    </w:p>
    <w:p w14:paraId="5DB6E23E" w14:textId="77777777" w:rsidR="00F66936" w:rsidRDefault="00F66936" w:rsidP="00F6693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66936" w14:paraId="41741D30" w14:textId="77777777" w:rsidTr="00C265A0">
        <w:trPr>
          <w:jc w:val="center"/>
        </w:trPr>
        <w:tc>
          <w:tcPr>
            <w:tcW w:w="2432" w:type="dxa"/>
            <w:vAlign w:val="center"/>
          </w:tcPr>
          <w:p w14:paraId="4C124CC0"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5172EA0"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56497E7"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F24426C"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3D150A58"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B3A9507"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66936" w14:paraId="32B71787" w14:textId="77777777" w:rsidTr="00C265A0">
        <w:trPr>
          <w:jc w:val="center"/>
        </w:trPr>
        <w:tc>
          <w:tcPr>
            <w:tcW w:w="2432" w:type="dxa"/>
            <w:vAlign w:val="center"/>
          </w:tcPr>
          <w:p w14:paraId="1E9086CB" w14:textId="77777777" w:rsidR="00F66936" w:rsidRDefault="00F66936" w:rsidP="00C265A0">
            <w:pPr>
              <w:jc w:val="center"/>
              <w:rPr>
                <w:rFonts w:ascii="Arial" w:hAnsi="Arial" w:cs="Arial"/>
                <w:sz w:val="20"/>
                <w:szCs w:val="20"/>
                <w:lang w:val="ro-RO"/>
              </w:rPr>
            </w:pPr>
            <w:r>
              <w:rPr>
                <w:rFonts w:ascii="Arial" w:hAnsi="Arial" w:cs="Arial"/>
                <w:sz w:val="20"/>
                <w:szCs w:val="20"/>
              </w:rPr>
              <w:t>CÂMPULUNG MOLDOVENESC</w:t>
            </w:r>
          </w:p>
        </w:tc>
        <w:tc>
          <w:tcPr>
            <w:tcW w:w="864" w:type="dxa"/>
            <w:vAlign w:val="center"/>
          </w:tcPr>
          <w:p w14:paraId="298FD0BF" w14:textId="77777777" w:rsidR="00F66936" w:rsidRDefault="00F66936" w:rsidP="00C265A0">
            <w:pPr>
              <w:jc w:val="center"/>
              <w:rPr>
                <w:rFonts w:ascii="Arial" w:hAnsi="Arial" w:cs="Arial"/>
                <w:sz w:val="20"/>
                <w:szCs w:val="20"/>
                <w:lang w:val="ro-RO"/>
              </w:rPr>
            </w:pPr>
            <w:r>
              <w:rPr>
                <w:rFonts w:ascii="Arial" w:hAnsi="Arial" w:cs="Arial"/>
                <w:sz w:val="20"/>
                <w:szCs w:val="20"/>
              </w:rPr>
              <w:t>SV</w:t>
            </w:r>
          </w:p>
        </w:tc>
        <w:tc>
          <w:tcPr>
            <w:tcW w:w="1370" w:type="dxa"/>
            <w:vAlign w:val="center"/>
          </w:tcPr>
          <w:p w14:paraId="0D47EF4E" w14:textId="77777777" w:rsidR="00F66936" w:rsidRDefault="00F66936" w:rsidP="00C265A0">
            <w:pPr>
              <w:jc w:val="center"/>
              <w:rPr>
                <w:rFonts w:ascii="Arial" w:hAnsi="Arial" w:cs="Arial"/>
                <w:sz w:val="20"/>
                <w:szCs w:val="20"/>
                <w:lang w:val="ro-RO"/>
              </w:rPr>
            </w:pPr>
            <w:r>
              <w:rPr>
                <w:rFonts w:ascii="Arial" w:hAnsi="Arial" w:cs="Arial"/>
                <w:sz w:val="20"/>
                <w:szCs w:val="20"/>
              </w:rPr>
              <w:t>15642</w:t>
            </w:r>
          </w:p>
        </w:tc>
        <w:tc>
          <w:tcPr>
            <w:tcW w:w="1356" w:type="dxa"/>
            <w:vAlign w:val="center"/>
          </w:tcPr>
          <w:p w14:paraId="1BB4347E" w14:textId="77777777" w:rsidR="00F66936" w:rsidRPr="005B61BE" w:rsidRDefault="00F66936" w:rsidP="00C265A0">
            <w:pPr>
              <w:jc w:val="center"/>
              <w:rPr>
                <w:rFonts w:ascii="Arial" w:hAnsi="Arial" w:cs="Arial"/>
                <w:sz w:val="20"/>
                <w:szCs w:val="20"/>
                <w:lang w:val="ro-RO"/>
              </w:rPr>
            </w:pPr>
            <w:r>
              <w:rPr>
                <w:rFonts w:ascii="Arial" w:hAnsi="Arial" w:cs="Arial"/>
                <w:sz w:val="20"/>
                <w:szCs w:val="20"/>
                <w:lang w:val="ro-RO"/>
              </w:rPr>
              <w:t>100</w:t>
            </w:r>
          </w:p>
        </w:tc>
        <w:tc>
          <w:tcPr>
            <w:tcW w:w="1701" w:type="dxa"/>
            <w:vAlign w:val="center"/>
          </w:tcPr>
          <w:p w14:paraId="6B4E7F3E" w14:textId="77777777" w:rsidR="00F66936" w:rsidRDefault="00F66936" w:rsidP="00C265A0">
            <w:pPr>
              <w:suppressAutoHyphens w:val="0"/>
              <w:jc w:val="center"/>
              <w:rPr>
                <w:rFonts w:ascii="Arial" w:hAnsi="Arial" w:cs="Arial"/>
                <w:sz w:val="20"/>
                <w:szCs w:val="20"/>
                <w:lang w:val="ro-RO" w:eastAsia="ro-RO"/>
              </w:rPr>
            </w:pPr>
            <w:r>
              <w:rPr>
                <w:rFonts w:ascii="Arial" w:hAnsi="Arial" w:cs="Arial"/>
                <w:sz w:val="20"/>
                <w:szCs w:val="20"/>
              </w:rPr>
              <w:t>7821</w:t>
            </w:r>
          </w:p>
        </w:tc>
        <w:tc>
          <w:tcPr>
            <w:tcW w:w="1701" w:type="dxa"/>
            <w:vAlign w:val="center"/>
          </w:tcPr>
          <w:p w14:paraId="3D745394" w14:textId="77777777" w:rsidR="00F66936" w:rsidRPr="00492178" w:rsidRDefault="00F66936" w:rsidP="00C265A0">
            <w:pPr>
              <w:jc w:val="center"/>
              <w:rPr>
                <w:rFonts w:ascii="Arial" w:hAnsi="Arial" w:cs="Arial"/>
                <w:sz w:val="20"/>
                <w:szCs w:val="20"/>
                <w:lang w:val="ro-RO"/>
              </w:rPr>
            </w:pPr>
            <w:r>
              <w:rPr>
                <w:rFonts w:ascii="Arial" w:hAnsi="Arial" w:cs="Arial"/>
                <w:sz w:val="20"/>
                <w:szCs w:val="20"/>
                <w:lang w:val="ro-RO"/>
              </w:rPr>
              <w:t>50</w:t>
            </w:r>
          </w:p>
        </w:tc>
      </w:tr>
      <w:tr w:rsidR="00F66936" w14:paraId="5C02888B" w14:textId="77777777" w:rsidTr="00C265A0">
        <w:trPr>
          <w:jc w:val="center"/>
        </w:trPr>
        <w:tc>
          <w:tcPr>
            <w:tcW w:w="2432" w:type="dxa"/>
            <w:vAlign w:val="center"/>
          </w:tcPr>
          <w:p w14:paraId="350E69D0" w14:textId="77777777" w:rsidR="00F66936" w:rsidRDefault="00F66936" w:rsidP="00C265A0">
            <w:pPr>
              <w:jc w:val="center"/>
              <w:rPr>
                <w:rFonts w:ascii="Arial" w:hAnsi="Arial" w:cs="Arial"/>
                <w:sz w:val="20"/>
                <w:szCs w:val="20"/>
              </w:rPr>
            </w:pPr>
            <w:r>
              <w:rPr>
                <w:rFonts w:ascii="Arial" w:hAnsi="Arial" w:cs="Arial"/>
                <w:sz w:val="20"/>
                <w:szCs w:val="20"/>
              </w:rPr>
              <w:t>VAMA</w:t>
            </w:r>
          </w:p>
        </w:tc>
        <w:tc>
          <w:tcPr>
            <w:tcW w:w="864" w:type="dxa"/>
            <w:vAlign w:val="center"/>
          </w:tcPr>
          <w:p w14:paraId="04FE2D41" w14:textId="77777777" w:rsidR="00F66936" w:rsidRDefault="00F66936" w:rsidP="00C265A0">
            <w:pPr>
              <w:jc w:val="center"/>
              <w:rPr>
                <w:rFonts w:ascii="Arial" w:hAnsi="Arial" w:cs="Arial"/>
                <w:sz w:val="20"/>
                <w:szCs w:val="20"/>
              </w:rPr>
            </w:pPr>
            <w:r>
              <w:rPr>
                <w:rFonts w:ascii="Arial" w:hAnsi="Arial" w:cs="Arial"/>
                <w:sz w:val="20"/>
                <w:szCs w:val="20"/>
              </w:rPr>
              <w:t>SV</w:t>
            </w:r>
          </w:p>
        </w:tc>
        <w:tc>
          <w:tcPr>
            <w:tcW w:w="1370" w:type="dxa"/>
            <w:vAlign w:val="center"/>
          </w:tcPr>
          <w:p w14:paraId="261ABE2D" w14:textId="77777777" w:rsidR="00F66936" w:rsidRDefault="00F66936" w:rsidP="00C265A0">
            <w:pPr>
              <w:jc w:val="center"/>
              <w:rPr>
                <w:rFonts w:ascii="Arial" w:hAnsi="Arial" w:cs="Arial"/>
                <w:sz w:val="20"/>
                <w:szCs w:val="20"/>
              </w:rPr>
            </w:pPr>
            <w:r>
              <w:rPr>
                <w:rFonts w:ascii="Arial" w:hAnsi="Arial" w:cs="Arial"/>
                <w:sz w:val="20"/>
                <w:szCs w:val="20"/>
              </w:rPr>
              <w:t>5413</w:t>
            </w:r>
          </w:p>
        </w:tc>
        <w:tc>
          <w:tcPr>
            <w:tcW w:w="1356" w:type="dxa"/>
            <w:vAlign w:val="center"/>
          </w:tcPr>
          <w:p w14:paraId="6AFE9A96" w14:textId="77777777" w:rsidR="00F66936" w:rsidRDefault="00F66936" w:rsidP="00C265A0">
            <w:pPr>
              <w:jc w:val="center"/>
              <w:rPr>
                <w:rFonts w:ascii="Arial" w:hAnsi="Arial" w:cs="Arial"/>
                <w:sz w:val="20"/>
                <w:szCs w:val="20"/>
                <w:lang w:val="ro-RO"/>
              </w:rPr>
            </w:pPr>
            <w:r>
              <w:rPr>
                <w:rFonts w:ascii="Arial" w:hAnsi="Arial" w:cs="Arial"/>
                <w:sz w:val="20"/>
                <w:szCs w:val="20"/>
                <w:lang w:val="ro-RO"/>
              </w:rPr>
              <w:t>3530</w:t>
            </w:r>
          </w:p>
        </w:tc>
        <w:tc>
          <w:tcPr>
            <w:tcW w:w="1701" w:type="dxa"/>
            <w:vAlign w:val="bottom"/>
          </w:tcPr>
          <w:p w14:paraId="447D6F51" w14:textId="77777777" w:rsidR="00F66936" w:rsidRDefault="00F66936" w:rsidP="00C265A0">
            <w:pPr>
              <w:suppressAutoHyphens w:val="0"/>
              <w:jc w:val="center"/>
              <w:rPr>
                <w:rFonts w:ascii="Arial" w:hAnsi="Arial" w:cs="Arial"/>
                <w:sz w:val="20"/>
                <w:szCs w:val="20"/>
                <w:lang w:val="ro-RO" w:eastAsia="ro-RO"/>
              </w:rPr>
            </w:pPr>
            <w:r>
              <w:rPr>
                <w:rFonts w:ascii="Arial" w:hAnsi="Arial" w:cs="Arial"/>
                <w:sz w:val="20"/>
                <w:szCs w:val="20"/>
              </w:rPr>
              <w:t>2140</w:t>
            </w:r>
          </w:p>
        </w:tc>
        <w:tc>
          <w:tcPr>
            <w:tcW w:w="1701" w:type="dxa"/>
            <w:vAlign w:val="center"/>
          </w:tcPr>
          <w:p w14:paraId="1B2455F6" w14:textId="77777777" w:rsidR="00F66936" w:rsidRDefault="00F66936" w:rsidP="00C265A0">
            <w:pPr>
              <w:jc w:val="center"/>
              <w:rPr>
                <w:rFonts w:ascii="Arial" w:hAnsi="Arial" w:cs="Arial"/>
                <w:sz w:val="20"/>
                <w:szCs w:val="20"/>
                <w:lang w:val="ro-RO"/>
              </w:rPr>
            </w:pPr>
            <w:r>
              <w:rPr>
                <w:rFonts w:ascii="Arial" w:hAnsi="Arial" w:cs="Arial"/>
                <w:sz w:val="20"/>
                <w:szCs w:val="20"/>
                <w:lang w:val="ro-RO"/>
              </w:rPr>
              <w:t>1348</w:t>
            </w:r>
          </w:p>
        </w:tc>
      </w:tr>
      <w:tr w:rsidR="00F66936" w14:paraId="02D5B7B3" w14:textId="77777777" w:rsidTr="00C265A0">
        <w:trPr>
          <w:jc w:val="center"/>
        </w:trPr>
        <w:tc>
          <w:tcPr>
            <w:tcW w:w="2432" w:type="dxa"/>
            <w:vAlign w:val="center"/>
          </w:tcPr>
          <w:p w14:paraId="683D35F4"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TOTAL</w:t>
            </w:r>
          </w:p>
        </w:tc>
        <w:tc>
          <w:tcPr>
            <w:tcW w:w="864" w:type="dxa"/>
            <w:vAlign w:val="center"/>
          </w:tcPr>
          <w:p w14:paraId="0F4BBC58" w14:textId="77777777" w:rsidR="00F66936" w:rsidRDefault="00F66936" w:rsidP="00C265A0">
            <w:pPr>
              <w:jc w:val="center"/>
              <w:rPr>
                <w:rFonts w:ascii="Arial" w:hAnsi="Arial" w:cs="Arial"/>
                <w:b/>
                <w:bCs/>
                <w:sz w:val="20"/>
                <w:szCs w:val="20"/>
                <w:lang w:val="ro-RO"/>
              </w:rPr>
            </w:pPr>
          </w:p>
        </w:tc>
        <w:tc>
          <w:tcPr>
            <w:tcW w:w="1370" w:type="dxa"/>
            <w:vAlign w:val="center"/>
          </w:tcPr>
          <w:p w14:paraId="67852241"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21055</w:t>
            </w:r>
          </w:p>
        </w:tc>
        <w:tc>
          <w:tcPr>
            <w:tcW w:w="1356" w:type="dxa"/>
            <w:vAlign w:val="center"/>
          </w:tcPr>
          <w:p w14:paraId="798010D8" w14:textId="77777777" w:rsidR="00F66936" w:rsidRPr="005B61BE" w:rsidRDefault="00F66936" w:rsidP="00C265A0">
            <w:pPr>
              <w:jc w:val="center"/>
              <w:rPr>
                <w:rFonts w:ascii="Arial" w:hAnsi="Arial" w:cs="Arial"/>
                <w:b/>
                <w:bCs/>
                <w:sz w:val="20"/>
                <w:szCs w:val="20"/>
                <w:lang w:val="ro-RO"/>
              </w:rPr>
            </w:pPr>
            <w:r>
              <w:rPr>
                <w:rFonts w:ascii="Arial" w:hAnsi="Arial" w:cs="Arial"/>
                <w:b/>
                <w:bCs/>
                <w:sz w:val="20"/>
                <w:szCs w:val="20"/>
                <w:lang w:val="ro-RO"/>
              </w:rPr>
              <w:t>3630</w:t>
            </w:r>
          </w:p>
        </w:tc>
        <w:tc>
          <w:tcPr>
            <w:tcW w:w="1701" w:type="dxa"/>
            <w:vAlign w:val="center"/>
          </w:tcPr>
          <w:p w14:paraId="41132AA0" w14:textId="77777777" w:rsidR="00F66936" w:rsidRDefault="00F66936" w:rsidP="00C265A0">
            <w:pPr>
              <w:jc w:val="center"/>
              <w:rPr>
                <w:rFonts w:ascii="Arial" w:hAnsi="Arial" w:cs="Arial"/>
                <w:b/>
                <w:bCs/>
                <w:sz w:val="20"/>
                <w:szCs w:val="20"/>
                <w:lang w:val="ro-RO"/>
              </w:rPr>
            </w:pPr>
            <w:r>
              <w:rPr>
                <w:rFonts w:ascii="Arial" w:hAnsi="Arial" w:cs="Arial"/>
                <w:b/>
                <w:bCs/>
                <w:sz w:val="20"/>
                <w:szCs w:val="20"/>
                <w:lang w:val="ro-RO"/>
              </w:rPr>
              <w:t>9961</w:t>
            </w:r>
          </w:p>
        </w:tc>
        <w:tc>
          <w:tcPr>
            <w:tcW w:w="1701" w:type="dxa"/>
            <w:vAlign w:val="center"/>
          </w:tcPr>
          <w:p w14:paraId="17571538" w14:textId="77777777" w:rsidR="00F66936" w:rsidRPr="005B61BE" w:rsidRDefault="00F66936" w:rsidP="00C265A0">
            <w:pPr>
              <w:jc w:val="center"/>
              <w:rPr>
                <w:rFonts w:ascii="Arial" w:hAnsi="Arial" w:cs="Arial"/>
                <w:b/>
                <w:bCs/>
                <w:sz w:val="20"/>
                <w:szCs w:val="20"/>
                <w:lang w:val="ro-RO"/>
              </w:rPr>
            </w:pPr>
            <w:r>
              <w:rPr>
                <w:rFonts w:ascii="Arial" w:hAnsi="Arial" w:cs="Arial"/>
                <w:b/>
                <w:bCs/>
                <w:sz w:val="20"/>
                <w:szCs w:val="20"/>
                <w:lang w:val="ro-RO"/>
              </w:rPr>
              <w:t>1398</w:t>
            </w:r>
          </w:p>
        </w:tc>
      </w:tr>
    </w:tbl>
    <w:p w14:paraId="5BF503E6" w14:textId="77777777" w:rsidR="00F66936" w:rsidRDefault="00F66936" w:rsidP="00F66936">
      <w:pPr>
        <w:jc w:val="both"/>
        <w:rPr>
          <w:rFonts w:ascii="Arial" w:hAnsi="Arial" w:cs="Arial"/>
          <w:sz w:val="28"/>
          <w:szCs w:val="28"/>
          <w:lang w:val="ro-RO"/>
        </w:rPr>
      </w:pPr>
    </w:p>
    <w:p w14:paraId="61A37F66" w14:textId="77777777" w:rsidR="00F66936" w:rsidRPr="004C4798" w:rsidRDefault="00F66936" w:rsidP="00F6693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85B4BA9" w14:textId="77777777" w:rsidR="00F66936" w:rsidRDefault="00F66936" w:rsidP="00F6693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17289E8" w14:textId="77777777" w:rsidR="00F66936" w:rsidRDefault="00F66936" w:rsidP="00F66936">
      <w:pPr>
        <w:suppressAutoHyphens w:val="0"/>
        <w:autoSpaceDE w:val="0"/>
        <w:autoSpaceDN w:val="0"/>
        <w:adjustRightInd w:val="0"/>
        <w:jc w:val="both"/>
        <w:rPr>
          <w:rFonts w:ascii="Arial" w:hAnsi="Arial" w:cs="Arial"/>
          <w:lang w:eastAsia="en-US"/>
        </w:rPr>
      </w:pPr>
    </w:p>
    <w:p w14:paraId="62215841" w14:textId="77777777" w:rsidR="00F66936" w:rsidRPr="004C4798" w:rsidRDefault="00F66936" w:rsidP="00F6693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66936" w:rsidRPr="00E574C0" w14:paraId="1E97F5CF" w14:textId="77777777" w:rsidTr="00C265A0">
        <w:trPr>
          <w:jc w:val="center"/>
        </w:trPr>
        <w:tc>
          <w:tcPr>
            <w:tcW w:w="3284" w:type="dxa"/>
          </w:tcPr>
          <w:p w14:paraId="3443A0B0" w14:textId="77777777" w:rsidR="00F66936" w:rsidRPr="00E574C0" w:rsidRDefault="00F66936" w:rsidP="00C265A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1784912" w14:textId="77777777" w:rsidR="00F66936" w:rsidRPr="00E574C0" w:rsidRDefault="00F66936" w:rsidP="00C265A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66936" w:rsidRPr="00E574C0" w14:paraId="5DF90FE0" w14:textId="77777777" w:rsidTr="00C265A0">
        <w:trPr>
          <w:jc w:val="center"/>
        </w:trPr>
        <w:tc>
          <w:tcPr>
            <w:tcW w:w="3284" w:type="dxa"/>
          </w:tcPr>
          <w:p w14:paraId="46BDB781" w14:textId="77777777" w:rsidR="00F66936" w:rsidRPr="00E574C0" w:rsidRDefault="00F66936" w:rsidP="00C265A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7359744" w14:textId="77777777" w:rsidR="00F66936" w:rsidRPr="00E574C0" w:rsidRDefault="00F66936" w:rsidP="00C265A0">
            <w:pPr>
              <w:jc w:val="center"/>
              <w:rPr>
                <w:rFonts w:ascii="Arial" w:hAnsi="Arial" w:cs="Arial"/>
                <w:sz w:val="20"/>
                <w:szCs w:val="20"/>
                <w:lang w:val="ro-RO"/>
              </w:rPr>
            </w:pPr>
            <w:r>
              <w:rPr>
                <w:rFonts w:ascii="Arial" w:hAnsi="Arial" w:cs="Arial"/>
                <w:sz w:val="20"/>
                <w:szCs w:val="20"/>
                <w:lang w:val="ro-RO"/>
              </w:rPr>
              <w:t>10</w:t>
            </w:r>
          </w:p>
        </w:tc>
      </w:tr>
      <w:tr w:rsidR="00F66936" w:rsidRPr="00E574C0" w14:paraId="1C5C51E1" w14:textId="77777777" w:rsidTr="00C265A0">
        <w:trPr>
          <w:jc w:val="center"/>
        </w:trPr>
        <w:tc>
          <w:tcPr>
            <w:tcW w:w="3284" w:type="dxa"/>
          </w:tcPr>
          <w:p w14:paraId="36E2EE1A" w14:textId="77777777" w:rsidR="00F66936" w:rsidRPr="00E574C0" w:rsidRDefault="00F66936" w:rsidP="00C265A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AD51A3C" w14:textId="77777777" w:rsidR="00F66936" w:rsidRPr="00E574C0" w:rsidRDefault="00F66936" w:rsidP="00C265A0">
            <w:pPr>
              <w:jc w:val="center"/>
              <w:rPr>
                <w:rFonts w:ascii="Arial" w:hAnsi="Arial" w:cs="Arial"/>
                <w:sz w:val="20"/>
                <w:szCs w:val="20"/>
                <w:lang w:val="ro-RO"/>
              </w:rPr>
            </w:pPr>
            <w:r>
              <w:rPr>
                <w:rFonts w:ascii="Arial" w:hAnsi="Arial" w:cs="Arial"/>
                <w:sz w:val="20"/>
                <w:szCs w:val="20"/>
                <w:lang w:val="ro-RO"/>
              </w:rPr>
              <w:t>70</w:t>
            </w:r>
          </w:p>
        </w:tc>
      </w:tr>
      <w:tr w:rsidR="00F66936" w:rsidRPr="00E574C0" w14:paraId="3DA57A17" w14:textId="77777777" w:rsidTr="00C265A0">
        <w:trPr>
          <w:jc w:val="center"/>
        </w:trPr>
        <w:tc>
          <w:tcPr>
            <w:tcW w:w="3284" w:type="dxa"/>
          </w:tcPr>
          <w:p w14:paraId="1CBDF5AA" w14:textId="77777777" w:rsidR="00F66936" w:rsidRPr="00E574C0" w:rsidRDefault="00F66936" w:rsidP="00C265A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E8634D4" w14:textId="77777777" w:rsidR="00F66936" w:rsidRPr="00E574C0" w:rsidRDefault="00F66936" w:rsidP="00C265A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0498C5D" w14:textId="77777777" w:rsidR="00F66936" w:rsidRPr="00FB2E1D" w:rsidRDefault="00F66936" w:rsidP="00F6693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695F79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DB4193">
        <w:rPr>
          <w:rFonts w:ascii="Arial" w:hAnsi="Arial" w:cs="Arial"/>
          <w:b/>
          <w:lang w:eastAsia="en-US"/>
        </w:rPr>
        <w:t>7</w:t>
      </w:r>
      <w:r w:rsidR="00E8178C" w:rsidRPr="0052391B">
        <w:rPr>
          <w:rFonts w:ascii="Arial" w:hAnsi="Arial" w:cs="Arial"/>
          <w:b/>
          <w:lang w:eastAsia="en-US"/>
        </w:rPr>
        <w:t xml:space="preserve"> km </w:t>
      </w:r>
      <w:r w:rsidR="00F66936">
        <w:rPr>
          <w:rFonts w:ascii="Arial" w:hAnsi="Arial" w:cs="Arial"/>
          <w:b/>
          <w:lang w:eastAsia="en-US"/>
        </w:rPr>
        <w:t>193</w:t>
      </w:r>
      <w:r w:rsidR="00E826AE" w:rsidRPr="0052391B">
        <w:rPr>
          <w:rFonts w:ascii="Arial" w:hAnsi="Arial" w:cs="Arial"/>
          <w:b/>
          <w:lang w:eastAsia="en-US"/>
        </w:rPr>
        <w:t>+</w:t>
      </w:r>
      <w:r w:rsidR="00F66936">
        <w:rPr>
          <w:rFonts w:ascii="Arial" w:hAnsi="Arial" w:cs="Arial"/>
          <w:b/>
          <w:lang w:eastAsia="en-US"/>
        </w:rPr>
        <w:t>400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66936">
        <w:rPr>
          <w:rFonts w:ascii="Arial" w:hAnsi="Arial" w:cs="Arial"/>
          <w:b/>
          <w:lang w:eastAsia="en-US"/>
        </w:rPr>
        <w:t>202</w:t>
      </w:r>
      <w:r w:rsidR="00E8178C" w:rsidRPr="0052391B">
        <w:rPr>
          <w:rFonts w:ascii="Arial" w:hAnsi="Arial" w:cs="Arial"/>
          <w:b/>
          <w:lang w:eastAsia="en-US"/>
        </w:rPr>
        <w:t>+</w:t>
      </w:r>
      <w:r w:rsidR="00F66936">
        <w:rPr>
          <w:rFonts w:ascii="Arial" w:hAnsi="Arial" w:cs="Arial"/>
          <w:b/>
          <w:lang w:eastAsia="en-US"/>
        </w:rPr>
        <w:t>680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0E0891A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DB4193">
        <w:rPr>
          <w:rFonts w:ascii="Arial" w:hAnsi="Arial" w:cs="Arial"/>
          <w:b/>
          <w:lang w:val="it-IT"/>
        </w:rPr>
        <w:t>7</w:t>
      </w:r>
      <w:r w:rsidR="00E8178C">
        <w:rPr>
          <w:rFonts w:ascii="Arial" w:hAnsi="Arial" w:cs="Arial"/>
          <w:b/>
          <w:lang w:val="it-IT"/>
        </w:rPr>
        <w:t>_km</w:t>
      </w:r>
      <w:r w:rsidR="00C70674">
        <w:rPr>
          <w:rFonts w:ascii="Arial" w:hAnsi="Arial" w:cs="Arial"/>
          <w:b/>
          <w:lang w:val="it-IT"/>
        </w:rPr>
        <w:t>19</w:t>
      </w:r>
      <w:r w:rsidR="00F66936">
        <w:rPr>
          <w:rFonts w:ascii="Arial" w:hAnsi="Arial" w:cs="Arial"/>
          <w:b/>
          <w:lang w:val="it-IT"/>
        </w:rPr>
        <w:t>3</w:t>
      </w:r>
      <w:r w:rsidR="00E8178C">
        <w:rPr>
          <w:rFonts w:ascii="Arial" w:hAnsi="Arial" w:cs="Arial"/>
          <w:b/>
          <w:lang w:val="it-IT"/>
        </w:rPr>
        <w:t>.</w:t>
      </w:r>
      <w:r w:rsidR="00F66936">
        <w:rPr>
          <w:rFonts w:ascii="Arial" w:hAnsi="Arial" w:cs="Arial"/>
          <w:b/>
          <w:lang w:val="it-IT"/>
        </w:rPr>
        <w:t>40</w:t>
      </w:r>
      <w:r w:rsidR="00B87F64">
        <w:rPr>
          <w:rFonts w:ascii="Arial" w:hAnsi="Arial" w:cs="Arial"/>
          <w:b/>
          <w:lang w:val="it-IT"/>
        </w:rPr>
        <w:t>0</w:t>
      </w:r>
      <w:r w:rsidR="00E8178C">
        <w:rPr>
          <w:rFonts w:ascii="Arial" w:hAnsi="Arial" w:cs="Arial"/>
          <w:b/>
          <w:lang w:val="it-IT"/>
        </w:rPr>
        <w:t>-km</w:t>
      </w:r>
      <w:r w:rsidR="00F66936">
        <w:rPr>
          <w:rFonts w:ascii="Arial" w:hAnsi="Arial" w:cs="Arial"/>
          <w:b/>
          <w:lang w:val="it-IT"/>
        </w:rPr>
        <w:t>202</w:t>
      </w:r>
      <w:r w:rsidR="00E8178C">
        <w:rPr>
          <w:rFonts w:ascii="Arial" w:hAnsi="Arial" w:cs="Arial"/>
          <w:b/>
          <w:lang w:val="it-IT"/>
        </w:rPr>
        <w:t>.</w:t>
      </w:r>
      <w:r w:rsidR="00F66936">
        <w:rPr>
          <w:rFonts w:ascii="Arial" w:hAnsi="Arial" w:cs="Arial"/>
          <w:b/>
          <w:lang w:val="it-IT"/>
        </w:rPr>
        <w:t>68</w:t>
      </w:r>
      <w:r w:rsidR="00C70674">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647299E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66936">
        <w:rPr>
          <w:rFonts w:ascii="Arial" w:hAnsi="Arial" w:cs="Arial"/>
          <w:lang w:val="pt-BR"/>
        </w:rPr>
        <w:t>DN17_km193+400-km202+680</w:t>
      </w:r>
      <w:r w:rsidR="00E8178C" w:rsidRPr="00E8178C">
        <w:rPr>
          <w:rFonts w:ascii="Arial" w:hAnsi="Arial" w:cs="Arial"/>
          <w:lang w:val="it-IT"/>
        </w:rPr>
        <w:t>, cod identificare RD_RO_00_</w:t>
      </w:r>
      <w:r w:rsidR="00754247">
        <w:rPr>
          <w:rFonts w:ascii="Arial" w:hAnsi="Arial" w:cs="Arial"/>
          <w:lang w:val="it-IT"/>
        </w:rPr>
        <w:t>14</w:t>
      </w:r>
      <w:r w:rsidR="00F66936">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66936" w:rsidRPr="00DD6050" w14:paraId="6E6CFB92" w14:textId="77777777" w:rsidTr="00F66936">
        <w:trPr>
          <w:trHeight w:val="312"/>
          <w:jc w:val="center"/>
        </w:trPr>
        <w:tc>
          <w:tcPr>
            <w:tcW w:w="1580" w:type="dxa"/>
            <w:vMerge w:val="restart"/>
            <w:tcBorders>
              <w:right w:val="single" w:sz="4" w:space="0" w:color="auto"/>
            </w:tcBorders>
            <w:noWrap/>
            <w:vAlign w:val="center"/>
          </w:tcPr>
          <w:p w14:paraId="619F865A" w14:textId="77777777" w:rsidR="00F66936" w:rsidRPr="00DD6050" w:rsidRDefault="00F66936" w:rsidP="00C265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FF21385" w14:textId="77777777" w:rsidR="00F66936" w:rsidRPr="00DD6050" w:rsidRDefault="00F66936" w:rsidP="00C265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E3B394"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66936" w:rsidRPr="00DD6050" w14:paraId="11AABB42" w14:textId="77777777" w:rsidTr="00F66936">
        <w:trPr>
          <w:trHeight w:val="636"/>
          <w:jc w:val="center"/>
        </w:trPr>
        <w:tc>
          <w:tcPr>
            <w:tcW w:w="1580" w:type="dxa"/>
            <w:vMerge/>
            <w:tcBorders>
              <w:bottom w:val="single" w:sz="4" w:space="0" w:color="auto"/>
              <w:right w:val="single" w:sz="4" w:space="0" w:color="auto"/>
            </w:tcBorders>
            <w:vAlign w:val="center"/>
            <w:hideMark/>
          </w:tcPr>
          <w:p w14:paraId="65FC02D4" w14:textId="77777777" w:rsidR="00F66936" w:rsidRPr="00DD6050" w:rsidRDefault="00F66936" w:rsidP="00C265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0056359" w14:textId="77777777" w:rsidR="00F66936" w:rsidRPr="00DD6050" w:rsidRDefault="00F66936" w:rsidP="00C265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9C10920"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D87E884"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1EFEC44"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47BE27"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756A2A7"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51246" w:rsidRPr="00DD6050" w14:paraId="5F0BB698" w14:textId="77777777" w:rsidTr="00F6693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DDE9D9B" w14:textId="77777777" w:rsidR="00B51246" w:rsidRPr="00DD6050" w:rsidRDefault="00B51246" w:rsidP="00B5124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5119DA" w14:textId="070A85F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259922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896</w:t>
            </w:r>
          </w:p>
        </w:tc>
        <w:tc>
          <w:tcPr>
            <w:tcW w:w="1015" w:type="dxa"/>
            <w:tcBorders>
              <w:top w:val="single" w:sz="8" w:space="0" w:color="auto"/>
              <w:left w:val="nil"/>
              <w:bottom w:val="single" w:sz="4" w:space="0" w:color="auto"/>
              <w:right w:val="single" w:sz="4" w:space="0" w:color="auto"/>
            </w:tcBorders>
            <w:noWrap/>
            <w:vAlign w:val="center"/>
          </w:tcPr>
          <w:p w14:paraId="41494A8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274" w:type="dxa"/>
            <w:tcBorders>
              <w:top w:val="single" w:sz="8" w:space="0" w:color="auto"/>
              <w:left w:val="nil"/>
              <w:bottom w:val="single" w:sz="4" w:space="0" w:color="auto"/>
              <w:right w:val="single" w:sz="4" w:space="0" w:color="auto"/>
            </w:tcBorders>
            <w:vAlign w:val="center"/>
          </w:tcPr>
          <w:p w14:paraId="33BCB46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62777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8ED19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r>
      <w:tr w:rsidR="00B51246" w:rsidRPr="00DD6050" w14:paraId="3B76BE43" w14:textId="77777777" w:rsidTr="00F6693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C4B7D56" w14:textId="77777777" w:rsidR="00B51246" w:rsidRDefault="00B51246" w:rsidP="00B5124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7144D44" w14:textId="7A8724A6"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0E521D0" w14:textId="27E1C03F"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660</w:t>
            </w:r>
          </w:p>
        </w:tc>
        <w:tc>
          <w:tcPr>
            <w:tcW w:w="1015" w:type="dxa"/>
            <w:tcBorders>
              <w:top w:val="single" w:sz="8" w:space="0" w:color="auto"/>
              <w:left w:val="nil"/>
              <w:bottom w:val="single" w:sz="4" w:space="0" w:color="auto"/>
              <w:right w:val="single" w:sz="4" w:space="0" w:color="auto"/>
            </w:tcBorders>
            <w:noWrap/>
            <w:vAlign w:val="center"/>
          </w:tcPr>
          <w:p w14:paraId="514F08FF" w14:textId="1A98F573"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265</w:t>
            </w:r>
          </w:p>
        </w:tc>
        <w:tc>
          <w:tcPr>
            <w:tcW w:w="1274" w:type="dxa"/>
            <w:tcBorders>
              <w:top w:val="single" w:sz="8" w:space="0" w:color="auto"/>
              <w:left w:val="nil"/>
              <w:bottom w:val="single" w:sz="4" w:space="0" w:color="auto"/>
              <w:right w:val="single" w:sz="4" w:space="0" w:color="auto"/>
            </w:tcBorders>
            <w:vAlign w:val="center"/>
          </w:tcPr>
          <w:p w14:paraId="6018EFB5" w14:textId="790CF7F8"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B0E120" w14:textId="0191D1F8"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B95175" w14:textId="5230C7B9"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2,04</w:t>
            </w:r>
          </w:p>
        </w:tc>
      </w:tr>
      <w:tr w:rsidR="00B51246" w:rsidRPr="00DD6050" w14:paraId="25ADF636" w14:textId="77777777" w:rsidTr="00F669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68C128"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6FBF7" w14:textId="6D9B27E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BD03C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015" w:type="dxa"/>
            <w:tcBorders>
              <w:top w:val="nil"/>
              <w:left w:val="nil"/>
              <w:bottom w:val="single" w:sz="4" w:space="0" w:color="auto"/>
              <w:right w:val="single" w:sz="4" w:space="0" w:color="auto"/>
            </w:tcBorders>
            <w:noWrap/>
            <w:vAlign w:val="center"/>
          </w:tcPr>
          <w:p w14:paraId="7A47BDD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2D4AD06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8C2A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12B7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B51246" w:rsidRPr="00DD6050" w14:paraId="05880D00" w14:textId="77777777" w:rsidTr="00F669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CB3815"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333587" w14:textId="556AEA39"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9942D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015" w:type="dxa"/>
            <w:tcBorders>
              <w:top w:val="nil"/>
              <w:left w:val="nil"/>
              <w:bottom w:val="single" w:sz="4" w:space="0" w:color="auto"/>
              <w:right w:val="single" w:sz="4" w:space="0" w:color="auto"/>
            </w:tcBorders>
            <w:noWrap/>
            <w:vAlign w:val="center"/>
          </w:tcPr>
          <w:p w14:paraId="35A671A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4D61C51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D2E58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BBAA7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B51246" w:rsidRPr="00DD6050" w14:paraId="380A1207" w14:textId="77777777" w:rsidTr="00F6693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676415"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77647A" w14:textId="35B4CC0C"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B5676E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tcPr>
          <w:p w14:paraId="5F1C934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664ABAF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BF3B46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5DAED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B51246" w:rsidRPr="00DD6050" w14:paraId="0D34B9AE" w14:textId="77777777" w:rsidTr="00F6693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56263CB"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9B4700" w14:textId="755BBE81"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FFA65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8" w:space="0" w:color="auto"/>
              <w:right w:val="single" w:sz="4" w:space="0" w:color="auto"/>
            </w:tcBorders>
            <w:noWrap/>
            <w:vAlign w:val="center"/>
          </w:tcPr>
          <w:p w14:paraId="179D1B3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8" w:space="0" w:color="auto"/>
              <w:right w:val="single" w:sz="4" w:space="0" w:color="auto"/>
            </w:tcBorders>
            <w:vAlign w:val="center"/>
          </w:tcPr>
          <w:p w14:paraId="0128FA8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1EAFD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4D369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B51246" w:rsidRPr="00DD6050" w14:paraId="66A81E69" w14:textId="77777777" w:rsidTr="00F66936">
        <w:trPr>
          <w:trHeight w:val="315"/>
          <w:jc w:val="center"/>
        </w:trPr>
        <w:tc>
          <w:tcPr>
            <w:tcW w:w="1580" w:type="dxa"/>
            <w:vMerge w:val="restart"/>
            <w:tcBorders>
              <w:top w:val="nil"/>
              <w:left w:val="single" w:sz="8" w:space="0" w:color="auto"/>
              <w:bottom w:val="single" w:sz="8" w:space="0" w:color="000000"/>
              <w:right w:val="nil"/>
            </w:tcBorders>
            <w:vAlign w:val="center"/>
          </w:tcPr>
          <w:p w14:paraId="3AC41071" w14:textId="77777777" w:rsidR="00B51246" w:rsidRPr="00DD6050" w:rsidRDefault="00B51246" w:rsidP="00B5124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Câmpulung Moldovenesc</w:t>
            </w:r>
          </w:p>
        </w:tc>
        <w:tc>
          <w:tcPr>
            <w:tcW w:w="2080" w:type="dxa"/>
            <w:tcBorders>
              <w:top w:val="nil"/>
              <w:left w:val="single" w:sz="8" w:space="0" w:color="auto"/>
              <w:bottom w:val="single" w:sz="4" w:space="0" w:color="auto"/>
              <w:right w:val="single" w:sz="8" w:space="0" w:color="auto"/>
            </w:tcBorders>
            <w:noWrap/>
            <w:vAlign w:val="center"/>
            <w:hideMark/>
          </w:tcPr>
          <w:p w14:paraId="0EB79CCA" w14:textId="658F235A"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06ADC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5C456E3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6EA1A29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E79C0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9874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B51246" w:rsidRPr="00DD6050" w14:paraId="4100254F" w14:textId="77777777" w:rsidTr="00F66936">
        <w:trPr>
          <w:trHeight w:val="315"/>
          <w:jc w:val="center"/>
        </w:trPr>
        <w:tc>
          <w:tcPr>
            <w:tcW w:w="1580" w:type="dxa"/>
            <w:vMerge/>
            <w:tcBorders>
              <w:top w:val="nil"/>
              <w:left w:val="single" w:sz="8" w:space="0" w:color="auto"/>
              <w:bottom w:val="single" w:sz="8" w:space="0" w:color="000000"/>
              <w:right w:val="nil"/>
            </w:tcBorders>
            <w:vAlign w:val="center"/>
          </w:tcPr>
          <w:p w14:paraId="1D93A0BC" w14:textId="77777777" w:rsidR="00B51246" w:rsidRDefault="00B51246" w:rsidP="00B5124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8A2024" w14:textId="64F4E3D3"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4FFE8BC" w14:textId="757E1270" w:rsidR="00B51246" w:rsidRDefault="00B51246" w:rsidP="00B51246">
            <w:pPr>
              <w:suppressAutoHyphens w:val="0"/>
              <w:jc w:val="center"/>
              <w:rPr>
                <w:rFonts w:ascii="Open Sans" w:hAnsi="Open Sans" w:cs="Open Sans"/>
                <w:color w:val="000000"/>
                <w:sz w:val="20"/>
                <w:szCs w:val="20"/>
              </w:rPr>
            </w:pPr>
            <w:r>
              <w:rPr>
                <w:rFonts w:ascii="Calibri" w:hAnsi="Calibri" w:cs="Calibri"/>
                <w:color w:val="000000"/>
                <w:sz w:val="22"/>
                <w:szCs w:val="22"/>
              </w:rPr>
              <w:t>19</w:t>
            </w:r>
          </w:p>
        </w:tc>
        <w:tc>
          <w:tcPr>
            <w:tcW w:w="1015" w:type="dxa"/>
            <w:tcBorders>
              <w:top w:val="nil"/>
              <w:left w:val="nil"/>
              <w:bottom w:val="single" w:sz="4" w:space="0" w:color="auto"/>
              <w:right w:val="single" w:sz="4" w:space="0" w:color="auto"/>
            </w:tcBorders>
            <w:noWrap/>
            <w:vAlign w:val="center"/>
          </w:tcPr>
          <w:p w14:paraId="08903E1B" w14:textId="00964435"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0AB4211" w14:textId="1FC35FED"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238C0" w14:textId="2543C331"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80EE5" w14:textId="33A407B4"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B51246" w:rsidRPr="00DD6050" w14:paraId="3468C83E" w14:textId="77777777" w:rsidTr="00F66936">
        <w:trPr>
          <w:trHeight w:val="300"/>
          <w:jc w:val="center"/>
        </w:trPr>
        <w:tc>
          <w:tcPr>
            <w:tcW w:w="1580" w:type="dxa"/>
            <w:vMerge/>
            <w:tcBorders>
              <w:top w:val="nil"/>
              <w:left w:val="single" w:sz="8" w:space="0" w:color="auto"/>
              <w:bottom w:val="single" w:sz="8" w:space="0" w:color="000000"/>
              <w:right w:val="nil"/>
            </w:tcBorders>
            <w:vAlign w:val="center"/>
          </w:tcPr>
          <w:p w14:paraId="5AA39E00"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F14981" w14:textId="05D6EE31"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9DBC1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45C39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6CDCF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6574D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3FA9F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51246" w:rsidRPr="00DD6050" w14:paraId="345C3601" w14:textId="77777777" w:rsidTr="00F66936">
        <w:trPr>
          <w:trHeight w:val="300"/>
          <w:jc w:val="center"/>
        </w:trPr>
        <w:tc>
          <w:tcPr>
            <w:tcW w:w="1580" w:type="dxa"/>
            <w:vMerge/>
            <w:tcBorders>
              <w:top w:val="nil"/>
              <w:left w:val="single" w:sz="8" w:space="0" w:color="auto"/>
              <w:bottom w:val="single" w:sz="8" w:space="0" w:color="000000"/>
              <w:right w:val="nil"/>
            </w:tcBorders>
            <w:vAlign w:val="center"/>
          </w:tcPr>
          <w:p w14:paraId="32D6C5FF"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68872" w14:textId="41F6A144"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5D8231"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58402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A30F4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8D530F"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8388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51246" w:rsidRPr="00DD6050" w14:paraId="0FA4975F" w14:textId="77777777" w:rsidTr="00F66936">
        <w:trPr>
          <w:trHeight w:val="300"/>
          <w:jc w:val="center"/>
        </w:trPr>
        <w:tc>
          <w:tcPr>
            <w:tcW w:w="1580" w:type="dxa"/>
            <w:vMerge/>
            <w:tcBorders>
              <w:top w:val="nil"/>
              <w:left w:val="single" w:sz="8" w:space="0" w:color="auto"/>
              <w:bottom w:val="single" w:sz="8" w:space="0" w:color="000000"/>
              <w:right w:val="nil"/>
            </w:tcBorders>
            <w:vAlign w:val="center"/>
          </w:tcPr>
          <w:p w14:paraId="5090A459"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FDB7F5" w14:textId="5AC5E4F4"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8712B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E6A33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115F6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86097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2647F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51246" w:rsidRPr="00DD6050" w14:paraId="6F75C5EC" w14:textId="77777777" w:rsidTr="00F66936">
        <w:trPr>
          <w:trHeight w:val="312"/>
          <w:jc w:val="center"/>
        </w:trPr>
        <w:tc>
          <w:tcPr>
            <w:tcW w:w="1580" w:type="dxa"/>
            <w:vMerge/>
            <w:tcBorders>
              <w:top w:val="nil"/>
              <w:left w:val="single" w:sz="8" w:space="0" w:color="auto"/>
              <w:bottom w:val="single" w:sz="8" w:space="0" w:color="000000"/>
              <w:right w:val="nil"/>
            </w:tcBorders>
            <w:vAlign w:val="center"/>
          </w:tcPr>
          <w:p w14:paraId="384FBE8D"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4DF30C" w14:textId="4EF28A4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720CA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5CD8E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F92AF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F34AC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87D15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51246" w:rsidRPr="00DD6050" w14:paraId="0598BD46" w14:textId="77777777" w:rsidTr="00F66936">
        <w:trPr>
          <w:trHeight w:val="315"/>
          <w:jc w:val="center"/>
        </w:trPr>
        <w:tc>
          <w:tcPr>
            <w:tcW w:w="1580" w:type="dxa"/>
            <w:vMerge w:val="restart"/>
            <w:tcBorders>
              <w:top w:val="nil"/>
              <w:left w:val="single" w:sz="8" w:space="0" w:color="auto"/>
              <w:bottom w:val="single" w:sz="8" w:space="0" w:color="000000"/>
              <w:right w:val="nil"/>
            </w:tcBorders>
            <w:vAlign w:val="center"/>
          </w:tcPr>
          <w:p w14:paraId="1436E31A" w14:textId="77777777" w:rsidR="00B51246" w:rsidRPr="00DD6050" w:rsidRDefault="00B51246" w:rsidP="00B5124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Vama</w:t>
            </w:r>
          </w:p>
        </w:tc>
        <w:tc>
          <w:tcPr>
            <w:tcW w:w="2080" w:type="dxa"/>
            <w:tcBorders>
              <w:top w:val="nil"/>
              <w:left w:val="single" w:sz="8" w:space="0" w:color="auto"/>
              <w:bottom w:val="single" w:sz="4" w:space="0" w:color="auto"/>
              <w:right w:val="single" w:sz="8" w:space="0" w:color="auto"/>
            </w:tcBorders>
            <w:noWrap/>
            <w:vAlign w:val="center"/>
            <w:hideMark/>
          </w:tcPr>
          <w:p w14:paraId="18B3135F" w14:textId="06B367E1"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FADC7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876</w:t>
            </w:r>
          </w:p>
        </w:tc>
        <w:tc>
          <w:tcPr>
            <w:tcW w:w="1015" w:type="dxa"/>
            <w:tcBorders>
              <w:top w:val="nil"/>
              <w:left w:val="nil"/>
              <w:bottom w:val="single" w:sz="4" w:space="0" w:color="auto"/>
              <w:right w:val="single" w:sz="4" w:space="0" w:color="auto"/>
            </w:tcBorders>
            <w:noWrap/>
            <w:vAlign w:val="center"/>
          </w:tcPr>
          <w:p w14:paraId="3AE8502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274" w:type="dxa"/>
            <w:tcBorders>
              <w:top w:val="nil"/>
              <w:left w:val="nil"/>
              <w:bottom w:val="single" w:sz="4" w:space="0" w:color="auto"/>
              <w:right w:val="single" w:sz="4" w:space="0" w:color="auto"/>
            </w:tcBorders>
            <w:vAlign w:val="center"/>
          </w:tcPr>
          <w:p w14:paraId="7D57548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52F55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B084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B51246" w:rsidRPr="00DD6050" w14:paraId="031C17EE" w14:textId="77777777" w:rsidTr="00F66936">
        <w:trPr>
          <w:trHeight w:val="315"/>
          <w:jc w:val="center"/>
        </w:trPr>
        <w:tc>
          <w:tcPr>
            <w:tcW w:w="1580" w:type="dxa"/>
            <w:vMerge/>
            <w:tcBorders>
              <w:top w:val="nil"/>
              <w:left w:val="single" w:sz="8" w:space="0" w:color="auto"/>
              <w:bottom w:val="single" w:sz="8" w:space="0" w:color="000000"/>
              <w:right w:val="nil"/>
            </w:tcBorders>
            <w:vAlign w:val="center"/>
          </w:tcPr>
          <w:p w14:paraId="220745C5" w14:textId="77777777" w:rsidR="00B51246" w:rsidRDefault="00B51246" w:rsidP="00B5124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0C5BCE" w14:textId="6B7627C6"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2A9B04" w14:textId="063F54F6"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642</w:t>
            </w:r>
          </w:p>
        </w:tc>
        <w:tc>
          <w:tcPr>
            <w:tcW w:w="1015" w:type="dxa"/>
            <w:tcBorders>
              <w:top w:val="nil"/>
              <w:left w:val="nil"/>
              <w:bottom w:val="single" w:sz="4" w:space="0" w:color="auto"/>
              <w:right w:val="single" w:sz="4" w:space="0" w:color="auto"/>
            </w:tcBorders>
            <w:noWrap/>
            <w:vAlign w:val="center"/>
          </w:tcPr>
          <w:p w14:paraId="6A89D698" w14:textId="46AB04E2"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44FA85DF" w14:textId="29E72FB0"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EE9121" w14:textId="251D47C2"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428604" w14:textId="6F56A8A1" w:rsidR="00B51246" w:rsidRDefault="00B51246" w:rsidP="00B51246">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r>
      <w:tr w:rsidR="00B51246" w:rsidRPr="00DD6050" w14:paraId="6B7AA56C" w14:textId="77777777" w:rsidTr="00F66936">
        <w:trPr>
          <w:trHeight w:val="300"/>
          <w:jc w:val="center"/>
        </w:trPr>
        <w:tc>
          <w:tcPr>
            <w:tcW w:w="1580" w:type="dxa"/>
            <w:vMerge/>
            <w:tcBorders>
              <w:top w:val="nil"/>
              <w:left w:val="single" w:sz="8" w:space="0" w:color="auto"/>
              <w:bottom w:val="single" w:sz="8" w:space="0" w:color="000000"/>
              <w:right w:val="nil"/>
            </w:tcBorders>
            <w:vAlign w:val="center"/>
          </w:tcPr>
          <w:p w14:paraId="4FA1CC1E"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2082C1" w14:textId="00DE19C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44D02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015" w:type="dxa"/>
            <w:tcBorders>
              <w:top w:val="nil"/>
              <w:left w:val="nil"/>
              <w:bottom w:val="single" w:sz="4" w:space="0" w:color="auto"/>
              <w:right w:val="single" w:sz="4" w:space="0" w:color="auto"/>
            </w:tcBorders>
            <w:noWrap/>
            <w:vAlign w:val="center"/>
          </w:tcPr>
          <w:p w14:paraId="71F217D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6F88C13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68FA1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E936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B51246" w:rsidRPr="00DD6050" w14:paraId="50BEE8BC" w14:textId="77777777" w:rsidTr="00F66936">
        <w:trPr>
          <w:trHeight w:val="300"/>
          <w:jc w:val="center"/>
        </w:trPr>
        <w:tc>
          <w:tcPr>
            <w:tcW w:w="1580" w:type="dxa"/>
            <w:vMerge/>
            <w:tcBorders>
              <w:top w:val="nil"/>
              <w:left w:val="single" w:sz="8" w:space="0" w:color="auto"/>
              <w:bottom w:val="single" w:sz="8" w:space="0" w:color="000000"/>
              <w:right w:val="nil"/>
            </w:tcBorders>
            <w:vAlign w:val="center"/>
          </w:tcPr>
          <w:p w14:paraId="5B28FE7E"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B81518" w14:textId="303E48B7"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0E141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015" w:type="dxa"/>
            <w:tcBorders>
              <w:top w:val="nil"/>
              <w:left w:val="nil"/>
              <w:bottom w:val="single" w:sz="4" w:space="0" w:color="auto"/>
              <w:right w:val="single" w:sz="4" w:space="0" w:color="auto"/>
            </w:tcBorders>
            <w:noWrap/>
            <w:vAlign w:val="center"/>
          </w:tcPr>
          <w:p w14:paraId="422545B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2AF0606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AE86D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76B307"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51246" w:rsidRPr="00DD6050" w14:paraId="47BB541B" w14:textId="77777777" w:rsidTr="00F66936">
        <w:trPr>
          <w:trHeight w:val="300"/>
          <w:jc w:val="center"/>
        </w:trPr>
        <w:tc>
          <w:tcPr>
            <w:tcW w:w="1580" w:type="dxa"/>
            <w:vMerge/>
            <w:tcBorders>
              <w:top w:val="nil"/>
              <w:left w:val="single" w:sz="8" w:space="0" w:color="auto"/>
              <w:bottom w:val="single" w:sz="8" w:space="0" w:color="000000"/>
              <w:right w:val="nil"/>
            </w:tcBorders>
            <w:vAlign w:val="center"/>
          </w:tcPr>
          <w:p w14:paraId="46F3624B"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0EA39A" w14:textId="050AEA09"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6A701F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tcPr>
          <w:p w14:paraId="500260D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0649938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FAD698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B61E7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51246" w:rsidRPr="00DD6050" w14:paraId="603AF7D7" w14:textId="77777777" w:rsidTr="00F66936">
        <w:trPr>
          <w:trHeight w:val="312"/>
          <w:jc w:val="center"/>
        </w:trPr>
        <w:tc>
          <w:tcPr>
            <w:tcW w:w="1580" w:type="dxa"/>
            <w:vMerge/>
            <w:tcBorders>
              <w:top w:val="nil"/>
              <w:left w:val="single" w:sz="8" w:space="0" w:color="auto"/>
              <w:bottom w:val="single" w:sz="8" w:space="0" w:color="000000"/>
              <w:right w:val="nil"/>
            </w:tcBorders>
            <w:vAlign w:val="center"/>
          </w:tcPr>
          <w:p w14:paraId="78967555"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2042CD" w14:textId="21A9ECAE"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AF954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8" w:space="0" w:color="auto"/>
              <w:right w:val="single" w:sz="4" w:space="0" w:color="auto"/>
            </w:tcBorders>
            <w:noWrap/>
            <w:vAlign w:val="center"/>
          </w:tcPr>
          <w:p w14:paraId="11FF9B3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8" w:space="0" w:color="auto"/>
              <w:right w:val="single" w:sz="4" w:space="0" w:color="auto"/>
            </w:tcBorders>
            <w:vAlign w:val="center"/>
          </w:tcPr>
          <w:p w14:paraId="15F26A9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EF117F"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7F004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CFE5F6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66936">
        <w:rPr>
          <w:rFonts w:ascii="Arial" w:hAnsi="Arial" w:cs="Arial"/>
          <w:lang w:val="pt-BR"/>
        </w:rPr>
        <w:t>DN17_km193+400-km202+680</w:t>
      </w:r>
      <w:r w:rsidR="00102916" w:rsidRPr="00E8178C">
        <w:rPr>
          <w:rFonts w:ascii="Arial" w:hAnsi="Arial" w:cs="Arial"/>
          <w:lang w:val="it-IT"/>
        </w:rPr>
        <w:t>, cod identificare RD_RO_00_</w:t>
      </w:r>
      <w:r w:rsidR="00754247">
        <w:rPr>
          <w:rFonts w:ascii="Arial" w:hAnsi="Arial" w:cs="Arial"/>
          <w:lang w:val="it-IT"/>
        </w:rPr>
        <w:t>14</w:t>
      </w:r>
      <w:r w:rsidR="00F66936">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66936" w:rsidRPr="00DD6050" w14:paraId="64885830" w14:textId="77777777" w:rsidTr="00C265A0">
        <w:trPr>
          <w:trHeight w:val="312"/>
          <w:jc w:val="center"/>
        </w:trPr>
        <w:tc>
          <w:tcPr>
            <w:tcW w:w="1580" w:type="dxa"/>
            <w:vMerge w:val="restart"/>
            <w:tcBorders>
              <w:right w:val="single" w:sz="4" w:space="0" w:color="auto"/>
            </w:tcBorders>
            <w:noWrap/>
            <w:vAlign w:val="center"/>
            <w:hideMark/>
          </w:tcPr>
          <w:p w14:paraId="16ED62EC" w14:textId="77777777" w:rsidR="00F66936" w:rsidRPr="00DD6050" w:rsidRDefault="00F66936" w:rsidP="00C265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BF8C3F0" w14:textId="77777777" w:rsidR="00F66936" w:rsidRPr="00DD6050" w:rsidRDefault="00F66936" w:rsidP="00C265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1819D9E"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66936" w:rsidRPr="00DD6050" w14:paraId="49CD59A5" w14:textId="77777777" w:rsidTr="00C265A0">
        <w:trPr>
          <w:trHeight w:val="636"/>
          <w:jc w:val="center"/>
        </w:trPr>
        <w:tc>
          <w:tcPr>
            <w:tcW w:w="1580" w:type="dxa"/>
            <w:vMerge/>
            <w:tcBorders>
              <w:bottom w:val="single" w:sz="4" w:space="0" w:color="auto"/>
              <w:right w:val="single" w:sz="4" w:space="0" w:color="auto"/>
            </w:tcBorders>
            <w:vAlign w:val="center"/>
            <w:hideMark/>
          </w:tcPr>
          <w:p w14:paraId="5DAC2691" w14:textId="77777777" w:rsidR="00F66936" w:rsidRPr="00DD6050" w:rsidRDefault="00F66936" w:rsidP="00C265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0507B05" w14:textId="77777777" w:rsidR="00F66936" w:rsidRPr="00DD6050" w:rsidRDefault="00F66936" w:rsidP="00C265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A8C2957"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E1A9CC4"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DFCBA7C"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38AF220"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4778F9E" w14:textId="77777777" w:rsidR="00F66936" w:rsidRPr="00DD6050" w:rsidRDefault="00F66936" w:rsidP="00C265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51246" w:rsidRPr="00DD6050" w14:paraId="3A637A1A" w14:textId="77777777" w:rsidTr="00C265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5F4E016" w14:textId="77777777" w:rsidR="00B51246" w:rsidRPr="00DD6050" w:rsidRDefault="00B51246" w:rsidP="00B5124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45A154" w14:textId="3BA53EB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04AFE9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1496</w:t>
            </w:r>
          </w:p>
        </w:tc>
        <w:tc>
          <w:tcPr>
            <w:tcW w:w="1015" w:type="dxa"/>
            <w:tcBorders>
              <w:top w:val="single" w:sz="8" w:space="0" w:color="auto"/>
              <w:left w:val="nil"/>
              <w:bottom w:val="single" w:sz="4" w:space="0" w:color="auto"/>
              <w:right w:val="single" w:sz="4" w:space="0" w:color="auto"/>
            </w:tcBorders>
            <w:noWrap/>
            <w:vAlign w:val="center"/>
          </w:tcPr>
          <w:p w14:paraId="6815B00F"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274" w:type="dxa"/>
            <w:tcBorders>
              <w:top w:val="single" w:sz="8" w:space="0" w:color="auto"/>
              <w:left w:val="nil"/>
              <w:bottom w:val="single" w:sz="4" w:space="0" w:color="auto"/>
              <w:right w:val="single" w:sz="4" w:space="0" w:color="auto"/>
            </w:tcBorders>
            <w:vAlign w:val="center"/>
          </w:tcPr>
          <w:p w14:paraId="23101B0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EA6EE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AD821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r>
      <w:tr w:rsidR="00B51246" w:rsidRPr="00DD6050" w14:paraId="2B7B913D"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500C91"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FED757" w14:textId="1E289F8C"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97F51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29A1DD41"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41B1CA0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11A7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81BEA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B51246" w:rsidRPr="00DD6050" w14:paraId="65B3C61F"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7FAE12"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45CB5F" w14:textId="42CADDE8"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97C56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015" w:type="dxa"/>
            <w:tcBorders>
              <w:top w:val="nil"/>
              <w:left w:val="nil"/>
              <w:bottom w:val="single" w:sz="4" w:space="0" w:color="auto"/>
              <w:right w:val="single" w:sz="4" w:space="0" w:color="auto"/>
            </w:tcBorders>
            <w:noWrap/>
            <w:vAlign w:val="center"/>
          </w:tcPr>
          <w:p w14:paraId="447C6AE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741E67D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81FB2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8D81A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B51246" w:rsidRPr="00DD6050" w14:paraId="1DE7DE02"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C48707"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7CE35E" w14:textId="244B5891"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2B867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c>
          <w:tcPr>
            <w:tcW w:w="1015" w:type="dxa"/>
            <w:tcBorders>
              <w:top w:val="nil"/>
              <w:left w:val="nil"/>
              <w:bottom w:val="single" w:sz="4" w:space="0" w:color="auto"/>
              <w:right w:val="single" w:sz="4" w:space="0" w:color="auto"/>
            </w:tcBorders>
            <w:noWrap/>
            <w:vAlign w:val="center"/>
          </w:tcPr>
          <w:p w14:paraId="14D2134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5A39EC9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367BB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34853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B51246" w:rsidRPr="00DD6050" w14:paraId="7EA27938"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3CC7C5"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C8B0A0" w14:textId="5E920397"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2CBEB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5A9D757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65AFD07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4DD193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DC88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51246" w:rsidRPr="00DD6050" w14:paraId="75BA8246" w14:textId="77777777" w:rsidTr="00C265A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A11508E"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4C3120" w14:textId="086C0406"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0574C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475E2CE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2ED19E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08263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AEB74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51246" w:rsidRPr="00DD6050" w14:paraId="3DCC8D13" w14:textId="77777777" w:rsidTr="00C265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F24A2F5" w14:textId="77777777" w:rsidR="00B51246" w:rsidRPr="00DD6050" w:rsidRDefault="00B51246" w:rsidP="00B5124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Câmpulung Moldovenesc</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8C374C" w14:textId="4D7861B8"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320B1F"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single" w:sz="8" w:space="0" w:color="auto"/>
              <w:left w:val="nil"/>
              <w:bottom w:val="single" w:sz="4" w:space="0" w:color="auto"/>
              <w:right w:val="single" w:sz="4" w:space="0" w:color="auto"/>
            </w:tcBorders>
            <w:noWrap/>
            <w:vAlign w:val="center"/>
          </w:tcPr>
          <w:p w14:paraId="23E153B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1654865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B1A32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CDAF5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B51246" w:rsidRPr="00DD6050" w14:paraId="57D1A357"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4CDE07"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EEA15C" w14:textId="096D025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B1392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E9D12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098C0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EA21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AE391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51246" w:rsidRPr="00DD6050" w14:paraId="6B27375E"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7414FA"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58287" w14:textId="3BAF67A2"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7D485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4DF10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2459D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7145F"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F5721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51246" w:rsidRPr="00DD6050" w14:paraId="684495A2"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840EE0"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3B9FCA" w14:textId="2C2FF91E"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6DB7E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345F7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3E8C6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9D2C2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B39AC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51246" w:rsidRPr="00DD6050" w14:paraId="6619359F"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2D588C"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AAAD88" w14:textId="63458886"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CFF68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3059E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F5BEBF"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3785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4C31A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51246" w:rsidRPr="00DD6050" w14:paraId="629299A3" w14:textId="77777777" w:rsidTr="00C265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2AF4D1"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FEF0E2" w14:textId="1D674492"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6BEAC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1B155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0D4DF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73F302"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3E997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51246" w:rsidRPr="00DD6050" w14:paraId="5C21E0DD" w14:textId="77777777" w:rsidTr="00C265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1CE486" w14:textId="77777777" w:rsidR="00B51246" w:rsidRPr="00DD6050" w:rsidRDefault="00B51246" w:rsidP="00B5124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Vama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77A825" w14:textId="29A5ADF8"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7A678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1469</w:t>
            </w:r>
          </w:p>
        </w:tc>
        <w:tc>
          <w:tcPr>
            <w:tcW w:w="1015" w:type="dxa"/>
            <w:tcBorders>
              <w:top w:val="single" w:sz="8" w:space="0" w:color="auto"/>
              <w:left w:val="nil"/>
              <w:bottom w:val="single" w:sz="4" w:space="0" w:color="auto"/>
              <w:right w:val="single" w:sz="4" w:space="0" w:color="auto"/>
            </w:tcBorders>
            <w:noWrap/>
            <w:vAlign w:val="center"/>
          </w:tcPr>
          <w:p w14:paraId="3FE1DEC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w:t>
            </w:r>
          </w:p>
        </w:tc>
        <w:tc>
          <w:tcPr>
            <w:tcW w:w="1274" w:type="dxa"/>
            <w:tcBorders>
              <w:top w:val="single" w:sz="8" w:space="0" w:color="auto"/>
              <w:left w:val="nil"/>
              <w:bottom w:val="single" w:sz="4" w:space="0" w:color="auto"/>
              <w:right w:val="single" w:sz="4" w:space="0" w:color="auto"/>
            </w:tcBorders>
            <w:vAlign w:val="center"/>
          </w:tcPr>
          <w:p w14:paraId="572CA8D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7557E6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DEB711"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r>
      <w:tr w:rsidR="00B51246" w:rsidRPr="00DD6050" w14:paraId="7AE1BC36"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BC6863"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FD593C" w14:textId="7DA764FF"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55204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6EC3F03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6DE3AFE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DFC15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0884F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B51246" w:rsidRPr="00DD6050" w14:paraId="4B00C58C"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FE64B8"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6ABF7B" w14:textId="6E35C10F"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40CD5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015" w:type="dxa"/>
            <w:tcBorders>
              <w:top w:val="nil"/>
              <w:left w:val="nil"/>
              <w:bottom w:val="single" w:sz="4" w:space="0" w:color="auto"/>
              <w:right w:val="single" w:sz="4" w:space="0" w:color="auto"/>
            </w:tcBorders>
            <w:noWrap/>
            <w:vAlign w:val="center"/>
          </w:tcPr>
          <w:p w14:paraId="0D116B2E"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70497396"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44451"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1DB6F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B51246" w:rsidRPr="00DD6050" w14:paraId="2197AE0A"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A75F1A"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F86114" w14:textId="6881F296"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B1273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c>
          <w:tcPr>
            <w:tcW w:w="1015" w:type="dxa"/>
            <w:tcBorders>
              <w:top w:val="nil"/>
              <w:left w:val="nil"/>
              <w:bottom w:val="single" w:sz="4" w:space="0" w:color="auto"/>
              <w:right w:val="single" w:sz="4" w:space="0" w:color="auto"/>
            </w:tcBorders>
            <w:noWrap/>
            <w:vAlign w:val="center"/>
          </w:tcPr>
          <w:p w14:paraId="08393E13"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nil"/>
              <w:left w:val="nil"/>
              <w:bottom w:val="single" w:sz="4" w:space="0" w:color="auto"/>
              <w:right w:val="single" w:sz="4" w:space="0" w:color="auto"/>
            </w:tcBorders>
            <w:vAlign w:val="center"/>
          </w:tcPr>
          <w:p w14:paraId="170F060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669A4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85814"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51246" w:rsidRPr="00DD6050" w14:paraId="1482F506" w14:textId="77777777" w:rsidTr="00C265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FC8701"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D4153E" w14:textId="4171308B"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3FCA3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3D3E2A0D"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14E00EC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2A41B98"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C3899C"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51246" w:rsidRPr="00DD6050" w14:paraId="716DFF0F" w14:textId="77777777" w:rsidTr="00C265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FEA85D" w14:textId="77777777" w:rsidR="00B51246" w:rsidRPr="00DD6050" w:rsidRDefault="00B51246" w:rsidP="00B5124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8DF90A" w14:textId="3681918C" w:rsidR="00B51246" w:rsidRPr="00DD6050" w:rsidRDefault="00B51246" w:rsidP="00B5124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97B4DA"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6E01B5DB"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2AA8845"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3AA6B0"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19B629" w14:textId="77777777" w:rsidR="00B51246" w:rsidRPr="00DD6050" w:rsidRDefault="00B51246" w:rsidP="00B5124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Default="00335C79">
      <w:pPr>
        <w:autoSpaceDE w:val="0"/>
        <w:rPr>
          <w:rFonts w:ascii="Arial" w:hAnsi="Arial" w:cs="Arial"/>
          <w:b/>
          <w:bCs/>
          <w:color w:val="000000"/>
          <w:lang w:val="ro-RO"/>
        </w:rPr>
      </w:pPr>
    </w:p>
    <w:p w14:paraId="003443EC" w14:textId="77777777" w:rsidR="00F66936" w:rsidRPr="00E43106" w:rsidRDefault="00F66936" w:rsidP="00F6693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01E64C3" w14:textId="77777777" w:rsidR="00F66936" w:rsidRDefault="00F66936" w:rsidP="00F6693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66936" w14:paraId="1F22F280" w14:textId="77777777" w:rsidTr="00C265A0">
        <w:trPr>
          <w:jc w:val="center"/>
        </w:trPr>
        <w:tc>
          <w:tcPr>
            <w:tcW w:w="4876" w:type="dxa"/>
            <w:vMerge w:val="restart"/>
            <w:vAlign w:val="center"/>
          </w:tcPr>
          <w:p w14:paraId="590C773D" w14:textId="77777777" w:rsidR="00F66936" w:rsidRDefault="00F66936" w:rsidP="00C265A0">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E4744B0" w14:textId="77777777" w:rsidR="00F66936" w:rsidRDefault="00F66936" w:rsidP="00C265A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66936" w14:paraId="7F787F7B" w14:textId="77777777" w:rsidTr="00C265A0">
        <w:trPr>
          <w:jc w:val="center"/>
        </w:trPr>
        <w:tc>
          <w:tcPr>
            <w:tcW w:w="4876" w:type="dxa"/>
            <w:vMerge/>
          </w:tcPr>
          <w:p w14:paraId="1ABDD4D2" w14:textId="77777777" w:rsidR="00F66936" w:rsidRDefault="00F66936" w:rsidP="00C265A0">
            <w:pPr>
              <w:jc w:val="center"/>
              <w:rPr>
                <w:rFonts w:ascii="Arial" w:hAnsi="Arial" w:cs="Arial"/>
                <w:sz w:val="20"/>
                <w:szCs w:val="20"/>
                <w:vertAlign w:val="subscript"/>
              </w:rPr>
            </w:pPr>
          </w:p>
        </w:tc>
        <w:tc>
          <w:tcPr>
            <w:tcW w:w="1970" w:type="dxa"/>
          </w:tcPr>
          <w:p w14:paraId="7F9A383A" w14:textId="77777777" w:rsidR="00F66936" w:rsidRDefault="00F66936" w:rsidP="00C265A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A6C1543" w14:textId="77777777" w:rsidR="00F66936" w:rsidRDefault="00F66936" w:rsidP="00C265A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66936" w14:paraId="20DB6F24" w14:textId="77777777" w:rsidTr="00C265A0">
        <w:trPr>
          <w:jc w:val="center"/>
        </w:trPr>
        <w:tc>
          <w:tcPr>
            <w:tcW w:w="4876" w:type="dxa"/>
          </w:tcPr>
          <w:p w14:paraId="4CBF9136" w14:textId="77777777" w:rsidR="00F66936" w:rsidRPr="00BB726E" w:rsidRDefault="00F66936" w:rsidP="00C265A0">
            <w:pPr>
              <w:jc w:val="both"/>
              <w:rPr>
                <w:rFonts w:ascii="Arial" w:hAnsi="Arial" w:cs="Arial"/>
                <w:sz w:val="20"/>
                <w:szCs w:val="20"/>
              </w:rPr>
            </w:pPr>
            <w:proofErr w:type="spellStart"/>
            <w:r w:rsidRPr="00BB726E">
              <w:rPr>
                <w:rFonts w:ascii="Arial" w:hAnsi="Arial" w:cs="Arial"/>
                <w:sz w:val="20"/>
                <w:szCs w:val="20"/>
              </w:rPr>
              <w:t>Școala</w:t>
            </w:r>
            <w:proofErr w:type="spellEnd"/>
            <w:r w:rsidRPr="00BB726E">
              <w:rPr>
                <w:rFonts w:ascii="Arial" w:hAnsi="Arial" w:cs="Arial"/>
                <w:sz w:val="20"/>
                <w:szCs w:val="20"/>
              </w:rPr>
              <w:t xml:space="preserve"> </w:t>
            </w:r>
            <w:proofErr w:type="spellStart"/>
            <w:r w:rsidRPr="00BB726E">
              <w:rPr>
                <w:rFonts w:ascii="Arial" w:hAnsi="Arial" w:cs="Arial"/>
                <w:sz w:val="20"/>
                <w:szCs w:val="20"/>
              </w:rPr>
              <w:t>Gimnazială</w:t>
            </w:r>
            <w:proofErr w:type="spellEnd"/>
            <w:r w:rsidRPr="00BB726E">
              <w:rPr>
                <w:rFonts w:ascii="Arial" w:hAnsi="Arial" w:cs="Arial"/>
                <w:sz w:val="20"/>
                <w:szCs w:val="20"/>
              </w:rPr>
              <w:t xml:space="preserve"> „</w:t>
            </w:r>
            <w:proofErr w:type="spellStart"/>
            <w:r w:rsidRPr="00BB726E">
              <w:rPr>
                <w:rFonts w:ascii="Arial" w:hAnsi="Arial" w:cs="Arial"/>
                <w:sz w:val="20"/>
                <w:szCs w:val="20"/>
              </w:rPr>
              <w:t>Iorgu</w:t>
            </w:r>
            <w:proofErr w:type="spellEnd"/>
            <w:r w:rsidRPr="00BB726E">
              <w:rPr>
                <w:rFonts w:ascii="Arial" w:hAnsi="Arial" w:cs="Arial"/>
                <w:sz w:val="20"/>
                <w:szCs w:val="20"/>
              </w:rPr>
              <w:t xml:space="preserve"> G. Toma”</w:t>
            </w:r>
            <w:r>
              <w:rPr>
                <w:rFonts w:ascii="Arial" w:hAnsi="Arial" w:cs="Arial"/>
                <w:sz w:val="20"/>
                <w:szCs w:val="20"/>
              </w:rPr>
              <w:t xml:space="preserve"> Vama</w:t>
            </w:r>
          </w:p>
        </w:tc>
        <w:tc>
          <w:tcPr>
            <w:tcW w:w="1970" w:type="dxa"/>
          </w:tcPr>
          <w:p w14:paraId="6C32A473" w14:textId="77777777" w:rsidR="00F66936" w:rsidRDefault="00F66936" w:rsidP="00C265A0">
            <w:pPr>
              <w:jc w:val="center"/>
              <w:rPr>
                <w:rFonts w:ascii="Arial" w:hAnsi="Arial" w:cs="Arial"/>
                <w:sz w:val="20"/>
                <w:szCs w:val="20"/>
              </w:rPr>
            </w:pPr>
            <w:r>
              <w:rPr>
                <w:rFonts w:ascii="Arial" w:hAnsi="Arial" w:cs="Arial"/>
                <w:sz w:val="20"/>
                <w:szCs w:val="20"/>
              </w:rPr>
              <w:t>70-74</w:t>
            </w:r>
          </w:p>
        </w:tc>
        <w:tc>
          <w:tcPr>
            <w:tcW w:w="1970" w:type="dxa"/>
          </w:tcPr>
          <w:p w14:paraId="6DDBB5D4" w14:textId="77777777" w:rsidR="00F66936" w:rsidRDefault="00F66936" w:rsidP="00C265A0">
            <w:pPr>
              <w:jc w:val="center"/>
              <w:rPr>
                <w:rFonts w:ascii="Arial" w:hAnsi="Arial" w:cs="Arial"/>
                <w:sz w:val="20"/>
                <w:szCs w:val="20"/>
              </w:rPr>
            </w:pPr>
            <w:r>
              <w:rPr>
                <w:rFonts w:ascii="Arial" w:hAnsi="Arial" w:cs="Arial"/>
                <w:sz w:val="20"/>
                <w:szCs w:val="20"/>
              </w:rPr>
              <w:t>65-69</w:t>
            </w:r>
          </w:p>
        </w:tc>
      </w:tr>
    </w:tbl>
    <w:p w14:paraId="1D438BED" w14:textId="77777777" w:rsidR="00F66936" w:rsidRPr="00460AB4" w:rsidRDefault="00F66936" w:rsidP="00F66936">
      <w:pPr>
        <w:pStyle w:val="DefaultText"/>
        <w:jc w:val="both"/>
        <w:rPr>
          <w:rFonts w:ascii="Arial" w:hAnsi="Arial" w:cs="Arial"/>
          <w:szCs w:val="24"/>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1707CB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66936">
        <w:rPr>
          <w:rFonts w:ascii="Arial" w:hAnsi="Arial" w:cs="Arial"/>
          <w:lang w:val="ro-RO"/>
        </w:rPr>
        <w:t>956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66936">
        <w:rPr>
          <w:rFonts w:ascii="Arial" w:hAnsi="Arial" w:cs="Arial"/>
          <w:lang w:val="ro-RO"/>
        </w:rPr>
        <w:t>1088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F66936">
        <w:rPr>
          <w:rFonts w:ascii="Arial" w:hAnsi="Arial" w:cs="Arial"/>
          <w:lang w:val="ro-RO"/>
        </w:rPr>
        <w:t>2518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66936">
        <w:rPr>
          <w:rFonts w:ascii="Arial" w:hAnsi="Arial" w:cs="Arial"/>
          <w:lang w:val="ro-RO"/>
        </w:rPr>
        <w:t>2087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C43421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6693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66936">
        <w:rPr>
          <w:rFonts w:ascii="Arial" w:hAnsi="Arial" w:cs="Arial"/>
          <w:lang w:val="it-IT"/>
        </w:rPr>
        <w:t>150</w:t>
      </w:r>
      <w:r w:rsidR="00B424AA">
        <w:rPr>
          <w:rFonts w:ascii="Arial" w:hAnsi="Arial" w:cs="Arial"/>
          <w:lang w:val="it-IT"/>
        </w:rPr>
        <w:t xml:space="preserve"> persoane (</w:t>
      </w:r>
      <w:r w:rsidR="00F66936">
        <w:rPr>
          <w:rFonts w:ascii="Arial" w:hAnsi="Arial" w:cs="Arial"/>
          <w:lang w:val="it-IT"/>
        </w:rPr>
        <w:t>-5</w:t>
      </w:r>
      <w:r w:rsidR="00B424AA">
        <w:rPr>
          <w:rFonts w:ascii="Arial" w:hAnsi="Arial" w:cs="Arial"/>
          <w:lang w:val="it-IT"/>
        </w:rPr>
        <w:t>,</w:t>
      </w:r>
      <w:r w:rsidR="00F66936">
        <w:rPr>
          <w:rFonts w:ascii="Arial" w:hAnsi="Arial" w:cs="Arial"/>
          <w:lang w:val="it-IT"/>
        </w:rPr>
        <w:t>17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66936">
        <w:rPr>
          <w:rFonts w:ascii="Arial" w:hAnsi="Arial" w:cs="Arial"/>
          <w:lang w:val="it-IT"/>
        </w:rPr>
        <w:t xml:space="preserve">totuși </w:t>
      </w:r>
      <w:r w:rsidR="00F41201">
        <w:rPr>
          <w:rFonts w:ascii="Arial" w:hAnsi="Arial" w:cs="Arial"/>
          <w:lang w:val="it-IT"/>
        </w:rPr>
        <w:t>exist</w:t>
      </w:r>
      <w:r w:rsidR="00F66936">
        <w:rPr>
          <w:rFonts w:ascii="Arial" w:hAnsi="Arial" w:cs="Arial"/>
          <w:lang w:val="it-IT"/>
        </w:rPr>
        <w:t>ă</w:t>
      </w:r>
      <w:r w:rsidR="004848A3">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F66936">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87F6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66936">
        <w:rPr>
          <w:rFonts w:ascii="Arial" w:hAnsi="Arial" w:cs="Arial"/>
          <w:lang w:val="it-IT"/>
        </w:rPr>
        <w:t>271</w:t>
      </w:r>
      <w:r w:rsidR="00B424AA">
        <w:rPr>
          <w:rFonts w:ascii="Arial" w:hAnsi="Arial" w:cs="Arial"/>
          <w:lang w:val="it-IT"/>
        </w:rPr>
        <w:t xml:space="preserve"> persoane (</w:t>
      </w:r>
      <w:r w:rsidR="00B87F64">
        <w:rPr>
          <w:rFonts w:ascii="Arial" w:hAnsi="Arial" w:cs="Arial"/>
          <w:lang w:val="it-IT"/>
        </w:rPr>
        <w:t>+</w:t>
      </w:r>
      <w:r w:rsidR="00F66936">
        <w:rPr>
          <w:rFonts w:ascii="Arial" w:hAnsi="Arial" w:cs="Arial"/>
          <w:lang w:val="it-IT"/>
        </w:rPr>
        <w:t>8</w:t>
      </w:r>
      <w:r w:rsidR="00B424AA">
        <w:rPr>
          <w:rFonts w:ascii="Arial" w:hAnsi="Arial" w:cs="Arial"/>
          <w:lang w:val="it-IT"/>
        </w:rPr>
        <w:t>,</w:t>
      </w:r>
      <w:r w:rsidR="00F66936">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B87F64">
        <w:rPr>
          <w:rFonts w:ascii="Arial" w:hAnsi="Arial" w:cs="Arial"/>
          <w:lang w:val="it-IT"/>
        </w:rPr>
        <w:t>ând</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F66936">
        <w:rPr>
          <w:rFonts w:ascii="Arial" w:hAnsi="Arial" w:cs="Arial"/>
          <w:lang w:val="it-IT"/>
        </w:rPr>
        <w:t>valori mai mari de 65 dB</w:t>
      </w:r>
      <w:r w:rsidR="00C7067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4623B" w:rsidRPr="00BD3863" w14:paraId="624B45BE" w14:textId="77777777" w:rsidTr="00C265A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5D10F25"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03EC028"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25E7D78"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E00549D"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DBAD3CA" w14:textId="77777777" w:rsidR="0054623B" w:rsidRPr="008537F4" w:rsidRDefault="0054623B" w:rsidP="00C265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35BD488" w14:textId="77777777" w:rsidR="0054623B" w:rsidRPr="008537F4" w:rsidRDefault="0054623B" w:rsidP="00C265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4F551AD" w14:textId="77777777" w:rsidR="0054623B" w:rsidRPr="008537F4" w:rsidRDefault="0054623B" w:rsidP="00C265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4623B" w:rsidRPr="00BD3863" w14:paraId="0202015A" w14:textId="77777777" w:rsidTr="00C265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CBF7970"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8A2C1B6"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896</w:t>
            </w:r>
          </w:p>
        </w:tc>
        <w:tc>
          <w:tcPr>
            <w:tcW w:w="1117" w:type="dxa"/>
            <w:tcBorders>
              <w:top w:val="nil"/>
              <w:left w:val="nil"/>
              <w:bottom w:val="single" w:sz="4" w:space="0" w:color="auto"/>
              <w:right w:val="single" w:sz="4" w:space="0" w:color="auto"/>
            </w:tcBorders>
            <w:vAlign w:val="center"/>
          </w:tcPr>
          <w:p w14:paraId="76EE3F0D"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481</w:t>
            </w:r>
          </w:p>
        </w:tc>
        <w:tc>
          <w:tcPr>
            <w:tcW w:w="1134" w:type="dxa"/>
            <w:tcBorders>
              <w:top w:val="nil"/>
              <w:left w:val="nil"/>
              <w:bottom w:val="single" w:sz="4" w:space="0" w:color="auto"/>
              <w:right w:val="single" w:sz="4" w:space="0" w:color="auto"/>
            </w:tcBorders>
            <w:vAlign w:val="center"/>
          </w:tcPr>
          <w:p w14:paraId="2CF5D10E"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421</w:t>
            </w:r>
          </w:p>
        </w:tc>
        <w:tc>
          <w:tcPr>
            <w:tcW w:w="1134" w:type="dxa"/>
            <w:tcBorders>
              <w:top w:val="nil"/>
              <w:left w:val="nil"/>
              <w:bottom w:val="single" w:sz="4" w:space="0" w:color="auto"/>
              <w:right w:val="single" w:sz="4" w:space="0" w:color="auto"/>
            </w:tcBorders>
            <w:vAlign w:val="center"/>
          </w:tcPr>
          <w:p w14:paraId="6D61DF53"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681</w:t>
            </w:r>
          </w:p>
        </w:tc>
        <w:tc>
          <w:tcPr>
            <w:tcW w:w="1022" w:type="dxa"/>
            <w:tcBorders>
              <w:top w:val="nil"/>
              <w:left w:val="nil"/>
              <w:bottom w:val="single" w:sz="4" w:space="0" w:color="auto"/>
              <w:right w:val="single" w:sz="4" w:space="0" w:color="auto"/>
            </w:tcBorders>
            <w:vAlign w:val="center"/>
          </w:tcPr>
          <w:p w14:paraId="5EC159CD"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275</w:t>
            </w:r>
          </w:p>
        </w:tc>
        <w:tc>
          <w:tcPr>
            <w:tcW w:w="1006" w:type="dxa"/>
            <w:tcBorders>
              <w:top w:val="nil"/>
              <w:left w:val="nil"/>
              <w:bottom w:val="single" w:sz="4" w:space="0" w:color="auto"/>
              <w:right w:val="single" w:sz="4" w:space="0" w:color="auto"/>
            </w:tcBorders>
            <w:noWrap/>
            <w:vAlign w:val="bottom"/>
          </w:tcPr>
          <w:p w14:paraId="3A9F07FB" w14:textId="77777777" w:rsidR="0054623B" w:rsidRPr="008537F4" w:rsidRDefault="0054623B" w:rsidP="00C265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2754</w:t>
            </w:r>
          </w:p>
        </w:tc>
      </w:tr>
      <w:tr w:rsidR="0054623B" w:rsidRPr="00BD3863" w14:paraId="48774272" w14:textId="77777777" w:rsidTr="00C265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FA9305"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4E6D893"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772</w:t>
            </w:r>
          </w:p>
        </w:tc>
        <w:tc>
          <w:tcPr>
            <w:tcW w:w="1117" w:type="dxa"/>
            <w:tcBorders>
              <w:top w:val="nil"/>
              <w:left w:val="nil"/>
              <w:bottom w:val="single" w:sz="4" w:space="0" w:color="auto"/>
              <w:right w:val="single" w:sz="4" w:space="0" w:color="auto"/>
            </w:tcBorders>
            <w:vAlign w:val="center"/>
          </w:tcPr>
          <w:p w14:paraId="470F3AE5"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758</w:t>
            </w:r>
          </w:p>
        </w:tc>
        <w:tc>
          <w:tcPr>
            <w:tcW w:w="1134" w:type="dxa"/>
            <w:tcBorders>
              <w:top w:val="nil"/>
              <w:left w:val="nil"/>
              <w:bottom w:val="single" w:sz="4" w:space="0" w:color="auto"/>
              <w:right w:val="single" w:sz="4" w:space="0" w:color="auto"/>
            </w:tcBorders>
            <w:vAlign w:val="center"/>
          </w:tcPr>
          <w:p w14:paraId="2E534593"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902</w:t>
            </w:r>
          </w:p>
        </w:tc>
        <w:tc>
          <w:tcPr>
            <w:tcW w:w="1134" w:type="dxa"/>
            <w:tcBorders>
              <w:top w:val="nil"/>
              <w:left w:val="nil"/>
              <w:bottom w:val="single" w:sz="4" w:space="0" w:color="auto"/>
              <w:right w:val="single" w:sz="4" w:space="0" w:color="auto"/>
            </w:tcBorders>
            <w:vAlign w:val="center"/>
          </w:tcPr>
          <w:p w14:paraId="4BA0DED6"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022" w:type="dxa"/>
            <w:tcBorders>
              <w:top w:val="nil"/>
              <w:left w:val="nil"/>
              <w:bottom w:val="single" w:sz="4" w:space="0" w:color="auto"/>
              <w:right w:val="single" w:sz="4" w:space="0" w:color="auto"/>
            </w:tcBorders>
            <w:vAlign w:val="center"/>
          </w:tcPr>
          <w:p w14:paraId="759187B0"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noWrap/>
            <w:vAlign w:val="bottom"/>
          </w:tcPr>
          <w:p w14:paraId="6B0F63DF" w14:textId="77777777" w:rsidR="0054623B" w:rsidRPr="008537F4" w:rsidRDefault="0054623B" w:rsidP="00C265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2904</w:t>
            </w:r>
          </w:p>
        </w:tc>
      </w:tr>
      <w:tr w:rsidR="0054623B" w:rsidRPr="00BD3863" w14:paraId="7B55C365" w14:textId="77777777" w:rsidTr="00C265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3CE090"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47FC34A"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117" w:type="dxa"/>
            <w:tcBorders>
              <w:top w:val="nil"/>
              <w:left w:val="nil"/>
              <w:bottom w:val="single" w:sz="4" w:space="0" w:color="auto"/>
              <w:right w:val="single" w:sz="4" w:space="0" w:color="auto"/>
            </w:tcBorders>
            <w:vAlign w:val="center"/>
          </w:tcPr>
          <w:p w14:paraId="0473B299"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-277</w:t>
            </w:r>
          </w:p>
        </w:tc>
        <w:tc>
          <w:tcPr>
            <w:tcW w:w="1134" w:type="dxa"/>
            <w:tcBorders>
              <w:top w:val="nil"/>
              <w:left w:val="nil"/>
              <w:bottom w:val="single" w:sz="4" w:space="0" w:color="auto"/>
              <w:right w:val="single" w:sz="4" w:space="0" w:color="auto"/>
            </w:tcBorders>
            <w:vAlign w:val="center"/>
          </w:tcPr>
          <w:p w14:paraId="65973A59"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-481</w:t>
            </w:r>
          </w:p>
        </w:tc>
        <w:tc>
          <w:tcPr>
            <w:tcW w:w="1134" w:type="dxa"/>
            <w:tcBorders>
              <w:top w:val="nil"/>
              <w:left w:val="nil"/>
              <w:bottom w:val="single" w:sz="4" w:space="0" w:color="auto"/>
              <w:right w:val="single" w:sz="4" w:space="0" w:color="auto"/>
            </w:tcBorders>
            <w:vAlign w:val="center"/>
          </w:tcPr>
          <w:p w14:paraId="75A64CF5"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1022" w:type="dxa"/>
            <w:tcBorders>
              <w:top w:val="nil"/>
              <w:left w:val="nil"/>
              <w:bottom w:val="single" w:sz="4" w:space="0" w:color="auto"/>
              <w:right w:val="single" w:sz="4" w:space="0" w:color="auto"/>
            </w:tcBorders>
            <w:vAlign w:val="center"/>
          </w:tcPr>
          <w:p w14:paraId="07E35109"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246</w:t>
            </w:r>
          </w:p>
        </w:tc>
        <w:tc>
          <w:tcPr>
            <w:tcW w:w="1006" w:type="dxa"/>
            <w:tcBorders>
              <w:top w:val="nil"/>
              <w:left w:val="nil"/>
              <w:bottom w:val="single" w:sz="4" w:space="0" w:color="auto"/>
              <w:right w:val="single" w:sz="4" w:space="0" w:color="auto"/>
            </w:tcBorders>
            <w:vAlign w:val="center"/>
          </w:tcPr>
          <w:p w14:paraId="36A88DD4" w14:textId="77777777" w:rsidR="0054623B" w:rsidRPr="008537F4" w:rsidRDefault="0054623B" w:rsidP="00C265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-150</w:t>
            </w:r>
          </w:p>
        </w:tc>
      </w:tr>
      <w:tr w:rsidR="0054623B" w:rsidRPr="00BD3863" w14:paraId="009B4EB5" w14:textId="77777777" w:rsidTr="00C265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36018A"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6E5CABF"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16,06%</w:t>
            </w:r>
          </w:p>
        </w:tc>
        <w:tc>
          <w:tcPr>
            <w:tcW w:w="1117" w:type="dxa"/>
            <w:tcBorders>
              <w:top w:val="nil"/>
              <w:left w:val="nil"/>
              <w:bottom w:val="single" w:sz="4" w:space="0" w:color="auto"/>
              <w:right w:val="single" w:sz="4" w:space="0" w:color="auto"/>
            </w:tcBorders>
            <w:vAlign w:val="center"/>
          </w:tcPr>
          <w:p w14:paraId="789FE364"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-36,54%</w:t>
            </w:r>
          </w:p>
        </w:tc>
        <w:tc>
          <w:tcPr>
            <w:tcW w:w="1134" w:type="dxa"/>
            <w:tcBorders>
              <w:top w:val="nil"/>
              <w:left w:val="nil"/>
              <w:bottom w:val="single" w:sz="4" w:space="0" w:color="auto"/>
              <w:right w:val="single" w:sz="4" w:space="0" w:color="auto"/>
            </w:tcBorders>
            <w:vAlign w:val="center"/>
          </w:tcPr>
          <w:p w14:paraId="28E363A6" w14:textId="77777777" w:rsidR="0054623B" w:rsidRPr="00313645"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-53,33%</w:t>
            </w:r>
          </w:p>
        </w:tc>
        <w:tc>
          <w:tcPr>
            <w:tcW w:w="1134" w:type="dxa"/>
            <w:tcBorders>
              <w:top w:val="nil"/>
              <w:left w:val="nil"/>
              <w:bottom w:val="single" w:sz="4" w:space="0" w:color="auto"/>
              <w:right w:val="single" w:sz="4" w:space="0" w:color="auto"/>
            </w:tcBorders>
            <w:vAlign w:val="center"/>
          </w:tcPr>
          <w:p w14:paraId="36729592"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53,72%</w:t>
            </w:r>
          </w:p>
        </w:tc>
        <w:tc>
          <w:tcPr>
            <w:tcW w:w="1022" w:type="dxa"/>
            <w:tcBorders>
              <w:top w:val="nil"/>
              <w:left w:val="nil"/>
              <w:bottom w:val="single" w:sz="4" w:space="0" w:color="auto"/>
              <w:right w:val="single" w:sz="4" w:space="0" w:color="auto"/>
            </w:tcBorders>
            <w:vAlign w:val="center"/>
          </w:tcPr>
          <w:p w14:paraId="64E0D9B4" w14:textId="77777777" w:rsidR="0054623B" w:rsidRPr="008537F4" w:rsidRDefault="0054623B" w:rsidP="00C265A0">
            <w:pPr>
              <w:suppressAutoHyphens w:val="0"/>
              <w:jc w:val="center"/>
              <w:rPr>
                <w:rFonts w:ascii="Arial" w:hAnsi="Arial" w:cs="Arial"/>
                <w:color w:val="000000"/>
                <w:sz w:val="20"/>
                <w:szCs w:val="20"/>
                <w:lang w:val="ro-RO" w:eastAsia="ro-RO"/>
              </w:rPr>
            </w:pPr>
            <w:r>
              <w:rPr>
                <w:rFonts w:ascii="Arial" w:hAnsi="Arial" w:cs="Arial"/>
                <w:color w:val="000000"/>
                <w:sz w:val="20"/>
                <w:szCs w:val="20"/>
              </w:rPr>
              <w:t>848,28%</w:t>
            </w:r>
          </w:p>
        </w:tc>
        <w:tc>
          <w:tcPr>
            <w:tcW w:w="1006" w:type="dxa"/>
            <w:tcBorders>
              <w:top w:val="nil"/>
              <w:left w:val="nil"/>
              <w:bottom w:val="single" w:sz="4" w:space="0" w:color="auto"/>
              <w:right w:val="single" w:sz="4" w:space="0" w:color="auto"/>
            </w:tcBorders>
            <w:vAlign w:val="center"/>
          </w:tcPr>
          <w:p w14:paraId="210CBC2A" w14:textId="77777777" w:rsidR="0054623B" w:rsidRPr="008537F4" w:rsidRDefault="0054623B" w:rsidP="00C265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-5,17%</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54623B" w:rsidRPr="00BD3863" w14:paraId="67A9D97E" w14:textId="77777777" w:rsidTr="00C265A0">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1684D10"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96130B5"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0967E0D"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86E7A96"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161995F"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8459E6E"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1DB93AC"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FBD2E67" w14:textId="77777777" w:rsidR="0054623B" w:rsidRPr="00BD3863" w:rsidRDefault="0054623B" w:rsidP="00C265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4623B" w:rsidRPr="00BD3863" w14:paraId="395F5873" w14:textId="77777777" w:rsidTr="00C265A0">
        <w:trPr>
          <w:trHeight w:val="288"/>
        </w:trPr>
        <w:tc>
          <w:tcPr>
            <w:tcW w:w="2980" w:type="dxa"/>
            <w:tcBorders>
              <w:top w:val="nil"/>
              <w:left w:val="single" w:sz="4" w:space="0" w:color="auto"/>
              <w:bottom w:val="single" w:sz="4" w:space="0" w:color="auto"/>
              <w:right w:val="single" w:sz="4" w:space="0" w:color="auto"/>
            </w:tcBorders>
            <w:vAlign w:val="center"/>
            <w:hideMark/>
          </w:tcPr>
          <w:p w14:paraId="7A0999D3"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D5F38CC"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1496</w:t>
            </w:r>
          </w:p>
        </w:tc>
        <w:tc>
          <w:tcPr>
            <w:tcW w:w="1117" w:type="dxa"/>
            <w:tcBorders>
              <w:top w:val="nil"/>
              <w:left w:val="nil"/>
              <w:bottom w:val="single" w:sz="4" w:space="0" w:color="auto"/>
              <w:right w:val="single" w:sz="4" w:space="0" w:color="auto"/>
            </w:tcBorders>
            <w:vAlign w:val="center"/>
          </w:tcPr>
          <w:p w14:paraId="2912E1C6"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595</w:t>
            </w:r>
          </w:p>
        </w:tc>
        <w:tc>
          <w:tcPr>
            <w:tcW w:w="1080" w:type="dxa"/>
            <w:tcBorders>
              <w:top w:val="nil"/>
              <w:left w:val="nil"/>
              <w:bottom w:val="single" w:sz="4" w:space="0" w:color="auto"/>
              <w:right w:val="single" w:sz="4" w:space="0" w:color="auto"/>
            </w:tcBorders>
            <w:vAlign w:val="center"/>
          </w:tcPr>
          <w:p w14:paraId="546C1F7A"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404</w:t>
            </w:r>
          </w:p>
        </w:tc>
        <w:tc>
          <w:tcPr>
            <w:tcW w:w="1165" w:type="dxa"/>
            <w:tcBorders>
              <w:top w:val="nil"/>
              <w:left w:val="nil"/>
              <w:bottom w:val="single" w:sz="4" w:space="0" w:color="auto"/>
              <w:right w:val="single" w:sz="4" w:space="0" w:color="auto"/>
            </w:tcBorders>
            <w:vAlign w:val="center"/>
          </w:tcPr>
          <w:p w14:paraId="53006E26"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609</w:t>
            </w:r>
          </w:p>
        </w:tc>
        <w:tc>
          <w:tcPr>
            <w:tcW w:w="1113" w:type="dxa"/>
            <w:tcBorders>
              <w:top w:val="nil"/>
              <w:left w:val="nil"/>
              <w:bottom w:val="single" w:sz="4" w:space="0" w:color="auto"/>
              <w:right w:val="single" w:sz="4" w:space="0" w:color="auto"/>
            </w:tcBorders>
            <w:vAlign w:val="center"/>
          </w:tcPr>
          <w:p w14:paraId="528E980C"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475</w:t>
            </w:r>
          </w:p>
        </w:tc>
        <w:tc>
          <w:tcPr>
            <w:tcW w:w="806" w:type="dxa"/>
            <w:tcBorders>
              <w:top w:val="nil"/>
              <w:left w:val="nil"/>
              <w:bottom w:val="single" w:sz="4" w:space="0" w:color="auto"/>
              <w:right w:val="single" w:sz="4" w:space="0" w:color="auto"/>
            </w:tcBorders>
            <w:vAlign w:val="center"/>
          </w:tcPr>
          <w:p w14:paraId="436BE1F2"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noWrap/>
            <w:vAlign w:val="bottom"/>
          </w:tcPr>
          <w:p w14:paraId="1CC7D5BC" w14:textId="77777777" w:rsidR="0054623B" w:rsidRPr="00BA7A3C" w:rsidRDefault="0054623B" w:rsidP="00C265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3583</w:t>
            </w:r>
          </w:p>
        </w:tc>
      </w:tr>
      <w:tr w:rsidR="0054623B" w:rsidRPr="00BD3863" w14:paraId="7668EB95" w14:textId="77777777" w:rsidTr="00C265A0">
        <w:trPr>
          <w:trHeight w:val="288"/>
        </w:trPr>
        <w:tc>
          <w:tcPr>
            <w:tcW w:w="2980" w:type="dxa"/>
            <w:tcBorders>
              <w:top w:val="nil"/>
              <w:left w:val="single" w:sz="4" w:space="0" w:color="auto"/>
              <w:bottom w:val="single" w:sz="4" w:space="0" w:color="auto"/>
              <w:right w:val="single" w:sz="4" w:space="0" w:color="auto"/>
            </w:tcBorders>
            <w:vAlign w:val="center"/>
            <w:hideMark/>
          </w:tcPr>
          <w:p w14:paraId="19D114BD"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5154BCA"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882</w:t>
            </w:r>
          </w:p>
        </w:tc>
        <w:tc>
          <w:tcPr>
            <w:tcW w:w="1117" w:type="dxa"/>
            <w:tcBorders>
              <w:top w:val="nil"/>
              <w:left w:val="nil"/>
              <w:bottom w:val="single" w:sz="4" w:space="0" w:color="auto"/>
              <w:right w:val="single" w:sz="4" w:space="0" w:color="auto"/>
            </w:tcBorders>
            <w:vAlign w:val="center"/>
          </w:tcPr>
          <w:p w14:paraId="1D092F8B"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764</w:t>
            </w:r>
          </w:p>
        </w:tc>
        <w:tc>
          <w:tcPr>
            <w:tcW w:w="1080" w:type="dxa"/>
            <w:tcBorders>
              <w:top w:val="nil"/>
              <w:left w:val="nil"/>
              <w:bottom w:val="single" w:sz="4" w:space="0" w:color="auto"/>
              <w:right w:val="single" w:sz="4" w:space="0" w:color="auto"/>
            </w:tcBorders>
            <w:vAlign w:val="center"/>
          </w:tcPr>
          <w:p w14:paraId="0471B2F4"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719</w:t>
            </w:r>
          </w:p>
        </w:tc>
        <w:tc>
          <w:tcPr>
            <w:tcW w:w="1165" w:type="dxa"/>
            <w:tcBorders>
              <w:top w:val="nil"/>
              <w:left w:val="nil"/>
              <w:bottom w:val="single" w:sz="4" w:space="0" w:color="auto"/>
              <w:right w:val="single" w:sz="4" w:space="0" w:color="auto"/>
            </w:tcBorders>
            <w:vAlign w:val="center"/>
          </w:tcPr>
          <w:p w14:paraId="18EAEABF"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663</w:t>
            </w:r>
          </w:p>
        </w:tc>
        <w:tc>
          <w:tcPr>
            <w:tcW w:w="1113" w:type="dxa"/>
            <w:tcBorders>
              <w:top w:val="nil"/>
              <w:left w:val="nil"/>
              <w:bottom w:val="single" w:sz="4" w:space="0" w:color="auto"/>
              <w:right w:val="single" w:sz="4" w:space="0" w:color="auto"/>
            </w:tcBorders>
            <w:vAlign w:val="center"/>
          </w:tcPr>
          <w:p w14:paraId="073C6C65"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284</w:t>
            </w:r>
          </w:p>
        </w:tc>
        <w:tc>
          <w:tcPr>
            <w:tcW w:w="806" w:type="dxa"/>
            <w:tcBorders>
              <w:top w:val="nil"/>
              <w:left w:val="nil"/>
              <w:bottom w:val="single" w:sz="4" w:space="0" w:color="auto"/>
              <w:right w:val="single" w:sz="4" w:space="0" w:color="auto"/>
            </w:tcBorders>
            <w:vAlign w:val="center"/>
          </w:tcPr>
          <w:p w14:paraId="34170B5A"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31B390F" w14:textId="77777777" w:rsidR="0054623B" w:rsidRPr="00BA7A3C" w:rsidRDefault="0054623B" w:rsidP="00C265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3312</w:t>
            </w:r>
          </w:p>
        </w:tc>
      </w:tr>
      <w:tr w:rsidR="0054623B" w:rsidRPr="00BD3863" w14:paraId="20640245" w14:textId="77777777" w:rsidTr="00C265A0">
        <w:trPr>
          <w:trHeight w:val="288"/>
        </w:trPr>
        <w:tc>
          <w:tcPr>
            <w:tcW w:w="2980" w:type="dxa"/>
            <w:tcBorders>
              <w:top w:val="nil"/>
              <w:left w:val="single" w:sz="4" w:space="0" w:color="auto"/>
              <w:bottom w:val="single" w:sz="4" w:space="0" w:color="auto"/>
              <w:right w:val="single" w:sz="4" w:space="0" w:color="auto"/>
            </w:tcBorders>
            <w:vAlign w:val="center"/>
            <w:hideMark/>
          </w:tcPr>
          <w:p w14:paraId="3222AC24"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732A20A"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614</w:t>
            </w:r>
          </w:p>
        </w:tc>
        <w:tc>
          <w:tcPr>
            <w:tcW w:w="1117" w:type="dxa"/>
            <w:tcBorders>
              <w:top w:val="nil"/>
              <w:left w:val="nil"/>
              <w:bottom w:val="single" w:sz="4" w:space="0" w:color="auto"/>
              <w:right w:val="single" w:sz="4" w:space="0" w:color="auto"/>
            </w:tcBorders>
            <w:vAlign w:val="center"/>
          </w:tcPr>
          <w:p w14:paraId="6C7F45FA"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-169</w:t>
            </w:r>
          </w:p>
        </w:tc>
        <w:tc>
          <w:tcPr>
            <w:tcW w:w="1080" w:type="dxa"/>
            <w:tcBorders>
              <w:top w:val="nil"/>
              <w:left w:val="nil"/>
              <w:bottom w:val="single" w:sz="4" w:space="0" w:color="auto"/>
              <w:right w:val="single" w:sz="4" w:space="0" w:color="auto"/>
            </w:tcBorders>
            <w:vAlign w:val="center"/>
          </w:tcPr>
          <w:p w14:paraId="69AC7AD5"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-315</w:t>
            </w:r>
          </w:p>
        </w:tc>
        <w:tc>
          <w:tcPr>
            <w:tcW w:w="1165" w:type="dxa"/>
            <w:tcBorders>
              <w:top w:val="nil"/>
              <w:left w:val="nil"/>
              <w:bottom w:val="single" w:sz="4" w:space="0" w:color="auto"/>
              <w:right w:val="single" w:sz="4" w:space="0" w:color="auto"/>
            </w:tcBorders>
            <w:vAlign w:val="center"/>
          </w:tcPr>
          <w:p w14:paraId="18F136B1"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1113" w:type="dxa"/>
            <w:tcBorders>
              <w:top w:val="nil"/>
              <w:left w:val="nil"/>
              <w:bottom w:val="single" w:sz="4" w:space="0" w:color="auto"/>
              <w:right w:val="single" w:sz="4" w:space="0" w:color="auto"/>
            </w:tcBorders>
            <w:vAlign w:val="center"/>
          </w:tcPr>
          <w:p w14:paraId="78CBDAB2"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191</w:t>
            </w:r>
          </w:p>
        </w:tc>
        <w:tc>
          <w:tcPr>
            <w:tcW w:w="806" w:type="dxa"/>
            <w:tcBorders>
              <w:top w:val="nil"/>
              <w:left w:val="nil"/>
              <w:bottom w:val="single" w:sz="4" w:space="0" w:color="auto"/>
              <w:right w:val="single" w:sz="4" w:space="0" w:color="auto"/>
            </w:tcBorders>
            <w:vAlign w:val="center"/>
          </w:tcPr>
          <w:p w14:paraId="3F91D9EC"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596204EE" w14:textId="77777777" w:rsidR="0054623B" w:rsidRPr="00BA7A3C" w:rsidRDefault="0054623B" w:rsidP="00C265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271</w:t>
            </w:r>
          </w:p>
        </w:tc>
      </w:tr>
      <w:tr w:rsidR="0054623B" w:rsidRPr="00BD3863" w14:paraId="059C8582" w14:textId="77777777" w:rsidTr="00C265A0">
        <w:trPr>
          <w:trHeight w:val="288"/>
        </w:trPr>
        <w:tc>
          <w:tcPr>
            <w:tcW w:w="2980" w:type="dxa"/>
            <w:tcBorders>
              <w:top w:val="nil"/>
              <w:left w:val="single" w:sz="4" w:space="0" w:color="auto"/>
              <w:bottom w:val="single" w:sz="4" w:space="0" w:color="auto"/>
              <w:right w:val="single" w:sz="4" w:space="0" w:color="auto"/>
            </w:tcBorders>
            <w:vAlign w:val="center"/>
            <w:hideMark/>
          </w:tcPr>
          <w:p w14:paraId="37B7C272" w14:textId="77777777" w:rsidR="0054623B" w:rsidRPr="00BD3863" w:rsidRDefault="0054623B" w:rsidP="00C265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FAB5DCB"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69,61%</w:t>
            </w:r>
          </w:p>
        </w:tc>
        <w:tc>
          <w:tcPr>
            <w:tcW w:w="1117" w:type="dxa"/>
            <w:tcBorders>
              <w:top w:val="nil"/>
              <w:left w:val="nil"/>
              <w:bottom w:val="single" w:sz="4" w:space="0" w:color="auto"/>
              <w:right w:val="single" w:sz="4" w:space="0" w:color="auto"/>
            </w:tcBorders>
            <w:vAlign w:val="center"/>
          </w:tcPr>
          <w:p w14:paraId="0C39E813"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-22,12%</w:t>
            </w:r>
          </w:p>
        </w:tc>
        <w:tc>
          <w:tcPr>
            <w:tcW w:w="1080" w:type="dxa"/>
            <w:tcBorders>
              <w:top w:val="nil"/>
              <w:left w:val="nil"/>
              <w:bottom w:val="single" w:sz="4" w:space="0" w:color="auto"/>
              <w:right w:val="single" w:sz="4" w:space="0" w:color="auto"/>
            </w:tcBorders>
            <w:vAlign w:val="center"/>
          </w:tcPr>
          <w:p w14:paraId="2488E4A4"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-43,81%</w:t>
            </w:r>
          </w:p>
        </w:tc>
        <w:tc>
          <w:tcPr>
            <w:tcW w:w="1165" w:type="dxa"/>
            <w:tcBorders>
              <w:top w:val="nil"/>
              <w:left w:val="nil"/>
              <w:bottom w:val="single" w:sz="4" w:space="0" w:color="auto"/>
              <w:right w:val="single" w:sz="4" w:space="0" w:color="auto"/>
            </w:tcBorders>
            <w:vAlign w:val="center"/>
          </w:tcPr>
          <w:p w14:paraId="32B822D9"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-8,14%</w:t>
            </w:r>
          </w:p>
        </w:tc>
        <w:tc>
          <w:tcPr>
            <w:tcW w:w="1113" w:type="dxa"/>
            <w:tcBorders>
              <w:top w:val="nil"/>
              <w:left w:val="nil"/>
              <w:bottom w:val="single" w:sz="4" w:space="0" w:color="auto"/>
              <w:right w:val="single" w:sz="4" w:space="0" w:color="auto"/>
            </w:tcBorders>
            <w:vAlign w:val="center"/>
          </w:tcPr>
          <w:p w14:paraId="5D1DAC4E"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67,25%</w:t>
            </w:r>
          </w:p>
        </w:tc>
        <w:tc>
          <w:tcPr>
            <w:tcW w:w="806" w:type="dxa"/>
            <w:tcBorders>
              <w:top w:val="nil"/>
              <w:left w:val="nil"/>
              <w:bottom w:val="single" w:sz="4" w:space="0" w:color="auto"/>
              <w:right w:val="single" w:sz="4" w:space="0" w:color="auto"/>
            </w:tcBorders>
            <w:vAlign w:val="center"/>
          </w:tcPr>
          <w:p w14:paraId="5668257E" w14:textId="77777777" w:rsidR="0054623B" w:rsidRPr="00BA7A3C" w:rsidRDefault="0054623B" w:rsidP="00C265A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47347F5" w14:textId="77777777" w:rsidR="0054623B" w:rsidRPr="00BA7A3C" w:rsidRDefault="0054623B" w:rsidP="00C265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8,18%</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FFD604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4623B">
        <w:rPr>
          <w:rFonts w:ascii="Arial" w:hAnsi="Arial" w:cs="Arial"/>
          <w:lang w:val="pt-BR"/>
        </w:rPr>
        <w:t>DN17_km193+400-km202+680</w:t>
      </w:r>
      <w:r w:rsidR="005268D7" w:rsidRPr="00FD1C6E">
        <w:rPr>
          <w:rFonts w:ascii="Arial" w:hAnsi="Arial" w:cs="Arial"/>
          <w:lang w:val="it-IT"/>
        </w:rPr>
        <w:t>, cod identificare RD_RO_00_</w:t>
      </w:r>
      <w:r w:rsidR="0062670B">
        <w:rPr>
          <w:rFonts w:ascii="Arial" w:hAnsi="Arial" w:cs="Arial"/>
          <w:lang w:val="it-IT"/>
        </w:rPr>
        <w:t>14</w:t>
      </w:r>
      <w:r w:rsidR="0054623B">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775DA44" w:rsidR="00BB09BF" w:rsidRPr="00BB09BF" w:rsidRDefault="00C7067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7272EBC5" w14:textId="5762D618" w:rsidR="00BB09BF" w:rsidRPr="00BB09BF" w:rsidRDefault="00C7067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1288</w:t>
            </w:r>
            <w:r w:rsidR="00D863B4">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0755D52" w:rsidR="00FC534B" w:rsidRDefault="00C70674" w:rsidP="00DF0BBF">
      <w:pPr>
        <w:suppressAutoHyphens w:val="0"/>
        <w:jc w:val="center"/>
        <w:rPr>
          <w:kern w:val="0"/>
          <w:lang w:val="ro-RO" w:eastAsia="ro-RO"/>
        </w:rPr>
      </w:pPr>
      <w:r>
        <w:rPr>
          <w:noProof/>
        </w:rPr>
        <w:drawing>
          <wp:inline distT="0" distB="0" distL="0" distR="0" wp14:anchorId="1189FF97" wp14:editId="761EED70">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600" w:type="dxa"/>
        <w:jc w:val="center"/>
        <w:tblLook w:val="04A0" w:firstRow="1" w:lastRow="0" w:firstColumn="1" w:lastColumn="0" w:noHBand="0" w:noVBand="1"/>
      </w:tblPr>
      <w:tblGrid>
        <w:gridCol w:w="860"/>
        <w:gridCol w:w="580"/>
        <w:gridCol w:w="580"/>
        <w:gridCol w:w="580"/>
        <w:gridCol w:w="500"/>
        <w:gridCol w:w="500"/>
        <w:gridCol w:w="500"/>
        <w:gridCol w:w="500"/>
        <w:gridCol w:w="500"/>
        <w:gridCol w:w="500"/>
      </w:tblGrid>
      <w:tr w:rsidR="005124E2" w:rsidRPr="005124E2" w14:paraId="53202EDF" w14:textId="77777777" w:rsidTr="005124E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2A09CCF"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 xml:space="preserve">Banda de </w:t>
            </w:r>
            <w:proofErr w:type="spellStart"/>
            <w:r w:rsidRPr="005124E2">
              <w:rPr>
                <w:rFonts w:ascii="Calibri" w:hAnsi="Calibri" w:cs="Calibri"/>
                <w:b/>
                <w:bCs/>
                <w:color w:val="000000"/>
                <w:kern w:val="0"/>
                <w:sz w:val="16"/>
                <w:szCs w:val="16"/>
                <w:lang w:eastAsia="en-US"/>
              </w:rPr>
              <w:t>zgomot</w:t>
            </w:r>
            <w:proofErr w:type="spellEnd"/>
          </w:p>
        </w:tc>
        <w:tc>
          <w:tcPr>
            <w:tcW w:w="1740" w:type="dxa"/>
            <w:gridSpan w:val="3"/>
            <w:tcBorders>
              <w:top w:val="single" w:sz="8" w:space="0" w:color="auto"/>
              <w:left w:val="nil"/>
              <w:bottom w:val="single" w:sz="8" w:space="0" w:color="auto"/>
              <w:right w:val="single" w:sz="8" w:space="0" w:color="000000"/>
            </w:tcBorders>
            <w:noWrap/>
            <w:vAlign w:val="center"/>
            <w:hideMark/>
          </w:tcPr>
          <w:p w14:paraId="66AC5D1B"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proofErr w:type="spellStart"/>
            <w:r w:rsidRPr="005124E2">
              <w:rPr>
                <w:rFonts w:ascii="Calibri" w:hAnsi="Calibri" w:cs="Calibri"/>
                <w:b/>
                <w:bCs/>
                <w:color w:val="000000"/>
                <w:kern w:val="0"/>
                <w:sz w:val="16"/>
                <w:szCs w:val="16"/>
                <w:lang w:eastAsia="en-US"/>
              </w:rPr>
              <w:t>Câmpulung</w:t>
            </w:r>
            <w:proofErr w:type="spellEnd"/>
            <w:r w:rsidRPr="005124E2">
              <w:rPr>
                <w:rFonts w:ascii="Calibri" w:hAnsi="Calibri" w:cs="Calibri"/>
                <w:b/>
                <w:bCs/>
                <w:color w:val="000000"/>
                <w:kern w:val="0"/>
                <w:sz w:val="16"/>
                <w:szCs w:val="16"/>
                <w:lang w:eastAsia="en-US"/>
              </w:rPr>
              <w:t xml:space="preserve"> </w:t>
            </w:r>
            <w:proofErr w:type="spellStart"/>
            <w:r w:rsidRPr="005124E2">
              <w:rPr>
                <w:rFonts w:ascii="Calibri" w:hAnsi="Calibri" w:cs="Calibri"/>
                <w:b/>
                <w:bCs/>
                <w:color w:val="000000"/>
                <w:kern w:val="0"/>
                <w:sz w:val="16"/>
                <w:szCs w:val="16"/>
                <w:lang w:eastAsia="en-US"/>
              </w:rPr>
              <w:t>Moldovenesc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7CBF95"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Vama</w:t>
            </w:r>
          </w:p>
        </w:tc>
        <w:tc>
          <w:tcPr>
            <w:tcW w:w="1500" w:type="dxa"/>
            <w:gridSpan w:val="3"/>
            <w:tcBorders>
              <w:top w:val="single" w:sz="8" w:space="0" w:color="auto"/>
              <w:left w:val="nil"/>
              <w:bottom w:val="single" w:sz="8" w:space="0" w:color="auto"/>
              <w:right w:val="single" w:sz="8" w:space="0" w:color="000000"/>
            </w:tcBorders>
            <w:vAlign w:val="center"/>
            <w:hideMark/>
          </w:tcPr>
          <w:p w14:paraId="35CEA1C1"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TOTAL</w:t>
            </w:r>
          </w:p>
        </w:tc>
      </w:tr>
      <w:tr w:rsidR="005124E2" w:rsidRPr="005124E2" w14:paraId="2E2F15F8" w14:textId="77777777" w:rsidTr="005124E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B2FEFA" w14:textId="77777777" w:rsidR="005124E2" w:rsidRPr="005124E2" w:rsidRDefault="005124E2" w:rsidP="005124E2">
            <w:pPr>
              <w:suppressAutoHyphens w:val="0"/>
              <w:rPr>
                <w:rFonts w:ascii="Calibri" w:hAnsi="Calibri" w:cs="Calibri"/>
                <w:b/>
                <w:bCs/>
                <w:color w:val="000000"/>
                <w:kern w:val="0"/>
                <w:sz w:val="16"/>
                <w:szCs w:val="16"/>
                <w:lang w:eastAsia="en-US"/>
              </w:rPr>
            </w:pPr>
          </w:p>
        </w:tc>
        <w:tc>
          <w:tcPr>
            <w:tcW w:w="1740" w:type="dxa"/>
            <w:gridSpan w:val="3"/>
            <w:tcBorders>
              <w:top w:val="single" w:sz="8" w:space="0" w:color="auto"/>
              <w:left w:val="nil"/>
              <w:bottom w:val="single" w:sz="8" w:space="0" w:color="auto"/>
              <w:right w:val="single" w:sz="8" w:space="0" w:color="000000"/>
            </w:tcBorders>
            <w:vAlign w:val="center"/>
            <w:hideMark/>
          </w:tcPr>
          <w:p w14:paraId="31EC67C1"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proofErr w:type="spellStart"/>
            <w:r w:rsidRPr="005124E2">
              <w:rPr>
                <w:rFonts w:ascii="Calibri" w:hAnsi="Calibri" w:cs="Calibri"/>
                <w:b/>
                <w:bCs/>
                <w:color w:val="000000"/>
                <w:kern w:val="0"/>
                <w:sz w:val="16"/>
                <w:szCs w:val="16"/>
                <w:lang w:eastAsia="en-US"/>
              </w:rPr>
              <w:t>Efect</w:t>
            </w:r>
            <w:proofErr w:type="spellEnd"/>
            <w:r w:rsidRPr="005124E2">
              <w:rPr>
                <w:rFonts w:ascii="Calibri" w:hAnsi="Calibri" w:cs="Calibri"/>
                <w:b/>
                <w:bCs/>
                <w:color w:val="000000"/>
                <w:kern w:val="0"/>
                <w:sz w:val="16"/>
                <w:szCs w:val="16"/>
                <w:lang w:eastAsia="en-US"/>
              </w:rPr>
              <w:t xml:space="preserve"> </w:t>
            </w:r>
            <w:proofErr w:type="spellStart"/>
            <w:r w:rsidRPr="005124E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553406"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proofErr w:type="spellStart"/>
            <w:r w:rsidRPr="005124E2">
              <w:rPr>
                <w:rFonts w:ascii="Calibri" w:hAnsi="Calibri" w:cs="Calibri"/>
                <w:b/>
                <w:bCs/>
                <w:color w:val="000000"/>
                <w:kern w:val="0"/>
                <w:sz w:val="16"/>
                <w:szCs w:val="16"/>
                <w:lang w:eastAsia="en-US"/>
              </w:rPr>
              <w:t>Efect</w:t>
            </w:r>
            <w:proofErr w:type="spellEnd"/>
            <w:r w:rsidRPr="005124E2">
              <w:rPr>
                <w:rFonts w:ascii="Calibri" w:hAnsi="Calibri" w:cs="Calibri"/>
                <w:b/>
                <w:bCs/>
                <w:color w:val="000000"/>
                <w:kern w:val="0"/>
                <w:sz w:val="16"/>
                <w:szCs w:val="16"/>
                <w:lang w:eastAsia="en-US"/>
              </w:rPr>
              <w:t xml:space="preserve"> </w:t>
            </w:r>
            <w:proofErr w:type="spellStart"/>
            <w:r w:rsidRPr="005124E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B9AD03"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proofErr w:type="spellStart"/>
            <w:r w:rsidRPr="005124E2">
              <w:rPr>
                <w:rFonts w:ascii="Calibri" w:hAnsi="Calibri" w:cs="Calibri"/>
                <w:b/>
                <w:bCs/>
                <w:color w:val="000000"/>
                <w:kern w:val="0"/>
                <w:sz w:val="16"/>
                <w:szCs w:val="16"/>
                <w:lang w:eastAsia="en-US"/>
              </w:rPr>
              <w:t>Efect</w:t>
            </w:r>
            <w:proofErr w:type="spellEnd"/>
            <w:r w:rsidRPr="005124E2">
              <w:rPr>
                <w:rFonts w:ascii="Calibri" w:hAnsi="Calibri" w:cs="Calibri"/>
                <w:b/>
                <w:bCs/>
                <w:color w:val="000000"/>
                <w:kern w:val="0"/>
                <w:sz w:val="16"/>
                <w:szCs w:val="16"/>
                <w:lang w:eastAsia="en-US"/>
              </w:rPr>
              <w:t xml:space="preserve"> </w:t>
            </w:r>
            <w:proofErr w:type="spellStart"/>
            <w:r w:rsidRPr="005124E2">
              <w:rPr>
                <w:rFonts w:ascii="Calibri" w:hAnsi="Calibri" w:cs="Calibri"/>
                <w:b/>
                <w:bCs/>
                <w:color w:val="000000"/>
                <w:kern w:val="0"/>
                <w:sz w:val="16"/>
                <w:szCs w:val="16"/>
                <w:lang w:eastAsia="en-US"/>
              </w:rPr>
              <w:t>dăunător</w:t>
            </w:r>
            <w:proofErr w:type="spellEnd"/>
          </w:p>
        </w:tc>
      </w:tr>
      <w:tr w:rsidR="005124E2" w:rsidRPr="005124E2" w14:paraId="2C314031" w14:textId="77777777" w:rsidTr="005124E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F6AA8AD" w14:textId="77777777" w:rsidR="005124E2" w:rsidRPr="005124E2" w:rsidRDefault="005124E2" w:rsidP="005124E2">
            <w:pPr>
              <w:suppressAutoHyphens w:val="0"/>
              <w:rPr>
                <w:rFonts w:ascii="Calibri" w:hAnsi="Calibri" w:cs="Calibri"/>
                <w:b/>
                <w:bCs/>
                <w:color w:val="000000"/>
                <w:kern w:val="0"/>
                <w:sz w:val="16"/>
                <w:szCs w:val="16"/>
                <w:lang w:eastAsia="en-US"/>
              </w:rPr>
            </w:pPr>
          </w:p>
        </w:tc>
        <w:tc>
          <w:tcPr>
            <w:tcW w:w="580" w:type="dxa"/>
            <w:tcBorders>
              <w:top w:val="nil"/>
              <w:left w:val="nil"/>
              <w:bottom w:val="single" w:sz="8" w:space="0" w:color="auto"/>
              <w:right w:val="single" w:sz="8" w:space="0" w:color="auto"/>
            </w:tcBorders>
            <w:vAlign w:val="center"/>
            <w:hideMark/>
          </w:tcPr>
          <w:p w14:paraId="19D5F008"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IHD</w:t>
            </w:r>
          </w:p>
        </w:tc>
        <w:tc>
          <w:tcPr>
            <w:tcW w:w="580" w:type="dxa"/>
            <w:tcBorders>
              <w:top w:val="nil"/>
              <w:left w:val="nil"/>
              <w:bottom w:val="single" w:sz="8" w:space="0" w:color="auto"/>
              <w:right w:val="single" w:sz="8" w:space="0" w:color="auto"/>
            </w:tcBorders>
            <w:vAlign w:val="center"/>
            <w:hideMark/>
          </w:tcPr>
          <w:p w14:paraId="3F662E0F"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E01D668"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8B2F45"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A13B96"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77DB4F"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253C3D"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84E87E"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D81F31"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HSD</w:t>
            </w:r>
          </w:p>
        </w:tc>
      </w:tr>
      <w:tr w:rsidR="005124E2" w:rsidRPr="005124E2" w14:paraId="241825C8"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863C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50-51</w:t>
            </w:r>
          </w:p>
        </w:tc>
        <w:tc>
          <w:tcPr>
            <w:tcW w:w="580" w:type="dxa"/>
            <w:tcBorders>
              <w:top w:val="nil"/>
              <w:left w:val="nil"/>
              <w:bottom w:val="single" w:sz="8" w:space="0" w:color="auto"/>
              <w:right w:val="single" w:sz="8" w:space="0" w:color="auto"/>
            </w:tcBorders>
            <w:vAlign w:val="center"/>
            <w:hideMark/>
          </w:tcPr>
          <w:p w14:paraId="3D98AA2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C554F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587E2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CD83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F905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AC15C3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FB27D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2FFC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B8B250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w:t>
            </w:r>
          </w:p>
        </w:tc>
      </w:tr>
      <w:tr w:rsidR="005124E2" w:rsidRPr="005124E2" w14:paraId="53B37BB1"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E31F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51-52</w:t>
            </w:r>
          </w:p>
        </w:tc>
        <w:tc>
          <w:tcPr>
            <w:tcW w:w="580" w:type="dxa"/>
            <w:tcBorders>
              <w:top w:val="nil"/>
              <w:left w:val="nil"/>
              <w:bottom w:val="single" w:sz="8" w:space="0" w:color="auto"/>
              <w:right w:val="single" w:sz="8" w:space="0" w:color="auto"/>
            </w:tcBorders>
            <w:vAlign w:val="center"/>
            <w:hideMark/>
          </w:tcPr>
          <w:p w14:paraId="177F8F1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A0842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FB75A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CA60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A8D7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6722B8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FBD7E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6327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91B345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w:t>
            </w:r>
          </w:p>
        </w:tc>
      </w:tr>
      <w:tr w:rsidR="005124E2" w:rsidRPr="005124E2" w14:paraId="5D133358"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9D14D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52-53</w:t>
            </w:r>
          </w:p>
        </w:tc>
        <w:tc>
          <w:tcPr>
            <w:tcW w:w="580" w:type="dxa"/>
            <w:tcBorders>
              <w:top w:val="nil"/>
              <w:left w:val="nil"/>
              <w:bottom w:val="single" w:sz="8" w:space="0" w:color="auto"/>
              <w:right w:val="single" w:sz="8" w:space="0" w:color="auto"/>
            </w:tcBorders>
            <w:vAlign w:val="center"/>
            <w:hideMark/>
          </w:tcPr>
          <w:p w14:paraId="50351FE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1673D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6676B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5172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5464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E56AE7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6F274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29CC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B85F4F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w:t>
            </w:r>
          </w:p>
        </w:tc>
      </w:tr>
      <w:tr w:rsidR="005124E2" w:rsidRPr="005124E2" w14:paraId="33963982"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596C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53-54</w:t>
            </w:r>
          </w:p>
        </w:tc>
        <w:tc>
          <w:tcPr>
            <w:tcW w:w="580" w:type="dxa"/>
            <w:tcBorders>
              <w:top w:val="nil"/>
              <w:left w:val="nil"/>
              <w:bottom w:val="single" w:sz="8" w:space="0" w:color="auto"/>
              <w:right w:val="single" w:sz="8" w:space="0" w:color="auto"/>
            </w:tcBorders>
            <w:vAlign w:val="center"/>
            <w:hideMark/>
          </w:tcPr>
          <w:p w14:paraId="1F971C8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2E29A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00D7D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61E3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2082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0F1FE11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0BF5A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C7CA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3A81E1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9</w:t>
            </w:r>
          </w:p>
        </w:tc>
      </w:tr>
      <w:tr w:rsidR="005124E2" w:rsidRPr="005124E2" w14:paraId="1018A691"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9071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54-55</w:t>
            </w:r>
          </w:p>
        </w:tc>
        <w:tc>
          <w:tcPr>
            <w:tcW w:w="580" w:type="dxa"/>
            <w:tcBorders>
              <w:top w:val="nil"/>
              <w:left w:val="nil"/>
              <w:bottom w:val="single" w:sz="8" w:space="0" w:color="auto"/>
              <w:right w:val="single" w:sz="8" w:space="0" w:color="auto"/>
            </w:tcBorders>
            <w:vAlign w:val="center"/>
            <w:hideMark/>
          </w:tcPr>
          <w:p w14:paraId="3201050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2A759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3EE2DD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0B6D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24E7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099CDB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763AE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D893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B4563F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3</w:t>
            </w:r>
          </w:p>
        </w:tc>
      </w:tr>
      <w:tr w:rsidR="005124E2" w:rsidRPr="005124E2" w14:paraId="5087C3F2"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AC61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55-56</w:t>
            </w:r>
          </w:p>
        </w:tc>
        <w:tc>
          <w:tcPr>
            <w:tcW w:w="580" w:type="dxa"/>
            <w:tcBorders>
              <w:top w:val="nil"/>
              <w:left w:val="nil"/>
              <w:bottom w:val="single" w:sz="8" w:space="0" w:color="auto"/>
              <w:right w:val="single" w:sz="8" w:space="0" w:color="auto"/>
            </w:tcBorders>
            <w:vAlign w:val="center"/>
            <w:hideMark/>
          </w:tcPr>
          <w:p w14:paraId="444F44A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0915F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9C0B5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B7F9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B8BA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8F9EC9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F67C8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423E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4B14A9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w:t>
            </w:r>
          </w:p>
        </w:tc>
      </w:tr>
      <w:tr w:rsidR="005124E2" w:rsidRPr="005124E2" w14:paraId="20C0EDAB"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74F83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56-57</w:t>
            </w:r>
          </w:p>
        </w:tc>
        <w:tc>
          <w:tcPr>
            <w:tcW w:w="580" w:type="dxa"/>
            <w:tcBorders>
              <w:top w:val="nil"/>
              <w:left w:val="nil"/>
              <w:bottom w:val="single" w:sz="8" w:space="0" w:color="auto"/>
              <w:right w:val="single" w:sz="8" w:space="0" w:color="auto"/>
            </w:tcBorders>
            <w:vAlign w:val="center"/>
            <w:hideMark/>
          </w:tcPr>
          <w:p w14:paraId="39629BD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013C6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57634B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07A3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E4D6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B1B463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60E2B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5D48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F162CC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w:t>
            </w:r>
          </w:p>
        </w:tc>
      </w:tr>
      <w:tr w:rsidR="005124E2" w:rsidRPr="005124E2" w14:paraId="14240C82"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A7A0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57-58</w:t>
            </w:r>
          </w:p>
        </w:tc>
        <w:tc>
          <w:tcPr>
            <w:tcW w:w="580" w:type="dxa"/>
            <w:tcBorders>
              <w:top w:val="nil"/>
              <w:left w:val="nil"/>
              <w:bottom w:val="single" w:sz="8" w:space="0" w:color="auto"/>
              <w:right w:val="single" w:sz="8" w:space="0" w:color="auto"/>
            </w:tcBorders>
            <w:vAlign w:val="center"/>
            <w:hideMark/>
          </w:tcPr>
          <w:p w14:paraId="23D7841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F3D06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D8FF6E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F1DA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1A2E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9734ED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A4363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FD67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7932CA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w:t>
            </w:r>
          </w:p>
        </w:tc>
      </w:tr>
      <w:tr w:rsidR="005124E2" w:rsidRPr="005124E2" w14:paraId="769DC791"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09FE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58-59</w:t>
            </w:r>
          </w:p>
        </w:tc>
        <w:tc>
          <w:tcPr>
            <w:tcW w:w="580" w:type="dxa"/>
            <w:tcBorders>
              <w:top w:val="nil"/>
              <w:left w:val="nil"/>
              <w:bottom w:val="single" w:sz="8" w:space="0" w:color="auto"/>
              <w:right w:val="single" w:sz="8" w:space="0" w:color="auto"/>
            </w:tcBorders>
            <w:vAlign w:val="center"/>
            <w:hideMark/>
          </w:tcPr>
          <w:p w14:paraId="2103687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CB674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453A8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20D1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C842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2073F8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1D436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FE86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374102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w:t>
            </w:r>
          </w:p>
        </w:tc>
      </w:tr>
      <w:tr w:rsidR="005124E2" w:rsidRPr="005124E2" w14:paraId="69BD5113"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FE067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59-60</w:t>
            </w:r>
          </w:p>
        </w:tc>
        <w:tc>
          <w:tcPr>
            <w:tcW w:w="580" w:type="dxa"/>
            <w:tcBorders>
              <w:top w:val="nil"/>
              <w:left w:val="nil"/>
              <w:bottom w:val="single" w:sz="8" w:space="0" w:color="auto"/>
              <w:right w:val="single" w:sz="8" w:space="0" w:color="auto"/>
            </w:tcBorders>
            <w:vAlign w:val="center"/>
            <w:hideMark/>
          </w:tcPr>
          <w:p w14:paraId="354B597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B3768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D70C8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7AD8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990E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959AF5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A93F6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22A4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04DF50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w:t>
            </w:r>
          </w:p>
        </w:tc>
      </w:tr>
      <w:tr w:rsidR="005124E2" w:rsidRPr="005124E2" w14:paraId="0F26D5BC"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DC2FB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60-61</w:t>
            </w:r>
          </w:p>
        </w:tc>
        <w:tc>
          <w:tcPr>
            <w:tcW w:w="580" w:type="dxa"/>
            <w:tcBorders>
              <w:top w:val="nil"/>
              <w:left w:val="nil"/>
              <w:bottom w:val="single" w:sz="8" w:space="0" w:color="auto"/>
              <w:right w:val="single" w:sz="8" w:space="0" w:color="auto"/>
            </w:tcBorders>
            <w:vAlign w:val="center"/>
            <w:hideMark/>
          </w:tcPr>
          <w:p w14:paraId="001ED22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70D9C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5F058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2EAC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6722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BE5CDB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11718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DC4B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EAFF3C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w:t>
            </w:r>
          </w:p>
        </w:tc>
      </w:tr>
      <w:tr w:rsidR="005124E2" w:rsidRPr="005124E2" w14:paraId="050F33CB"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23DA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61-62</w:t>
            </w:r>
          </w:p>
        </w:tc>
        <w:tc>
          <w:tcPr>
            <w:tcW w:w="580" w:type="dxa"/>
            <w:tcBorders>
              <w:top w:val="nil"/>
              <w:left w:val="nil"/>
              <w:bottom w:val="single" w:sz="8" w:space="0" w:color="auto"/>
              <w:right w:val="single" w:sz="8" w:space="0" w:color="auto"/>
            </w:tcBorders>
            <w:vAlign w:val="center"/>
            <w:hideMark/>
          </w:tcPr>
          <w:p w14:paraId="0563030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7836E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E006F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784D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05A3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B02B51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1EA38E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94DD7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6FFF96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10</w:t>
            </w:r>
          </w:p>
        </w:tc>
      </w:tr>
      <w:tr w:rsidR="005124E2" w:rsidRPr="005124E2" w14:paraId="0EB58079"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42AAA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62-63</w:t>
            </w:r>
          </w:p>
        </w:tc>
        <w:tc>
          <w:tcPr>
            <w:tcW w:w="580" w:type="dxa"/>
            <w:tcBorders>
              <w:top w:val="nil"/>
              <w:left w:val="nil"/>
              <w:bottom w:val="single" w:sz="8" w:space="0" w:color="auto"/>
              <w:right w:val="single" w:sz="8" w:space="0" w:color="auto"/>
            </w:tcBorders>
            <w:vAlign w:val="center"/>
            <w:hideMark/>
          </w:tcPr>
          <w:p w14:paraId="1F9942C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A28C2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E87EA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0950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11F4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9C8DCE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9D0418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F5C6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C39566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19</w:t>
            </w:r>
          </w:p>
        </w:tc>
      </w:tr>
      <w:tr w:rsidR="005124E2" w:rsidRPr="005124E2" w14:paraId="1BB22320"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E528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63-64</w:t>
            </w:r>
          </w:p>
        </w:tc>
        <w:tc>
          <w:tcPr>
            <w:tcW w:w="580" w:type="dxa"/>
            <w:tcBorders>
              <w:top w:val="nil"/>
              <w:left w:val="nil"/>
              <w:bottom w:val="single" w:sz="8" w:space="0" w:color="auto"/>
              <w:right w:val="single" w:sz="8" w:space="0" w:color="auto"/>
            </w:tcBorders>
            <w:vAlign w:val="center"/>
            <w:hideMark/>
          </w:tcPr>
          <w:p w14:paraId="14803A0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3F724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1066D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6E7E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3C5F6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D254A1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97188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94251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B60CD5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14</w:t>
            </w:r>
          </w:p>
        </w:tc>
      </w:tr>
      <w:tr w:rsidR="005124E2" w:rsidRPr="005124E2" w14:paraId="1A30E16A"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A560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64-65</w:t>
            </w:r>
          </w:p>
        </w:tc>
        <w:tc>
          <w:tcPr>
            <w:tcW w:w="580" w:type="dxa"/>
            <w:tcBorders>
              <w:top w:val="nil"/>
              <w:left w:val="nil"/>
              <w:bottom w:val="single" w:sz="8" w:space="0" w:color="auto"/>
              <w:right w:val="single" w:sz="8" w:space="0" w:color="auto"/>
            </w:tcBorders>
            <w:vAlign w:val="center"/>
            <w:hideMark/>
          </w:tcPr>
          <w:p w14:paraId="6DC2DE0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CC6EB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C0109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832F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8E31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A8D82D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1E21C0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9CD7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22B824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14</w:t>
            </w:r>
          </w:p>
        </w:tc>
      </w:tr>
      <w:tr w:rsidR="005124E2" w:rsidRPr="005124E2" w14:paraId="4265A09A"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44654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65-66</w:t>
            </w:r>
          </w:p>
        </w:tc>
        <w:tc>
          <w:tcPr>
            <w:tcW w:w="580" w:type="dxa"/>
            <w:tcBorders>
              <w:top w:val="nil"/>
              <w:left w:val="nil"/>
              <w:bottom w:val="single" w:sz="8" w:space="0" w:color="auto"/>
              <w:right w:val="single" w:sz="8" w:space="0" w:color="auto"/>
            </w:tcBorders>
            <w:vAlign w:val="center"/>
            <w:hideMark/>
          </w:tcPr>
          <w:p w14:paraId="3AEDBFA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DEAE0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C82BF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CB87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D9D8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2A1E86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85DFB3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AEBC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EB4351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16</w:t>
            </w:r>
          </w:p>
        </w:tc>
      </w:tr>
      <w:tr w:rsidR="005124E2" w:rsidRPr="005124E2" w14:paraId="55BDD6C0"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F075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66-67</w:t>
            </w:r>
          </w:p>
        </w:tc>
        <w:tc>
          <w:tcPr>
            <w:tcW w:w="580" w:type="dxa"/>
            <w:tcBorders>
              <w:top w:val="nil"/>
              <w:left w:val="nil"/>
              <w:bottom w:val="single" w:sz="8" w:space="0" w:color="auto"/>
              <w:right w:val="single" w:sz="8" w:space="0" w:color="auto"/>
            </w:tcBorders>
            <w:vAlign w:val="center"/>
            <w:hideMark/>
          </w:tcPr>
          <w:p w14:paraId="545974D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E3321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05971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2151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EDA2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B3239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9693E8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FD53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9F3B6F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21</w:t>
            </w:r>
          </w:p>
        </w:tc>
      </w:tr>
      <w:tr w:rsidR="005124E2" w:rsidRPr="005124E2" w14:paraId="2A8A7ADD"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45B1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67-68</w:t>
            </w:r>
          </w:p>
        </w:tc>
        <w:tc>
          <w:tcPr>
            <w:tcW w:w="580" w:type="dxa"/>
            <w:tcBorders>
              <w:top w:val="nil"/>
              <w:left w:val="nil"/>
              <w:bottom w:val="single" w:sz="8" w:space="0" w:color="auto"/>
              <w:right w:val="single" w:sz="8" w:space="0" w:color="auto"/>
            </w:tcBorders>
            <w:vAlign w:val="center"/>
            <w:hideMark/>
          </w:tcPr>
          <w:p w14:paraId="49885FC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CFDD1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6290B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71EB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12E1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891EE4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16E6C3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3B293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CA900A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15</w:t>
            </w:r>
          </w:p>
        </w:tc>
      </w:tr>
      <w:tr w:rsidR="005124E2" w:rsidRPr="005124E2" w14:paraId="5FD42255"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83E7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68-69</w:t>
            </w:r>
          </w:p>
        </w:tc>
        <w:tc>
          <w:tcPr>
            <w:tcW w:w="580" w:type="dxa"/>
            <w:tcBorders>
              <w:top w:val="nil"/>
              <w:left w:val="nil"/>
              <w:bottom w:val="single" w:sz="8" w:space="0" w:color="auto"/>
              <w:right w:val="single" w:sz="8" w:space="0" w:color="auto"/>
            </w:tcBorders>
            <w:vAlign w:val="center"/>
            <w:hideMark/>
          </w:tcPr>
          <w:p w14:paraId="74A0137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17D90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EECEA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B552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DB91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1337D7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F61998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C5CB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28E801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10</w:t>
            </w:r>
          </w:p>
        </w:tc>
      </w:tr>
      <w:tr w:rsidR="005124E2" w:rsidRPr="005124E2" w14:paraId="2B5EBF41"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5F10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69-70</w:t>
            </w:r>
          </w:p>
        </w:tc>
        <w:tc>
          <w:tcPr>
            <w:tcW w:w="580" w:type="dxa"/>
            <w:tcBorders>
              <w:top w:val="nil"/>
              <w:left w:val="nil"/>
              <w:bottom w:val="single" w:sz="8" w:space="0" w:color="auto"/>
              <w:right w:val="single" w:sz="8" w:space="0" w:color="auto"/>
            </w:tcBorders>
            <w:vAlign w:val="center"/>
            <w:hideMark/>
          </w:tcPr>
          <w:p w14:paraId="786C13F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480CE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23F01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E1A4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264D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BE45B0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853F9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4423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BCE109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w:t>
            </w:r>
          </w:p>
        </w:tc>
      </w:tr>
      <w:tr w:rsidR="005124E2" w:rsidRPr="005124E2" w14:paraId="1C7D4F8F"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BF12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70-71</w:t>
            </w:r>
          </w:p>
        </w:tc>
        <w:tc>
          <w:tcPr>
            <w:tcW w:w="580" w:type="dxa"/>
            <w:tcBorders>
              <w:top w:val="nil"/>
              <w:left w:val="nil"/>
              <w:bottom w:val="single" w:sz="8" w:space="0" w:color="auto"/>
              <w:right w:val="single" w:sz="8" w:space="0" w:color="auto"/>
            </w:tcBorders>
            <w:vAlign w:val="center"/>
            <w:hideMark/>
          </w:tcPr>
          <w:p w14:paraId="4CBF95D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E48BA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CEA67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4F59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DFA2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2D22CF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12E8A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5077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8AD540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w:t>
            </w:r>
          </w:p>
        </w:tc>
      </w:tr>
      <w:tr w:rsidR="005124E2" w:rsidRPr="005124E2" w14:paraId="3C2521EF"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1F19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71-72</w:t>
            </w:r>
          </w:p>
        </w:tc>
        <w:tc>
          <w:tcPr>
            <w:tcW w:w="580" w:type="dxa"/>
            <w:tcBorders>
              <w:top w:val="nil"/>
              <w:left w:val="nil"/>
              <w:bottom w:val="single" w:sz="8" w:space="0" w:color="auto"/>
              <w:right w:val="single" w:sz="8" w:space="0" w:color="auto"/>
            </w:tcBorders>
            <w:vAlign w:val="center"/>
            <w:hideMark/>
          </w:tcPr>
          <w:p w14:paraId="5E7D58F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CAB6E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D8689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1D93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7548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4F2252F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6006F"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DB845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E707AD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r>
      <w:tr w:rsidR="005124E2" w:rsidRPr="005124E2" w14:paraId="3A15EDA6"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39EA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72-73</w:t>
            </w:r>
          </w:p>
        </w:tc>
        <w:tc>
          <w:tcPr>
            <w:tcW w:w="580" w:type="dxa"/>
            <w:tcBorders>
              <w:top w:val="nil"/>
              <w:left w:val="nil"/>
              <w:bottom w:val="single" w:sz="8" w:space="0" w:color="auto"/>
              <w:right w:val="single" w:sz="8" w:space="0" w:color="auto"/>
            </w:tcBorders>
            <w:vAlign w:val="center"/>
            <w:hideMark/>
          </w:tcPr>
          <w:p w14:paraId="753B05F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60109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6A796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055F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D92C9"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1E4DE2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B02F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1D892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524A68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r>
      <w:tr w:rsidR="005124E2" w:rsidRPr="005124E2" w14:paraId="5D22F164"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ADA4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73-74</w:t>
            </w:r>
          </w:p>
        </w:tc>
        <w:tc>
          <w:tcPr>
            <w:tcW w:w="580" w:type="dxa"/>
            <w:tcBorders>
              <w:top w:val="nil"/>
              <w:left w:val="nil"/>
              <w:bottom w:val="single" w:sz="8" w:space="0" w:color="auto"/>
              <w:right w:val="single" w:sz="8" w:space="0" w:color="auto"/>
            </w:tcBorders>
            <w:vAlign w:val="center"/>
            <w:hideMark/>
          </w:tcPr>
          <w:p w14:paraId="30A417D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32F19D"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6BE67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4E8DA"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5BE9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63CDCE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3590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BCDA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2FCF3D5"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r>
      <w:tr w:rsidR="005124E2" w:rsidRPr="005124E2" w14:paraId="4FC707F0"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3805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74-75</w:t>
            </w:r>
          </w:p>
        </w:tc>
        <w:tc>
          <w:tcPr>
            <w:tcW w:w="580" w:type="dxa"/>
            <w:tcBorders>
              <w:top w:val="nil"/>
              <w:left w:val="nil"/>
              <w:bottom w:val="single" w:sz="8" w:space="0" w:color="auto"/>
              <w:right w:val="single" w:sz="8" w:space="0" w:color="auto"/>
            </w:tcBorders>
            <w:vAlign w:val="center"/>
            <w:hideMark/>
          </w:tcPr>
          <w:p w14:paraId="55AE67F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D8101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EEA250"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5D45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0026C"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6AA9A387"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3580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499D2"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C0DFD9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r>
      <w:tr w:rsidR="005124E2" w:rsidRPr="005124E2" w14:paraId="41429988"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859DB" w14:textId="77777777" w:rsidR="005124E2" w:rsidRPr="005124E2" w:rsidRDefault="005124E2" w:rsidP="005124E2">
            <w:pPr>
              <w:suppressAutoHyphens w:val="0"/>
              <w:jc w:val="center"/>
              <w:rPr>
                <w:rFonts w:ascii="Calibri" w:hAnsi="Calibri" w:cs="Calibri"/>
                <w:color w:val="000000"/>
                <w:kern w:val="0"/>
                <w:sz w:val="16"/>
                <w:szCs w:val="16"/>
                <w:lang w:eastAsia="en-US"/>
              </w:rPr>
            </w:pPr>
            <w:proofErr w:type="spellStart"/>
            <w:r w:rsidRPr="005124E2">
              <w:rPr>
                <w:rFonts w:ascii="Calibri" w:hAnsi="Calibri" w:cs="Calibri"/>
                <w:color w:val="000000"/>
                <w:kern w:val="0"/>
                <w:sz w:val="16"/>
                <w:szCs w:val="16"/>
                <w:lang w:eastAsia="en-US"/>
              </w:rPr>
              <w:t>peste</w:t>
            </w:r>
            <w:proofErr w:type="spellEnd"/>
            <w:r w:rsidRPr="005124E2">
              <w:rPr>
                <w:rFonts w:ascii="Calibri" w:hAnsi="Calibri" w:cs="Calibri"/>
                <w:color w:val="000000"/>
                <w:kern w:val="0"/>
                <w:sz w:val="16"/>
                <w:szCs w:val="16"/>
                <w:lang w:eastAsia="en-US"/>
              </w:rPr>
              <w:t xml:space="preserve"> 75</w:t>
            </w:r>
          </w:p>
        </w:tc>
        <w:tc>
          <w:tcPr>
            <w:tcW w:w="580" w:type="dxa"/>
            <w:tcBorders>
              <w:top w:val="nil"/>
              <w:left w:val="nil"/>
              <w:bottom w:val="single" w:sz="8" w:space="0" w:color="auto"/>
              <w:right w:val="single" w:sz="8" w:space="0" w:color="auto"/>
            </w:tcBorders>
            <w:vAlign w:val="center"/>
            <w:hideMark/>
          </w:tcPr>
          <w:p w14:paraId="06EBEDF8"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14FA8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DC69DB"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5DBB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5AB733"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2F32F074"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F4C36"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5B84B1"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7CFE424E" w14:textId="77777777" w:rsidR="005124E2" w:rsidRPr="005124E2" w:rsidRDefault="005124E2" w:rsidP="005124E2">
            <w:pPr>
              <w:suppressAutoHyphens w:val="0"/>
              <w:jc w:val="center"/>
              <w:rPr>
                <w:rFonts w:ascii="Calibri" w:hAnsi="Calibri" w:cs="Calibri"/>
                <w:color w:val="000000"/>
                <w:kern w:val="0"/>
                <w:sz w:val="16"/>
                <w:szCs w:val="16"/>
                <w:lang w:eastAsia="en-US"/>
              </w:rPr>
            </w:pPr>
            <w:r w:rsidRPr="005124E2">
              <w:rPr>
                <w:rFonts w:ascii="Calibri" w:hAnsi="Calibri" w:cs="Calibri"/>
                <w:color w:val="000000"/>
                <w:kern w:val="0"/>
                <w:sz w:val="16"/>
                <w:szCs w:val="16"/>
                <w:lang w:eastAsia="en-US"/>
              </w:rPr>
              <w:t>0</w:t>
            </w:r>
          </w:p>
        </w:tc>
      </w:tr>
      <w:tr w:rsidR="005124E2" w:rsidRPr="005124E2" w14:paraId="3F49C092" w14:textId="77777777" w:rsidTr="005124E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8BF2A"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TOTAL</w:t>
            </w:r>
          </w:p>
        </w:tc>
        <w:tc>
          <w:tcPr>
            <w:tcW w:w="580" w:type="dxa"/>
            <w:tcBorders>
              <w:top w:val="nil"/>
              <w:left w:val="nil"/>
              <w:bottom w:val="single" w:sz="8" w:space="0" w:color="auto"/>
              <w:right w:val="single" w:sz="8" w:space="0" w:color="auto"/>
            </w:tcBorders>
            <w:vAlign w:val="center"/>
            <w:hideMark/>
          </w:tcPr>
          <w:p w14:paraId="719A700B"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0</w:t>
            </w:r>
          </w:p>
        </w:tc>
        <w:tc>
          <w:tcPr>
            <w:tcW w:w="580" w:type="dxa"/>
            <w:tcBorders>
              <w:top w:val="nil"/>
              <w:left w:val="nil"/>
              <w:bottom w:val="single" w:sz="8" w:space="0" w:color="auto"/>
              <w:right w:val="single" w:sz="8" w:space="0" w:color="auto"/>
            </w:tcBorders>
            <w:vAlign w:val="center"/>
            <w:hideMark/>
          </w:tcPr>
          <w:p w14:paraId="4CC94244"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4</w:t>
            </w:r>
          </w:p>
        </w:tc>
        <w:tc>
          <w:tcPr>
            <w:tcW w:w="580" w:type="dxa"/>
            <w:tcBorders>
              <w:top w:val="nil"/>
              <w:left w:val="nil"/>
              <w:bottom w:val="single" w:sz="8" w:space="0" w:color="auto"/>
              <w:right w:val="single" w:sz="8" w:space="0" w:color="auto"/>
            </w:tcBorders>
            <w:vAlign w:val="center"/>
            <w:hideMark/>
          </w:tcPr>
          <w:p w14:paraId="600016AC"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2BADE"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277D68E"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805</w:t>
            </w:r>
          </w:p>
        </w:tc>
        <w:tc>
          <w:tcPr>
            <w:tcW w:w="500" w:type="dxa"/>
            <w:tcBorders>
              <w:top w:val="nil"/>
              <w:left w:val="nil"/>
              <w:bottom w:val="single" w:sz="8" w:space="0" w:color="auto"/>
              <w:right w:val="single" w:sz="8" w:space="0" w:color="auto"/>
            </w:tcBorders>
            <w:vAlign w:val="center"/>
            <w:hideMark/>
          </w:tcPr>
          <w:p w14:paraId="1A6EBB76"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188</w:t>
            </w:r>
          </w:p>
        </w:tc>
        <w:tc>
          <w:tcPr>
            <w:tcW w:w="500" w:type="dxa"/>
            <w:tcBorders>
              <w:top w:val="nil"/>
              <w:left w:val="nil"/>
              <w:bottom w:val="single" w:sz="8" w:space="0" w:color="auto"/>
              <w:right w:val="single" w:sz="8" w:space="0" w:color="auto"/>
            </w:tcBorders>
            <w:vAlign w:val="center"/>
            <w:hideMark/>
          </w:tcPr>
          <w:p w14:paraId="251A6859"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121E6F1"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809</w:t>
            </w:r>
          </w:p>
        </w:tc>
        <w:tc>
          <w:tcPr>
            <w:tcW w:w="500" w:type="dxa"/>
            <w:tcBorders>
              <w:top w:val="nil"/>
              <w:left w:val="nil"/>
              <w:bottom w:val="single" w:sz="8" w:space="0" w:color="auto"/>
              <w:right w:val="single" w:sz="8" w:space="0" w:color="auto"/>
            </w:tcBorders>
            <w:vAlign w:val="center"/>
            <w:hideMark/>
          </w:tcPr>
          <w:p w14:paraId="0CA55F68" w14:textId="77777777" w:rsidR="005124E2" w:rsidRPr="005124E2" w:rsidRDefault="005124E2" w:rsidP="005124E2">
            <w:pPr>
              <w:suppressAutoHyphens w:val="0"/>
              <w:jc w:val="center"/>
              <w:rPr>
                <w:rFonts w:ascii="Calibri" w:hAnsi="Calibri" w:cs="Calibri"/>
                <w:b/>
                <w:bCs/>
                <w:color w:val="000000"/>
                <w:kern w:val="0"/>
                <w:sz w:val="16"/>
                <w:szCs w:val="16"/>
                <w:lang w:eastAsia="en-US"/>
              </w:rPr>
            </w:pPr>
            <w:r w:rsidRPr="005124E2">
              <w:rPr>
                <w:rFonts w:ascii="Calibri" w:hAnsi="Calibri" w:cs="Calibri"/>
                <w:b/>
                <w:bCs/>
                <w:color w:val="000000"/>
                <w:kern w:val="0"/>
                <w:sz w:val="16"/>
                <w:szCs w:val="16"/>
                <w:lang w:eastAsia="en-US"/>
              </w:rPr>
              <w:t>188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66263D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124E2">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5124E2">
        <w:rPr>
          <w:rFonts w:ascii="Arial" w:hAnsi="Arial" w:cs="Arial"/>
          <w:iCs/>
          <w:color w:val="000000"/>
          <w:lang w:val="ro-RO"/>
        </w:rPr>
        <w:t>809</w:t>
      </w:r>
      <w:r>
        <w:rPr>
          <w:rFonts w:ascii="Arial" w:hAnsi="Arial" w:cs="Arial"/>
          <w:iCs/>
          <w:color w:val="000000"/>
          <w:lang w:val="ro-RO"/>
        </w:rPr>
        <w:t xml:space="preserve"> persoane prezintă un grad ridicat de disconfort, iar </w:t>
      </w:r>
      <w:r w:rsidR="005124E2">
        <w:rPr>
          <w:rFonts w:ascii="Arial" w:hAnsi="Arial" w:cs="Arial"/>
          <w:iCs/>
          <w:color w:val="000000"/>
          <w:lang w:val="ro-RO"/>
        </w:rPr>
        <w:t>188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lastRenderedPageBreak/>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5018CE1" w:rsidR="00BF22CA" w:rsidRPr="00CC511B" w:rsidRDefault="002C45F7"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5FA9A16"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D863B4">
        <w:rPr>
          <w:rFonts w:ascii="Arial" w:hAnsi="Arial" w:cs="Arial"/>
          <w:b w:val="0"/>
          <w:bCs w:val="0"/>
          <w:color w:val="auto"/>
          <w:sz w:val="24"/>
          <w:szCs w:val="24"/>
          <w:lang w:val="ro-RO"/>
        </w:rPr>
        <w:t>l</w:t>
      </w:r>
      <w:r w:rsidRPr="00B87F64">
        <w:rPr>
          <w:rFonts w:ascii="Arial" w:hAnsi="Arial" w:cs="Arial"/>
          <w:b w:val="0"/>
          <w:bCs w:val="0"/>
          <w:color w:val="auto"/>
          <w:sz w:val="24"/>
          <w:szCs w:val="24"/>
          <w:lang w:val="ro-RO"/>
        </w:rPr>
        <w:t>ui</w:t>
      </w:r>
      <w:r w:rsidRPr="00290235">
        <w:rPr>
          <w:rFonts w:ascii="Arial" w:hAnsi="Arial" w:cs="Arial"/>
          <w:b w:val="0"/>
          <w:bCs w:val="0"/>
          <w:color w:val="auto"/>
          <w:sz w:val="24"/>
          <w:szCs w:val="24"/>
          <w:lang w:val="ro-RO"/>
        </w:rPr>
        <w:t xml:space="preserve"> rutier</w:t>
      </w:r>
      <w:r w:rsidR="00CF343E" w:rsidRPr="00290235">
        <w:rPr>
          <w:rFonts w:ascii="Arial" w:hAnsi="Arial" w:cs="Arial"/>
          <w:b w:val="0"/>
          <w:bCs w:val="0"/>
          <w:color w:val="auto"/>
          <w:sz w:val="24"/>
          <w:szCs w:val="24"/>
          <w:lang w:val="ro-RO"/>
        </w:rPr>
        <w:t xml:space="preserve"> – </w:t>
      </w:r>
      <w:r w:rsidR="001E35C3" w:rsidRPr="00290235">
        <w:rPr>
          <w:rFonts w:ascii="Arial" w:hAnsi="Arial" w:cs="Arial"/>
          <w:b w:val="0"/>
          <w:bCs w:val="0"/>
          <w:color w:val="auto"/>
          <w:sz w:val="24"/>
          <w:szCs w:val="24"/>
          <w:lang w:val="ro-RO"/>
        </w:rPr>
        <w:t xml:space="preserve">drumul principal </w:t>
      </w:r>
      <w:r w:rsidR="00290235" w:rsidRPr="00290235">
        <w:rPr>
          <w:rFonts w:ascii="Arial" w:hAnsi="Arial" w:cs="Arial"/>
          <w:b w:val="0"/>
          <w:bCs w:val="0"/>
          <w:color w:val="auto"/>
          <w:sz w:val="24"/>
          <w:szCs w:val="24"/>
          <w:lang w:val="pt-BR"/>
        </w:rPr>
        <w:t>DN17_km193+400-km202+680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C45F7"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536818C" w:rsidR="002C45F7" w:rsidRPr="001E35C3" w:rsidRDefault="002C45F7" w:rsidP="002C45F7">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146</w:t>
            </w:r>
          </w:p>
        </w:tc>
        <w:tc>
          <w:tcPr>
            <w:tcW w:w="7290" w:type="dxa"/>
            <w:tcBorders>
              <w:top w:val="single" w:sz="4" w:space="0" w:color="000000"/>
              <w:left w:val="single" w:sz="4" w:space="0" w:color="000000"/>
              <w:bottom w:val="single" w:sz="4" w:space="0" w:color="000000"/>
            </w:tcBorders>
            <w:vAlign w:val="center"/>
          </w:tcPr>
          <w:p w14:paraId="667937D4" w14:textId="66637781" w:rsidR="002C45F7" w:rsidRPr="00C50EC8" w:rsidRDefault="002C45F7" w:rsidP="002C45F7">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C45F7" w:rsidRPr="00BB378F" w:rsidRDefault="002C45F7" w:rsidP="002C45F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C45F7" w:rsidRPr="00227EB1" w:rsidRDefault="002C45F7" w:rsidP="002C45F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C45F7" w:rsidRPr="00227EB1" w:rsidRDefault="002C45F7" w:rsidP="002C45F7">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9692ED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90235">
        <w:rPr>
          <w:rFonts w:ascii="Arial" w:hAnsi="Arial" w:cs="Arial"/>
          <w:lang w:val="pt-BR"/>
        </w:rPr>
        <w:t>DN17_km193+400-km202+680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290235">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B677D9E" w:rsidR="00BF22CA" w:rsidRPr="00CC511B" w:rsidRDefault="00125C33">
      <w:pPr>
        <w:pStyle w:val="BodyTextIndent"/>
        <w:tabs>
          <w:tab w:val="left" w:pos="0"/>
        </w:tabs>
        <w:ind w:left="0" w:firstLine="0"/>
        <w:rPr>
          <w:rFonts w:ascii="Arial" w:hAnsi="Arial" w:cs="Arial"/>
          <w:b w:val="0"/>
          <w:color w:val="000000"/>
          <w:sz w:val="24"/>
          <w:szCs w:val="24"/>
          <w:lang w:val="ro-RO"/>
        </w:rPr>
      </w:pPr>
      <w:r w:rsidRPr="00290235">
        <w:rPr>
          <w:rFonts w:ascii="Arial" w:hAnsi="Arial" w:cs="Arial"/>
          <w:b w:val="0"/>
          <w:color w:val="auto"/>
          <w:sz w:val="24"/>
          <w:szCs w:val="24"/>
          <w:lang w:val="ro-RO"/>
        </w:rPr>
        <w:t xml:space="preserve">Pentru </w:t>
      </w:r>
      <w:r w:rsidR="00506A16" w:rsidRPr="00290235">
        <w:rPr>
          <w:rFonts w:ascii="Arial" w:hAnsi="Arial" w:cs="Arial"/>
          <w:b w:val="0"/>
          <w:color w:val="auto"/>
          <w:sz w:val="24"/>
          <w:szCs w:val="24"/>
          <w:lang w:val="ro-RO"/>
        </w:rPr>
        <w:t xml:space="preserve">drumul principal </w:t>
      </w:r>
      <w:r w:rsidR="00290235" w:rsidRPr="00290235">
        <w:rPr>
          <w:rFonts w:ascii="Arial" w:hAnsi="Arial" w:cs="Arial"/>
          <w:b w:val="0"/>
          <w:color w:val="auto"/>
          <w:sz w:val="24"/>
          <w:szCs w:val="24"/>
          <w:lang w:val="pt-BR"/>
        </w:rPr>
        <w:t>DN17_km193+400-km202+680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290235">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B5044">
        <w:rPr>
          <w:rFonts w:ascii="Arial" w:hAnsi="Arial" w:cs="Arial"/>
          <w:bCs/>
          <w:lang w:val="ro-RO"/>
        </w:rPr>
        <w:t xml:space="preserve">Tab. </w:t>
      </w:r>
      <w:r w:rsidR="00E20A7E" w:rsidRPr="006B5044">
        <w:rPr>
          <w:rFonts w:ascii="Arial" w:hAnsi="Arial" w:cs="Arial"/>
          <w:bCs/>
          <w:lang w:val="ro-RO"/>
        </w:rPr>
        <w:t>12</w:t>
      </w:r>
      <w:r w:rsidRPr="006B504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BC6EFD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3440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A5DA5" w:rsidRPr="0038617C" w14:paraId="5131C93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04B662" w14:textId="04DB2FE4" w:rsidR="000A5DA5" w:rsidRPr="0038617C" w:rsidRDefault="000A5DA5"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8BEC86A" w14:textId="77777777" w:rsidR="000A5DA5" w:rsidRDefault="000A5DA5"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65D58413" w14:textId="45FBBCA4" w:rsidR="000A5DA5" w:rsidRPr="000A5DA5" w:rsidRDefault="000A5DA5" w:rsidP="000A5DA5">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A5DA5">
              <w:rPr>
                <w:rFonts w:ascii="Arial" w:hAnsi="Arial" w:cs="Arial"/>
                <w:sz w:val="18"/>
                <w:szCs w:val="18"/>
              </w:rPr>
              <w:t>Școala</w:t>
            </w:r>
            <w:proofErr w:type="spellEnd"/>
            <w:r w:rsidRPr="000A5DA5">
              <w:rPr>
                <w:rFonts w:ascii="Arial" w:hAnsi="Arial" w:cs="Arial"/>
                <w:sz w:val="18"/>
                <w:szCs w:val="18"/>
              </w:rPr>
              <w:t xml:space="preserve"> </w:t>
            </w:r>
            <w:proofErr w:type="spellStart"/>
            <w:r w:rsidRPr="000A5DA5">
              <w:rPr>
                <w:rFonts w:ascii="Arial" w:hAnsi="Arial" w:cs="Arial"/>
                <w:sz w:val="18"/>
                <w:szCs w:val="18"/>
              </w:rPr>
              <w:t>Gimnazială</w:t>
            </w:r>
            <w:proofErr w:type="spellEnd"/>
            <w:r w:rsidRPr="000A5DA5">
              <w:rPr>
                <w:rFonts w:ascii="Arial" w:hAnsi="Arial" w:cs="Arial"/>
                <w:sz w:val="18"/>
                <w:szCs w:val="18"/>
              </w:rPr>
              <w:t xml:space="preserve"> „</w:t>
            </w:r>
            <w:proofErr w:type="spellStart"/>
            <w:r w:rsidRPr="000A5DA5">
              <w:rPr>
                <w:rFonts w:ascii="Arial" w:hAnsi="Arial" w:cs="Arial"/>
                <w:sz w:val="18"/>
                <w:szCs w:val="18"/>
              </w:rPr>
              <w:t>Iorgu</w:t>
            </w:r>
            <w:proofErr w:type="spellEnd"/>
            <w:r w:rsidRPr="000A5DA5">
              <w:rPr>
                <w:rFonts w:ascii="Arial" w:hAnsi="Arial" w:cs="Arial"/>
                <w:sz w:val="18"/>
                <w:szCs w:val="18"/>
              </w:rPr>
              <w:t xml:space="preserve"> G. Toma” Vama</w:t>
            </w:r>
          </w:p>
        </w:tc>
        <w:tc>
          <w:tcPr>
            <w:tcW w:w="1760" w:type="dxa"/>
            <w:tcBorders>
              <w:top w:val="nil"/>
              <w:left w:val="nil"/>
              <w:bottom w:val="single" w:sz="4" w:space="0" w:color="auto"/>
              <w:right w:val="single" w:sz="4" w:space="0" w:color="auto"/>
            </w:tcBorders>
            <w:noWrap/>
            <w:vAlign w:val="center"/>
            <w:hideMark/>
          </w:tcPr>
          <w:p w14:paraId="4B38A8C4" w14:textId="15C4B177" w:rsidR="000A5DA5" w:rsidRPr="0038617C" w:rsidRDefault="006B504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AF3534" w14:textId="7C4AFA02" w:rsidR="000A5DA5" w:rsidRPr="0038617C" w:rsidRDefault="006B504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798E919" w14:textId="77777777" w:rsidR="000A5DA5" w:rsidRDefault="000A5DA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Uriu</w:t>
            </w:r>
          </w:p>
          <w:p w14:paraId="403362C9" w14:textId="77777777" w:rsidR="000A5DA5" w:rsidRPr="0038617C" w:rsidRDefault="000A5DA5"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E6198DB" w14:textId="7B2EE488" w:rsidR="000A5DA5" w:rsidRPr="0038617C" w:rsidRDefault="001E440D" w:rsidP="001E440D">
            <w:pPr>
              <w:suppressAutoHyphens w:val="0"/>
              <w:jc w:val="center"/>
              <w:rPr>
                <w:rFonts w:ascii="Arial" w:hAnsi="Arial" w:cs="Arial"/>
                <w:color w:val="000000"/>
                <w:kern w:val="0"/>
                <w:sz w:val="18"/>
                <w:szCs w:val="18"/>
                <w:lang w:val="ro-RO" w:eastAsia="ro-RO"/>
              </w:rPr>
            </w:pPr>
            <w:proofErr w:type="spellStart"/>
            <w:r w:rsidRPr="001E440D">
              <w:rPr>
                <w:rFonts w:ascii="Arial" w:hAnsi="Arial" w:cs="Arial"/>
                <w:color w:val="000000"/>
                <w:kern w:val="0"/>
                <w:sz w:val="18"/>
                <w:szCs w:val="18"/>
                <w:lang w:eastAsia="ro-RO"/>
              </w:rPr>
              <w:t>venituri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proprii</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buget</w:t>
            </w:r>
            <w:proofErr w:type="spellEnd"/>
            <w:r w:rsidRPr="001E440D">
              <w:rPr>
                <w:rFonts w:ascii="Arial" w:hAnsi="Arial" w:cs="Arial"/>
                <w:color w:val="000000"/>
                <w:kern w:val="0"/>
                <w:sz w:val="18"/>
                <w:szCs w:val="18"/>
                <w:lang w:eastAsia="ro-RO"/>
              </w:rPr>
              <w:t xml:space="preserve"> de stat/</w:t>
            </w:r>
            <w:proofErr w:type="spellStart"/>
            <w:r w:rsidRPr="001E440D">
              <w:rPr>
                <w:rFonts w:ascii="Arial" w:hAnsi="Arial" w:cs="Arial"/>
                <w:color w:val="000000"/>
                <w:kern w:val="0"/>
                <w:sz w:val="18"/>
                <w:szCs w:val="18"/>
                <w:lang w:eastAsia="ro-RO"/>
              </w:rPr>
              <w:t>fonduri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europene</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alte</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surse</w:t>
            </w:r>
            <w:proofErr w:type="spellEnd"/>
          </w:p>
        </w:tc>
      </w:tr>
      <w:tr w:rsidR="006B5044" w:rsidRPr="0038617C" w14:paraId="7FB40C20" w14:textId="77777777" w:rsidTr="000A5DA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9A802F" w14:textId="77777777" w:rsidR="006B5044" w:rsidRPr="0038617C" w:rsidRDefault="006B5044" w:rsidP="006B504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3486EF" w14:textId="31C0D92D" w:rsidR="006B5044" w:rsidRPr="0038617C" w:rsidRDefault="006B5044" w:rsidP="006B504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Câmpulung Moldovenesc</w:t>
            </w:r>
          </w:p>
        </w:tc>
        <w:tc>
          <w:tcPr>
            <w:tcW w:w="1760" w:type="dxa"/>
            <w:tcBorders>
              <w:top w:val="nil"/>
              <w:left w:val="nil"/>
              <w:bottom w:val="single" w:sz="4" w:space="0" w:color="auto"/>
              <w:right w:val="single" w:sz="4" w:space="0" w:color="auto"/>
            </w:tcBorders>
            <w:noWrap/>
            <w:vAlign w:val="center"/>
            <w:hideMark/>
          </w:tcPr>
          <w:p w14:paraId="62293C0A" w14:textId="100A8A20"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F134D5" w14:textId="7F619542"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A84AA1E" w14:textId="07CBE16E" w:rsidR="006B5044"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Câmpulung Moldovenesc</w:t>
            </w:r>
          </w:p>
          <w:p w14:paraId="2E7F1977" w14:textId="77777777" w:rsidR="006B5044" w:rsidRPr="0038617C" w:rsidRDefault="006B5044" w:rsidP="006B504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00B887" w14:textId="0DE55700" w:rsidR="006B5044" w:rsidRPr="0038617C" w:rsidRDefault="001E440D" w:rsidP="001E440D">
            <w:pPr>
              <w:suppressAutoHyphens w:val="0"/>
              <w:jc w:val="center"/>
              <w:rPr>
                <w:rFonts w:ascii="Arial" w:hAnsi="Arial" w:cs="Arial"/>
                <w:color w:val="000000"/>
                <w:kern w:val="0"/>
                <w:sz w:val="18"/>
                <w:szCs w:val="18"/>
                <w:lang w:val="ro-RO" w:eastAsia="ro-RO"/>
              </w:rPr>
            </w:pPr>
            <w:proofErr w:type="spellStart"/>
            <w:r w:rsidRPr="001E440D">
              <w:rPr>
                <w:rFonts w:ascii="Arial" w:hAnsi="Arial" w:cs="Arial"/>
                <w:color w:val="000000"/>
                <w:kern w:val="0"/>
                <w:sz w:val="18"/>
                <w:szCs w:val="18"/>
                <w:lang w:eastAsia="ro-RO"/>
              </w:rPr>
              <w:t>venituri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proprii</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buget</w:t>
            </w:r>
            <w:proofErr w:type="spellEnd"/>
            <w:r w:rsidRPr="001E440D">
              <w:rPr>
                <w:rFonts w:ascii="Arial" w:hAnsi="Arial" w:cs="Arial"/>
                <w:color w:val="000000"/>
                <w:kern w:val="0"/>
                <w:sz w:val="18"/>
                <w:szCs w:val="18"/>
                <w:lang w:eastAsia="ro-RO"/>
              </w:rPr>
              <w:t xml:space="preserve"> de stat/</w:t>
            </w:r>
            <w:proofErr w:type="spellStart"/>
            <w:r w:rsidRPr="001E440D">
              <w:rPr>
                <w:rFonts w:ascii="Arial" w:hAnsi="Arial" w:cs="Arial"/>
                <w:color w:val="000000"/>
                <w:kern w:val="0"/>
                <w:sz w:val="18"/>
                <w:szCs w:val="18"/>
                <w:lang w:eastAsia="ro-RO"/>
              </w:rPr>
              <w:t>fonduri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europene</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alte</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surse</w:t>
            </w:r>
            <w:proofErr w:type="spellEnd"/>
          </w:p>
        </w:tc>
      </w:tr>
      <w:tr w:rsidR="006B5044" w:rsidRPr="0038617C" w14:paraId="3CD3B361" w14:textId="77777777" w:rsidTr="000A5DA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3DE3C2" w14:textId="77777777" w:rsidR="006B5044" w:rsidRPr="0038617C" w:rsidRDefault="006B5044" w:rsidP="006B504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574E2F" w14:textId="493B9D02" w:rsidR="006B5044" w:rsidRPr="0038617C" w:rsidRDefault="006B5044" w:rsidP="006B504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Vama</w:t>
            </w:r>
          </w:p>
        </w:tc>
        <w:tc>
          <w:tcPr>
            <w:tcW w:w="1760" w:type="dxa"/>
            <w:tcBorders>
              <w:top w:val="nil"/>
              <w:left w:val="nil"/>
              <w:bottom w:val="single" w:sz="4" w:space="0" w:color="auto"/>
              <w:right w:val="single" w:sz="4" w:space="0" w:color="auto"/>
            </w:tcBorders>
            <w:noWrap/>
            <w:vAlign w:val="center"/>
            <w:hideMark/>
          </w:tcPr>
          <w:p w14:paraId="575F5091" w14:textId="40673B42"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A2AF4D" w14:textId="53591D88"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22C1B01" w14:textId="10472ACE" w:rsidR="006B5044"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Vama</w:t>
            </w:r>
          </w:p>
          <w:p w14:paraId="3114BCEC" w14:textId="77777777" w:rsidR="006B5044" w:rsidRPr="0038617C" w:rsidRDefault="006B5044" w:rsidP="006B504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A06F1F" w14:textId="5A7F936E" w:rsidR="006B5044" w:rsidRPr="0038617C" w:rsidRDefault="001E440D" w:rsidP="001E440D">
            <w:pPr>
              <w:suppressAutoHyphens w:val="0"/>
              <w:jc w:val="center"/>
              <w:rPr>
                <w:rFonts w:ascii="Arial" w:hAnsi="Arial" w:cs="Arial"/>
                <w:color w:val="000000"/>
                <w:kern w:val="0"/>
                <w:sz w:val="18"/>
                <w:szCs w:val="18"/>
                <w:lang w:val="ro-RO" w:eastAsia="ro-RO"/>
              </w:rPr>
            </w:pPr>
            <w:proofErr w:type="spellStart"/>
            <w:r w:rsidRPr="001E440D">
              <w:rPr>
                <w:rFonts w:ascii="Arial" w:hAnsi="Arial" w:cs="Arial"/>
                <w:color w:val="000000"/>
                <w:kern w:val="0"/>
                <w:sz w:val="18"/>
                <w:szCs w:val="18"/>
                <w:lang w:eastAsia="ro-RO"/>
              </w:rPr>
              <w:t>venituri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proprii</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buget</w:t>
            </w:r>
            <w:proofErr w:type="spellEnd"/>
            <w:r w:rsidRPr="001E440D">
              <w:rPr>
                <w:rFonts w:ascii="Arial" w:hAnsi="Arial" w:cs="Arial"/>
                <w:color w:val="000000"/>
                <w:kern w:val="0"/>
                <w:sz w:val="18"/>
                <w:szCs w:val="18"/>
                <w:lang w:eastAsia="ro-RO"/>
              </w:rPr>
              <w:t xml:space="preserve"> de stat/</w:t>
            </w:r>
            <w:proofErr w:type="spellStart"/>
            <w:r w:rsidRPr="001E440D">
              <w:rPr>
                <w:rFonts w:ascii="Arial" w:hAnsi="Arial" w:cs="Arial"/>
                <w:color w:val="000000"/>
                <w:kern w:val="0"/>
                <w:sz w:val="18"/>
                <w:szCs w:val="18"/>
                <w:lang w:eastAsia="ro-RO"/>
              </w:rPr>
              <w:t>fonduri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europene</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alte</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surse</w:t>
            </w:r>
            <w:proofErr w:type="spellEnd"/>
          </w:p>
        </w:tc>
      </w:tr>
    </w:tbl>
    <w:p w14:paraId="070D95E3" w14:textId="77777777" w:rsidR="000A5DA5" w:rsidRDefault="000A5DA5" w:rsidP="00FC534B">
      <w:pPr>
        <w:suppressAutoHyphens w:val="0"/>
        <w:jc w:val="center"/>
        <w:rPr>
          <w:rFonts w:ascii="Arial" w:hAnsi="Arial" w:cs="Arial"/>
          <w:b/>
          <w:lang w:val="ro-RO"/>
        </w:rPr>
      </w:pPr>
    </w:p>
    <w:p w14:paraId="1FBF07C9" w14:textId="77777777" w:rsidR="000A5DA5" w:rsidRDefault="000A5DA5" w:rsidP="00FC534B">
      <w:pPr>
        <w:suppressAutoHyphens w:val="0"/>
        <w:jc w:val="center"/>
        <w:rPr>
          <w:rFonts w:ascii="Arial" w:hAnsi="Arial" w:cs="Arial"/>
          <w:b/>
          <w:lang w:val="ro-RO"/>
        </w:rPr>
      </w:pPr>
    </w:p>
    <w:p w14:paraId="4BEB8F04" w14:textId="77777777" w:rsidR="000A5DA5" w:rsidRDefault="000A5DA5" w:rsidP="00FC534B">
      <w:pPr>
        <w:suppressAutoHyphens w:val="0"/>
        <w:jc w:val="center"/>
        <w:rPr>
          <w:rFonts w:ascii="Arial" w:hAnsi="Arial" w:cs="Arial"/>
          <w:b/>
          <w:lang w:val="ro-RO"/>
        </w:rPr>
      </w:pPr>
    </w:p>
    <w:p w14:paraId="60DE67E8" w14:textId="770668B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677E05F7" w:rsidR="00BF22CA" w:rsidRPr="00CC511B" w:rsidRDefault="00125C33">
      <w:pPr>
        <w:autoSpaceDE w:val="0"/>
        <w:jc w:val="both"/>
        <w:rPr>
          <w:rFonts w:ascii="Arial" w:hAnsi="Arial" w:cs="Arial"/>
          <w:lang w:val="ro-RO"/>
        </w:rPr>
      </w:pPr>
      <w:r w:rsidRPr="006B5044">
        <w:rPr>
          <w:rFonts w:ascii="Arial" w:hAnsi="Arial" w:cs="Arial"/>
          <w:lang w:val="ro-RO"/>
        </w:rPr>
        <w:t xml:space="preserve">Aplicarea combinată a </w:t>
      </w:r>
      <w:r w:rsidR="003E2CED" w:rsidRPr="006B5044">
        <w:rPr>
          <w:rFonts w:ascii="Arial" w:hAnsi="Arial" w:cs="Arial"/>
          <w:lang w:val="ro-RO"/>
        </w:rPr>
        <w:t>acestor m</w:t>
      </w:r>
      <w:r w:rsidR="003E2CED" w:rsidRPr="006B5044">
        <w:rPr>
          <w:rFonts w:ascii="Arial" w:hAnsi="Arial" w:cs="Arial"/>
          <w:color w:val="000000"/>
          <w:lang w:val="ro-RO"/>
        </w:rPr>
        <w:t>ă</w:t>
      </w:r>
      <w:r w:rsidR="003E2CED" w:rsidRPr="006B5044">
        <w:rPr>
          <w:rFonts w:ascii="Arial" w:hAnsi="Arial" w:cs="Arial"/>
          <w:lang w:val="ro-RO"/>
        </w:rPr>
        <w:t>suri şi proiecte</w:t>
      </w:r>
      <w:r w:rsidRPr="006B5044">
        <w:rPr>
          <w:rFonts w:ascii="Arial" w:hAnsi="Arial" w:cs="Arial"/>
          <w:lang w:val="ro-RO"/>
        </w:rPr>
        <w:t xml:space="preserve"> propuse reprezintă varianta recomandată de către elaboratorul acestui </w:t>
      </w:r>
      <w:r w:rsidR="003E2CED" w:rsidRPr="006B5044">
        <w:rPr>
          <w:rFonts w:ascii="Arial" w:hAnsi="Arial" w:cs="Arial"/>
          <w:lang w:val="ro-RO"/>
        </w:rPr>
        <w:t>plan de acţiune</w:t>
      </w:r>
      <w:r w:rsidRPr="006B5044">
        <w:rPr>
          <w:rFonts w:ascii="Arial" w:hAnsi="Arial" w:cs="Arial"/>
          <w:color w:val="000000"/>
          <w:lang w:val="ro-RO"/>
        </w:rPr>
        <w:t xml:space="preserve"> pentru maximizarea efectelor de reducere a zgomotului </w:t>
      </w:r>
      <w:r w:rsidR="0038617C" w:rsidRPr="006B5044">
        <w:rPr>
          <w:rFonts w:ascii="Arial" w:hAnsi="Arial" w:cs="Arial"/>
          <w:color w:val="000000"/>
          <w:lang w:val="ro-RO"/>
        </w:rPr>
        <w:t xml:space="preserve">pentru sectorul de drum principal </w:t>
      </w:r>
      <w:r w:rsidR="00290235" w:rsidRPr="006B5044">
        <w:rPr>
          <w:rFonts w:ascii="Arial" w:hAnsi="Arial" w:cs="Arial"/>
          <w:lang w:val="pt-BR"/>
        </w:rPr>
        <w:t>DN17_km193+400-km202+680</w:t>
      </w:r>
      <w:r w:rsidRPr="006B504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5124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51246" w:rsidRPr="00CC511B" w:rsidRDefault="00B51246" w:rsidP="00B5124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71F904A"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325E6D1" w:rsidR="00B51246" w:rsidRPr="00CC511B" w:rsidRDefault="00B51246" w:rsidP="00B5124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1815B6C"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24AC0C7"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F53DA70"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63F7CBF" w:rsidR="00B51246" w:rsidRPr="00CC511B" w:rsidRDefault="00B51246" w:rsidP="00B51246">
            <w:pPr>
              <w:jc w:val="center"/>
              <w:rPr>
                <w:lang w:val="ro-RO"/>
              </w:rPr>
            </w:pPr>
            <w:r w:rsidRPr="00CC511B">
              <w:rPr>
                <w:rFonts w:ascii="Arial" w:hAnsi="Arial" w:cs="Arial"/>
                <w:b/>
                <w:bCs/>
                <w:sz w:val="20"/>
                <w:szCs w:val="20"/>
                <w:lang w:val="ro-RO"/>
              </w:rPr>
              <w:t>&gt; 75</w:t>
            </w:r>
          </w:p>
        </w:tc>
      </w:tr>
      <w:tr w:rsidR="006A2C1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A2C1B" w:rsidRPr="00CC511B" w:rsidRDefault="006A2C1B" w:rsidP="006A2C1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E6047C1"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338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EAD7F59" w:rsidR="006A2C1B" w:rsidRDefault="006A2C1B" w:rsidP="006A2C1B">
            <w:pPr>
              <w:jc w:val="center"/>
              <w:rPr>
                <w:rFonts w:ascii="Arial" w:hAnsi="Arial" w:cs="Arial"/>
                <w:sz w:val="20"/>
                <w:szCs w:val="20"/>
                <w:lang w:val="ro-RO"/>
              </w:rPr>
            </w:pPr>
            <w:r>
              <w:rPr>
                <w:rFonts w:ascii="Arial" w:hAnsi="Arial" w:cs="Arial"/>
                <w:color w:val="000000"/>
                <w:sz w:val="20"/>
                <w:szCs w:val="20"/>
              </w:rPr>
              <w:t>263</w:t>
            </w:r>
          </w:p>
        </w:tc>
        <w:tc>
          <w:tcPr>
            <w:tcW w:w="1077" w:type="dxa"/>
            <w:tcBorders>
              <w:top w:val="single" w:sz="4" w:space="0" w:color="000000"/>
              <w:left w:val="single" w:sz="4" w:space="0" w:color="000000"/>
              <w:bottom w:val="single" w:sz="4" w:space="0" w:color="000000"/>
            </w:tcBorders>
            <w:vAlign w:val="center"/>
          </w:tcPr>
          <w:p w14:paraId="3A44181F" w14:textId="00FB30B5"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410</w:t>
            </w:r>
          </w:p>
        </w:tc>
        <w:tc>
          <w:tcPr>
            <w:tcW w:w="1078" w:type="dxa"/>
            <w:tcBorders>
              <w:top w:val="single" w:sz="4" w:space="0" w:color="000000"/>
              <w:left w:val="single" w:sz="4" w:space="0" w:color="000000"/>
              <w:bottom w:val="single" w:sz="4" w:space="0" w:color="000000"/>
            </w:tcBorders>
            <w:vAlign w:val="center"/>
          </w:tcPr>
          <w:p w14:paraId="615E341A" w14:textId="3F884C25"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704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ADE10B7"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124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43429A6"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51246" w:rsidRPr="00CC511B" w14:paraId="3A0A6C2B" w14:textId="77777777" w:rsidTr="004446A0">
        <w:trPr>
          <w:jc w:val="center"/>
        </w:trPr>
        <w:tc>
          <w:tcPr>
            <w:tcW w:w="2088" w:type="dxa"/>
            <w:tcBorders>
              <w:top w:val="single" w:sz="4" w:space="0" w:color="000000"/>
              <w:left w:val="single" w:sz="4" w:space="0" w:color="000000"/>
              <w:bottom w:val="single" w:sz="4" w:space="0" w:color="000000"/>
            </w:tcBorders>
          </w:tcPr>
          <w:p w14:paraId="70B5B6C4" w14:textId="77777777" w:rsidR="00B51246" w:rsidRPr="00CC511B" w:rsidRDefault="00B51246" w:rsidP="00B5124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7762313"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55A2A44"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5C6E4D5"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40C5BFA"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1C8DAC3" w:rsidR="00B51246" w:rsidRPr="00CC511B" w:rsidRDefault="00B51246" w:rsidP="00B5124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E50526A" w:rsidR="00B51246" w:rsidRPr="00CC511B" w:rsidRDefault="00B51246" w:rsidP="00B51246">
            <w:pPr>
              <w:jc w:val="center"/>
              <w:rPr>
                <w:lang w:val="ro-RO"/>
              </w:rPr>
            </w:pPr>
            <w:r w:rsidRPr="00CC511B">
              <w:rPr>
                <w:rFonts w:ascii="Arial" w:hAnsi="Arial" w:cs="Arial"/>
                <w:b/>
                <w:bCs/>
                <w:sz w:val="20"/>
                <w:szCs w:val="20"/>
                <w:lang w:val="ro-RO"/>
              </w:rPr>
              <w:t>&gt; 70</w:t>
            </w:r>
          </w:p>
        </w:tc>
      </w:tr>
      <w:tr w:rsidR="006A2C1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A2C1B" w:rsidRPr="00CC511B" w:rsidRDefault="006A2C1B" w:rsidP="006A2C1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7BF7D95"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355</w:t>
            </w:r>
          </w:p>
        </w:tc>
        <w:tc>
          <w:tcPr>
            <w:tcW w:w="1077" w:type="dxa"/>
            <w:tcBorders>
              <w:top w:val="single" w:sz="4" w:space="0" w:color="000000"/>
              <w:left w:val="single" w:sz="4" w:space="0" w:color="000000"/>
              <w:bottom w:val="single" w:sz="4" w:space="0" w:color="000000"/>
            </w:tcBorders>
            <w:vAlign w:val="center"/>
          </w:tcPr>
          <w:p w14:paraId="4853F071" w14:textId="48419FF6"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344</w:t>
            </w:r>
          </w:p>
        </w:tc>
        <w:tc>
          <w:tcPr>
            <w:tcW w:w="1076" w:type="dxa"/>
            <w:tcBorders>
              <w:top w:val="single" w:sz="4" w:space="0" w:color="000000"/>
              <w:left w:val="single" w:sz="4" w:space="0" w:color="000000"/>
              <w:bottom w:val="single" w:sz="4" w:space="0" w:color="000000"/>
            </w:tcBorders>
            <w:vAlign w:val="center"/>
          </w:tcPr>
          <w:p w14:paraId="573BEACD" w14:textId="18A26A40"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602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9D2D079"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413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79486C7"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8034B72" w:rsidR="006A2C1B" w:rsidRPr="00CC511B" w:rsidRDefault="006A2C1B" w:rsidP="006A2C1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9023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90235" w:rsidRPr="00CC511B" w:rsidRDefault="00290235" w:rsidP="0029023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A3BF1CC"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896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F94E74C" w:rsidR="00290235" w:rsidRPr="00CE2EA0" w:rsidRDefault="00290235" w:rsidP="00290235">
            <w:pPr>
              <w:suppressAutoHyphens w:val="0"/>
              <w:jc w:val="center"/>
              <w:rPr>
                <w:rFonts w:ascii="Arial" w:hAnsi="Arial" w:cs="Arial"/>
                <w:color w:val="000000"/>
                <w:sz w:val="20"/>
                <w:szCs w:val="20"/>
              </w:rPr>
            </w:pPr>
            <w:r>
              <w:rPr>
                <w:rFonts w:ascii="Arial" w:hAnsi="Arial" w:cs="Arial"/>
                <w:color w:val="000000"/>
                <w:sz w:val="20"/>
                <w:szCs w:val="20"/>
              </w:rPr>
              <w:t>660</w:t>
            </w:r>
          </w:p>
        </w:tc>
        <w:tc>
          <w:tcPr>
            <w:tcW w:w="990" w:type="dxa"/>
            <w:tcBorders>
              <w:top w:val="single" w:sz="4" w:space="0" w:color="000000"/>
              <w:left w:val="single" w:sz="4" w:space="0" w:color="000000"/>
              <w:bottom w:val="single" w:sz="4" w:space="0" w:color="000000"/>
            </w:tcBorders>
            <w:vAlign w:val="center"/>
          </w:tcPr>
          <w:p w14:paraId="134D008D" w14:textId="1478150D"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481</w:t>
            </w:r>
          </w:p>
        </w:tc>
        <w:tc>
          <w:tcPr>
            <w:tcW w:w="990" w:type="dxa"/>
            <w:tcBorders>
              <w:top w:val="single" w:sz="4" w:space="0" w:color="000000"/>
              <w:left w:val="single" w:sz="4" w:space="0" w:color="000000"/>
              <w:bottom w:val="single" w:sz="4" w:space="0" w:color="000000"/>
            </w:tcBorders>
            <w:vAlign w:val="center"/>
          </w:tcPr>
          <w:p w14:paraId="0C1ACFE8" w14:textId="0335A5C9"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421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105E297"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681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78F33B0"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275</w:t>
            </w:r>
          </w:p>
        </w:tc>
      </w:tr>
      <w:tr w:rsidR="006A2C1B" w:rsidRPr="00CC511B" w14:paraId="090BDDDD" w14:textId="77777777" w:rsidTr="002F05B9">
        <w:trPr>
          <w:jc w:val="center"/>
        </w:trPr>
        <w:tc>
          <w:tcPr>
            <w:tcW w:w="4101" w:type="dxa"/>
            <w:tcBorders>
              <w:top w:val="single" w:sz="4" w:space="0" w:color="000000"/>
              <w:left w:val="single" w:sz="4" w:space="0" w:color="000000"/>
              <w:bottom w:val="single" w:sz="4" w:space="0" w:color="000000"/>
            </w:tcBorders>
          </w:tcPr>
          <w:p w14:paraId="5D7D0217" w14:textId="23CFA7D2" w:rsidR="006A2C1B" w:rsidRPr="00CC511B" w:rsidRDefault="006A2C1B" w:rsidP="006A2C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2B57C5C"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338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7709EED" w:rsidR="006A2C1B" w:rsidRPr="00CE2EA0" w:rsidRDefault="006A2C1B" w:rsidP="006A2C1B">
            <w:pPr>
              <w:jc w:val="center"/>
              <w:rPr>
                <w:rFonts w:ascii="Arial" w:hAnsi="Arial" w:cs="Arial"/>
                <w:color w:val="000000"/>
                <w:sz w:val="20"/>
                <w:szCs w:val="20"/>
              </w:rPr>
            </w:pPr>
            <w:r>
              <w:rPr>
                <w:rFonts w:ascii="Arial" w:hAnsi="Arial" w:cs="Arial"/>
                <w:color w:val="000000"/>
                <w:sz w:val="20"/>
                <w:szCs w:val="20"/>
              </w:rPr>
              <w:t>263</w:t>
            </w:r>
          </w:p>
        </w:tc>
        <w:tc>
          <w:tcPr>
            <w:tcW w:w="990" w:type="dxa"/>
            <w:tcBorders>
              <w:top w:val="single" w:sz="4" w:space="0" w:color="000000"/>
              <w:left w:val="single" w:sz="4" w:space="0" w:color="000000"/>
              <w:bottom w:val="single" w:sz="4" w:space="0" w:color="000000"/>
            </w:tcBorders>
            <w:vAlign w:val="center"/>
          </w:tcPr>
          <w:p w14:paraId="0A5E840C" w14:textId="468DCB34"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410</w:t>
            </w:r>
          </w:p>
        </w:tc>
        <w:tc>
          <w:tcPr>
            <w:tcW w:w="990" w:type="dxa"/>
            <w:tcBorders>
              <w:top w:val="single" w:sz="4" w:space="0" w:color="000000"/>
              <w:left w:val="single" w:sz="4" w:space="0" w:color="000000"/>
              <w:bottom w:val="single" w:sz="4" w:space="0" w:color="000000"/>
            </w:tcBorders>
            <w:vAlign w:val="center"/>
          </w:tcPr>
          <w:p w14:paraId="66FC7961" w14:textId="48B97351"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704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D89B3B6"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124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6BFF2F4"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0</w:t>
            </w:r>
          </w:p>
        </w:tc>
      </w:tr>
      <w:tr w:rsidR="006A2C1B" w:rsidRPr="00CC511B" w14:paraId="1D1A56FD" w14:textId="77777777" w:rsidTr="002F05B9">
        <w:trPr>
          <w:jc w:val="center"/>
        </w:trPr>
        <w:tc>
          <w:tcPr>
            <w:tcW w:w="4101" w:type="dxa"/>
            <w:tcBorders>
              <w:top w:val="single" w:sz="4" w:space="0" w:color="000000"/>
              <w:left w:val="single" w:sz="4" w:space="0" w:color="000000"/>
              <w:bottom w:val="single" w:sz="4" w:space="0" w:color="000000"/>
            </w:tcBorders>
          </w:tcPr>
          <w:p w14:paraId="274B1B96" w14:textId="6F2DB37A" w:rsidR="006A2C1B" w:rsidRPr="00CC511B" w:rsidRDefault="006A2C1B" w:rsidP="006A2C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CD8706E"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-558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65DF41E" w:rsidR="006A2C1B" w:rsidRPr="00CE2EA0" w:rsidRDefault="006A2C1B" w:rsidP="006A2C1B">
            <w:pPr>
              <w:jc w:val="center"/>
              <w:rPr>
                <w:rFonts w:ascii="Arial" w:hAnsi="Arial" w:cs="Arial"/>
                <w:color w:val="000000"/>
                <w:sz w:val="20"/>
                <w:szCs w:val="20"/>
              </w:rPr>
            </w:pPr>
            <w:r>
              <w:rPr>
                <w:rFonts w:ascii="Arial" w:hAnsi="Arial" w:cs="Arial"/>
                <w:color w:val="000000"/>
                <w:sz w:val="20"/>
                <w:szCs w:val="20"/>
              </w:rPr>
              <w:t>-397</w:t>
            </w:r>
          </w:p>
        </w:tc>
        <w:tc>
          <w:tcPr>
            <w:tcW w:w="990" w:type="dxa"/>
            <w:tcBorders>
              <w:top w:val="single" w:sz="4" w:space="0" w:color="000000"/>
              <w:left w:val="single" w:sz="4" w:space="0" w:color="000000"/>
              <w:bottom w:val="single" w:sz="4" w:space="0" w:color="000000"/>
            </w:tcBorders>
            <w:vAlign w:val="center"/>
          </w:tcPr>
          <w:p w14:paraId="261213C7" w14:textId="6D6AF9AA"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-71</w:t>
            </w:r>
          </w:p>
        </w:tc>
        <w:tc>
          <w:tcPr>
            <w:tcW w:w="990" w:type="dxa"/>
            <w:tcBorders>
              <w:top w:val="single" w:sz="4" w:space="0" w:color="000000"/>
              <w:left w:val="single" w:sz="4" w:space="0" w:color="000000"/>
              <w:bottom w:val="single" w:sz="4" w:space="0" w:color="000000"/>
            </w:tcBorders>
            <w:vAlign w:val="center"/>
          </w:tcPr>
          <w:p w14:paraId="1E8D8BA4" w14:textId="3BF8D5A3"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283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42890D3"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-557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348DADA"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-275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7FA8301" w:rsidR="0062670B" w:rsidRPr="000F20C0" w:rsidRDefault="00290235" w:rsidP="0062670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2553169E" w14:textId="77777777" w:rsidTr="006A2C1B">
        <w:trPr>
          <w:jc w:val="center"/>
        </w:trPr>
        <w:tc>
          <w:tcPr>
            <w:tcW w:w="2974" w:type="dxa"/>
            <w:tcBorders>
              <w:top w:val="single" w:sz="4" w:space="0" w:color="000000"/>
              <w:left w:val="single" w:sz="4" w:space="0" w:color="auto"/>
              <w:bottom w:val="single" w:sz="4" w:space="0" w:color="000000"/>
            </w:tcBorders>
          </w:tcPr>
          <w:p w14:paraId="00E45F38"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FF2D54"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E7A977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3BFFFD8" w:rsidR="0062670B" w:rsidRPr="000F20C0" w:rsidRDefault="006A2C1B" w:rsidP="0062670B">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9896066" w:rsidR="0062670B" w:rsidRPr="000F20C0" w:rsidRDefault="006A2C1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10343082" w14:textId="77777777" w:rsidTr="006A2C1B">
        <w:trPr>
          <w:jc w:val="center"/>
        </w:trPr>
        <w:tc>
          <w:tcPr>
            <w:tcW w:w="2974" w:type="dxa"/>
            <w:tcBorders>
              <w:top w:val="single" w:sz="4" w:space="0" w:color="000000"/>
              <w:left w:val="single" w:sz="4" w:space="0" w:color="auto"/>
              <w:bottom w:val="single" w:sz="4" w:space="0" w:color="000000"/>
            </w:tcBorders>
          </w:tcPr>
          <w:p w14:paraId="7F97652A"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0110FDC"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99A5924"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7C6E50D" w:rsidR="0062670B" w:rsidRPr="000F20C0" w:rsidRDefault="006A2C1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B95B690" w:rsidR="0062670B" w:rsidRPr="000F20C0" w:rsidRDefault="006A2C1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9023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90235" w:rsidRPr="00CC511B" w:rsidRDefault="00290235" w:rsidP="0029023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07CAC88"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1496</w:t>
            </w:r>
          </w:p>
        </w:tc>
        <w:tc>
          <w:tcPr>
            <w:tcW w:w="810" w:type="dxa"/>
            <w:tcBorders>
              <w:top w:val="single" w:sz="4" w:space="0" w:color="000000"/>
              <w:left w:val="single" w:sz="4" w:space="0" w:color="000000"/>
              <w:bottom w:val="single" w:sz="4" w:space="0" w:color="000000"/>
            </w:tcBorders>
            <w:vAlign w:val="center"/>
          </w:tcPr>
          <w:p w14:paraId="4A774667" w14:textId="44A48AC0"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595</w:t>
            </w:r>
          </w:p>
        </w:tc>
        <w:tc>
          <w:tcPr>
            <w:tcW w:w="810" w:type="dxa"/>
            <w:tcBorders>
              <w:top w:val="single" w:sz="4" w:space="0" w:color="000000"/>
              <w:left w:val="single" w:sz="4" w:space="0" w:color="000000"/>
              <w:bottom w:val="single" w:sz="4" w:space="0" w:color="000000"/>
            </w:tcBorders>
            <w:vAlign w:val="center"/>
          </w:tcPr>
          <w:p w14:paraId="5CD4B169" w14:textId="7B9E1325"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404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1A7F5B1"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609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39DAA97"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475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6076B55" w:rsidR="00290235" w:rsidRPr="00115A57" w:rsidRDefault="00290235" w:rsidP="00290235">
            <w:pPr>
              <w:suppressAutoHyphens w:val="0"/>
              <w:jc w:val="center"/>
              <w:rPr>
                <w:rFonts w:ascii="Arial" w:hAnsi="Arial" w:cs="Arial"/>
                <w:kern w:val="0"/>
                <w:sz w:val="20"/>
                <w:szCs w:val="20"/>
                <w:lang w:eastAsia="ro-RO"/>
              </w:rPr>
            </w:pPr>
            <w:r>
              <w:rPr>
                <w:rFonts w:ascii="Arial" w:hAnsi="Arial" w:cs="Arial"/>
                <w:color w:val="000000"/>
                <w:sz w:val="20"/>
                <w:szCs w:val="20"/>
              </w:rPr>
              <w:t>4</w:t>
            </w:r>
          </w:p>
        </w:tc>
      </w:tr>
      <w:tr w:rsidR="006A2C1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A2C1B" w:rsidRPr="00CC511B" w:rsidRDefault="006A2C1B" w:rsidP="006A2C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DD62733"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355</w:t>
            </w:r>
          </w:p>
        </w:tc>
        <w:tc>
          <w:tcPr>
            <w:tcW w:w="810" w:type="dxa"/>
            <w:tcBorders>
              <w:top w:val="single" w:sz="4" w:space="0" w:color="000000"/>
              <w:left w:val="single" w:sz="4" w:space="0" w:color="000000"/>
              <w:bottom w:val="single" w:sz="4" w:space="0" w:color="000000"/>
            </w:tcBorders>
            <w:vAlign w:val="center"/>
          </w:tcPr>
          <w:p w14:paraId="5E704DB5" w14:textId="4BAAD2BA"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344</w:t>
            </w:r>
          </w:p>
        </w:tc>
        <w:tc>
          <w:tcPr>
            <w:tcW w:w="810" w:type="dxa"/>
            <w:tcBorders>
              <w:top w:val="single" w:sz="4" w:space="0" w:color="000000"/>
              <w:left w:val="single" w:sz="4" w:space="0" w:color="000000"/>
              <w:bottom w:val="single" w:sz="4" w:space="0" w:color="000000"/>
            </w:tcBorders>
            <w:vAlign w:val="center"/>
          </w:tcPr>
          <w:p w14:paraId="156200E8" w14:textId="73630581"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602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8D72132"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413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0215468" w:rsidR="006A2C1B" w:rsidRPr="00CC511B" w:rsidRDefault="006A2C1B" w:rsidP="006A2C1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9AFDA13" w:rsidR="006A2C1B" w:rsidRPr="00CC511B" w:rsidRDefault="006A2C1B" w:rsidP="006A2C1B">
            <w:pPr>
              <w:snapToGrid w:val="0"/>
              <w:jc w:val="center"/>
              <w:rPr>
                <w:lang w:val="ro-RO"/>
              </w:rPr>
            </w:pPr>
            <w:r>
              <w:rPr>
                <w:rFonts w:ascii="Arial" w:hAnsi="Arial" w:cs="Arial"/>
                <w:color w:val="000000"/>
                <w:sz w:val="20"/>
                <w:szCs w:val="20"/>
              </w:rPr>
              <w:t>0</w:t>
            </w:r>
          </w:p>
        </w:tc>
      </w:tr>
      <w:tr w:rsidR="006A2C1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FB023EB" w:rsidR="006A2C1B" w:rsidRPr="00CC511B" w:rsidRDefault="006A2C1B" w:rsidP="006A2C1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A4DB889"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-1141</w:t>
            </w:r>
          </w:p>
        </w:tc>
        <w:tc>
          <w:tcPr>
            <w:tcW w:w="810" w:type="dxa"/>
            <w:tcBorders>
              <w:top w:val="single" w:sz="4" w:space="0" w:color="000000"/>
              <w:left w:val="single" w:sz="4" w:space="0" w:color="000000"/>
              <w:bottom w:val="single" w:sz="4" w:space="0" w:color="000000"/>
            </w:tcBorders>
            <w:vAlign w:val="center"/>
          </w:tcPr>
          <w:p w14:paraId="7988002F" w14:textId="52AD2AFF"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-251</w:t>
            </w:r>
          </w:p>
        </w:tc>
        <w:tc>
          <w:tcPr>
            <w:tcW w:w="810" w:type="dxa"/>
            <w:tcBorders>
              <w:top w:val="single" w:sz="4" w:space="0" w:color="000000"/>
              <w:left w:val="single" w:sz="4" w:space="0" w:color="000000"/>
              <w:bottom w:val="single" w:sz="4" w:space="0" w:color="000000"/>
            </w:tcBorders>
            <w:vAlign w:val="center"/>
          </w:tcPr>
          <w:p w14:paraId="717C0967" w14:textId="58576090"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198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B204BAE"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-196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104241C"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-475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6EA0E1A" w:rsidR="006A2C1B" w:rsidRPr="00CC511B" w:rsidRDefault="006A2C1B" w:rsidP="006A2C1B">
            <w:pPr>
              <w:jc w:val="center"/>
              <w:rPr>
                <w:rFonts w:ascii="Arial" w:hAnsi="Arial" w:cs="Arial"/>
                <w:sz w:val="20"/>
                <w:szCs w:val="20"/>
                <w:lang w:val="ro-RO"/>
              </w:rPr>
            </w:pPr>
            <w:r>
              <w:rPr>
                <w:rFonts w:ascii="Arial" w:hAnsi="Arial" w:cs="Arial"/>
                <w:color w:val="000000"/>
                <w:sz w:val="20"/>
                <w:szCs w:val="20"/>
              </w:rPr>
              <w:t>-4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A75FDA"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4693D79" w:rsidR="0062670B" w:rsidRPr="000F20C0" w:rsidRDefault="00290235" w:rsidP="0062670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11ACABFA" w14:textId="77777777" w:rsidTr="006A2C1B">
        <w:trPr>
          <w:jc w:val="center"/>
        </w:trPr>
        <w:tc>
          <w:tcPr>
            <w:tcW w:w="2974" w:type="dxa"/>
            <w:tcBorders>
              <w:top w:val="single" w:sz="4" w:space="0" w:color="000000"/>
              <w:left w:val="single" w:sz="4" w:space="0" w:color="auto"/>
              <w:bottom w:val="single" w:sz="4" w:space="0" w:color="000000"/>
            </w:tcBorders>
          </w:tcPr>
          <w:p w14:paraId="722CD4C5"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D73B17D"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A6CE5B3"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B645503" w:rsidR="0062670B" w:rsidRPr="000F20C0" w:rsidRDefault="006A2C1B" w:rsidP="0062670B">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B6D634A" w:rsidR="0062670B" w:rsidRPr="000F20C0" w:rsidRDefault="006A2C1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E86C867" w:rsidR="0062670B" w:rsidRPr="000F20C0" w:rsidRDefault="006A2C1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5D823C05" w14:textId="77777777" w:rsidTr="006A2C1B">
        <w:trPr>
          <w:jc w:val="center"/>
        </w:trPr>
        <w:tc>
          <w:tcPr>
            <w:tcW w:w="2974" w:type="dxa"/>
            <w:tcBorders>
              <w:top w:val="single" w:sz="4" w:space="0" w:color="000000"/>
              <w:left w:val="single" w:sz="4" w:space="0" w:color="auto"/>
              <w:bottom w:val="single" w:sz="4" w:space="0" w:color="000000"/>
            </w:tcBorders>
          </w:tcPr>
          <w:p w14:paraId="284E4028"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B4BCF9"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6C27818"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E18CD0B" w:rsidR="0062670B" w:rsidRPr="000F20C0" w:rsidRDefault="006A2C1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87F019A" w:rsidR="0062670B" w:rsidRPr="000F20C0" w:rsidRDefault="006A2C1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7E22BD6" w:rsidR="0062670B" w:rsidRPr="000F20C0" w:rsidRDefault="006A2C1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7BF38B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A2C1B">
        <w:rPr>
          <w:rFonts w:ascii="Arial" w:hAnsi="Arial" w:cs="Arial"/>
          <w:lang w:val="ro-RO"/>
        </w:rPr>
        <w:t>832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A2C1B">
        <w:rPr>
          <w:rFonts w:ascii="Arial" w:hAnsi="Arial" w:cs="Arial"/>
          <w:lang w:val="ro-RO"/>
        </w:rPr>
        <w:t>675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A2C1B">
        <w:rPr>
          <w:rFonts w:ascii="Arial" w:hAnsi="Arial" w:cs="Arial"/>
          <w:lang w:val="ro-RO"/>
        </w:rPr>
        <w:t>1017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A2C1B">
        <w:rPr>
          <w:rFonts w:ascii="Arial" w:hAnsi="Arial" w:cs="Arial"/>
          <w:lang w:val="ro-RO"/>
        </w:rPr>
        <w:t>728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5496697" w:rsidR="00D54ED5" w:rsidRDefault="00D54ED5">
      <w:pPr>
        <w:suppressAutoHyphens w:val="0"/>
        <w:rPr>
          <w:rFonts w:ascii="Arial" w:hAnsi="Arial" w:cs="Arial"/>
          <w:lang w:val="ro-RO"/>
        </w:rPr>
      </w:pPr>
      <w:r>
        <w:rPr>
          <w:rFonts w:ascii="Arial" w:hAnsi="Arial" w:cs="Arial"/>
          <w:lang w:val="ro-RO"/>
        </w:rPr>
        <w:br w:type="page"/>
      </w:r>
    </w:p>
    <w:p w14:paraId="0BF1698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D54ED5" w:rsidRPr="00D54ED5" w14:paraId="2B02CCCF" w14:textId="77777777" w:rsidTr="00D54ED5">
        <w:trPr>
          <w:trHeight w:val="384"/>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2D44BF0"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 xml:space="preserve">Banda de </w:t>
            </w:r>
            <w:proofErr w:type="spellStart"/>
            <w:r w:rsidRPr="00D54ED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5722B00"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proofErr w:type="spellStart"/>
            <w:r w:rsidRPr="00D54ED5">
              <w:rPr>
                <w:rFonts w:ascii="Calibri" w:hAnsi="Calibri" w:cs="Calibri"/>
                <w:b/>
                <w:bCs/>
                <w:color w:val="000000"/>
                <w:kern w:val="0"/>
                <w:sz w:val="16"/>
                <w:szCs w:val="16"/>
                <w:lang w:eastAsia="en-US"/>
              </w:rPr>
              <w:t>Câmpulung</w:t>
            </w:r>
            <w:proofErr w:type="spellEnd"/>
            <w:r w:rsidRPr="00D54ED5">
              <w:rPr>
                <w:rFonts w:ascii="Calibri" w:hAnsi="Calibri" w:cs="Calibri"/>
                <w:b/>
                <w:bCs/>
                <w:color w:val="000000"/>
                <w:kern w:val="0"/>
                <w:sz w:val="16"/>
                <w:szCs w:val="16"/>
                <w:lang w:eastAsia="en-US"/>
              </w:rPr>
              <w:t xml:space="preserve"> </w:t>
            </w:r>
            <w:proofErr w:type="spellStart"/>
            <w:r w:rsidRPr="00D54ED5">
              <w:rPr>
                <w:rFonts w:ascii="Calibri" w:hAnsi="Calibri" w:cs="Calibri"/>
                <w:b/>
                <w:bCs/>
                <w:color w:val="000000"/>
                <w:kern w:val="0"/>
                <w:sz w:val="16"/>
                <w:szCs w:val="16"/>
                <w:lang w:eastAsia="en-US"/>
              </w:rPr>
              <w:t>Moldovenesc</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E87FA8"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Vama</w:t>
            </w:r>
          </w:p>
        </w:tc>
        <w:tc>
          <w:tcPr>
            <w:tcW w:w="1500" w:type="dxa"/>
            <w:gridSpan w:val="3"/>
            <w:tcBorders>
              <w:top w:val="single" w:sz="8" w:space="0" w:color="auto"/>
              <w:left w:val="nil"/>
              <w:bottom w:val="single" w:sz="8" w:space="0" w:color="auto"/>
              <w:right w:val="single" w:sz="8" w:space="0" w:color="000000"/>
            </w:tcBorders>
            <w:vAlign w:val="center"/>
            <w:hideMark/>
          </w:tcPr>
          <w:p w14:paraId="2D763603"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TOTAL</w:t>
            </w:r>
          </w:p>
        </w:tc>
      </w:tr>
      <w:tr w:rsidR="00D54ED5" w:rsidRPr="00D54ED5" w14:paraId="3EC52AF4" w14:textId="77777777" w:rsidTr="00D54E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77F220" w14:textId="77777777" w:rsidR="00D54ED5" w:rsidRPr="00D54ED5" w:rsidRDefault="00D54ED5" w:rsidP="00D54ED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5906FB3"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proofErr w:type="spellStart"/>
            <w:r w:rsidRPr="00D54ED5">
              <w:rPr>
                <w:rFonts w:ascii="Calibri" w:hAnsi="Calibri" w:cs="Calibri"/>
                <w:b/>
                <w:bCs/>
                <w:color w:val="000000"/>
                <w:kern w:val="0"/>
                <w:sz w:val="16"/>
                <w:szCs w:val="16"/>
                <w:lang w:eastAsia="en-US"/>
              </w:rPr>
              <w:t>Efect</w:t>
            </w:r>
            <w:proofErr w:type="spellEnd"/>
            <w:r w:rsidRPr="00D54ED5">
              <w:rPr>
                <w:rFonts w:ascii="Calibri" w:hAnsi="Calibri" w:cs="Calibri"/>
                <w:b/>
                <w:bCs/>
                <w:color w:val="000000"/>
                <w:kern w:val="0"/>
                <w:sz w:val="16"/>
                <w:szCs w:val="16"/>
                <w:lang w:eastAsia="en-US"/>
              </w:rPr>
              <w:t xml:space="preserve"> </w:t>
            </w:r>
            <w:proofErr w:type="spellStart"/>
            <w:r w:rsidRPr="00D54E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19D0BD"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proofErr w:type="spellStart"/>
            <w:r w:rsidRPr="00D54ED5">
              <w:rPr>
                <w:rFonts w:ascii="Calibri" w:hAnsi="Calibri" w:cs="Calibri"/>
                <w:b/>
                <w:bCs/>
                <w:color w:val="000000"/>
                <w:kern w:val="0"/>
                <w:sz w:val="16"/>
                <w:szCs w:val="16"/>
                <w:lang w:eastAsia="en-US"/>
              </w:rPr>
              <w:t>Efect</w:t>
            </w:r>
            <w:proofErr w:type="spellEnd"/>
            <w:r w:rsidRPr="00D54ED5">
              <w:rPr>
                <w:rFonts w:ascii="Calibri" w:hAnsi="Calibri" w:cs="Calibri"/>
                <w:b/>
                <w:bCs/>
                <w:color w:val="000000"/>
                <w:kern w:val="0"/>
                <w:sz w:val="16"/>
                <w:szCs w:val="16"/>
                <w:lang w:eastAsia="en-US"/>
              </w:rPr>
              <w:t xml:space="preserve"> </w:t>
            </w:r>
            <w:proofErr w:type="spellStart"/>
            <w:r w:rsidRPr="00D54ED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69AAAB"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proofErr w:type="spellStart"/>
            <w:r w:rsidRPr="00D54ED5">
              <w:rPr>
                <w:rFonts w:ascii="Calibri" w:hAnsi="Calibri" w:cs="Calibri"/>
                <w:b/>
                <w:bCs/>
                <w:color w:val="000000"/>
                <w:kern w:val="0"/>
                <w:sz w:val="16"/>
                <w:szCs w:val="16"/>
                <w:lang w:eastAsia="en-US"/>
              </w:rPr>
              <w:t>Efect</w:t>
            </w:r>
            <w:proofErr w:type="spellEnd"/>
            <w:r w:rsidRPr="00D54ED5">
              <w:rPr>
                <w:rFonts w:ascii="Calibri" w:hAnsi="Calibri" w:cs="Calibri"/>
                <w:b/>
                <w:bCs/>
                <w:color w:val="000000"/>
                <w:kern w:val="0"/>
                <w:sz w:val="16"/>
                <w:szCs w:val="16"/>
                <w:lang w:eastAsia="en-US"/>
              </w:rPr>
              <w:t xml:space="preserve"> </w:t>
            </w:r>
            <w:proofErr w:type="spellStart"/>
            <w:r w:rsidRPr="00D54ED5">
              <w:rPr>
                <w:rFonts w:ascii="Calibri" w:hAnsi="Calibri" w:cs="Calibri"/>
                <w:b/>
                <w:bCs/>
                <w:color w:val="000000"/>
                <w:kern w:val="0"/>
                <w:sz w:val="16"/>
                <w:szCs w:val="16"/>
                <w:lang w:eastAsia="en-US"/>
              </w:rPr>
              <w:t>dăunător</w:t>
            </w:r>
            <w:proofErr w:type="spellEnd"/>
          </w:p>
        </w:tc>
      </w:tr>
      <w:tr w:rsidR="00D54ED5" w:rsidRPr="00D54ED5" w14:paraId="095431D0" w14:textId="77777777" w:rsidTr="00D54ED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0D9B66" w14:textId="77777777" w:rsidR="00D54ED5" w:rsidRPr="00D54ED5" w:rsidRDefault="00D54ED5" w:rsidP="00D54ED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E0F59D7"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F67961"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39B43D8"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86ABDB"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7BCA1A"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04FD3F"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741D65"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989EC8"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103880"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HSD</w:t>
            </w:r>
          </w:p>
        </w:tc>
      </w:tr>
      <w:tr w:rsidR="00D54ED5" w:rsidRPr="00D54ED5" w14:paraId="38B883CD"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7AB9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74E9BB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967D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CD2910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3A50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E900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D9176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633AE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7BF7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BD9AC6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3</w:t>
            </w:r>
          </w:p>
        </w:tc>
      </w:tr>
      <w:tr w:rsidR="00D54ED5" w:rsidRPr="00D54ED5" w14:paraId="10590EC9"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51DC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E7407A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6598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B54B0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B8A2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EFE3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C2C335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BB626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A1D2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7FD029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w:t>
            </w:r>
          </w:p>
        </w:tc>
      </w:tr>
      <w:tr w:rsidR="00D54ED5" w:rsidRPr="00D54ED5" w14:paraId="707123E8"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8E3C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B6709F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5CC7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B2414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0372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FFF7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88A2F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E1C28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100E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DBD40F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4</w:t>
            </w:r>
          </w:p>
        </w:tc>
      </w:tr>
      <w:tr w:rsidR="00D54ED5" w:rsidRPr="00D54ED5" w14:paraId="7A5C958F"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B6AA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CB652F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9BB9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BDDB5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4192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4EB3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31184B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1D162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6CBE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12A2F1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2</w:t>
            </w:r>
          </w:p>
        </w:tc>
      </w:tr>
      <w:tr w:rsidR="00D54ED5" w:rsidRPr="00D54ED5" w14:paraId="5AA86F48"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28ED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A8F1D6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8F5C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AAA87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CD14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4EBD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98F55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09011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7AC9A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998169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4</w:t>
            </w:r>
          </w:p>
        </w:tc>
      </w:tr>
      <w:tr w:rsidR="00D54ED5" w:rsidRPr="00D54ED5" w14:paraId="0DEB7C6D"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C20CE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174C08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B862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26C1C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535A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733C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99844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735EF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E3FA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1ABFBE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4</w:t>
            </w:r>
          </w:p>
        </w:tc>
      </w:tr>
      <w:tr w:rsidR="00D54ED5" w:rsidRPr="00D54ED5" w14:paraId="0589FB72"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111B3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4E00F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80AD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142D9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6249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799A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AEE78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F5C91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F578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3DEBB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13</w:t>
            </w:r>
          </w:p>
        </w:tc>
      </w:tr>
      <w:tr w:rsidR="00D54ED5" w:rsidRPr="00D54ED5" w14:paraId="0442C5BB"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FFE0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E416CE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B6DE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B4E3A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F681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516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D50A2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F442C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3A63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EFD3E0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10</w:t>
            </w:r>
          </w:p>
        </w:tc>
      </w:tr>
      <w:tr w:rsidR="00D54ED5" w:rsidRPr="00D54ED5" w14:paraId="3A70CAC0"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A8493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0D71E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6E01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5EB46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BD78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7C5B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F89A0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39E03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CCBB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0FF3A6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10</w:t>
            </w:r>
          </w:p>
        </w:tc>
      </w:tr>
      <w:tr w:rsidR="00D54ED5" w:rsidRPr="00D54ED5" w14:paraId="4A8A71FC"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F043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4F16B0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2C19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EA32A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5CDE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8778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F6E256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9D8C1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14975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2FDB80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w:t>
            </w:r>
          </w:p>
        </w:tc>
      </w:tr>
      <w:tr w:rsidR="00D54ED5" w:rsidRPr="00D54ED5" w14:paraId="555C2302"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3B14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BF4DDB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B798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A2BA3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DA47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B720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C32A2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333D97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A0A1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2D1CAC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17</w:t>
            </w:r>
          </w:p>
        </w:tc>
      </w:tr>
      <w:tr w:rsidR="00D54ED5" w:rsidRPr="00D54ED5" w14:paraId="6D512CEC"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7D5D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993C2A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FF5F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AC928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EE21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B3A4E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C92B7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6969D3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1A77B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17053F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14</w:t>
            </w:r>
          </w:p>
        </w:tc>
      </w:tr>
      <w:tr w:rsidR="00D54ED5" w:rsidRPr="00D54ED5" w14:paraId="5DA1A068"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355AE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FED7C2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1BAE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2B8FE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D3B7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DDDF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D992B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DD661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28B5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0C8ACF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w:t>
            </w:r>
          </w:p>
        </w:tc>
      </w:tr>
      <w:tr w:rsidR="00D54ED5" w:rsidRPr="00D54ED5" w14:paraId="5E063696"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393A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494D17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409C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692CA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2F66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4CC2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2E8C71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2B805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E8986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82A68E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2</w:t>
            </w:r>
          </w:p>
        </w:tc>
      </w:tr>
      <w:tr w:rsidR="00D54ED5" w:rsidRPr="00D54ED5" w14:paraId="12B86985"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8F0D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7EBFB2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E4CC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A51B3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185B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37F9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681BF9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086B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DA39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25930F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18A764BD"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4DB7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05487B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7AB1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9B2D8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E87A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71C4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0A4F7B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FB6C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3592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30F9A8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5720D599"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075A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03DB2E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5F73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EA50B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6BAC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7E5F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A9D283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D964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A439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6A0852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0FD021BF"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F43C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BC7B9B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BFFC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FFBFB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AD48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915D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377B33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43F1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945E7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DF80B2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03461807"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B62A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FF5227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93CF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E415C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596B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14CA1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29ACB9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1793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14C5A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0F006E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4B9872BB"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46FE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16B77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8E49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B71E1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A6E5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8B1F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711066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FB95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63E9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3FBBD4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6CC9D114"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63D0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D10589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55E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A41A1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90E9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084F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6FA3C6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CA74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ABA9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735249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1FE1782E"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6E1C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6EF7BC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BA8B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34CCF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756E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DA07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CC249E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9033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E5ECD"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127D34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0DD1F3BD"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C3C7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38DDE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5A8A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430DC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4EE67"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AAE1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5D644"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9B8CE"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3A95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93C3F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7132A937"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049B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697CF5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9ED6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14ABF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5AA7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8CC7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84D5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BDC38"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C337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9F8EB5"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7C5C98D3"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29FA9"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03F9D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3EEE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416A2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1A68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EF69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5EAE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050D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939A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6237F"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64E014B1"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5FC0C1" w14:textId="77777777" w:rsidR="00D54ED5" w:rsidRPr="00D54ED5" w:rsidRDefault="00D54ED5" w:rsidP="00D54ED5">
            <w:pPr>
              <w:suppressAutoHyphens w:val="0"/>
              <w:jc w:val="center"/>
              <w:rPr>
                <w:rFonts w:ascii="Calibri" w:hAnsi="Calibri" w:cs="Calibri"/>
                <w:color w:val="000000"/>
                <w:kern w:val="0"/>
                <w:sz w:val="16"/>
                <w:szCs w:val="16"/>
                <w:lang w:eastAsia="en-US"/>
              </w:rPr>
            </w:pPr>
            <w:proofErr w:type="spellStart"/>
            <w:r w:rsidRPr="00D54ED5">
              <w:rPr>
                <w:rFonts w:ascii="Calibri" w:hAnsi="Calibri" w:cs="Calibri"/>
                <w:color w:val="000000"/>
                <w:kern w:val="0"/>
                <w:sz w:val="16"/>
                <w:szCs w:val="16"/>
                <w:lang w:eastAsia="en-US"/>
              </w:rPr>
              <w:t>peste</w:t>
            </w:r>
            <w:proofErr w:type="spellEnd"/>
            <w:r w:rsidRPr="00D54ED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F726761"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4E813"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781A36"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26660"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E6C22"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7267A"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BCCC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7C639C"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0625AB" w14:textId="77777777" w:rsidR="00D54ED5" w:rsidRPr="00D54ED5" w:rsidRDefault="00D54ED5" w:rsidP="00D54ED5">
            <w:pPr>
              <w:suppressAutoHyphens w:val="0"/>
              <w:jc w:val="center"/>
              <w:rPr>
                <w:rFonts w:ascii="Calibri" w:hAnsi="Calibri" w:cs="Calibri"/>
                <w:color w:val="000000"/>
                <w:kern w:val="0"/>
                <w:sz w:val="16"/>
                <w:szCs w:val="16"/>
                <w:lang w:eastAsia="en-US"/>
              </w:rPr>
            </w:pPr>
            <w:r w:rsidRPr="00D54ED5">
              <w:rPr>
                <w:rFonts w:ascii="Calibri" w:hAnsi="Calibri" w:cs="Calibri"/>
                <w:color w:val="000000"/>
                <w:kern w:val="0"/>
                <w:sz w:val="16"/>
                <w:szCs w:val="16"/>
                <w:lang w:eastAsia="en-US"/>
              </w:rPr>
              <w:t>0</w:t>
            </w:r>
          </w:p>
        </w:tc>
      </w:tr>
      <w:tr w:rsidR="00D54ED5" w:rsidRPr="00D54ED5" w14:paraId="24B9D8C7" w14:textId="77777777" w:rsidTr="00D54ED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6C902"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4DA0B1F"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98359"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6860B410"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8B5A2"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8CF04D"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375</w:t>
            </w:r>
          </w:p>
        </w:tc>
        <w:tc>
          <w:tcPr>
            <w:tcW w:w="500" w:type="dxa"/>
            <w:tcBorders>
              <w:top w:val="nil"/>
              <w:left w:val="nil"/>
              <w:bottom w:val="single" w:sz="8" w:space="0" w:color="auto"/>
              <w:right w:val="single" w:sz="8" w:space="0" w:color="auto"/>
            </w:tcBorders>
            <w:vAlign w:val="center"/>
            <w:hideMark/>
          </w:tcPr>
          <w:p w14:paraId="6BEB9BC0"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48C31687"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440398"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377</w:t>
            </w:r>
          </w:p>
        </w:tc>
        <w:tc>
          <w:tcPr>
            <w:tcW w:w="500" w:type="dxa"/>
            <w:tcBorders>
              <w:top w:val="nil"/>
              <w:left w:val="nil"/>
              <w:bottom w:val="single" w:sz="8" w:space="0" w:color="auto"/>
              <w:right w:val="single" w:sz="8" w:space="0" w:color="auto"/>
            </w:tcBorders>
            <w:vAlign w:val="center"/>
            <w:hideMark/>
          </w:tcPr>
          <w:p w14:paraId="6F4AD427" w14:textId="77777777" w:rsidR="00D54ED5" w:rsidRPr="00D54ED5" w:rsidRDefault="00D54ED5" w:rsidP="00D54ED5">
            <w:pPr>
              <w:suppressAutoHyphens w:val="0"/>
              <w:jc w:val="center"/>
              <w:rPr>
                <w:rFonts w:ascii="Calibri" w:hAnsi="Calibri" w:cs="Calibri"/>
                <w:b/>
                <w:bCs/>
                <w:color w:val="000000"/>
                <w:kern w:val="0"/>
                <w:sz w:val="16"/>
                <w:szCs w:val="16"/>
                <w:lang w:eastAsia="en-US"/>
              </w:rPr>
            </w:pPr>
            <w:r w:rsidRPr="00D54ED5">
              <w:rPr>
                <w:rFonts w:ascii="Calibri" w:hAnsi="Calibri" w:cs="Calibri"/>
                <w:b/>
                <w:bCs/>
                <w:color w:val="000000"/>
                <w:kern w:val="0"/>
                <w:sz w:val="16"/>
                <w:szCs w:val="16"/>
                <w:lang w:eastAsia="en-US"/>
              </w:rPr>
              <w:t>102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B5044">
        <w:rPr>
          <w:rFonts w:ascii="Arial" w:hAnsi="Arial" w:cs="Arial"/>
          <w:b w:val="0"/>
          <w:i/>
          <w:iCs/>
          <w:color w:val="000000"/>
          <w:sz w:val="24"/>
          <w:szCs w:val="24"/>
          <w:lang w:val="ro-RO"/>
        </w:rPr>
        <w:lastRenderedPageBreak/>
        <w:t xml:space="preserve">Tab. </w:t>
      </w:r>
      <w:r w:rsidR="00077C13" w:rsidRPr="006B5044">
        <w:rPr>
          <w:rFonts w:ascii="Arial" w:hAnsi="Arial" w:cs="Arial"/>
          <w:b w:val="0"/>
          <w:i/>
          <w:iCs/>
          <w:color w:val="000000"/>
          <w:sz w:val="24"/>
          <w:szCs w:val="24"/>
          <w:lang w:val="ro-RO"/>
        </w:rPr>
        <w:t>20</w:t>
      </w:r>
      <w:r w:rsidRPr="006B504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34E70B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A5DA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A5DA5" w:rsidRPr="00C2713C" w14:paraId="000983A3"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FC6F2D6" w14:textId="59FC3CFA" w:rsidR="000A5DA5" w:rsidRPr="00C2713C" w:rsidRDefault="000A5DA5"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4 = Vatra Dornei - Suceava</w:t>
            </w:r>
          </w:p>
        </w:tc>
        <w:tc>
          <w:tcPr>
            <w:tcW w:w="1760" w:type="dxa"/>
            <w:tcBorders>
              <w:top w:val="nil"/>
              <w:left w:val="nil"/>
              <w:bottom w:val="single" w:sz="4" w:space="0" w:color="auto"/>
              <w:right w:val="single" w:sz="4" w:space="0" w:color="auto"/>
            </w:tcBorders>
            <w:noWrap/>
            <w:vAlign w:val="center"/>
            <w:hideMark/>
          </w:tcPr>
          <w:p w14:paraId="7E5ECBE9" w14:textId="207FAC0C" w:rsidR="000A5DA5" w:rsidRPr="00C2713C" w:rsidRDefault="000A5DA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5C1B77D" w14:textId="77777777" w:rsidR="000A5DA5" w:rsidRPr="00C2713C" w:rsidRDefault="000A5DA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43A8E40B" w14:textId="77777777" w:rsidR="000A5DA5" w:rsidRPr="00C2713C" w:rsidRDefault="000A5DA5"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414539" w14:textId="4A49629E" w:rsidR="000A5DA5" w:rsidRPr="00C2713C" w:rsidRDefault="001E440D" w:rsidP="001E440D">
            <w:pPr>
              <w:suppressAutoHyphens w:val="0"/>
              <w:jc w:val="center"/>
              <w:rPr>
                <w:rFonts w:ascii="Arial" w:hAnsi="Arial" w:cs="Arial"/>
                <w:color w:val="000000"/>
                <w:kern w:val="0"/>
                <w:sz w:val="18"/>
                <w:szCs w:val="18"/>
                <w:lang w:val="ro-RO" w:eastAsia="ro-RO"/>
              </w:rPr>
            </w:pPr>
            <w:proofErr w:type="spellStart"/>
            <w:r w:rsidRPr="001E440D">
              <w:rPr>
                <w:rFonts w:ascii="Arial" w:hAnsi="Arial" w:cs="Arial"/>
                <w:color w:val="000000"/>
                <w:kern w:val="0"/>
                <w:sz w:val="18"/>
                <w:szCs w:val="18"/>
                <w:lang w:eastAsia="ro-RO"/>
              </w:rPr>
              <w:t>venituri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proprii</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buget</w:t>
            </w:r>
            <w:proofErr w:type="spellEnd"/>
            <w:r w:rsidRPr="001E440D">
              <w:rPr>
                <w:rFonts w:ascii="Arial" w:hAnsi="Arial" w:cs="Arial"/>
                <w:color w:val="000000"/>
                <w:kern w:val="0"/>
                <w:sz w:val="18"/>
                <w:szCs w:val="18"/>
                <w:lang w:eastAsia="ro-RO"/>
              </w:rPr>
              <w:t xml:space="preserve"> de stat/</w:t>
            </w:r>
            <w:proofErr w:type="spellStart"/>
            <w:r w:rsidRPr="001E440D">
              <w:rPr>
                <w:rFonts w:ascii="Arial" w:hAnsi="Arial" w:cs="Arial"/>
                <w:color w:val="000000"/>
                <w:kern w:val="0"/>
                <w:sz w:val="18"/>
                <w:szCs w:val="18"/>
                <w:lang w:eastAsia="ro-RO"/>
              </w:rPr>
              <w:t>fonduri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europene</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alte</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surse</w:t>
            </w:r>
            <w:proofErr w:type="spellEnd"/>
          </w:p>
        </w:tc>
      </w:tr>
      <w:tr w:rsidR="006B5044" w:rsidRPr="0038617C" w14:paraId="36025AB6"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7EA2B12" w14:textId="77777777" w:rsidR="006B5044" w:rsidRPr="0038617C" w:rsidRDefault="006B5044" w:rsidP="006B504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831E92" w14:textId="77777777" w:rsidR="006B5044" w:rsidRPr="0038617C" w:rsidRDefault="006B5044" w:rsidP="006B504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Câmpulung Moldovenesc</w:t>
            </w:r>
          </w:p>
        </w:tc>
        <w:tc>
          <w:tcPr>
            <w:tcW w:w="1760" w:type="dxa"/>
            <w:tcBorders>
              <w:top w:val="nil"/>
              <w:left w:val="nil"/>
              <w:bottom w:val="single" w:sz="4" w:space="0" w:color="auto"/>
              <w:right w:val="single" w:sz="4" w:space="0" w:color="auto"/>
            </w:tcBorders>
            <w:noWrap/>
            <w:vAlign w:val="center"/>
            <w:hideMark/>
          </w:tcPr>
          <w:p w14:paraId="7A387006" w14:textId="52D95DBE"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2E7DBB" w14:textId="67BE8119"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9A49F9" w14:textId="77777777" w:rsidR="006B5044"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Câmpulung Moldovenesc</w:t>
            </w:r>
          </w:p>
          <w:p w14:paraId="3614A389" w14:textId="77777777" w:rsidR="006B5044" w:rsidRPr="0038617C" w:rsidRDefault="006B5044" w:rsidP="006B504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D27C96" w14:textId="7FD66B01" w:rsidR="006B5044" w:rsidRPr="0038617C" w:rsidRDefault="001E440D" w:rsidP="001E440D">
            <w:pPr>
              <w:suppressAutoHyphens w:val="0"/>
              <w:jc w:val="center"/>
              <w:rPr>
                <w:rFonts w:ascii="Arial" w:hAnsi="Arial" w:cs="Arial"/>
                <w:color w:val="000000"/>
                <w:kern w:val="0"/>
                <w:sz w:val="18"/>
                <w:szCs w:val="18"/>
                <w:lang w:val="ro-RO" w:eastAsia="ro-RO"/>
              </w:rPr>
            </w:pPr>
            <w:proofErr w:type="spellStart"/>
            <w:r w:rsidRPr="001E440D">
              <w:rPr>
                <w:rFonts w:ascii="Arial" w:hAnsi="Arial" w:cs="Arial"/>
                <w:color w:val="000000"/>
                <w:kern w:val="0"/>
                <w:sz w:val="18"/>
                <w:szCs w:val="18"/>
                <w:lang w:eastAsia="ro-RO"/>
              </w:rPr>
              <w:t>venituri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proprii</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buget</w:t>
            </w:r>
            <w:proofErr w:type="spellEnd"/>
            <w:r w:rsidRPr="001E440D">
              <w:rPr>
                <w:rFonts w:ascii="Arial" w:hAnsi="Arial" w:cs="Arial"/>
                <w:color w:val="000000"/>
                <w:kern w:val="0"/>
                <w:sz w:val="18"/>
                <w:szCs w:val="18"/>
                <w:lang w:eastAsia="ro-RO"/>
              </w:rPr>
              <w:t xml:space="preserve"> de stat/</w:t>
            </w:r>
            <w:proofErr w:type="spellStart"/>
            <w:r w:rsidRPr="001E440D">
              <w:rPr>
                <w:rFonts w:ascii="Arial" w:hAnsi="Arial" w:cs="Arial"/>
                <w:color w:val="000000"/>
                <w:kern w:val="0"/>
                <w:sz w:val="18"/>
                <w:szCs w:val="18"/>
                <w:lang w:eastAsia="ro-RO"/>
              </w:rPr>
              <w:t>fonduri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europene</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alte</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surse</w:t>
            </w:r>
            <w:proofErr w:type="spellEnd"/>
          </w:p>
        </w:tc>
      </w:tr>
      <w:tr w:rsidR="006B5044" w:rsidRPr="0038617C" w14:paraId="0C2C7EC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5ED841" w14:textId="77777777" w:rsidR="006B5044" w:rsidRPr="0038617C" w:rsidRDefault="006B5044" w:rsidP="006B504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9AEAD0" w14:textId="77777777" w:rsidR="006B5044" w:rsidRPr="0038617C" w:rsidRDefault="006B5044" w:rsidP="006B504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Vama</w:t>
            </w:r>
          </w:p>
        </w:tc>
        <w:tc>
          <w:tcPr>
            <w:tcW w:w="1760" w:type="dxa"/>
            <w:tcBorders>
              <w:top w:val="nil"/>
              <w:left w:val="nil"/>
              <w:bottom w:val="single" w:sz="4" w:space="0" w:color="auto"/>
              <w:right w:val="single" w:sz="4" w:space="0" w:color="auto"/>
            </w:tcBorders>
            <w:noWrap/>
            <w:vAlign w:val="center"/>
            <w:hideMark/>
          </w:tcPr>
          <w:p w14:paraId="2A2F060E" w14:textId="07CF5E4A"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080E6A" w14:textId="38BA978B" w:rsidR="006B5044" w:rsidRPr="0038617C"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51DF5B6" w14:textId="77777777" w:rsidR="006B5044" w:rsidRDefault="006B5044" w:rsidP="006B50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Vama</w:t>
            </w:r>
          </w:p>
          <w:p w14:paraId="196834F7" w14:textId="77777777" w:rsidR="006B5044" w:rsidRPr="0038617C" w:rsidRDefault="006B5044" w:rsidP="006B504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C4A64C" w14:textId="711962CD" w:rsidR="006B5044" w:rsidRPr="0038617C" w:rsidRDefault="001E440D" w:rsidP="001E440D">
            <w:pPr>
              <w:suppressAutoHyphens w:val="0"/>
              <w:jc w:val="center"/>
              <w:rPr>
                <w:rFonts w:ascii="Arial" w:hAnsi="Arial" w:cs="Arial"/>
                <w:color w:val="000000"/>
                <w:kern w:val="0"/>
                <w:sz w:val="18"/>
                <w:szCs w:val="18"/>
                <w:lang w:val="ro-RO" w:eastAsia="ro-RO"/>
              </w:rPr>
            </w:pPr>
            <w:proofErr w:type="spellStart"/>
            <w:r w:rsidRPr="001E440D">
              <w:rPr>
                <w:rFonts w:ascii="Arial" w:hAnsi="Arial" w:cs="Arial"/>
                <w:color w:val="000000"/>
                <w:kern w:val="0"/>
                <w:sz w:val="18"/>
                <w:szCs w:val="18"/>
                <w:lang w:eastAsia="ro-RO"/>
              </w:rPr>
              <w:t>venituri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proprii</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buget</w:t>
            </w:r>
            <w:proofErr w:type="spellEnd"/>
            <w:r w:rsidRPr="001E440D">
              <w:rPr>
                <w:rFonts w:ascii="Arial" w:hAnsi="Arial" w:cs="Arial"/>
                <w:color w:val="000000"/>
                <w:kern w:val="0"/>
                <w:sz w:val="18"/>
                <w:szCs w:val="18"/>
                <w:lang w:eastAsia="ro-RO"/>
              </w:rPr>
              <w:t xml:space="preserve"> de stat/</w:t>
            </w:r>
            <w:proofErr w:type="spellStart"/>
            <w:r w:rsidRPr="001E440D">
              <w:rPr>
                <w:rFonts w:ascii="Arial" w:hAnsi="Arial" w:cs="Arial"/>
                <w:color w:val="000000"/>
                <w:kern w:val="0"/>
                <w:sz w:val="18"/>
                <w:szCs w:val="18"/>
                <w:lang w:eastAsia="ro-RO"/>
              </w:rPr>
              <w:t>fonduri</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europene</w:t>
            </w:r>
            <w:proofErr w:type="spellEnd"/>
            <w:r w:rsidRPr="001E440D">
              <w:rPr>
                <w:rFonts w:ascii="Arial" w:hAnsi="Arial" w:cs="Arial"/>
                <w:color w:val="000000"/>
                <w:kern w:val="0"/>
                <w:sz w:val="18"/>
                <w:szCs w:val="18"/>
                <w:lang w:eastAsia="ro-RO"/>
              </w:rPr>
              <w:t>/</w:t>
            </w:r>
            <w:proofErr w:type="spellStart"/>
            <w:r w:rsidRPr="001E440D">
              <w:rPr>
                <w:rFonts w:ascii="Arial" w:hAnsi="Arial" w:cs="Arial"/>
                <w:color w:val="000000"/>
                <w:kern w:val="0"/>
                <w:sz w:val="18"/>
                <w:szCs w:val="18"/>
                <w:lang w:eastAsia="ro-RO"/>
              </w:rPr>
              <w:t>alte</w:t>
            </w:r>
            <w:proofErr w:type="spellEnd"/>
            <w:r w:rsidRPr="001E440D">
              <w:rPr>
                <w:rFonts w:ascii="Arial" w:hAnsi="Arial" w:cs="Arial"/>
                <w:color w:val="000000"/>
                <w:kern w:val="0"/>
                <w:sz w:val="18"/>
                <w:szCs w:val="18"/>
                <w:lang w:eastAsia="ro-RO"/>
              </w:rPr>
              <w:t xml:space="preserve"> </w:t>
            </w:r>
            <w:proofErr w:type="spellStart"/>
            <w:r w:rsidRPr="001E440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4C0B31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A5DA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D223865" w:rsidR="00760B50" w:rsidRPr="009B6A66" w:rsidRDefault="000A5DA5" w:rsidP="006A3A07">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2</w:t>
            </w:r>
          </w:p>
        </w:tc>
        <w:tc>
          <w:tcPr>
            <w:tcW w:w="2250" w:type="dxa"/>
            <w:tcBorders>
              <w:left w:val="single" w:sz="4" w:space="0" w:color="000000"/>
              <w:bottom w:val="single" w:sz="4" w:space="0" w:color="000000"/>
              <w:right w:val="single" w:sz="4" w:space="0" w:color="auto"/>
            </w:tcBorders>
            <w:vAlign w:val="center"/>
          </w:tcPr>
          <w:p w14:paraId="5A958215" w14:textId="126B8A88" w:rsidR="00760B50" w:rsidRPr="002E2900" w:rsidRDefault="006B5044"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6B615F5A" w:rsidR="00760B50" w:rsidRPr="002E2900" w:rsidRDefault="000A5DA5" w:rsidP="002A1E9D">
            <w:pPr>
              <w:jc w:val="center"/>
              <w:rPr>
                <w:rFonts w:ascii="Arial" w:hAnsi="Arial" w:cs="Arial"/>
                <w:sz w:val="20"/>
                <w:szCs w:val="20"/>
                <w:lang w:val="ro-RO"/>
              </w:rPr>
            </w:pPr>
            <w:r>
              <w:rPr>
                <w:rFonts w:ascii="Arial" w:hAnsi="Arial" w:cs="Arial"/>
                <w:sz w:val="20"/>
                <w:szCs w:val="20"/>
                <w:lang w:val="ro-RO"/>
              </w:rPr>
              <w:t>n/a</w:t>
            </w:r>
          </w:p>
        </w:tc>
      </w:tr>
      <w:tr w:rsidR="000A5DA5" w:rsidRPr="00CC511B" w14:paraId="0E45F45B" w14:textId="77777777" w:rsidTr="00983324">
        <w:trPr>
          <w:trHeight w:val="300"/>
          <w:jc w:val="center"/>
        </w:trPr>
        <w:tc>
          <w:tcPr>
            <w:tcW w:w="4177" w:type="dxa"/>
            <w:tcBorders>
              <w:left w:val="single" w:sz="4" w:space="0" w:color="000000"/>
              <w:bottom w:val="single" w:sz="4" w:space="0" w:color="000000"/>
            </w:tcBorders>
            <w:vAlign w:val="center"/>
          </w:tcPr>
          <w:p w14:paraId="17F1711A" w14:textId="77777777" w:rsidR="000A5DA5" w:rsidRPr="00760B50" w:rsidRDefault="000A5DA5"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48CB6EF" w14:textId="72E510F8" w:rsidR="000A5DA5" w:rsidRPr="006117FF" w:rsidRDefault="006B5044"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552A30D" w14:textId="48AD3BC5" w:rsidR="000A5DA5" w:rsidRDefault="006B5044"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CBBF73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30D7682" w:rsidR="00760B50" w:rsidRPr="006117FF" w:rsidRDefault="006B504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C342CF4" w:rsidR="00760B50" w:rsidRDefault="006B504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B1D5E63" w:rsidR="00760B50" w:rsidRPr="002E2900" w:rsidRDefault="006B5044"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ADD1B3D" w:rsidR="00760B50" w:rsidRPr="002E2900" w:rsidRDefault="006B504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B27375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54ED5">
        <w:rPr>
          <w:rFonts w:ascii="Arial" w:hAnsi="Arial" w:cs="Arial"/>
          <w:lang w:val="ro-RO"/>
        </w:rPr>
        <w:t>519.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124E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124E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124E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54ED5" w:rsidRPr="008A78C6" w14:paraId="61A947D4" w14:textId="118C673D" w:rsidTr="005124E2">
        <w:trPr>
          <w:jc w:val="center"/>
        </w:trPr>
        <w:tc>
          <w:tcPr>
            <w:tcW w:w="1178" w:type="dxa"/>
            <w:shd w:val="clear" w:color="auto" w:fill="D9D9D9" w:themeFill="background1" w:themeFillShade="D9"/>
          </w:tcPr>
          <w:p w14:paraId="2550DF8E" w14:textId="77777777" w:rsidR="00D54ED5" w:rsidRPr="008A78C6"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EBB4B54"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65E5054C" w14:textId="42457B5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27</w:t>
            </w:r>
          </w:p>
        </w:tc>
        <w:tc>
          <w:tcPr>
            <w:tcW w:w="920" w:type="dxa"/>
            <w:shd w:val="clear" w:color="auto" w:fill="FF0000"/>
            <w:vAlign w:val="center"/>
          </w:tcPr>
          <w:p w14:paraId="03AE00DA" w14:textId="7E9A217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6</w:t>
            </w:r>
          </w:p>
        </w:tc>
        <w:tc>
          <w:tcPr>
            <w:tcW w:w="917" w:type="dxa"/>
            <w:shd w:val="clear" w:color="auto" w:fill="00B0F0"/>
            <w:vAlign w:val="center"/>
          </w:tcPr>
          <w:p w14:paraId="51C8F20A" w14:textId="2EF814F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402C77A0" w14:textId="7E4818D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9</w:t>
            </w:r>
          </w:p>
        </w:tc>
        <w:tc>
          <w:tcPr>
            <w:tcW w:w="923" w:type="dxa"/>
            <w:shd w:val="clear" w:color="auto" w:fill="00B0F0"/>
            <w:vAlign w:val="center"/>
          </w:tcPr>
          <w:p w14:paraId="1E0930FE" w14:textId="2EEE189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w:t>
            </w:r>
          </w:p>
        </w:tc>
        <w:tc>
          <w:tcPr>
            <w:tcW w:w="924" w:type="dxa"/>
            <w:shd w:val="clear" w:color="auto" w:fill="00B050"/>
            <w:vAlign w:val="center"/>
          </w:tcPr>
          <w:p w14:paraId="178FDEA5" w14:textId="7F3352D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7F655E4F" w14:textId="6EFEF6F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18</w:t>
            </w:r>
          </w:p>
        </w:tc>
        <w:tc>
          <w:tcPr>
            <w:tcW w:w="930" w:type="dxa"/>
            <w:shd w:val="clear" w:color="auto" w:fill="00B050"/>
            <w:vAlign w:val="center"/>
          </w:tcPr>
          <w:p w14:paraId="526143D5" w14:textId="46549C1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w:t>
            </w:r>
          </w:p>
        </w:tc>
      </w:tr>
      <w:tr w:rsidR="00D54ED5" w:rsidRPr="008A78C6" w14:paraId="408FE8AE" w14:textId="787436D0" w:rsidTr="005124E2">
        <w:trPr>
          <w:jc w:val="center"/>
        </w:trPr>
        <w:tc>
          <w:tcPr>
            <w:tcW w:w="1178" w:type="dxa"/>
            <w:shd w:val="clear" w:color="auto" w:fill="D9D9D9" w:themeFill="background1" w:themeFillShade="D9"/>
          </w:tcPr>
          <w:p w14:paraId="36357BC3" w14:textId="77777777" w:rsidR="00D54ED5" w:rsidRPr="008A78C6"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A035A3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0A0D34B2" w14:textId="6DA853B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34</w:t>
            </w:r>
          </w:p>
        </w:tc>
        <w:tc>
          <w:tcPr>
            <w:tcW w:w="920" w:type="dxa"/>
            <w:shd w:val="clear" w:color="auto" w:fill="FF0000"/>
            <w:vAlign w:val="center"/>
          </w:tcPr>
          <w:p w14:paraId="1075DB2F" w14:textId="6DA11ADA"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5</w:t>
            </w:r>
          </w:p>
        </w:tc>
        <w:tc>
          <w:tcPr>
            <w:tcW w:w="917" w:type="dxa"/>
            <w:shd w:val="clear" w:color="auto" w:fill="00B0F0"/>
            <w:vAlign w:val="center"/>
          </w:tcPr>
          <w:p w14:paraId="319EF7C0" w14:textId="36F634F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6C980332" w14:textId="1E5BC50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15</w:t>
            </w:r>
          </w:p>
        </w:tc>
        <w:tc>
          <w:tcPr>
            <w:tcW w:w="923" w:type="dxa"/>
            <w:shd w:val="clear" w:color="auto" w:fill="00B0F0"/>
            <w:vAlign w:val="center"/>
          </w:tcPr>
          <w:p w14:paraId="37AB4557" w14:textId="41A32FD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5</w:t>
            </w:r>
          </w:p>
        </w:tc>
        <w:tc>
          <w:tcPr>
            <w:tcW w:w="924" w:type="dxa"/>
            <w:shd w:val="clear" w:color="auto" w:fill="00B050"/>
            <w:vAlign w:val="center"/>
          </w:tcPr>
          <w:p w14:paraId="5F799923" w14:textId="2C6FBDE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200D51A7" w14:textId="55D401A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19</w:t>
            </w:r>
          </w:p>
        </w:tc>
        <w:tc>
          <w:tcPr>
            <w:tcW w:w="930" w:type="dxa"/>
            <w:shd w:val="clear" w:color="auto" w:fill="00B050"/>
            <w:vAlign w:val="center"/>
          </w:tcPr>
          <w:p w14:paraId="1D67D41B" w14:textId="414F73B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8A78C6" w14:paraId="0AE9F23C" w14:textId="3340E41B" w:rsidTr="005124E2">
        <w:trPr>
          <w:jc w:val="center"/>
        </w:trPr>
        <w:tc>
          <w:tcPr>
            <w:tcW w:w="1178" w:type="dxa"/>
            <w:shd w:val="clear" w:color="auto" w:fill="D9D9D9" w:themeFill="background1" w:themeFillShade="D9"/>
          </w:tcPr>
          <w:p w14:paraId="6BDE3F63" w14:textId="77777777" w:rsidR="00D54ED5" w:rsidRPr="008A78C6"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8900904"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5C1EE1FE" w14:textId="28B6C6F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44</w:t>
            </w:r>
          </w:p>
        </w:tc>
        <w:tc>
          <w:tcPr>
            <w:tcW w:w="920" w:type="dxa"/>
            <w:shd w:val="clear" w:color="auto" w:fill="FF0000"/>
            <w:vAlign w:val="center"/>
          </w:tcPr>
          <w:p w14:paraId="36B3A9A0" w14:textId="06FC4D9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7</w:t>
            </w:r>
          </w:p>
        </w:tc>
        <w:tc>
          <w:tcPr>
            <w:tcW w:w="917" w:type="dxa"/>
            <w:shd w:val="clear" w:color="auto" w:fill="00B0F0"/>
            <w:vAlign w:val="center"/>
          </w:tcPr>
          <w:p w14:paraId="3E07D291" w14:textId="2017722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3567D931" w14:textId="3E83E66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9</w:t>
            </w:r>
          </w:p>
        </w:tc>
        <w:tc>
          <w:tcPr>
            <w:tcW w:w="923" w:type="dxa"/>
            <w:shd w:val="clear" w:color="auto" w:fill="00B0F0"/>
            <w:vAlign w:val="center"/>
          </w:tcPr>
          <w:p w14:paraId="27D0A8D6" w14:textId="652A4D1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w:t>
            </w:r>
          </w:p>
        </w:tc>
        <w:tc>
          <w:tcPr>
            <w:tcW w:w="924" w:type="dxa"/>
            <w:shd w:val="clear" w:color="auto" w:fill="00B050"/>
            <w:vAlign w:val="center"/>
          </w:tcPr>
          <w:p w14:paraId="03BB91E0" w14:textId="22DC3F2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0222AB68" w14:textId="766E8B4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35</w:t>
            </w:r>
          </w:p>
        </w:tc>
        <w:tc>
          <w:tcPr>
            <w:tcW w:w="930" w:type="dxa"/>
            <w:shd w:val="clear" w:color="auto" w:fill="00B050"/>
            <w:vAlign w:val="center"/>
          </w:tcPr>
          <w:p w14:paraId="5B7BA08C" w14:textId="09E349F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w:t>
            </w:r>
          </w:p>
        </w:tc>
      </w:tr>
      <w:tr w:rsidR="00D54ED5" w:rsidRPr="008A78C6" w14:paraId="13E92DA2" w14:textId="30CAF24D" w:rsidTr="005124E2">
        <w:trPr>
          <w:jc w:val="center"/>
        </w:trPr>
        <w:tc>
          <w:tcPr>
            <w:tcW w:w="1178" w:type="dxa"/>
            <w:shd w:val="clear" w:color="auto" w:fill="D9D9D9" w:themeFill="background1" w:themeFillShade="D9"/>
          </w:tcPr>
          <w:p w14:paraId="4BFEAF21" w14:textId="77777777" w:rsidR="00D54ED5" w:rsidRPr="008A78C6"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838B155"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577CC1DC" w14:textId="51F7D4CE"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40</w:t>
            </w:r>
          </w:p>
        </w:tc>
        <w:tc>
          <w:tcPr>
            <w:tcW w:w="920" w:type="dxa"/>
            <w:shd w:val="clear" w:color="auto" w:fill="FF0000"/>
            <w:vAlign w:val="center"/>
          </w:tcPr>
          <w:p w14:paraId="19F8ED17" w14:textId="2BABD541"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9</w:t>
            </w:r>
          </w:p>
        </w:tc>
        <w:tc>
          <w:tcPr>
            <w:tcW w:w="917" w:type="dxa"/>
            <w:shd w:val="clear" w:color="auto" w:fill="00B0F0"/>
            <w:vAlign w:val="center"/>
          </w:tcPr>
          <w:p w14:paraId="4229705D" w14:textId="6F9A452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6FCD86C7" w14:textId="0C5BC5A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10</w:t>
            </w:r>
          </w:p>
        </w:tc>
        <w:tc>
          <w:tcPr>
            <w:tcW w:w="923" w:type="dxa"/>
            <w:shd w:val="clear" w:color="auto" w:fill="00B0F0"/>
            <w:vAlign w:val="center"/>
          </w:tcPr>
          <w:p w14:paraId="6825F9B3" w14:textId="37B9910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w:t>
            </w:r>
          </w:p>
        </w:tc>
        <w:tc>
          <w:tcPr>
            <w:tcW w:w="924" w:type="dxa"/>
            <w:shd w:val="clear" w:color="auto" w:fill="00B050"/>
            <w:vAlign w:val="center"/>
          </w:tcPr>
          <w:p w14:paraId="6E7A7FFB" w14:textId="64FD5D5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02797458" w14:textId="66F3658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30</w:t>
            </w:r>
          </w:p>
        </w:tc>
        <w:tc>
          <w:tcPr>
            <w:tcW w:w="930" w:type="dxa"/>
            <w:shd w:val="clear" w:color="auto" w:fill="00B050"/>
            <w:vAlign w:val="center"/>
          </w:tcPr>
          <w:p w14:paraId="74BE4CD6" w14:textId="228A63A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7</w:t>
            </w:r>
          </w:p>
        </w:tc>
      </w:tr>
      <w:tr w:rsidR="00D54ED5" w:rsidRPr="008A78C6" w14:paraId="2737339F" w14:textId="439697EA" w:rsidTr="005124E2">
        <w:trPr>
          <w:jc w:val="center"/>
        </w:trPr>
        <w:tc>
          <w:tcPr>
            <w:tcW w:w="1178" w:type="dxa"/>
            <w:shd w:val="clear" w:color="auto" w:fill="D9D9D9" w:themeFill="background1" w:themeFillShade="D9"/>
          </w:tcPr>
          <w:p w14:paraId="73885F03"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A20E01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33F784EC" w14:textId="5A4215D8"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33</w:t>
            </w:r>
          </w:p>
        </w:tc>
        <w:tc>
          <w:tcPr>
            <w:tcW w:w="920" w:type="dxa"/>
            <w:shd w:val="clear" w:color="auto" w:fill="FF0000"/>
            <w:vAlign w:val="center"/>
          </w:tcPr>
          <w:p w14:paraId="55B68EBF" w14:textId="344CD590"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3</w:t>
            </w:r>
          </w:p>
        </w:tc>
        <w:tc>
          <w:tcPr>
            <w:tcW w:w="917" w:type="dxa"/>
            <w:shd w:val="clear" w:color="auto" w:fill="00B0F0"/>
            <w:vAlign w:val="center"/>
          </w:tcPr>
          <w:p w14:paraId="09BAAC1C" w14:textId="321DCA5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4E9D0E21" w14:textId="3BE77EA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6</w:t>
            </w:r>
          </w:p>
        </w:tc>
        <w:tc>
          <w:tcPr>
            <w:tcW w:w="923" w:type="dxa"/>
            <w:shd w:val="clear" w:color="auto" w:fill="00B0F0"/>
            <w:vAlign w:val="center"/>
          </w:tcPr>
          <w:p w14:paraId="39B31B9D" w14:textId="3AF2EF3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w:t>
            </w:r>
          </w:p>
        </w:tc>
        <w:tc>
          <w:tcPr>
            <w:tcW w:w="924" w:type="dxa"/>
            <w:shd w:val="clear" w:color="auto" w:fill="00B050"/>
            <w:vAlign w:val="center"/>
          </w:tcPr>
          <w:p w14:paraId="6B0BB255" w14:textId="14CEDD7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725F7FCD" w14:textId="5F127CE3"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27</w:t>
            </w:r>
          </w:p>
        </w:tc>
        <w:tc>
          <w:tcPr>
            <w:tcW w:w="930" w:type="dxa"/>
            <w:shd w:val="clear" w:color="auto" w:fill="00B050"/>
            <w:vAlign w:val="center"/>
          </w:tcPr>
          <w:p w14:paraId="034ED4B0" w14:textId="634DF0D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r>
      <w:tr w:rsidR="00D54ED5" w:rsidRPr="008A78C6" w14:paraId="40D4E717" w14:textId="02420DE7" w:rsidTr="005124E2">
        <w:trPr>
          <w:jc w:val="center"/>
        </w:trPr>
        <w:tc>
          <w:tcPr>
            <w:tcW w:w="1178" w:type="dxa"/>
            <w:shd w:val="clear" w:color="auto" w:fill="D9D9D9" w:themeFill="background1" w:themeFillShade="D9"/>
          </w:tcPr>
          <w:p w14:paraId="0BC42F96"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2A9C3D7"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522FD51D" w14:textId="45CAD05E"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26</w:t>
            </w:r>
          </w:p>
        </w:tc>
        <w:tc>
          <w:tcPr>
            <w:tcW w:w="920" w:type="dxa"/>
            <w:shd w:val="clear" w:color="auto" w:fill="FF0000"/>
            <w:vAlign w:val="center"/>
          </w:tcPr>
          <w:p w14:paraId="26FFED78" w14:textId="10A8880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5</w:t>
            </w:r>
          </w:p>
        </w:tc>
        <w:tc>
          <w:tcPr>
            <w:tcW w:w="917" w:type="dxa"/>
            <w:shd w:val="clear" w:color="auto" w:fill="00B0F0"/>
            <w:vAlign w:val="center"/>
          </w:tcPr>
          <w:p w14:paraId="39AEBC2B" w14:textId="401C98C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36AFCE0E" w14:textId="241D169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8</w:t>
            </w:r>
          </w:p>
        </w:tc>
        <w:tc>
          <w:tcPr>
            <w:tcW w:w="923" w:type="dxa"/>
            <w:shd w:val="clear" w:color="auto" w:fill="00B0F0"/>
            <w:vAlign w:val="center"/>
          </w:tcPr>
          <w:p w14:paraId="100F9507" w14:textId="0AF900C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w:t>
            </w:r>
          </w:p>
        </w:tc>
        <w:tc>
          <w:tcPr>
            <w:tcW w:w="924" w:type="dxa"/>
            <w:shd w:val="clear" w:color="auto" w:fill="00B050"/>
            <w:vAlign w:val="center"/>
          </w:tcPr>
          <w:p w14:paraId="404FF68D" w14:textId="0D9F2B7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04D68401" w14:textId="2E53E41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18</w:t>
            </w:r>
          </w:p>
        </w:tc>
        <w:tc>
          <w:tcPr>
            <w:tcW w:w="930" w:type="dxa"/>
            <w:shd w:val="clear" w:color="auto" w:fill="00B050"/>
            <w:vAlign w:val="center"/>
          </w:tcPr>
          <w:p w14:paraId="3B1BFF9B" w14:textId="6361974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r>
      <w:tr w:rsidR="00D54ED5" w:rsidRPr="008A78C6" w14:paraId="56711E0E" w14:textId="3C29BFFC" w:rsidTr="005124E2">
        <w:trPr>
          <w:jc w:val="center"/>
        </w:trPr>
        <w:tc>
          <w:tcPr>
            <w:tcW w:w="1178" w:type="dxa"/>
            <w:shd w:val="clear" w:color="auto" w:fill="D9D9D9" w:themeFill="background1" w:themeFillShade="D9"/>
          </w:tcPr>
          <w:p w14:paraId="42B22403"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C7687C0"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2865E920" w14:textId="5A428E1D"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25</w:t>
            </w:r>
          </w:p>
        </w:tc>
        <w:tc>
          <w:tcPr>
            <w:tcW w:w="920" w:type="dxa"/>
            <w:shd w:val="clear" w:color="auto" w:fill="FF0000"/>
            <w:vAlign w:val="center"/>
          </w:tcPr>
          <w:p w14:paraId="67BFE4B5" w14:textId="4652E5AC"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5</w:t>
            </w:r>
          </w:p>
        </w:tc>
        <w:tc>
          <w:tcPr>
            <w:tcW w:w="917" w:type="dxa"/>
            <w:shd w:val="clear" w:color="auto" w:fill="00B0F0"/>
            <w:vAlign w:val="center"/>
          </w:tcPr>
          <w:p w14:paraId="5CEFDF29" w14:textId="31F63C1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131C4F9F" w14:textId="4E6D07E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9</w:t>
            </w:r>
          </w:p>
        </w:tc>
        <w:tc>
          <w:tcPr>
            <w:tcW w:w="923" w:type="dxa"/>
            <w:shd w:val="clear" w:color="auto" w:fill="00B0F0"/>
            <w:vAlign w:val="center"/>
          </w:tcPr>
          <w:p w14:paraId="68AD2BAB" w14:textId="47D48A1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13</w:t>
            </w:r>
          </w:p>
        </w:tc>
        <w:tc>
          <w:tcPr>
            <w:tcW w:w="924" w:type="dxa"/>
            <w:shd w:val="clear" w:color="auto" w:fill="00B050"/>
            <w:vAlign w:val="center"/>
          </w:tcPr>
          <w:p w14:paraId="12A53146" w14:textId="3FC3AE5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7FE3D7C8" w14:textId="5104FD3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16</w:t>
            </w:r>
          </w:p>
        </w:tc>
        <w:tc>
          <w:tcPr>
            <w:tcW w:w="930" w:type="dxa"/>
            <w:shd w:val="clear" w:color="auto" w:fill="00B050"/>
            <w:vAlign w:val="center"/>
          </w:tcPr>
          <w:p w14:paraId="28B70136" w14:textId="477372E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-8</w:t>
            </w:r>
          </w:p>
        </w:tc>
      </w:tr>
      <w:tr w:rsidR="00D54ED5" w:rsidRPr="008A78C6" w14:paraId="1AC27E63" w14:textId="0FB64638" w:rsidTr="005124E2">
        <w:trPr>
          <w:jc w:val="center"/>
        </w:trPr>
        <w:tc>
          <w:tcPr>
            <w:tcW w:w="1178" w:type="dxa"/>
            <w:shd w:val="clear" w:color="auto" w:fill="D9D9D9" w:themeFill="background1" w:themeFillShade="D9"/>
          </w:tcPr>
          <w:p w14:paraId="4C9ADE3F"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541C9FA"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5CEA3631" w14:textId="77EE7B7F"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25</w:t>
            </w:r>
          </w:p>
        </w:tc>
        <w:tc>
          <w:tcPr>
            <w:tcW w:w="920" w:type="dxa"/>
            <w:shd w:val="clear" w:color="auto" w:fill="FF0000"/>
            <w:vAlign w:val="center"/>
          </w:tcPr>
          <w:p w14:paraId="28F85FB7" w14:textId="1304A4C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6</w:t>
            </w:r>
          </w:p>
        </w:tc>
        <w:tc>
          <w:tcPr>
            <w:tcW w:w="917" w:type="dxa"/>
            <w:shd w:val="clear" w:color="auto" w:fill="00B0F0"/>
            <w:vAlign w:val="center"/>
          </w:tcPr>
          <w:p w14:paraId="33BC5AF8" w14:textId="330D250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3ADE143F" w14:textId="1A51333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6</w:t>
            </w:r>
          </w:p>
        </w:tc>
        <w:tc>
          <w:tcPr>
            <w:tcW w:w="923" w:type="dxa"/>
            <w:shd w:val="clear" w:color="auto" w:fill="00B0F0"/>
            <w:vAlign w:val="center"/>
          </w:tcPr>
          <w:p w14:paraId="202DDEA1" w14:textId="3827748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10</w:t>
            </w:r>
          </w:p>
        </w:tc>
        <w:tc>
          <w:tcPr>
            <w:tcW w:w="924" w:type="dxa"/>
            <w:shd w:val="clear" w:color="auto" w:fill="00B050"/>
            <w:vAlign w:val="center"/>
          </w:tcPr>
          <w:p w14:paraId="0B65E16A" w14:textId="5CADBF1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6266DA2F" w14:textId="1089F9E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19</w:t>
            </w:r>
          </w:p>
        </w:tc>
        <w:tc>
          <w:tcPr>
            <w:tcW w:w="930" w:type="dxa"/>
            <w:shd w:val="clear" w:color="auto" w:fill="00B050"/>
            <w:vAlign w:val="center"/>
          </w:tcPr>
          <w:p w14:paraId="5EB07E66" w14:textId="1845E7F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w:t>
            </w:r>
          </w:p>
        </w:tc>
      </w:tr>
      <w:tr w:rsidR="00D54ED5" w:rsidRPr="008A78C6" w14:paraId="416BAE27" w14:textId="33EE07C4" w:rsidTr="005124E2">
        <w:trPr>
          <w:jc w:val="center"/>
        </w:trPr>
        <w:tc>
          <w:tcPr>
            <w:tcW w:w="1178" w:type="dxa"/>
            <w:shd w:val="clear" w:color="auto" w:fill="D9D9D9" w:themeFill="background1" w:themeFillShade="D9"/>
          </w:tcPr>
          <w:p w14:paraId="327762C6"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431766D"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286E1164" w14:textId="6899062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20</w:t>
            </w:r>
          </w:p>
        </w:tc>
        <w:tc>
          <w:tcPr>
            <w:tcW w:w="920" w:type="dxa"/>
            <w:shd w:val="clear" w:color="auto" w:fill="FF0000"/>
            <w:vAlign w:val="center"/>
          </w:tcPr>
          <w:p w14:paraId="594A8E3E" w14:textId="518E7FE7"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7</w:t>
            </w:r>
          </w:p>
        </w:tc>
        <w:tc>
          <w:tcPr>
            <w:tcW w:w="917" w:type="dxa"/>
            <w:shd w:val="clear" w:color="auto" w:fill="00B0F0"/>
            <w:vAlign w:val="center"/>
          </w:tcPr>
          <w:p w14:paraId="3C16E404" w14:textId="4CE1CE8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5C19F353" w14:textId="0DBC969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9</w:t>
            </w:r>
          </w:p>
        </w:tc>
        <w:tc>
          <w:tcPr>
            <w:tcW w:w="923" w:type="dxa"/>
            <w:shd w:val="clear" w:color="auto" w:fill="00B0F0"/>
            <w:vAlign w:val="center"/>
          </w:tcPr>
          <w:p w14:paraId="219DE520" w14:textId="16E9E34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10</w:t>
            </w:r>
          </w:p>
        </w:tc>
        <w:tc>
          <w:tcPr>
            <w:tcW w:w="924" w:type="dxa"/>
            <w:shd w:val="clear" w:color="auto" w:fill="00B050"/>
            <w:vAlign w:val="center"/>
          </w:tcPr>
          <w:p w14:paraId="3BF87D48" w14:textId="25C07B53"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3E1173E0" w14:textId="6447EDE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11</w:t>
            </w:r>
          </w:p>
        </w:tc>
        <w:tc>
          <w:tcPr>
            <w:tcW w:w="930" w:type="dxa"/>
            <w:shd w:val="clear" w:color="auto" w:fill="00B050"/>
            <w:vAlign w:val="center"/>
          </w:tcPr>
          <w:p w14:paraId="4DACB595" w14:textId="367E8D1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w:t>
            </w:r>
          </w:p>
        </w:tc>
      </w:tr>
      <w:tr w:rsidR="00D54ED5" w:rsidRPr="008A78C6" w14:paraId="74AA4981" w14:textId="75BEE4A0" w:rsidTr="005124E2">
        <w:trPr>
          <w:jc w:val="center"/>
        </w:trPr>
        <w:tc>
          <w:tcPr>
            <w:tcW w:w="1178" w:type="dxa"/>
            <w:shd w:val="clear" w:color="auto" w:fill="D9D9D9" w:themeFill="background1" w:themeFillShade="D9"/>
          </w:tcPr>
          <w:p w14:paraId="5B04EA7A"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2CDAA6A"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4689D6D6" w14:textId="070F9B20"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16</w:t>
            </w:r>
          </w:p>
        </w:tc>
        <w:tc>
          <w:tcPr>
            <w:tcW w:w="920" w:type="dxa"/>
            <w:shd w:val="clear" w:color="auto" w:fill="FF0000"/>
            <w:vAlign w:val="center"/>
          </w:tcPr>
          <w:p w14:paraId="53F4526C" w14:textId="7CBEBC57"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7</w:t>
            </w:r>
          </w:p>
        </w:tc>
        <w:tc>
          <w:tcPr>
            <w:tcW w:w="917" w:type="dxa"/>
            <w:shd w:val="clear" w:color="auto" w:fill="00B0F0"/>
            <w:vAlign w:val="center"/>
          </w:tcPr>
          <w:p w14:paraId="1B014076" w14:textId="2FF75A7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7C8E9475" w14:textId="3F572A8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c>
          <w:tcPr>
            <w:tcW w:w="923" w:type="dxa"/>
            <w:shd w:val="clear" w:color="auto" w:fill="00B0F0"/>
            <w:vAlign w:val="center"/>
          </w:tcPr>
          <w:p w14:paraId="3103AA55" w14:textId="0E08457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7</w:t>
            </w:r>
          </w:p>
        </w:tc>
        <w:tc>
          <w:tcPr>
            <w:tcW w:w="924" w:type="dxa"/>
            <w:shd w:val="clear" w:color="auto" w:fill="00B050"/>
            <w:vAlign w:val="center"/>
          </w:tcPr>
          <w:p w14:paraId="3EC96D90" w14:textId="6E5D51F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4B76823E" w14:textId="0D1FA23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w:t>
            </w:r>
          </w:p>
        </w:tc>
        <w:tc>
          <w:tcPr>
            <w:tcW w:w="930" w:type="dxa"/>
            <w:shd w:val="clear" w:color="auto" w:fill="00B050"/>
            <w:vAlign w:val="center"/>
          </w:tcPr>
          <w:p w14:paraId="3755C39D" w14:textId="119E03B3"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8A78C6" w14:paraId="177C798C" w14:textId="703E30AE" w:rsidTr="005124E2">
        <w:trPr>
          <w:jc w:val="center"/>
        </w:trPr>
        <w:tc>
          <w:tcPr>
            <w:tcW w:w="1178" w:type="dxa"/>
            <w:shd w:val="clear" w:color="auto" w:fill="D9D9D9" w:themeFill="background1" w:themeFillShade="D9"/>
          </w:tcPr>
          <w:p w14:paraId="43D2D6C5"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C4C4BC5"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54F7FDE7" w14:textId="56038946"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17</w:t>
            </w:r>
          </w:p>
        </w:tc>
        <w:tc>
          <w:tcPr>
            <w:tcW w:w="920" w:type="dxa"/>
            <w:shd w:val="clear" w:color="auto" w:fill="FF0000"/>
            <w:vAlign w:val="center"/>
          </w:tcPr>
          <w:p w14:paraId="3E0E090A" w14:textId="60B631EC"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7</w:t>
            </w:r>
          </w:p>
        </w:tc>
        <w:tc>
          <w:tcPr>
            <w:tcW w:w="917" w:type="dxa"/>
            <w:shd w:val="clear" w:color="auto" w:fill="00B0F0"/>
            <w:vAlign w:val="center"/>
          </w:tcPr>
          <w:p w14:paraId="57EADBA4" w14:textId="7600B1F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75BFEEDD" w14:textId="13B7EC3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c>
          <w:tcPr>
            <w:tcW w:w="923" w:type="dxa"/>
            <w:shd w:val="clear" w:color="auto" w:fill="00B0F0"/>
            <w:vAlign w:val="center"/>
          </w:tcPr>
          <w:p w14:paraId="48D466E7" w14:textId="11EE6063"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17</w:t>
            </w:r>
          </w:p>
        </w:tc>
        <w:tc>
          <w:tcPr>
            <w:tcW w:w="924" w:type="dxa"/>
            <w:shd w:val="clear" w:color="auto" w:fill="00B050"/>
            <w:vAlign w:val="center"/>
          </w:tcPr>
          <w:p w14:paraId="6900C3E5" w14:textId="00F47E5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7AA5E35F" w14:textId="3E9FE1A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5</w:t>
            </w:r>
          </w:p>
        </w:tc>
        <w:tc>
          <w:tcPr>
            <w:tcW w:w="930" w:type="dxa"/>
            <w:shd w:val="clear" w:color="auto" w:fill="00B050"/>
            <w:vAlign w:val="center"/>
          </w:tcPr>
          <w:p w14:paraId="1CDE6A77" w14:textId="16A02B1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-10</w:t>
            </w:r>
          </w:p>
        </w:tc>
      </w:tr>
      <w:tr w:rsidR="00D54ED5" w:rsidRPr="008A78C6" w14:paraId="209DA7DC" w14:textId="1BA71666" w:rsidTr="005124E2">
        <w:trPr>
          <w:jc w:val="center"/>
        </w:trPr>
        <w:tc>
          <w:tcPr>
            <w:tcW w:w="1178" w:type="dxa"/>
            <w:shd w:val="clear" w:color="auto" w:fill="D9D9D9" w:themeFill="background1" w:themeFillShade="D9"/>
          </w:tcPr>
          <w:p w14:paraId="1D4FAA3B"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8A60F5D"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516A5756" w14:textId="25A83A74"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24</w:t>
            </w:r>
          </w:p>
        </w:tc>
        <w:tc>
          <w:tcPr>
            <w:tcW w:w="920" w:type="dxa"/>
            <w:shd w:val="clear" w:color="auto" w:fill="FF0000"/>
            <w:vAlign w:val="center"/>
          </w:tcPr>
          <w:p w14:paraId="5C9FE05A" w14:textId="41D73B8C"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10</w:t>
            </w:r>
          </w:p>
        </w:tc>
        <w:tc>
          <w:tcPr>
            <w:tcW w:w="917" w:type="dxa"/>
            <w:shd w:val="clear" w:color="auto" w:fill="00B0F0"/>
            <w:vAlign w:val="center"/>
          </w:tcPr>
          <w:p w14:paraId="55E72751" w14:textId="19A206D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13" w:type="dxa"/>
            <w:shd w:val="clear" w:color="auto" w:fill="00B0F0"/>
            <w:vAlign w:val="center"/>
          </w:tcPr>
          <w:p w14:paraId="0B12B8B7" w14:textId="77ED5F1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c>
          <w:tcPr>
            <w:tcW w:w="923" w:type="dxa"/>
            <w:shd w:val="clear" w:color="auto" w:fill="00B0F0"/>
            <w:vAlign w:val="center"/>
          </w:tcPr>
          <w:p w14:paraId="77A56EEE" w14:textId="6866C2C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14</w:t>
            </w:r>
          </w:p>
        </w:tc>
        <w:tc>
          <w:tcPr>
            <w:tcW w:w="924" w:type="dxa"/>
            <w:shd w:val="clear" w:color="auto" w:fill="00B050"/>
            <w:vAlign w:val="center"/>
          </w:tcPr>
          <w:p w14:paraId="7F66E1EC" w14:textId="494B7E8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21" w:type="dxa"/>
            <w:shd w:val="clear" w:color="auto" w:fill="00B050"/>
            <w:vAlign w:val="center"/>
          </w:tcPr>
          <w:p w14:paraId="20E523FE" w14:textId="70429F6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c>
          <w:tcPr>
            <w:tcW w:w="930" w:type="dxa"/>
            <w:shd w:val="clear" w:color="auto" w:fill="00B050"/>
            <w:vAlign w:val="center"/>
          </w:tcPr>
          <w:p w14:paraId="7412FF40" w14:textId="46EAAE8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w:t>
            </w:r>
          </w:p>
        </w:tc>
      </w:tr>
      <w:tr w:rsidR="00D54ED5" w:rsidRPr="008A78C6" w14:paraId="5BCC78C6" w14:textId="17D71CEF" w:rsidTr="005124E2">
        <w:trPr>
          <w:jc w:val="center"/>
        </w:trPr>
        <w:tc>
          <w:tcPr>
            <w:tcW w:w="1178" w:type="dxa"/>
            <w:shd w:val="clear" w:color="auto" w:fill="D9D9D9" w:themeFill="background1" w:themeFillShade="D9"/>
          </w:tcPr>
          <w:p w14:paraId="5B3D5F17"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91447A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2DC8AC47" w14:textId="1A0E54D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14</w:t>
            </w:r>
          </w:p>
        </w:tc>
        <w:tc>
          <w:tcPr>
            <w:tcW w:w="920" w:type="dxa"/>
            <w:shd w:val="clear" w:color="auto" w:fill="FF0000"/>
            <w:vAlign w:val="center"/>
          </w:tcPr>
          <w:p w14:paraId="41AA916B" w14:textId="32D9C7B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19</w:t>
            </w:r>
          </w:p>
        </w:tc>
        <w:tc>
          <w:tcPr>
            <w:tcW w:w="917" w:type="dxa"/>
            <w:shd w:val="clear" w:color="auto" w:fill="00B0F0"/>
            <w:vAlign w:val="center"/>
          </w:tcPr>
          <w:p w14:paraId="5FA4E079" w14:textId="3437399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3AC94E14" w14:textId="45A9B5B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9</w:t>
            </w:r>
          </w:p>
        </w:tc>
        <w:tc>
          <w:tcPr>
            <w:tcW w:w="923" w:type="dxa"/>
            <w:shd w:val="clear" w:color="auto" w:fill="00B0F0"/>
            <w:vAlign w:val="center"/>
          </w:tcPr>
          <w:p w14:paraId="0685F31E" w14:textId="1AAE09F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7</w:t>
            </w:r>
          </w:p>
        </w:tc>
        <w:tc>
          <w:tcPr>
            <w:tcW w:w="924" w:type="dxa"/>
            <w:shd w:val="clear" w:color="auto" w:fill="00B050"/>
            <w:vAlign w:val="center"/>
          </w:tcPr>
          <w:p w14:paraId="02327502" w14:textId="21C1680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216B8800" w14:textId="13C0B4D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5</w:t>
            </w:r>
          </w:p>
        </w:tc>
        <w:tc>
          <w:tcPr>
            <w:tcW w:w="930" w:type="dxa"/>
            <w:shd w:val="clear" w:color="auto" w:fill="00B050"/>
            <w:vAlign w:val="center"/>
          </w:tcPr>
          <w:p w14:paraId="327DB8D8" w14:textId="62E5EC2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r>
      <w:tr w:rsidR="00D54ED5" w:rsidRPr="008A78C6" w14:paraId="1ED8BBA1" w14:textId="1C28FCE7" w:rsidTr="005124E2">
        <w:trPr>
          <w:jc w:val="center"/>
        </w:trPr>
        <w:tc>
          <w:tcPr>
            <w:tcW w:w="1178" w:type="dxa"/>
            <w:shd w:val="clear" w:color="auto" w:fill="D9D9D9" w:themeFill="background1" w:themeFillShade="D9"/>
          </w:tcPr>
          <w:p w14:paraId="4E422A95"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7CEE0B6"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w:t>
            </w:r>
          </w:p>
        </w:tc>
        <w:tc>
          <w:tcPr>
            <w:tcW w:w="960" w:type="dxa"/>
            <w:shd w:val="clear" w:color="auto" w:fill="FF0000"/>
            <w:vAlign w:val="center"/>
          </w:tcPr>
          <w:p w14:paraId="4FBC18DA" w14:textId="068F994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11</w:t>
            </w:r>
          </w:p>
        </w:tc>
        <w:tc>
          <w:tcPr>
            <w:tcW w:w="920" w:type="dxa"/>
            <w:shd w:val="clear" w:color="auto" w:fill="FF0000"/>
            <w:vAlign w:val="center"/>
          </w:tcPr>
          <w:p w14:paraId="6B80EFE3" w14:textId="4DF83FF7"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14</w:t>
            </w:r>
          </w:p>
        </w:tc>
        <w:tc>
          <w:tcPr>
            <w:tcW w:w="917" w:type="dxa"/>
            <w:shd w:val="clear" w:color="auto" w:fill="00B0F0"/>
            <w:vAlign w:val="center"/>
          </w:tcPr>
          <w:p w14:paraId="0190A6A1" w14:textId="29A1646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42F4CD3F" w14:textId="2F9624F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11</w:t>
            </w:r>
          </w:p>
        </w:tc>
        <w:tc>
          <w:tcPr>
            <w:tcW w:w="923" w:type="dxa"/>
            <w:shd w:val="clear" w:color="auto" w:fill="00B0F0"/>
            <w:vAlign w:val="center"/>
          </w:tcPr>
          <w:p w14:paraId="7E124B1E" w14:textId="2E14747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w:t>
            </w:r>
          </w:p>
        </w:tc>
        <w:tc>
          <w:tcPr>
            <w:tcW w:w="924" w:type="dxa"/>
            <w:shd w:val="clear" w:color="auto" w:fill="00B050"/>
            <w:vAlign w:val="center"/>
          </w:tcPr>
          <w:p w14:paraId="21791D51" w14:textId="61C3D7A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21" w:type="dxa"/>
            <w:shd w:val="clear" w:color="auto" w:fill="00B050"/>
            <w:vAlign w:val="center"/>
          </w:tcPr>
          <w:p w14:paraId="6EC71394" w14:textId="31363D1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30" w:type="dxa"/>
            <w:shd w:val="clear" w:color="auto" w:fill="00B050"/>
            <w:vAlign w:val="center"/>
          </w:tcPr>
          <w:p w14:paraId="6B7AF9DD" w14:textId="08D2D0D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r>
      <w:tr w:rsidR="00D54ED5" w:rsidRPr="008A78C6" w14:paraId="7BEAEDAE" w14:textId="67D08C38" w:rsidTr="005124E2">
        <w:trPr>
          <w:jc w:val="center"/>
        </w:trPr>
        <w:tc>
          <w:tcPr>
            <w:tcW w:w="1178" w:type="dxa"/>
            <w:shd w:val="clear" w:color="auto" w:fill="D9D9D9" w:themeFill="background1" w:themeFillShade="D9"/>
          </w:tcPr>
          <w:p w14:paraId="7BA2E188"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7BAB448"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1C11BF5A" w14:textId="60A307E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18</w:t>
            </w:r>
          </w:p>
        </w:tc>
        <w:tc>
          <w:tcPr>
            <w:tcW w:w="920" w:type="dxa"/>
            <w:shd w:val="clear" w:color="auto" w:fill="FF0000"/>
            <w:vAlign w:val="center"/>
          </w:tcPr>
          <w:p w14:paraId="5D766467" w14:textId="6973B370"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14</w:t>
            </w:r>
          </w:p>
        </w:tc>
        <w:tc>
          <w:tcPr>
            <w:tcW w:w="917" w:type="dxa"/>
            <w:shd w:val="clear" w:color="auto" w:fill="00B0F0"/>
            <w:vAlign w:val="center"/>
          </w:tcPr>
          <w:p w14:paraId="4D63D9A5" w14:textId="1AA252A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03891433" w14:textId="604A5B6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30</w:t>
            </w:r>
          </w:p>
        </w:tc>
        <w:tc>
          <w:tcPr>
            <w:tcW w:w="923" w:type="dxa"/>
            <w:shd w:val="clear" w:color="auto" w:fill="00B0F0"/>
            <w:vAlign w:val="center"/>
          </w:tcPr>
          <w:p w14:paraId="6FE694E4" w14:textId="1FA1BD9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7C84C407" w14:textId="1AF1FEC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4DD178E0" w14:textId="50C8CED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-12</w:t>
            </w:r>
          </w:p>
        </w:tc>
        <w:tc>
          <w:tcPr>
            <w:tcW w:w="930" w:type="dxa"/>
            <w:shd w:val="clear" w:color="auto" w:fill="00B050"/>
            <w:vAlign w:val="center"/>
          </w:tcPr>
          <w:p w14:paraId="46A020C7" w14:textId="42B5170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14</w:t>
            </w:r>
          </w:p>
        </w:tc>
      </w:tr>
      <w:tr w:rsidR="00D54ED5" w:rsidRPr="008A78C6" w14:paraId="7DD7FC8E" w14:textId="0816435E" w:rsidTr="005124E2">
        <w:trPr>
          <w:jc w:val="center"/>
        </w:trPr>
        <w:tc>
          <w:tcPr>
            <w:tcW w:w="1178" w:type="dxa"/>
            <w:shd w:val="clear" w:color="auto" w:fill="D9D9D9" w:themeFill="background1" w:themeFillShade="D9"/>
          </w:tcPr>
          <w:p w14:paraId="7EAD19FA"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6B7AD3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6305CCF1" w14:textId="1F7C4B61"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17</w:t>
            </w:r>
          </w:p>
        </w:tc>
        <w:tc>
          <w:tcPr>
            <w:tcW w:w="920" w:type="dxa"/>
            <w:shd w:val="clear" w:color="auto" w:fill="FF0000"/>
            <w:vAlign w:val="center"/>
          </w:tcPr>
          <w:p w14:paraId="11206EEE" w14:textId="7E649782"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16</w:t>
            </w:r>
          </w:p>
        </w:tc>
        <w:tc>
          <w:tcPr>
            <w:tcW w:w="917" w:type="dxa"/>
            <w:shd w:val="clear" w:color="auto" w:fill="00B0F0"/>
            <w:vAlign w:val="center"/>
          </w:tcPr>
          <w:p w14:paraId="6EFC8E41" w14:textId="3841557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5ED6EDA9" w14:textId="3D787B9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32</w:t>
            </w:r>
          </w:p>
        </w:tc>
        <w:tc>
          <w:tcPr>
            <w:tcW w:w="923" w:type="dxa"/>
            <w:shd w:val="clear" w:color="auto" w:fill="00B0F0"/>
            <w:vAlign w:val="center"/>
          </w:tcPr>
          <w:p w14:paraId="7094218C" w14:textId="522B178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0BCF5C30" w14:textId="5A3208D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265EC118" w14:textId="4C8A949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-15</w:t>
            </w:r>
          </w:p>
        </w:tc>
        <w:tc>
          <w:tcPr>
            <w:tcW w:w="930" w:type="dxa"/>
            <w:shd w:val="clear" w:color="auto" w:fill="00B050"/>
            <w:vAlign w:val="center"/>
          </w:tcPr>
          <w:p w14:paraId="59233527" w14:textId="7B737FA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16</w:t>
            </w:r>
          </w:p>
        </w:tc>
      </w:tr>
      <w:tr w:rsidR="00D54ED5" w:rsidRPr="008A78C6" w14:paraId="253D31DA" w14:textId="36BB085D" w:rsidTr="005124E2">
        <w:trPr>
          <w:jc w:val="center"/>
        </w:trPr>
        <w:tc>
          <w:tcPr>
            <w:tcW w:w="1178" w:type="dxa"/>
            <w:shd w:val="clear" w:color="auto" w:fill="D9D9D9" w:themeFill="background1" w:themeFillShade="D9"/>
          </w:tcPr>
          <w:p w14:paraId="6200C7CC"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4155D2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6E8DA9D6" w14:textId="72A44011"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17</w:t>
            </w:r>
          </w:p>
        </w:tc>
        <w:tc>
          <w:tcPr>
            <w:tcW w:w="920" w:type="dxa"/>
            <w:shd w:val="clear" w:color="auto" w:fill="FF0000"/>
            <w:vAlign w:val="center"/>
          </w:tcPr>
          <w:p w14:paraId="213F78B6" w14:textId="223AB95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21</w:t>
            </w:r>
          </w:p>
        </w:tc>
        <w:tc>
          <w:tcPr>
            <w:tcW w:w="917" w:type="dxa"/>
            <w:shd w:val="clear" w:color="auto" w:fill="00B0F0"/>
            <w:vAlign w:val="center"/>
          </w:tcPr>
          <w:p w14:paraId="5A06740E" w14:textId="18F5343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1BAE42B3" w14:textId="11E0CFE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36</w:t>
            </w:r>
          </w:p>
        </w:tc>
        <w:tc>
          <w:tcPr>
            <w:tcW w:w="923" w:type="dxa"/>
            <w:shd w:val="clear" w:color="auto" w:fill="00B0F0"/>
            <w:vAlign w:val="center"/>
          </w:tcPr>
          <w:p w14:paraId="4BB977FE" w14:textId="789504B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64A6E211" w14:textId="07E3EAD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714C9C43" w14:textId="4DB49FF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-19</w:t>
            </w:r>
          </w:p>
        </w:tc>
        <w:tc>
          <w:tcPr>
            <w:tcW w:w="930" w:type="dxa"/>
            <w:shd w:val="clear" w:color="auto" w:fill="00B050"/>
            <w:vAlign w:val="center"/>
          </w:tcPr>
          <w:p w14:paraId="403CA08A" w14:textId="256944C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21</w:t>
            </w:r>
          </w:p>
        </w:tc>
      </w:tr>
      <w:tr w:rsidR="00D54ED5" w:rsidRPr="008A78C6" w14:paraId="68D70B05" w14:textId="70E7B648" w:rsidTr="005124E2">
        <w:trPr>
          <w:jc w:val="center"/>
        </w:trPr>
        <w:tc>
          <w:tcPr>
            <w:tcW w:w="1178" w:type="dxa"/>
            <w:shd w:val="clear" w:color="auto" w:fill="D9D9D9" w:themeFill="background1" w:themeFillShade="D9"/>
          </w:tcPr>
          <w:p w14:paraId="37AE4539"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1E557D6"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78F1DFA2" w14:textId="166771AE"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25</w:t>
            </w:r>
          </w:p>
        </w:tc>
        <w:tc>
          <w:tcPr>
            <w:tcW w:w="920" w:type="dxa"/>
            <w:shd w:val="clear" w:color="auto" w:fill="FF0000"/>
            <w:vAlign w:val="center"/>
          </w:tcPr>
          <w:p w14:paraId="6A6A7395" w14:textId="1980D7E3"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15</w:t>
            </w:r>
          </w:p>
        </w:tc>
        <w:tc>
          <w:tcPr>
            <w:tcW w:w="917" w:type="dxa"/>
            <w:shd w:val="clear" w:color="auto" w:fill="00B0F0"/>
            <w:vAlign w:val="center"/>
          </w:tcPr>
          <w:p w14:paraId="29614FB0" w14:textId="5280912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7B41349D" w14:textId="294CB57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22</w:t>
            </w:r>
          </w:p>
        </w:tc>
        <w:tc>
          <w:tcPr>
            <w:tcW w:w="923" w:type="dxa"/>
            <w:shd w:val="clear" w:color="auto" w:fill="00B0F0"/>
            <w:vAlign w:val="center"/>
          </w:tcPr>
          <w:p w14:paraId="721D4B1A" w14:textId="7ED9A60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171A580B" w14:textId="7EC490D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43E1E02D" w14:textId="55F6ABED"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w:t>
            </w:r>
          </w:p>
        </w:tc>
        <w:tc>
          <w:tcPr>
            <w:tcW w:w="930" w:type="dxa"/>
            <w:shd w:val="clear" w:color="auto" w:fill="00B050"/>
            <w:vAlign w:val="center"/>
          </w:tcPr>
          <w:p w14:paraId="0448D46E" w14:textId="732E991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15</w:t>
            </w:r>
          </w:p>
        </w:tc>
      </w:tr>
      <w:tr w:rsidR="00D54ED5" w:rsidRPr="008A78C6" w14:paraId="484A4033" w14:textId="790A4591" w:rsidTr="005124E2">
        <w:trPr>
          <w:jc w:val="center"/>
        </w:trPr>
        <w:tc>
          <w:tcPr>
            <w:tcW w:w="1178" w:type="dxa"/>
            <w:shd w:val="clear" w:color="auto" w:fill="D9D9D9" w:themeFill="background1" w:themeFillShade="D9"/>
          </w:tcPr>
          <w:p w14:paraId="1CCEB249"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EE6D15D"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7A27E762" w14:textId="77FADBEF"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21</w:t>
            </w:r>
          </w:p>
        </w:tc>
        <w:tc>
          <w:tcPr>
            <w:tcW w:w="920" w:type="dxa"/>
            <w:shd w:val="clear" w:color="auto" w:fill="FF0000"/>
            <w:vAlign w:val="center"/>
          </w:tcPr>
          <w:p w14:paraId="224AB272" w14:textId="6DD46977"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10</w:t>
            </w:r>
          </w:p>
        </w:tc>
        <w:tc>
          <w:tcPr>
            <w:tcW w:w="917" w:type="dxa"/>
            <w:shd w:val="clear" w:color="auto" w:fill="00B0F0"/>
            <w:vAlign w:val="center"/>
          </w:tcPr>
          <w:p w14:paraId="10B43ECE" w14:textId="5DB4A43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13" w:type="dxa"/>
            <w:shd w:val="clear" w:color="auto" w:fill="00B0F0"/>
            <w:vAlign w:val="center"/>
          </w:tcPr>
          <w:p w14:paraId="163D7477" w14:textId="760D5C5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35</w:t>
            </w:r>
          </w:p>
        </w:tc>
        <w:tc>
          <w:tcPr>
            <w:tcW w:w="923" w:type="dxa"/>
            <w:shd w:val="clear" w:color="auto" w:fill="00B0F0"/>
            <w:vAlign w:val="center"/>
          </w:tcPr>
          <w:p w14:paraId="67E49C3A" w14:textId="799CB84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52687BA4" w14:textId="0C56055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21" w:type="dxa"/>
            <w:shd w:val="clear" w:color="auto" w:fill="00B050"/>
            <w:vAlign w:val="center"/>
          </w:tcPr>
          <w:p w14:paraId="0AA02269" w14:textId="5B16843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-14</w:t>
            </w:r>
          </w:p>
        </w:tc>
        <w:tc>
          <w:tcPr>
            <w:tcW w:w="930" w:type="dxa"/>
            <w:shd w:val="clear" w:color="auto" w:fill="00B050"/>
            <w:vAlign w:val="center"/>
          </w:tcPr>
          <w:p w14:paraId="1A1BC211" w14:textId="09DBD82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10</w:t>
            </w:r>
          </w:p>
        </w:tc>
      </w:tr>
      <w:tr w:rsidR="00D54ED5" w:rsidRPr="008A78C6" w14:paraId="574A4F1C" w14:textId="35F0B95A" w:rsidTr="005124E2">
        <w:trPr>
          <w:jc w:val="center"/>
        </w:trPr>
        <w:tc>
          <w:tcPr>
            <w:tcW w:w="1178" w:type="dxa"/>
            <w:shd w:val="clear" w:color="auto" w:fill="D9D9D9" w:themeFill="background1" w:themeFillShade="D9"/>
          </w:tcPr>
          <w:p w14:paraId="638DCA47"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8DEEE00"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01882F4C" w14:textId="6B5D1B8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23</w:t>
            </w:r>
          </w:p>
        </w:tc>
        <w:tc>
          <w:tcPr>
            <w:tcW w:w="920" w:type="dxa"/>
            <w:shd w:val="clear" w:color="auto" w:fill="FF0000"/>
            <w:vAlign w:val="center"/>
          </w:tcPr>
          <w:p w14:paraId="46100954" w14:textId="6DF6570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w:t>
            </w:r>
          </w:p>
        </w:tc>
        <w:tc>
          <w:tcPr>
            <w:tcW w:w="917" w:type="dxa"/>
            <w:shd w:val="clear" w:color="auto" w:fill="00B0F0"/>
            <w:vAlign w:val="center"/>
          </w:tcPr>
          <w:p w14:paraId="6303254F" w14:textId="5200084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6083F435" w14:textId="664ADA9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48</w:t>
            </w:r>
          </w:p>
        </w:tc>
        <w:tc>
          <w:tcPr>
            <w:tcW w:w="923" w:type="dxa"/>
            <w:shd w:val="clear" w:color="auto" w:fill="00B0F0"/>
            <w:vAlign w:val="center"/>
          </w:tcPr>
          <w:p w14:paraId="608B33AD" w14:textId="60B0DFA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2341F4F5" w14:textId="7C80A26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1E7C6B45" w14:textId="6DE2D44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-25</w:t>
            </w:r>
          </w:p>
        </w:tc>
        <w:tc>
          <w:tcPr>
            <w:tcW w:w="930" w:type="dxa"/>
            <w:shd w:val="clear" w:color="auto" w:fill="00B050"/>
            <w:vAlign w:val="center"/>
          </w:tcPr>
          <w:p w14:paraId="6F038DDB" w14:textId="31F6B50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r>
      <w:tr w:rsidR="00D54ED5" w:rsidRPr="008A78C6" w14:paraId="118ACFA0" w14:textId="7665F46E" w:rsidTr="005124E2">
        <w:trPr>
          <w:jc w:val="center"/>
        </w:trPr>
        <w:tc>
          <w:tcPr>
            <w:tcW w:w="1178" w:type="dxa"/>
            <w:shd w:val="clear" w:color="auto" w:fill="D9D9D9" w:themeFill="background1" w:themeFillShade="D9"/>
          </w:tcPr>
          <w:p w14:paraId="58C9D39D"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E764000"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06217D2A" w14:textId="39821558"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39</w:t>
            </w:r>
          </w:p>
        </w:tc>
        <w:tc>
          <w:tcPr>
            <w:tcW w:w="920" w:type="dxa"/>
            <w:shd w:val="clear" w:color="auto" w:fill="FF0000"/>
            <w:vAlign w:val="center"/>
          </w:tcPr>
          <w:p w14:paraId="4B39C9F6" w14:textId="4E79A68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w:t>
            </w:r>
          </w:p>
        </w:tc>
        <w:tc>
          <w:tcPr>
            <w:tcW w:w="917" w:type="dxa"/>
            <w:shd w:val="clear" w:color="auto" w:fill="00B0F0"/>
            <w:vAlign w:val="center"/>
          </w:tcPr>
          <w:p w14:paraId="4CA88743" w14:textId="608BDCE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46BB1AAD" w14:textId="70A58FE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21</w:t>
            </w:r>
          </w:p>
        </w:tc>
        <w:tc>
          <w:tcPr>
            <w:tcW w:w="923" w:type="dxa"/>
            <w:shd w:val="clear" w:color="auto" w:fill="00B0F0"/>
            <w:vAlign w:val="center"/>
          </w:tcPr>
          <w:p w14:paraId="4DCB766B" w14:textId="1A8FA8C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3FE8FD44" w14:textId="1449C15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7E3DE492" w14:textId="6C8BF10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18</w:t>
            </w:r>
          </w:p>
        </w:tc>
        <w:tc>
          <w:tcPr>
            <w:tcW w:w="930" w:type="dxa"/>
            <w:shd w:val="clear" w:color="auto" w:fill="00B050"/>
            <w:vAlign w:val="center"/>
          </w:tcPr>
          <w:p w14:paraId="405F1320" w14:textId="4FAAE7D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r>
      <w:tr w:rsidR="00D54ED5" w:rsidRPr="008A78C6" w14:paraId="798807E1" w14:textId="1A6D9383" w:rsidTr="005124E2">
        <w:trPr>
          <w:jc w:val="center"/>
        </w:trPr>
        <w:tc>
          <w:tcPr>
            <w:tcW w:w="1178" w:type="dxa"/>
            <w:shd w:val="clear" w:color="auto" w:fill="D9D9D9" w:themeFill="background1" w:themeFillShade="D9"/>
          </w:tcPr>
          <w:p w14:paraId="154BDE0E"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BF6C03F"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w:t>
            </w:r>
          </w:p>
        </w:tc>
        <w:tc>
          <w:tcPr>
            <w:tcW w:w="960" w:type="dxa"/>
            <w:shd w:val="clear" w:color="auto" w:fill="FF0000"/>
            <w:vAlign w:val="center"/>
          </w:tcPr>
          <w:p w14:paraId="02C58782" w14:textId="3439E8A2"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51</w:t>
            </w:r>
          </w:p>
        </w:tc>
        <w:tc>
          <w:tcPr>
            <w:tcW w:w="920" w:type="dxa"/>
            <w:shd w:val="clear" w:color="auto" w:fill="FF0000"/>
            <w:vAlign w:val="center"/>
          </w:tcPr>
          <w:p w14:paraId="0F4E40B4" w14:textId="2C9E6E16"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17" w:type="dxa"/>
            <w:shd w:val="clear" w:color="auto" w:fill="00B0F0"/>
            <w:vAlign w:val="center"/>
          </w:tcPr>
          <w:p w14:paraId="3030673E" w14:textId="6A8C3F6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4930BB54" w14:textId="216828C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15</w:t>
            </w:r>
          </w:p>
        </w:tc>
        <w:tc>
          <w:tcPr>
            <w:tcW w:w="923" w:type="dxa"/>
            <w:shd w:val="clear" w:color="auto" w:fill="00B0F0"/>
            <w:vAlign w:val="center"/>
          </w:tcPr>
          <w:p w14:paraId="6EEC47B6" w14:textId="33F1518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528E6357" w14:textId="4BD09B54"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21" w:type="dxa"/>
            <w:shd w:val="clear" w:color="auto" w:fill="00B050"/>
            <w:vAlign w:val="center"/>
          </w:tcPr>
          <w:p w14:paraId="0D425DA9" w14:textId="1CE3BAB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36</w:t>
            </w:r>
          </w:p>
        </w:tc>
        <w:tc>
          <w:tcPr>
            <w:tcW w:w="930" w:type="dxa"/>
            <w:shd w:val="clear" w:color="auto" w:fill="00B050"/>
            <w:vAlign w:val="center"/>
          </w:tcPr>
          <w:p w14:paraId="78C0B6BE" w14:textId="677E9FB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8A78C6" w14:paraId="26EB27F4" w14:textId="142F9308" w:rsidTr="005124E2">
        <w:trPr>
          <w:jc w:val="center"/>
        </w:trPr>
        <w:tc>
          <w:tcPr>
            <w:tcW w:w="1178" w:type="dxa"/>
            <w:shd w:val="clear" w:color="auto" w:fill="D9D9D9" w:themeFill="background1" w:themeFillShade="D9"/>
          </w:tcPr>
          <w:p w14:paraId="72A32FC2"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4F216A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40D80508" w14:textId="665C34F9"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46</w:t>
            </w:r>
          </w:p>
        </w:tc>
        <w:tc>
          <w:tcPr>
            <w:tcW w:w="920" w:type="dxa"/>
            <w:shd w:val="clear" w:color="auto" w:fill="FF0000"/>
            <w:vAlign w:val="center"/>
          </w:tcPr>
          <w:p w14:paraId="66CCDDF1" w14:textId="7A691DA7"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17" w:type="dxa"/>
            <w:shd w:val="clear" w:color="auto" w:fill="00B0F0"/>
            <w:vAlign w:val="center"/>
          </w:tcPr>
          <w:p w14:paraId="246D4CC6" w14:textId="7FC35519"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2E97EB43" w14:textId="03A4A3C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23" w:type="dxa"/>
            <w:shd w:val="clear" w:color="auto" w:fill="00B0F0"/>
            <w:vAlign w:val="center"/>
          </w:tcPr>
          <w:p w14:paraId="3A45E83C" w14:textId="5E2CFC43"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181764BA" w14:textId="7ED67BCA"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675E92EA" w14:textId="0557F25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45</w:t>
            </w:r>
          </w:p>
        </w:tc>
        <w:tc>
          <w:tcPr>
            <w:tcW w:w="930" w:type="dxa"/>
            <w:shd w:val="clear" w:color="auto" w:fill="00B050"/>
            <w:vAlign w:val="center"/>
          </w:tcPr>
          <w:p w14:paraId="00286510" w14:textId="19F8B41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8A78C6" w14:paraId="5864F5AC" w14:textId="28B9D168" w:rsidTr="005124E2">
        <w:trPr>
          <w:jc w:val="center"/>
        </w:trPr>
        <w:tc>
          <w:tcPr>
            <w:tcW w:w="1178" w:type="dxa"/>
            <w:shd w:val="clear" w:color="auto" w:fill="D9D9D9" w:themeFill="background1" w:themeFillShade="D9"/>
          </w:tcPr>
          <w:p w14:paraId="26689389"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DA390C5"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6EEBF84A" w14:textId="76F5AE34"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33</w:t>
            </w:r>
          </w:p>
        </w:tc>
        <w:tc>
          <w:tcPr>
            <w:tcW w:w="920" w:type="dxa"/>
            <w:shd w:val="clear" w:color="auto" w:fill="FF0000"/>
            <w:vAlign w:val="center"/>
          </w:tcPr>
          <w:p w14:paraId="1B49DA37" w14:textId="4A28FC86"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17" w:type="dxa"/>
            <w:shd w:val="clear" w:color="auto" w:fill="00B0F0"/>
            <w:vAlign w:val="center"/>
          </w:tcPr>
          <w:p w14:paraId="4395CA4C" w14:textId="7522CBCC"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6679C1A1" w14:textId="52F1365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3" w:type="dxa"/>
            <w:shd w:val="clear" w:color="auto" w:fill="00B0F0"/>
            <w:vAlign w:val="center"/>
          </w:tcPr>
          <w:p w14:paraId="6DA119BA" w14:textId="0ABE6A5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4D955D94" w14:textId="46036BEB"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053BADE4" w14:textId="0C4FF31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33</w:t>
            </w:r>
          </w:p>
        </w:tc>
        <w:tc>
          <w:tcPr>
            <w:tcW w:w="930" w:type="dxa"/>
            <w:shd w:val="clear" w:color="auto" w:fill="00B050"/>
            <w:vAlign w:val="center"/>
          </w:tcPr>
          <w:p w14:paraId="7BA35E44" w14:textId="722C545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8A78C6" w14:paraId="6696D26D" w14:textId="45645CFA" w:rsidTr="005124E2">
        <w:trPr>
          <w:jc w:val="center"/>
        </w:trPr>
        <w:tc>
          <w:tcPr>
            <w:tcW w:w="1178" w:type="dxa"/>
            <w:shd w:val="clear" w:color="auto" w:fill="D9D9D9" w:themeFill="background1" w:themeFillShade="D9"/>
          </w:tcPr>
          <w:p w14:paraId="3431A020"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16C6F6E"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60" w:type="dxa"/>
            <w:shd w:val="clear" w:color="auto" w:fill="FF0000"/>
            <w:vAlign w:val="center"/>
          </w:tcPr>
          <w:p w14:paraId="0C6CDFCB" w14:textId="57FBA521"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54</w:t>
            </w:r>
          </w:p>
        </w:tc>
        <w:tc>
          <w:tcPr>
            <w:tcW w:w="920" w:type="dxa"/>
            <w:shd w:val="clear" w:color="auto" w:fill="FF0000"/>
            <w:vAlign w:val="center"/>
          </w:tcPr>
          <w:p w14:paraId="299B8C94" w14:textId="6BFAB87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17" w:type="dxa"/>
            <w:shd w:val="clear" w:color="auto" w:fill="00B0F0"/>
            <w:vAlign w:val="center"/>
          </w:tcPr>
          <w:p w14:paraId="6816D7B0" w14:textId="29ADBD1F"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4EF2E995" w14:textId="093D047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3" w:type="dxa"/>
            <w:shd w:val="clear" w:color="auto" w:fill="00B0F0"/>
            <w:vAlign w:val="center"/>
          </w:tcPr>
          <w:p w14:paraId="47D2370D" w14:textId="04DFFCAE"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3C3B62F7" w14:textId="1FED5756"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1" w:type="dxa"/>
            <w:shd w:val="clear" w:color="auto" w:fill="00B050"/>
            <w:vAlign w:val="center"/>
          </w:tcPr>
          <w:p w14:paraId="2D3CA1CB" w14:textId="6F3C3397"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54</w:t>
            </w:r>
          </w:p>
        </w:tc>
        <w:tc>
          <w:tcPr>
            <w:tcW w:w="930" w:type="dxa"/>
            <w:shd w:val="clear" w:color="auto" w:fill="00B050"/>
            <w:vAlign w:val="center"/>
          </w:tcPr>
          <w:p w14:paraId="364FA97B" w14:textId="73940E4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8A78C6" w14:paraId="474C5AC0" w14:textId="2925922D" w:rsidTr="005124E2">
        <w:trPr>
          <w:jc w:val="center"/>
        </w:trPr>
        <w:tc>
          <w:tcPr>
            <w:tcW w:w="1178" w:type="dxa"/>
            <w:shd w:val="clear" w:color="auto" w:fill="D9D9D9" w:themeFill="background1" w:themeFillShade="D9"/>
          </w:tcPr>
          <w:p w14:paraId="43137E3B" w14:textId="77777777" w:rsidR="00D54ED5" w:rsidRDefault="00D54ED5" w:rsidP="00D54ED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C842A31"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w:t>
            </w:r>
          </w:p>
        </w:tc>
        <w:tc>
          <w:tcPr>
            <w:tcW w:w="960" w:type="dxa"/>
            <w:shd w:val="clear" w:color="auto" w:fill="FF0000"/>
            <w:vAlign w:val="center"/>
          </w:tcPr>
          <w:p w14:paraId="3CF10ED0" w14:textId="455355A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109</w:t>
            </w:r>
          </w:p>
        </w:tc>
        <w:tc>
          <w:tcPr>
            <w:tcW w:w="920" w:type="dxa"/>
            <w:shd w:val="clear" w:color="auto" w:fill="FF0000"/>
            <w:vAlign w:val="center"/>
          </w:tcPr>
          <w:p w14:paraId="1D08DE24" w14:textId="290A5FFB" w:rsidR="00D54ED5" w:rsidRPr="005124E2" w:rsidRDefault="00D54ED5" w:rsidP="00D54ED5">
            <w:pPr>
              <w:pStyle w:val="BodyTextIndent"/>
              <w:ind w:left="0" w:firstLine="0"/>
              <w:jc w:val="center"/>
              <w:rPr>
                <w:rFonts w:ascii="Arial" w:hAnsi="Arial" w:cs="Arial"/>
                <w:b w:val="0"/>
                <w:bCs w:val="0"/>
                <w:iCs/>
                <w:color w:val="000000"/>
                <w:sz w:val="20"/>
                <w:szCs w:val="20"/>
                <w:lang w:val="ro-RO"/>
              </w:rPr>
            </w:pPr>
            <w:r w:rsidRPr="005124E2">
              <w:rPr>
                <w:rFonts w:ascii="Arial" w:hAnsi="Arial" w:cs="Arial"/>
                <w:b w:val="0"/>
                <w:bCs w:val="0"/>
                <w:color w:val="000000"/>
                <w:sz w:val="20"/>
                <w:szCs w:val="20"/>
              </w:rPr>
              <w:t>0</w:t>
            </w:r>
          </w:p>
        </w:tc>
        <w:tc>
          <w:tcPr>
            <w:tcW w:w="917" w:type="dxa"/>
            <w:shd w:val="clear" w:color="auto" w:fill="00B0F0"/>
            <w:vAlign w:val="center"/>
          </w:tcPr>
          <w:p w14:paraId="504FA57E" w14:textId="11F4C5B0"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13" w:type="dxa"/>
            <w:shd w:val="clear" w:color="auto" w:fill="00B0F0"/>
            <w:vAlign w:val="center"/>
          </w:tcPr>
          <w:p w14:paraId="57C75863" w14:textId="7650A935"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3" w:type="dxa"/>
            <w:shd w:val="clear" w:color="auto" w:fill="00B0F0"/>
            <w:vAlign w:val="center"/>
          </w:tcPr>
          <w:p w14:paraId="06D227C5" w14:textId="0F783FE8"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c>
          <w:tcPr>
            <w:tcW w:w="924" w:type="dxa"/>
            <w:shd w:val="clear" w:color="auto" w:fill="00B050"/>
            <w:vAlign w:val="center"/>
          </w:tcPr>
          <w:p w14:paraId="21D17BAE" w14:textId="13385F41"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w:t>
            </w:r>
          </w:p>
        </w:tc>
        <w:tc>
          <w:tcPr>
            <w:tcW w:w="921" w:type="dxa"/>
            <w:shd w:val="clear" w:color="auto" w:fill="00B050"/>
            <w:vAlign w:val="center"/>
          </w:tcPr>
          <w:p w14:paraId="4C5A289F" w14:textId="74AB0E63"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109</w:t>
            </w:r>
          </w:p>
        </w:tc>
        <w:tc>
          <w:tcPr>
            <w:tcW w:w="930" w:type="dxa"/>
            <w:shd w:val="clear" w:color="auto" w:fill="00B050"/>
            <w:vAlign w:val="center"/>
          </w:tcPr>
          <w:p w14:paraId="21658E8F" w14:textId="6153DAA2" w:rsidR="00D54ED5" w:rsidRPr="00D54ED5" w:rsidRDefault="00D54ED5" w:rsidP="00D54ED5">
            <w:pPr>
              <w:pStyle w:val="BodyTextIndent"/>
              <w:ind w:left="0" w:firstLine="0"/>
              <w:jc w:val="center"/>
              <w:rPr>
                <w:rFonts w:ascii="Arial" w:hAnsi="Arial" w:cs="Arial"/>
                <w:b w:val="0"/>
                <w:bCs w:val="0"/>
                <w:iCs/>
                <w:color w:val="000000"/>
                <w:sz w:val="20"/>
                <w:szCs w:val="20"/>
                <w:lang w:val="ro-RO"/>
              </w:rPr>
            </w:pPr>
            <w:r w:rsidRPr="00D54ED5">
              <w:rPr>
                <w:rFonts w:ascii="Arial" w:hAnsi="Arial" w:cs="Arial"/>
                <w:b w:val="0"/>
                <w:bCs w:val="0"/>
                <w:color w:val="000000"/>
                <w:sz w:val="20"/>
                <w:szCs w:val="20"/>
              </w:rPr>
              <w:t>0</w:t>
            </w:r>
          </w:p>
        </w:tc>
      </w:tr>
      <w:tr w:rsidR="00D54ED5" w:rsidRPr="0025054A" w14:paraId="317E3ECA" w14:textId="501ABEFE" w:rsidTr="005124E2">
        <w:trPr>
          <w:jc w:val="center"/>
        </w:trPr>
        <w:tc>
          <w:tcPr>
            <w:tcW w:w="1178" w:type="dxa"/>
            <w:shd w:val="clear" w:color="auto" w:fill="D9D9D9" w:themeFill="background1" w:themeFillShade="D9"/>
          </w:tcPr>
          <w:p w14:paraId="57425BB4" w14:textId="77777777" w:rsidR="00D54ED5" w:rsidRPr="0025054A" w:rsidRDefault="00D54ED5" w:rsidP="00D54ED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E10F861" w:rsidR="00D54ED5" w:rsidRPr="005124E2" w:rsidRDefault="00D54ED5" w:rsidP="00D54ED5">
            <w:pPr>
              <w:pStyle w:val="BodyTextIndent"/>
              <w:ind w:left="0" w:firstLine="0"/>
              <w:jc w:val="center"/>
              <w:rPr>
                <w:rFonts w:ascii="Arial" w:hAnsi="Arial" w:cs="Arial"/>
                <w:iCs/>
                <w:color w:val="000000"/>
                <w:sz w:val="20"/>
                <w:szCs w:val="20"/>
                <w:lang w:val="ro-RO"/>
              </w:rPr>
            </w:pPr>
            <w:r w:rsidRPr="005124E2">
              <w:rPr>
                <w:rFonts w:ascii="Arial" w:hAnsi="Arial" w:cs="Arial"/>
                <w:color w:val="000000"/>
                <w:sz w:val="20"/>
                <w:szCs w:val="20"/>
              </w:rPr>
              <w:t>3</w:t>
            </w:r>
          </w:p>
        </w:tc>
        <w:tc>
          <w:tcPr>
            <w:tcW w:w="960" w:type="dxa"/>
            <w:shd w:val="clear" w:color="auto" w:fill="FF0000"/>
            <w:vAlign w:val="center"/>
          </w:tcPr>
          <w:p w14:paraId="48EDEEAC" w14:textId="3C154CB2" w:rsidR="00D54ED5" w:rsidRPr="005124E2" w:rsidRDefault="00D54ED5" w:rsidP="00D54ED5">
            <w:pPr>
              <w:pStyle w:val="BodyTextIndent"/>
              <w:ind w:left="0" w:firstLine="0"/>
              <w:jc w:val="center"/>
              <w:rPr>
                <w:rFonts w:ascii="Arial" w:hAnsi="Arial" w:cs="Arial"/>
                <w:iCs/>
                <w:color w:val="000000"/>
                <w:sz w:val="20"/>
                <w:szCs w:val="20"/>
                <w:lang w:val="ro-RO"/>
              </w:rPr>
            </w:pPr>
            <w:r w:rsidRPr="005124E2">
              <w:rPr>
                <w:rFonts w:ascii="Arial" w:hAnsi="Arial" w:cs="Arial"/>
                <w:color w:val="000000"/>
                <w:sz w:val="20"/>
                <w:szCs w:val="20"/>
              </w:rPr>
              <w:t>809</w:t>
            </w:r>
          </w:p>
        </w:tc>
        <w:tc>
          <w:tcPr>
            <w:tcW w:w="920" w:type="dxa"/>
            <w:shd w:val="clear" w:color="auto" w:fill="FF0000"/>
            <w:vAlign w:val="center"/>
          </w:tcPr>
          <w:p w14:paraId="1D45FB0D" w14:textId="182C2FFE" w:rsidR="00D54ED5" w:rsidRPr="005124E2" w:rsidRDefault="00D54ED5" w:rsidP="00D54ED5">
            <w:pPr>
              <w:pStyle w:val="BodyTextIndent"/>
              <w:ind w:left="0" w:firstLine="0"/>
              <w:jc w:val="center"/>
              <w:rPr>
                <w:rFonts w:ascii="Arial" w:hAnsi="Arial" w:cs="Arial"/>
                <w:iCs/>
                <w:color w:val="000000"/>
                <w:sz w:val="20"/>
                <w:szCs w:val="20"/>
                <w:lang w:val="ro-RO"/>
              </w:rPr>
            </w:pPr>
            <w:r w:rsidRPr="005124E2">
              <w:rPr>
                <w:rFonts w:ascii="Arial" w:hAnsi="Arial" w:cs="Arial"/>
                <w:color w:val="000000"/>
                <w:sz w:val="20"/>
                <w:szCs w:val="20"/>
              </w:rPr>
              <w:t>188</w:t>
            </w:r>
          </w:p>
        </w:tc>
        <w:tc>
          <w:tcPr>
            <w:tcW w:w="917" w:type="dxa"/>
            <w:shd w:val="clear" w:color="auto" w:fill="00B0F0"/>
            <w:vAlign w:val="center"/>
          </w:tcPr>
          <w:p w14:paraId="207963B6" w14:textId="68F75DA1" w:rsidR="00D54ED5" w:rsidRPr="00D54ED5" w:rsidRDefault="00D54ED5" w:rsidP="00D54ED5">
            <w:pPr>
              <w:pStyle w:val="BodyTextIndent"/>
              <w:ind w:left="0" w:firstLine="0"/>
              <w:jc w:val="center"/>
              <w:rPr>
                <w:rFonts w:ascii="Arial" w:hAnsi="Arial" w:cs="Arial"/>
                <w:iCs/>
                <w:color w:val="000000"/>
                <w:sz w:val="20"/>
                <w:szCs w:val="20"/>
                <w:lang w:val="ro-RO"/>
              </w:rPr>
            </w:pPr>
            <w:r w:rsidRPr="00D54ED5">
              <w:rPr>
                <w:rFonts w:ascii="Arial" w:hAnsi="Arial" w:cs="Arial"/>
                <w:color w:val="000000"/>
                <w:sz w:val="20"/>
                <w:szCs w:val="20"/>
              </w:rPr>
              <w:t>2</w:t>
            </w:r>
          </w:p>
        </w:tc>
        <w:tc>
          <w:tcPr>
            <w:tcW w:w="913" w:type="dxa"/>
            <w:shd w:val="clear" w:color="auto" w:fill="00B0F0"/>
            <w:vAlign w:val="center"/>
          </w:tcPr>
          <w:p w14:paraId="5250FD3F" w14:textId="74CFCF17" w:rsidR="00D54ED5" w:rsidRPr="00D54ED5" w:rsidRDefault="00D54ED5" w:rsidP="00D54ED5">
            <w:pPr>
              <w:pStyle w:val="BodyTextIndent"/>
              <w:ind w:left="0" w:firstLine="0"/>
              <w:jc w:val="center"/>
              <w:rPr>
                <w:rFonts w:ascii="Arial" w:hAnsi="Arial" w:cs="Arial"/>
                <w:iCs/>
                <w:color w:val="000000"/>
                <w:sz w:val="20"/>
                <w:szCs w:val="20"/>
                <w:lang w:val="ro-RO"/>
              </w:rPr>
            </w:pPr>
            <w:r w:rsidRPr="00D54ED5">
              <w:rPr>
                <w:rFonts w:ascii="Arial" w:hAnsi="Arial" w:cs="Arial"/>
                <w:color w:val="000000"/>
                <w:sz w:val="20"/>
                <w:szCs w:val="20"/>
              </w:rPr>
              <w:t>377</w:t>
            </w:r>
          </w:p>
        </w:tc>
        <w:tc>
          <w:tcPr>
            <w:tcW w:w="923" w:type="dxa"/>
            <w:shd w:val="clear" w:color="auto" w:fill="00B0F0"/>
            <w:vAlign w:val="center"/>
          </w:tcPr>
          <w:p w14:paraId="6AEA16EC" w14:textId="63488AE2" w:rsidR="00D54ED5" w:rsidRPr="00D54ED5" w:rsidRDefault="00D54ED5" w:rsidP="00D54ED5">
            <w:pPr>
              <w:pStyle w:val="BodyTextIndent"/>
              <w:ind w:left="0" w:firstLine="0"/>
              <w:jc w:val="center"/>
              <w:rPr>
                <w:rFonts w:ascii="Arial" w:hAnsi="Arial" w:cs="Arial"/>
                <w:iCs/>
                <w:color w:val="000000"/>
                <w:sz w:val="20"/>
                <w:szCs w:val="20"/>
                <w:lang w:val="ro-RO"/>
              </w:rPr>
            </w:pPr>
            <w:r w:rsidRPr="00D54ED5">
              <w:rPr>
                <w:rFonts w:ascii="Arial" w:hAnsi="Arial" w:cs="Arial"/>
                <w:color w:val="000000"/>
                <w:sz w:val="20"/>
                <w:szCs w:val="20"/>
              </w:rPr>
              <w:t>102</w:t>
            </w:r>
          </w:p>
        </w:tc>
        <w:tc>
          <w:tcPr>
            <w:tcW w:w="924" w:type="dxa"/>
            <w:shd w:val="clear" w:color="auto" w:fill="00B050"/>
            <w:vAlign w:val="center"/>
          </w:tcPr>
          <w:p w14:paraId="374DCB8E" w14:textId="7104DEBC" w:rsidR="00D54ED5" w:rsidRPr="00D54ED5" w:rsidRDefault="00D54ED5" w:rsidP="00D54ED5">
            <w:pPr>
              <w:pStyle w:val="BodyTextIndent"/>
              <w:ind w:left="0" w:firstLine="0"/>
              <w:jc w:val="center"/>
              <w:rPr>
                <w:rFonts w:ascii="Arial" w:hAnsi="Arial" w:cs="Arial"/>
                <w:iCs/>
                <w:color w:val="000000"/>
                <w:sz w:val="20"/>
                <w:szCs w:val="20"/>
                <w:lang w:val="ro-RO"/>
              </w:rPr>
            </w:pPr>
            <w:r w:rsidRPr="00D54ED5">
              <w:rPr>
                <w:rFonts w:ascii="Arial" w:hAnsi="Arial" w:cs="Arial"/>
                <w:color w:val="000000"/>
                <w:sz w:val="20"/>
                <w:szCs w:val="20"/>
              </w:rPr>
              <w:t>1</w:t>
            </w:r>
          </w:p>
        </w:tc>
        <w:tc>
          <w:tcPr>
            <w:tcW w:w="921" w:type="dxa"/>
            <w:shd w:val="clear" w:color="auto" w:fill="00B050"/>
            <w:vAlign w:val="center"/>
          </w:tcPr>
          <w:p w14:paraId="43A144AD" w14:textId="62E1BBF2" w:rsidR="00D54ED5" w:rsidRPr="00D54ED5" w:rsidRDefault="00D54ED5" w:rsidP="00D54ED5">
            <w:pPr>
              <w:pStyle w:val="BodyTextIndent"/>
              <w:ind w:left="0" w:firstLine="0"/>
              <w:jc w:val="center"/>
              <w:rPr>
                <w:rFonts w:ascii="Arial" w:hAnsi="Arial" w:cs="Arial"/>
                <w:iCs/>
                <w:color w:val="000000"/>
                <w:sz w:val="20"/>
                <w:szCs w:val="20"/>
                <w:lang w:val="ro-RO"/>
              </w:rPr>
            </w:pPr>
            <w:r w:rsidRPr="00D54ED5">
              <w:rPr>
                <w:rFonts w:ascii="Arial" w:hAnsi="Arial" w:cs="Arial"/>
                <w:color w:val="000000"/>
                <w:sz w:val="20"/>
                <w:szCs w:val="20"/>
              </w:rPr>
              <w:t>432</w:t>
            </w:r>
          </w:p>
        </w:tc>
        <w:tc>
          <w:tcPr>
            <w:tcW w:w="930" w:type="dxa"/>
            <w:shd w:val="clear" w:color="auto" w:fill="00B050"/>
            <w:vAlign w:val="center"/>
          </w:tcPr>
          <w:p w14:paraId="2D1DF536" w14:textId="08F41141" w:rsidR="00D54ED5" w:rsidRPr="00D54ED5" w:rsidRDefault="00D54ED5" w:rsidP="00D54ED5">
            <w:pPr>
              <w:pStyle w:val="BodyTextIndent"/>
              <w:ind w:left="0" w:firstLine="0"/>
              <w:jc w:val="center"/>
              <w:rPr>
                <w:rFonts w:ascii="Arial" w:hAnsi="Arial" w:cs="Arial"/>
                <w:iCs/>
                <w:color w:val="000000"/>
                <w:sz w:val="20"/>
                <w:szCs w:val="20"/>
                <w:lang w:val="ro-RO"/>
              </w:rPr>
            </w:pPr>
            <w:r w:rsidRPr="00D54ED5">
              <w:rPr>
                <w:rFonts w:ascii="Arial" w:hAnsi="Arial" w:cs="Arial"/>
                <w:color w:val="000000"/>
                <w:sz w:val="20"/>
                <w:szCs w:val="20"/>
              </w:rPr>
              <w:t>86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05B5A" w14:textId="77777777" w:rsidR="009D4286" w:rsidRDefault="009D4286">
      <w:r>
        <w:separator/>
      </w:r>
    </w:p>
  </w:endnote>
  <w:endnote w:type="continuationSeparator" w:id="0">
    <w:p w14:paraId="48C668A6" w14:textId="77777777" w:rsidR="009D4286" w:rsidRDefault="009D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5806" w14:textId="77777777" w:rsidR="009D4286" w:rsidRDefault="009D4286">
      <w:r>
        <w:separator/>
      </w:r>
    </w:p>
  </w:footnote>
  <w:footnote w:type="continuationSeparator" w:id="0">
    <w:p w14:paraId="55EAEB18" w14:textId="77777777" w:rsidR="009D4286" w:rsidRDefault="009D4286">
      <w:r>
        <w:continuationSeparator/>
      </w:r>
    </w:p>
  </w:footnote>
  <w:footnote w:id="1">
    <w:p w14:paraId="709A949D" w14:textId="77777777" w:rsidR="00F66936" w:rsidRPr="00C9714F" w:rsidRDefault="00F66936" w:rsidP="00F6693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3E8"/>
    <w:rsid w:val="000A1AEF"/>
    <w:rsid w:val="000A2524"/>
    <w:rsid w:val="000A27C0"/>
    <w:rsid w:val="000A28B5"/>
    <w:rsid w:val="000A38EA"/>
    <w:rsid w:val="000A4B41"/>
    <w:rsid w:val="000A5DA5"/>
    <w:rsid w:val="000A69A3"/>
    <w:rsid w:val="000A69D8"/>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25A"/>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0CD2"/>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120F"/>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440D"/>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0235"/>
    <w:rsid w:val="00291100"/>
    <w:rsid w:val="00293BBA"/>
    <w:rsid w:val="002964D5"/>
    <w:rsid w:val="002A0693"/>
    <w:rsid w:val="002A1E9D"/>
    <w:rsid w:val="002A24DD"/>
    <w:rsid w:val="002A3D3D"/>
    <w:rsid w:val="002A7AD9"/>
    <w:rsid w:val="002B20F8"/>
    <w:rsid w:val="002B23AE"/>
    <w:rsid w:val="002B35A4"/>
    <w:rsid w:val="002B3CDE"/>
    <w:rsid w:val="002B45F0"/>
    <w:rsid w:val="002C1230"/>
    <w:rsid w:val="002C1B2A"/>
    <w:rsid w:val="002C45F7"/>
    <w:rsid w:val="002C5638"/>
    <w:rsid w:val="002C78D6"/>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480"/>
    <w:rsid w:val="00335C79"/>
    <w:rsid w:val="0033639B"/>
    <w:rsid w:val="00336547"/>
    <w:rsid w:val="003376CD"/>
    <w:rsid w:val="00345042"/>
    <w:rsid w:val="003520FB"/>
    <w:rsid w:val="003551C7"/>
    <w:rsid w:val="00356B74"/>
    <w:rsid w:val="003612D1"/>
    <w:rsid w:val="00365507"/>
    <w:rsid w:val="00367061"/>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19FE"/>
    <w:rsid w:val="004848A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24E2"/>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23B"/>
    <w:rsid w:val="005466C8"/>
    <w:rsid w:val="00552F37"/>
    <w:rsid w:val="00555972"/>
    <w:rsid w:val="00556333"/>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1F7A"/>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0CEB"/>
    <w:rsid w:val="00632B3E"/>
    <w:rsid w:val="00636B28"/>
    <w:rsid w:val="00641384"/>
    <w:rsid w:val="00641F21"/>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C1B"/>
    <w:rsid w:val="006A3A07"/>
    <w:rsid w:val="006A5C91"/>
    <w:rsid w:val="006A5D3A"/>
    <w:rsid w:val="006B03D0"/>
    <w:rsid w:val="006B2F3D"/>
    <w:rsid w:val="006B3609"/>
    <w:rsid w:val="006B3A43"/>
    <w:rsid w:val="006B3F0C"/>
    <w:rsid w:val="006B4422"/>
    <w:rsid w:val="006B5044"/>
    <w:rsid w:val="006B7A55"/>
    <w:rsid w:val="006C09B8"/>
    <w:rsid w:val="006C2172"/>
    <w:rsid w:val="006C45C5"/>
    <w:rsid w:val="006C4AC6"/>
    <w:rsid w:val="006C6389"/>
    <w:rsid w:val="006C6860"/>
    <w:rsid w:val="006C7200"/>
    <w:rsid w:val="006D6F69"/>
    <w:rsid w:val="006D7E6D"/>
    <w:rsid w:val="006E0A2D"/>
    <w:rsid w:val="006E357A"/>
    <w:rsid w:val="006E5637"/>
    <w:rsid w:val="00700A83"/>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3440C"/>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BB1"/>
    <w:rsid w:val="009B19D6"/>
    <w:rsid w:val="009B3414"/>
    <w:rsid w:val="009B517C"/>
    <w:rsid w:val="009B6A66"/>
    <w:rsid w:val="009B7942"/>
    <w:rsid w:val="009C02FE"/>
    <w:rsid w:val="009C0E61"/>
    <w:rsid w:val="009C3880"/>
    <w:rsid w:val="009C49A8"/>
    <w:rsid w:val="009C742C"/>
    <w:rsid w:val="009C7711"/>
    <w:rsid w:val="009D2479"/>
    <w:rsid w:val="009D4286"/>
    <w:rsid w:val="009E05F1"/>
    <w:rsid w:val="009E243D"/>
    <w:rsid w:val="009E7729"/>
    <w:rsid w:val="009E7FC9"/>
    <w:rsid w:val="009F0895"/>
    <w:rsid w:val="009F0B0C"/>
    <w:rsid w:val="009F231B"/>
    <w:rsid w:val="009F3DDB"/>
    <w:rsid w:val="009F710E"/>
    <w:rsid w:val="009F7F6A"/>
    <w:rsid w:val="00A00361"/>
    <w:rsid w:val="00A06093"/>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C89"/>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1246"/>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87F64"/>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674"/>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12CF"/>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4ED5"/>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DF79F8"/>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B7296"/>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437C"/>
    <w:rsid w:val="00F45BD7"/>
    <w:rsid w:val="00F47403"/>
    <w:rsid w:val="00F552F8"/>
    <w:rsid w:val="00F55892"/>
    <w:rsid w:val="00F55943"/>
    <w:rsid w:val="00F624C2"/>
    <w:rsid w:val="00F63078"/>
    <w:rsid w:val="00F644A4"/>
    <w:rsid w:val="00F65523"/>
    <w:rsid w:val="00F66457"/>
    <w:rsid w:val="00F66936"/>
    <w:rsid w:val="00F714A4"/>
    <w:rsid w:val="00F7279E"/>
    <w:rsid w:val="00F7534C"/>
    <w:rsid w:val="00F75E41"/>
    <w:rsid w:val="00F773FD"/>
    <w:rsid w:val="00F77993"/>
    <w:rsid w:val="00F830E1"/>
    <w:rsid w:val="00F872F7"/>
    <w:rsid w:val="00F87E3E"/>
    <w:rsid w:val="00F9247B"/>
    <w:rsid w:val="00F9308A"/>
    <w:rsid w:val="00F951B0"/>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26</Pages>
  <Words>6863</Words>
  <Characters>39125</Characters>
  <Application>Microsoft Office Word</Application>
  <DocSecurity>0</DocSecurity>
  <Lines>326</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108</cp:revision>
  <cp:lastPrinted>2019-05-27T06:53:00Z</cp:lastPrinted>
  <dcterms:created xsi:type="dcterms:W3CDTF">2025-05-05T11:18:00Z</dcterms:created>
  <dcterms:modified xsi:type="dcterms:W3CDTF">2026-05-27T17:47:00Z</dcterms:modified>
</cp:coreProperties>
</file>