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AA614B5" w14:textId="05E67DF6" w:rsidR="007928B2" w:rsidRDefault="007928B2" w:rsidP="007928B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8B0F2F">
        <w:rPr>
          <w:rFonts w:ascii="Arial" w:hAnsi="Arial" w:cs="Arial"/>
          <w:b/>
          <w:noProof/>
          <w:sz w:val="40"/>
          <w:szCs w:val="40"/>
          <w:lang w:val="fr-FR"/>
        </w:rPr>
        <w:drawing>
          <wp:inline distT="0" distB="0" distL="0" distR="0" wp14:anchorId="4BC61F28" wp14:editId="5AE45D92">
            <wp:extent cx="6120130" cy="3013710"/>
            <wp:effectExtent l="0" t="0" r="0" b="0"/>
            <wp:docPr id="4890755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013710"/>
                    </a:xfrm>
                    <a:prstGeom prst="rect">
                      <a:avLst/>
                    </a:prstGeom>
                    <a:noFill/>
                    <a:ln>
                      <a:noFill/>
                    </a:ln>
                  </pic:spPr>
                </pic:pic>
              </a:graphicData>
            </a:graphic>
          </wp:inline>
        </w:drawing>
      </w:r>
    </w:p>
    <w:p w14:paraId="20751429" w14:textId="77777777" w:rsidR="007928B2" w:rsidRDefault="007928B2" w:rsidP="007928B2">
      <w:pPr>
        <w:pStyle w:val="DefaultText"/>
        <w:jc w:val="center"/>
        <w:rPr>
          <w:rFonts w:ascii="Arial" w:hAnsi="Arial" w:cs="Arial"/>
          <w:b/>
          <w:sz w:val="32"/>
          <w:szCs w:val="32"/>
          <w:lang w:val="ro-RO"/>
        </w:rPr>
      </w:pPr>
      <w:r>
        <w:rPr>
          <w:rFonts w:ascii="Arial" w:hAnsi="Arial" w:cs="Arial"/>
          <w:b/>
          <w:sz w:val="32"/>
          <w:szCs w:val="32"/>
          <w:lang w:val="ro-RO"/>
        </w:rPr>
        <w:t>DN17_km202+680-km227+625</w:t>
      </w:r>
    </w:p>
    <w:p w14:paraId="49A8F3D5" w14:textId="46932968" w:rsidR="00CF0728" w:rsidRDefault="007928B2" w:rsidP="007928B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3115097"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7928B2">
        <w:rPr>
          <w:rFonts w:ascii="Arial" w:hAnsi="Arial" w:cs="Arial"/>
          <w:lang w:val="pt-BR"/>
        </w:rPr>
        <w:t>7</w:t>
      </w:r>
      <w:r w:rsidR="00CF0728">
        <w:rPr>
          <w:rFonts w:ascii="Arial" w:hAnsi="Arial" w:cs="Arial"/>
          <w:lang w:val="pt-BR"/>
        </w:rPr>
        <w:t>_km</w:t>
      </w:r>
      <w:r w:rsidR="007928B2">
        <w:rPr>
          <w:rFonts w:ascii="Arial" w:hAnsi="Arial" w:cs="Arial"/>
          <w:lang w:val="pt-BR"/>
        </w:rPr>
        <w:t>202</w:t>
      </w:r>
      <w:r w:rsidR="00CF0728">
        <w:rPr>
          <w:rFonts w:ascii="Arial" w:hAnsi="Arial" w:cs="Arial"/>
          <w:lang w:val="pt-BR"/>
        </w:rPr>
        <w:t>+</w:t>
      </w:r>
      <w:r w:rsidR="007928B2">
        <w:rPr>
          <w:rFonts w:ascii="Arial" w:hAnsi="Arial" w:cs="Arial"/>
          <w:lang w:val="pt-BR"/>
        </w:rPr>
        <w:t>68</w:t>
      </w:r>
      <w:r w:rsidR="00710A39">
        <w:rPr>
          <w:rFonts w:ascii="Arial" w:hAnsi="Arial" w:cs="Arial"/>
          <w:lang w:val="pt-BR"/>
        </w:rPr>
        <w:t>0</w:t>
      </w:r>
      <w:r w:rsidR="00CF0728">
        <w:rPr>
          <w:rFonts w:ascii="Arial" w:hAnsi="Arial" w:cs="Arial"/>
          <w:lang w:val="pt-BR"/>
        </w:rPr>
        <w:t>-km</w:t>
      </w:r>
      <w:r w:rsidR="007928B2">
        <w:rPr>
          <w:rFonts w:ascii="Arial" w:hAnsi="Arial" w:cs="Arial"/>
          <w:lang w:val="pt-BR"/>
        </w:rPr>
        <w:t>227</w:t>
      </w:r>
      <w:r w:rsidR="00CF0728">
        <w:rPr>
          <w:rFonts w:ascii="Arial" w:hAnsi="Arial" w:cs="Arial"/>
          <w:lang w:val="pt-BR"/>
        </w:rPr>
        <w:t>+</w:t>
      </w:r>
      <w:r w:rsidR="007928B2">
        <w:rPr>
          <w:rFonts w:ascii="Arial" w:hAnsi="Arial" w:cs="Arial"/>
          <w:lang w:val="pt-BR"/>
        </w:rPr>
        <w:t>625</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2B3EA6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7928B2">
        <w:rPr>
          <w:rFonts w:ascii="Arial" w:hAnsi="Arial" w:cs="Arial"/>
          <w:b/>
          <w:lang w:eastAsia="en-US"/>
        </w:rPr>
        <w:t>7</w:t>
      </w:r>
      <w:r w:rsidR="0052391B" w:rsidRPr="0052391B">
        <w:rPr>
          <w:rFonts w:ascii="Arial" w:hAnsi="Arial" w:cs="Arial"/>
          <w:b/>
          <w:lang w:eastAsia="en-US"/>
        </w:rPr>
        <w:t xml:space="preserve"> km </w:t>
      </w:r>
      <w:r w:rsidR="007928B2">
        <w:rPr>
          <w:rFonts w:ascii="Arial" w:hAnsi="Arial" w:cs="Arial"/>
          <w:b/>
          <w:lang w:eastAsia="en-US"/>
        </w:rPr>
        <w:t>202</w:t>
      </w:r>
      <w:r w:rsidR="009F0895" w:rsidRPr="0052391B">
        <w:rPr>
          <w:rFonts w:ascii="Arial" w:hAnsi="Arial" w:cs="Arial"/>
          <w:b/>
          <w:lang w:eastAsia="en-US"/>
        </w:rPr>
        <w:t>+</w:t>
      </w:r>
      <w:r w:rsidR="007928B2">
        <w:rPr>
          <w:rFonts w:ascii="Arial" w:hAnsi="Arial" w:cs="Arial"/>
          <w:b/>
          <w:lang w:eastAsia="en-US"/>
        </w:rPr>
        <w:t>680</w:t>
      </w:r>
      <w:r w:rsidR="009F0895">
        <w:rPr>
          <w:rFonts w:ascii="Arial" w:hAnsi="Arial" w:cs="Arial"/>
          <w:b/>
          <w:lang w:eastAsia="en-US"/>
        </w:rPr>
        <w:t xml:space="preserve"> </w:t>
      </w:r>
      <w:r w:rsidR="0052391B" w:rsidRPr="0052391B">
        <w:rPr>
          <w:rFonts w:ascii="Arial" w:hAnsi="Arial" w:cs="Arial"/>
          <w:b/>
          <w:lang w:eastAsia="en-US"/>
        </w:rPr>
        <w:t xml:space="preserve">– km </w:t>
      </w:r>
      <w:r w:rsidR="007928B2">
        <w:rPr>
          <w:rFonts w:ascii="Arial" w:hAnsi="Arial" w:cs="Arial"/>
          <w:b/>
          <w:lang w:eastAsia="en-US"/>
        </w:rPr>
        <w:t>227</w:t>
      </w:r>
      <w:r w:rsidR="0052391B" w:rsidRPr="0052391B">
        <w:rPr>
          <w:rFonts w:ascii="Arial" w:hAnsi="Arial" w:cs="Arial"/>
          <w:b/>
          <w:lang w:eastAsia="en-US"/>
        </w:rPr>
        <w:t>+</w:t>
      </w:r>
      <w:r w:rsidR="007928B2">
        <w:rPr>
          <w:rFonts w:ascii="Arial" w:hAnsi="Arial" w:cs="Arial"/>
          <w:b/>
          <w:lang w:eastAsia="en-US"/>
        </w:rPr>
        <w:t>625</w:t>
      </w:r>
    </w:p>
    <w:p w14:paraId="4B18B84B" w14:textId="77777777" w:rsidR="007928B2" w:rsidRDefault="007928B2" w:rsidP="007928B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DN17_km202+680-km227+</w:t>
      </w:r>
      <w:bookmarkEnd w:id="12"/>
      <w:r>
        <w:rPr>
          <w:rFonts w:ascii="Arial" w:hAnsi="Arial" w:cs="Arial"/>
          <w:color w:val="auto"/>
          <w:lang w:val="pt-BR"/>
        </w:rPr>
        <w:t xml:space="preserve">625 </w:t>
      </w:r>
      <w:bookmarkEnd w:id="13"/>
      <w:r>
        <w:rPr>
          <w:rFonts w:ascii="Arial" w:hAnsi="Arial" w:cs="Arial"/>
          <w:color w:val="auto"/>
          <w:lang w:val="pt-BR"/>
        </w:rPr>
        <w:t xml:space="preserve">face parte din drumul național DN17 de 255,286 km care leagă localitățile Dej și Suceava trecând prin Beclean, Bistrița, Vatra Dornei, Câmpulung Moldovenesc, Gura Humorului și Suceava. Este delimitat de </w:t>
      </w:r>
      <w:r>
        <w:rPr>
          <w:rFonts w:ascii="Arial" w:hAnsi="Arial" w:cs="Arial"/>
          <w:color w:val="auto"/>
          <w:lang w:val="it-IT"/>
        </w:rPr>
        <w:t>intersecția cu DJ176 și</w:t>
      </w:r>
      <w:r>
        <w:rPr>
          <w:rFonts w:ascii="Arial" w:hAnsi="Arial" w:cs="Arial"/>
          <w:color w:val="auto"/>
          <w:lang w:val="pt-BR"/>
        </w:rPr>
        <w:t xml:space="preserve"> </w:t>
      </w:r>
      <w:r>
        <w:rPr>
          <w:rFonts w:ascii="Arial" w:hAnsi="Arial" w:cs="Arial"/>
          <w:color w:val="auto"/>
          <w:lang w:val="it-IT"/>
        </w:rPr>
        <w:t>intersecția cu DN2E</w:t>
      </w:r>
      <w:r>
        <w:rPr>
          <w:rFonts w:ascii="Arial" w:hAnsi="Arial" w:cs="Arial"/>
          <w:color w:val="auto"/>
          <w:lang w:val="pt-BR"/>
        </w:rPr>
        <w:t>.</w:t>
      </w:r>
    </w:p>
    <w:p w14:paraId="0E62E054" w14:textId="77777777" w:rsidR="007928B2" w:rsidRPr="0093612E" w:rsidRDefault="007928B2" w:rsidP="007928B2">
      <w:pPr>
        <w:pStyle w:val="WW-Default"/>
        <w:jc w:val="both"/>
        <w:rPr>
          <w:rFonts w:ascii="Arial" w:hAnsi="Arial" w:cs="Arial"/>
          <w:color w:val="auto"/>
          <w:lang w:val="pt-BR"/>
        </w:rPr>
      </w:pPr>
    </w:p>
    <w:p w14:paraId="0244AA25" w14:textId="77777777" w:rsidR="007928B2" w:rsidRDefault="007928B2" w:rsidP="007928B2">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24,945</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64D5F16" w14:textId="77777777" w:rsidR="007928B2" w:rsidRDefault="007928B2" w:rsidP="007928B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B0F2F">
        <w:rPr>
          <w:rFonts w:ascii="Arial" w:hAnsi="Arial" w:cs="Arial"/>
          <w:color w:val="auto"/>
          <w:lang w:val="pt-BR"/>
        </w:rPr>
        <w:t>3</w:t>
      </w:r>
      <w:r>
        <w:rPr>
          <w:rFonts w:ascii="Arial" w:hAnsi="Arial" w:cs="Arial"/>
          <w:color w:val="auto"/>
          <w:lang w:val="pt-BR"/>
        </w:rPr>
        <w:t>.</w:t>
      </w:r>
      <w:r w:rsidRPr="008B0F2F">
        <w:rPr>
          <w:rFonts w:ascii="Arial" w:hAnsi="Arial" w:cs="Arial"/>
          <w:color w:val="auto"/>
          <w:lang w:val="pt-BR"/>
        </w:rPr>
        <w:t>344</w:t>
      </w:r>
      <w:r>
        <w:rPr>
          <w:rFonts w:ascii="Arial" w:hAnsi="Arial" w:cs="Arial"/>
          <w:color w:val="auto"/>
          <w:lang w:val="pt-BR"/>
        </w:rPr>
        <w:t>.</w:t>
      </w:r>
      <w:r w:rsidRPr="008B0F2F">
        <w:rPr>
          <w:rFonts w:ascii="Arial" w:hAnsi="Arial" w:cs="Arial"/>
          <w:color w:val="auto"/>
          <w:lang w:val="pt-BR"/>
        </w:rPr>
        <w:t>860</w:t>
      </w:r>
    </w:p>
    <w:p w14:paraId="3A3C702D" w14:textId="77777777" w:rsidR="007928B2" w:rsidRDefault="007928B2" w:rsidP="007928B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3BA83F45" w14:textId="77777777" w:rsidR="007928B2" w:rsidRDefault="007928B2" w:rsidP="007928B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7928B2" w14:paraId="327A2C72" w14:textId="77777777" w:rsidTr="00E6029A">
        <w:trPr>
          <w:jc w:val="center"/>
        </w:trPr>
        <w:tc>
          <w:tcPr>
            <w:tcW w:w="1242" w:type="dxa"/>
            <w:vAlign w:val="center"/>
          </w:tcPr>
          <w:p w14:paraId="40901A80" w14:textId="77777777" w:rsidR="007928B2" w:rsidRDefault="007928B2" w:rsidP="00E6029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3557192" w14:textId="77777777" w:rsidR="007928B2" w:rsidRDefault="007928B2" w:rsidP="00E6029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FF2DC69" w14:textId="77777777" w:rsidR="007928B2" w:rsidRPr="00760283" w:rsidRDefault="007928B2" w:rsidP="00E6029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2FE710E" w14:textId="77777777" w:rsidR="007928B2" w:rsidRDefault="007928B2" w:rsidP="00E6029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643CF72" w14:textId="77777777" w:rsidR="007928B2" w:rsidRPr="00760283" w:rsidRDefault="007928B2" w:rsidP="00E6029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928B2" w14:paraId="506045C0" w14:textId="77777777" w:rsidTr="00E6029A">
        <w:trPr>
          <w:jc w:val="center"/>
        </w:trPr>
        <w:tc>
          <w:tcPr>
            <w:tcW w:w="1242" w:type="dxa"/>
          </w:tcPr>
          <w:p w14:paraId="1407D7B3"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EAB00B"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45704A72" w14:textId="77777777" w:rsidR="007928B2" w:rsidRPr="00760283"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202</w:t>
            </w:r>
          </w:p>
        </w:tc>
        <w:tc>
          <w:tcPr>
            <w:tcW w:w="567" w:type="dxa"/>
          </w:tcPr>
          <w:p w14:paraId="7FE4D6F2" w14:textId="77777777" w:rsidR="007928B2" w:rsidRPr="00E1681C"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0916F276" w14:textId="77777777" w:rsidR="007928B2" w:rsidRPr="002771E5"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DJ176,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7928B2" w14:paraId="3DD7EF3F" w14:textId="77777777" w:rsidTr="00E6029A">
        <w:trPr>
          <w:jc w:val="center"/>
        </w:trPr>
        <w:tc>
          <w:tcPr>
            <w:tcW w:w="1242" w:type="dxa"/>
          </w:tcPr>
          <w:p w14:paraId="1860A906"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410F97" w14:textId="77777777" w:rsidR="007928B2"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DFFE77B" w14:textId="77777777" w:rsidR="007928B2" w:rsidRPr="00760283"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567" w:type="dxa"/>
          </w:tcPr>
          <w:p w14:paraId="2D600212" w14:textId="77777777" w:rsidR="007928B2" w:rsidRPr="00E1681C"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573C42B5" w14:textId="77777777" w:rsidR="007928B2" w:rsidRPr="002771E5" w:rsidRDefault="007928B2" w:rsidP="00E602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Molid</w:t>
            </w:r>
          </w:p>
        </w:tc>
      </w:tr>
      <w:tr w:rsidR="007928B2" w14:paraId="7719C921" w14:textId="77777777" w:rsidTr="00E6029A">
        <w:trPr>
          <w:jc w:val="center"/>
        </w:trPr>
        <w:tc>
          <w:tcPr>
            <w:tcW w:w="1242" w:type="dxa"/>
          </w:tcPr>
          <w:p w14:paraId="20022765"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AE0990" w14:textId="77777777" w:rsidR="007928B2"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68B191CE" w14:textId="77777777" w:rsidR="007928B2" w:rsidRPr="00760283"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206</w:t>
            </w:r>
          </w:p>
        </w:tc>
        <w:tc>
          <w:tcPr>
            <w:tcW w:w="567" w:type="dxa"/>
          </w:tcPr>
          <w:p w14:paraId="7F338A63" w14:textId="77777777" w:rsidR="007928B2" w:rsidRPr="00E1681C"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7750F026" w14:textId="77777777" w:rsidR="007928B2" w:rsidRPr="002771E5" w:rsidRDefault="007928B2" w:rsidP="00E6029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Molid</w:t>
            </w:r>
          </w:p>
        </w:tc>
      </w:tr>
      <w:tr w:rsidR="007928B2" w14:paraId="0823A171" w14:textId="77777777" w:rsidTr="00E6029A">
        <w:trPr>
          <w:jc w:val="center"/>
        </w:trPr>
        <w:tc>
          <w:tcPr>
            <w:tcW w:w="1242" w:type="dxa"/>
          </w:tcPr>
          <w:p w14:paraId="3345E369"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3206B1"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69377C14"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567" w:type="dxa"/>
          </w:tcPr>
          <w:p w14:paraId="10A00BEC"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66F60B7D" w14:textId="77777777" w:rsidR="007928B2" w:rsidRDefault="007928B2" w:rsidP="00E602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Bucșoaia</w:t>
            </w:r>
            <w:proofErr w:type="spellEnd"/>
          </w:p>
        </w:tc>
      </w:tr>
      <w:tr w:rsidR="007928B2" w14:paraId="03449DAF" w14:textId="77777777" w:rsidTr="00E6029A">
        <w:trPr>
          <w:jc w:val="center"/>
        </w:trPr>
        <w:tc>
          <w:tcPr>
            <w:tcW w:w="1242" w:type="dxa"/>
          </w:tcPr>
          <w:p w14:paraId="59F51629"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5FFFE2"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3FE8448A"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212</w:t>
            </w:r>
          </w:p>
        </w:tc>
        <w:tc>
          <w:tcPr>
            <w:tcW w:w="567" w:type="dxa"/>
          </w:tcPr>
          <w:p w14:paraId="4C9A27E4"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50F933CA" w14:textId="77777777" w:rsidR="007928B2"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DJ177A,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7928B2" w14:paraId="31793074" w14:textId="77777777" w:rsidTr="00E6029A">
        <w:trPr>
          <w:jc w:val="center"/>
        </w:trPr>
        <w:tc>
          <w:tcPr>
            <w:tcW w:w="1242" w:type="dxa"/>
          </w:tcPr>
          <w:p w14:paraId="7A61F91E"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9EFD19"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3D60629A"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215</w:t>
            </w:r>
          </w:p>
        </w:tc>
        <w:tc>
          <w:tcPr>
            <w:tcW w:w="567" w:type="dxa"/>
          </w:tcPr>
          <w:p w14:paraId="35B38277"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42A0E4E0" w14:textId="77777777" w:rsidR="007928B2" w:rsidRDefault="007928B2" w:rsidP="00E6029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Bucșoaia</w:t>
            </w:r>
            <w:proofErr w:type="spellEnd"/>
          </w:p>
        </w:tc>
      </w:tr>
      <w:tr w:rsidR="007928B2" w14:paraId="78A2062F" w14:textId="77777777" w:rsidTr="00E6029A">
        <w:trPr>
          <w:jc w:val="center"/>
        </w:trPr>
        <w:tc>
          <w:tcPr>
            <w:tcW w:w="1242" w:type="dxa"/>
          </w:tcPr>
          <w:p w14:paraId="1144AC22"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8C4D9A"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B89B7BB"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218</w:t>
            </w:r>
          </w:p>
        </w:tc>
        <w:tc>
          <w:tcPr>
            <w:tcW w:w="567" w:type="dxa"/>
          </w:tcPr>
          <w:p w14:paraId="5D5A4FE8"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6CB8625A" w14:textId="77777777" w:rsidR="007928B2" w:rsidRDefault="007928B2" w:rsidP="00E602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orașul</w:t>
            </w:r>
            <w:proofErr w:type="spellEnd"/>
            <w:r>
              <w:rPr>
                <w:sz w:val="20"/>
                <w:szCs w:val="20"/>
              </w:rPr>
              <w:t xml:space="preserve"> Gura </w:t>
            </w:r>
            <w:proofErr w:type="spellStart"/>
            <w:r>
              <w:rPr>
                <w:sz w:val="20"/>
                <w:szCs w:val="20"/>
              </w:rPr>
              <w:t>Humorului</w:t>
            </w:r>
            <w:proofErr w:type="spellEnd"/>
          </w:p>
        </w:tc>
      </w:tr>
      <w:tr w:rsidR="007928B2" w14:paraId="2699E9D6" w14:textId="77777777" w:rsidTr="00E6029A">
        <w:trPr>
          <w:jc w:val="center"/>
        </w:trPr>
        <w:tc>
          <w:tcPr>
            <w:tcW w:w="1242" w:type="dxa"/>
          </w:tcPr>
          <w:p w14:paraId="7AD44410"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4417EB"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1B5660D3"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218</w:t>
            </w:r>
          </w:p>
        </w:tc>
        <w:tc>
          <w:tcPr>
            <w:tcW w:w="567" w:type="dxa"/>
          </w:tcPr>
          <w:p w14:paraId="5BCD38F2"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584" w:type="dxa"/>
          </w:tcPr>
          <w:p w14:paraId="6B0E81E4" w14:textId="77777777" w:rsidR="007928B2"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DJ177D,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7928B2" w14:paraId="687A7342" w14:textId="77777777" w:rsidTr="00E6029A">
        <w:trPr>
          <w:jc w:val="center"/>
        </w:trPr>
        <w:tc>
          <w:tcPr>
            <w:tcW w:w="1242" w:type="dxa"/>
          </w:tcPr>
          <w:p w14:paraId="79AC80B1"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D21137"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3AEB6231"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219</w:t>
            </w:r>
          </w:p>
        </w:tc>
        <w:tc>
          <w:tcPr>
            <w:tcW w:w="567" w:type="dxa"/>
          </w:tcPr>
          <w:p w14:paraId="7322CB43"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584" w:type="dxa"/>
          </w:tcPr>
          <w:p w14:paraId="18DCC4E6" w14:textId="77777777" w:rsidR="007928B2"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DJ177,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7928B2" w14:paraId="5C0779BB" w14:textId="77777777" w:rsidTr="00E6029A">
        <w:trPr>
          <w:jc w:val="center"/>
        </w:trPr>
        <w:tc>
          <w:tcPr>
            <w:tcW w:w="1242" w:type="dxa"/>
          </w:tcPr>
          <w:p w14:paraId="3CA4A4A9"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4DC0A3"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8E3ED81"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221</w:t>
            </w:r>
          </w:p>
        </w:tc>
        <w:tc>
          <w:tcPr>
            <w:tcW w:w="567" w:type="dxa"/>
          </w:tcPr>
          <w:p w14:paraId="4B1B41DC"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6FBA6026" w14:textId="77777777" w:rsidR="007928B2" w:rsidRDefault="007928B2" w:rsidP="00E6029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orașul</w:t>
            </w:r>
            <w:proofErr w:type="spellEnd"/>
            <w:r>
              <w:rPr>
                <w:sz w:val="20"/>
                <w:szCs w:val="20"/>
              </w:rPr>
              <w:t xml:space="preserve"> Gura </w:t>
            </w:r>
            <w:proofErr w:type="spellStart"/>
            <w:r>
              <w:rPr>
                <w:sz w:val="20"/>
                <w:szCs w:val="20"/>
              </w:rPr>
              <w:t>Humorului</w:t>
            </w:r>
            <w:proofErr w:type="spellEnd"/>
          </w:p>
        </w:tc>
      </w:tr>
      <w:tr w:rsidR="007928B2" w14:paraId="445EFB4E" w14:textId="77777777" w:rsidTr="00E6029A">
        <w:trPr>
          <w:jc w:val="center"/>
        </w:trPr>
        <w:tc>
          <w:tcPr>
            <w:tcW w:w="1242" w:type="dxa"/>
          </w:tcPr>
          <w:p w14:paraId="25D5D260"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F485BE"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3DBB8DD6"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223</w:t>
            </w:r>
          </w:p>
        </w:tc>
        <w:tc>
          <w:tcPr>
            <w:tcW w:w="567" w:type="dxa"/>
          </w:tcPr>
          <w:p w14:paraId="5F3D0CFA"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4427C28A" w14:textId="77777777" w:rsidR="007928B2"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DJ177C,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7928B2" w14:paraId="32DABBE4" w14:textId="77777777" w:rsidTr="00E6029A">
        <w:trPr>
          <w:jc w:val="center"/>
        </w:trPr>
        <w:tc>
          <w:tcPr>
            <w:tcW w:w="1242" w:type="dxa"/>
          </w:tcPr>
          <w:p w14:paraId="0ADBAAA4"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2E1E1C"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C45EB6C"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224</w:t>
            </w:r>
          </w:p>
        </w:tc>
        <w:tc>
          <w:tcPr>
            <w:tcW w:w="567" w:type="dxa"/>
          </w:tcPr>
          <w:p w14:paraId="71653A24"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537461DA" w14:textId="77777777" w:rsidR="007928B2"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7928B2" w14:paraId="6EDEBE75" w14:textId="77777777" w:rsidTr="00E6029A">
        <w:trPr>
          <w:jc w:val="center"/>
        </w:trPr>
        <w:tc>
          <w:tcPr>
            <w:tcW w:w="1242" w:type="dxa"/>
          </w:tcPr>
          <w:p w14:paraId="0C66EF8D"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009FE7"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7035D27"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224</w:t>
            </w:r>
          </w:p>
        </w:tc>
        <w:tc>
          <w:tcPr>
            <w:tcW w:w="567" w:type="dxa"/>
          </w:tcPr>
          <w:p w14:paraId="27195ACA"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12BCC503" w14:textId="77777777" w:rsidR="007928B2" w:rsidRDefault="007928B2" w:rsidP="00E602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Păltinoasa</w:t>
            </w:r>
            <w:proofErr w:type="spellEnd"/>
          </w:p>
        </w:tc>
      </w:tr>
      <w:tr w:rsidR="007928B2" w14:paraId="2B10D28F" w14:textId="77777777" w:rsidTr="00E6029A">
        <w:trPr>
          <w:jc w:val="center"/>
        </w:trPr>
        <w:tc>
          <w:tcPr>
            <w:tcW w:w="1242" w:type="dxa"/>
          </w:tcPr>
          <w:p w14:paraId="723D7B72"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B5C8D0" w14:textId="77777777" w:rsidR="007928B2" w:rsidRPr="00A931E1" w:rsidRDefault="007928B2" w:rsidP="00E6029A">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47E5ABE7"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227</w:t>
            </w:r>
          </w:p>
        </w:tc>
        <w:tc>
          <w:tcPr>
            <w:tcW w:w="567" w:type="dxa"/>
          </w:tcPr>
          <w:p w14:paraId="51009CAD" w14:textId="77777777" w:rsidR="007928B2" w:rsidRDefault="007928B2" w:rsidP="00E6029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1F8777EF" w14:textId="77777777" w:rsidR="007928B2" w:rsidRDefault="007928B2" w:rsidP="00E602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bl>
    <w:p w14:paraId="3F6A7D68" w14:textId="236817E9" w:rsidR="007928B2" w:rsidRDefault="007928B2" w:rsidP="007928B2">
      <w:pPr>
        <w:jc w:val="center"/>
        <w:rPr>
          <w:rFonts w:ascii="Arial" w:hAnsi="Arial" w:cs="Arial"/>
          <w:b/>
          <w:noProof/>
          <w:sz w:val="40"/>
          <w:szCs w:val="40"/>
          <w:lang w:val="fr-FR"/>
        </w:rPr>
      </w:pPr>
      <w:r w:rsidRPr="008B0F2F">
        <w:rPr>
          <w:rFonts w:ascii="Arial" w:hAnsi="Arial" w:cs="Arial"/>
          <w:b/>
          <w:noProof/>
          <w:sz w:val="40"/>
          <w:szCs w:val="40"/>
          <w:lang w:val="fr-FR"/>
        </w:rPr>
        <w:lastRenderedPageBreak/>
        <w:drawing>
          <wp:inline distT="0" distB="0" distL="0" distR="0" wp14:anchorId="43EF36DE" wp14:editId="76BBF30C">
            <wp:extent cx="6120130" cy="3013710"/>
            <wp:effectExtent l="0" t="0" r="0" b="0"/>
            <wp:docPr id="3033409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013710"/>
                    </a:xfrm>
                    <a:prstGeom prst="rect">
                      <a:avLst/>
                    </a:prstGeom>
                    <a:noFill/>
                    <a:ln>
                      <a:noFill/>
                    </a:ln>
                  </pic:spPr>
                </pic:pic>
              </a:graphicData>
            </a:graphic>
          </wp:inline>
        </w:drawing>
      </w:r>
    </w:p>
    <w:p w14:paraId="7359E73A" w14:textId="77777777" w:rsidR="007928B2" w:rsidRPr="004C4798" w:rsidRDefault="007928B2" w:rsidP="007928B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DN17 = km 202+680 – km 227+625</w:t>
      </w:r>
    </w:p>
    <w:p w14:paraId="5B08A437" w14:textId="77777777" w:rsidR="007928B2" w:rsidRDefault="007928B2" w:rsidP="007928B2">
      <w:pPr>
        <w:jc w:val="both"/>
        <w:rPr>
          <w:rFonts w:ascii="Arial" w:hAnsi="Arial" w:cs="Arial"/>
          <w:lang w:val="ro-RO"/>
        </w:rPr>
      </w:pPr>
    </w:p>
    <w:p w14:paraId="7590AD77" w14:textId="77777777" w:rsidR="007928B2" w:rsidRPr="000171AB" w:rsidRDefault="007928B2" w:rsidP="007928B2">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32.805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11.116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A5BA61E" w14:textId="77777777" w:rsidR="007928B2" w:rsidRDefault="007928B2" w:rsidP="007928B2">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13.765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4.878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3900985A" w14:textId="77777777" w:rsidR="007928B2" w:rsidRDefault="007928B2" w:rsidP="007928B2">
      <w:pPr>
        <w:pStyle w:val="NormalWeb"/>
        <w:shd w:val="clear" w:color="auto" w:fill="FFFFFF"/>
        <w:spacing w:before="0" w:after="0"/>
        <w:jc w:val="center"/>
        <w:rPr>
          <w:rFonts w:ascii="Arial" w:hAnsi="Arial" w:cs="Arial"/>
          <w:lang w:val="pt-BR"/>
        </w:rPr>
      </w:pPr>
    </w:p>
    <w:p w14:paraId="66E18B29" w14:textId="77777777" w:rsidR="007928B2" w:rsidRDefault="007928B2" w:rsidP="007928B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928B2" w14:paraId="692BC01A" w14:textId="77777777" w:rsidTr="00E6029A">
        <w:trPr>
          <w:jc w:val="center"/>
        </w:trPr>
        <w:tc>
          <w:tcPr>
            <w:tcW w:w="2432" w:type="dxa"/>
            <w:vAlign w:val="center"/>
          </w:tcPr>
          <w:p w14:paraId="75A49542"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5FEFE5C"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270F326"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22CEFF1"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30FDC30C"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2307CAD"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928B2" w14:paraId="515D40EA" w14:textId="77777777" w:rsidTr="00E6029A">
        <w:trPr>
          <w:jc w:val="center"/>
        </w:trPr>
        <w:tc>
          <w:tcPr>
            <w:tcW w:w="2432" w:type="dxa"/>
            <w:vAlign w:val="bottom"/>
          </w:tcPr>
          <w:p w14:paraId="4E759BAE" w14:textId="77777777" w:rsidR="007928B2" w:rsidRDefault="007928B2" w:rsidP="00E6029A">
            <w:pPr>
              <w:jc w:val="center"/>
              <w:rPr>
                <w:rFonts w:ascii="Arial" w:hAnsi="Arial" w:cs="Arial"/>
                <w:sz w:val="20"/>
                <w:szCs w:val="20"/>
                <w:lang w:val="ro-RO"/>
              </w:rPr>
            </w:pPr>
            <w:r>
              <w:rPr>
                <w:rFonts w:ascii="Arial" w:hAnsi="Arial" w:cs="Arial"/>
                <w:sz w:val="20"/>
                <w:szCs w:val="20"/>
              </w:rPr>
              <w:t>CAPU CÂMPULUI</w:t>
            </w:r>
          </w:p>
        </w:tc>
        <w:tc>
          <w:tcPr>
            <w:tcW w:w="864" w:type="dxa"/>
            <w:vAlign w:val="bottom"/>
          </w:tcPr>
          <w:p w14:paraId="10E2542E" w14:textId="77777777" w:rsidR="007928B2" w:rsidRDefault="007928B2" w:rsidP="00E6029A">
            <w:pPr>
              <w:jc w:val="center"/>
              <w:rPr>
                <w:rFonts w:ascii="Arial" w:hAnsi="Arial" w:cs="Arial"/>
                <w:sz w:val="20"/>
                <w:szCs w:val="20"/>
                <w:lang w:val="ro-RO"/>
              </w:rPr>
            </w:pPr>
            <w:r>
              <w:rPr>
                <w:rFonts w:ascii="Arial" w:hAnsi="Arial" w:cs="Arial"/>
                <w:sz w:val="20"/>
                <w:szCs w:val="20"/>
              </w:rPr>
              <w:t>SV</w:t>
            </w:r>
          </w:p>
        </w:tc>
        <w:tc>
          <w:tcPr>
            <w:tcW w:w="1370" w:type="dxa"/>
            <w:vAlign w:val="bottom"/>
          </w:tcPr>
          <w:p w14:paraId="55C426C0" w14:textId="77777777" w:rsidR="007928B2" w:rsidRDefault="007928B2" w:rsidP="00E6029A">
            <w:pPr>
              <w:jc w:val="center"/>
              <w:rPr>
                <w:rFonts w:ascii="Arial" w:hAnsi="Arial" w:cs="Arial"/>
                <w:sz w:val="20"/>
                <w:szCs w:val="20"/>
                <w:lang w:val="ro-RO"/>
              </w:rPr>
            </w:pPr>
            <w:r>
              <w:rPr>
                <w:rFonts w:ascii="Arial" w:hAnsi="Arial" w:cs="Arial"/>
                <w:sz w:val="20"/>
                <w:szCs w:val="20"/>
              </w:rPr>
              <w:t>2276</w:t>
            </w:r>
          </w:p>
        </w:tc>
        <w:tc>
          <w:tcPr>
            <w:tcW w:w="1356" w:type="dxa"/>
            <w:vAlign w:val="center"/>
          </w:tcPr>
          <w:p w14:paraId="610F7CDF" w14:textId="77777777" w:rsidR="007928B2" w:rsidRPr="005B61BE" w:rsidRDefault="007928B2" w:rsidP="00E6029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A367126" w14:textId="77777777" w:rsidR="007928B2" w:rsidRDefault="007928B2" w:rsidP="00E6029A">
            <w:pPr>
              <w:suppressAutoHyphens w:val="0"/>
              <w:jc w:val="center"/>
              <w:rPr>
                <w:rFonts w:ascii="Arial" w:hAnsi="Arial" w:cs="Arial"/>
                <w:sz w:val="20"/>
                <w:szCs w:val="20"/>
                <w:lang w:val="ro-RO" w:eastAsia="ro-RO"/>
              </w:rPr>
            </w:pPr>
            <w:r>
              <w:rPr>
                <w:rFonts w:ascii="Arial" w:hAnsi="Arial" w:cs="Arial"/>
                <w:sz w:val="20"/>
                <w:szCs w:val="20"/>
              </w:rPr>
              <w:t>975</w:t>
            </w:r>
          </w:p>
        </w:tc>
        <w:tc>
          <w:tcPr>
            <w:tcW w:w="1701" w:type="dxa"/>
            <w:vAlign w:val="center"/>
          </w:tcPr>
          <w:p w14:paraId="059F7522" w14:textId="77777777" w:rsidR="007928B2" w:rsidRPr="00492178" w:rsidRDefault="007928B2" w:rsidP="00E6029A">
            <w:pPr>
              <w:jc w:val="center"/>
              <w:rPr>
                <w:rFonts w:ascii="Arial" w:hAnsi="Arial" w:cs="Arial"/>
                <w:sz w:val="20"/>
                <w:szCs w:val="20"/>
                <w:lang w:val="ro-RO"/>
              </w:rPr>
            </w:pPr>
            <w:r>
              <w:rPr>
                <w:rFonts w:ascii="Arial" w:hAnsi="Arial" w:cs="Arial"/>
                <w:sz w:val="20"/>
                <w:szCs w:val="20"/>
                <w:lang w:val="ro-RO"/>
              </w:rPr>
              <w:t>0</w:t>
            </w:r>
          </w:p>
        </w:tc>
      </w:tr>
      <w:tr w:rsidR="007928B2" w14:paraId="4AD40715" w14:textId="77777777" w:rsidTr="00E6029A">
        <w:trPr>
          <w:jc w:val="center"/>
        </w:trPr>
        <w:tc>
          <w:tcPr>
            <w:tcW w:w="2432" w:type="dxa"/>
            <w:vAlign w:val="bottom"/>
          </w:tcPr>
          <w:p w14:paraId="01902741" w14:textId="77777777" w:rsidR="007928B2" w:rsidRDefault="007928B2" w:rsidP="00E6029A">
            <w:pPr>
              <w:jc w:val="center"/>
              <w:rPr>
                <w:rFonts w:ascii="Arial" w:hAnsi="Arial" w:cs="Arial"/>
                <w:sz w:val="20"/>
                <w:szCs w:val="20"/>
              </w:rPr>
            </w:pPr>
            <w:r>
              <w:rPr>
                <w:rFonts w:ascii="Arial" w:hAnsi="Arial" w:cs="Arial"/>
                <w:sz w:val="20"/>
                <w:szCs w:val="20"/>
              </w:rPr>
              <w:t>FRASIN</w:t>
            </w:r>
          </w:p>
        </w:tc>
        <w:tc>
          <w:tcPr>
            <w:tcW w:w="864" w:type="dxa"/>
            <w:vAlign w:val="bottom"/>
          </w:tcPr>
          <w:p w14:paraId="123E9EB7" w14:textId="77777777" w:rsidR="007928B2" w:rsidRDefault="007928B2" w:rsidP="00E6029A">
            <w:pPr>
              <w:jc w:val="center"/>
              <w:rPr>
                <w:rFonts w:ascii="Arial" w:hAnsi="Arial" w:cs="Arial"/>
                <w:sz w:val="20"/>
                <w:szCs w:val="20"/>
              </w:rPr>
            </w:pPr>
            <w:r>
              <w:rPr>
                <w:rFonts w:ascii="Arial" w:hAnsi="Arial" w:cs="Arial"/>
                <w:sz w:val="20"/>
                <w:szCs w:val="20"/>
              </w:rPr>
              <w:t>SV</w:t>
            </w:r>
          </w:p>
        </w:tc>
        <w:tc>
          <w:tcPr>
            <w:tcW w:w="1370" w:type="dxa"/>
            <w:vAlign w:val="bottom"/>
          </w:tcPr>
          <w:p w14:paraId="075B8B81" w14:textId="77777777" w:rsidR="007928B2" w:rsidRDefault="007928B2" w:rsidP="00E6029A">
            <w:pPr>
              <w:jc w:val="center"/>
              <w:rPr>
                <w:rFonts w:ascii="Arial" w:hAnsi="Arial" w:cs="Arial"/>
                <w:sz w:val="20"/>
                <w:szCs w:val="20"/>
              </w:rPr>
            </w:pPr>
            <w:r>
              <w:rPr>
                <w:rFonts w:ascii="Arial" w:hAnsi="Arial" w:cs="Arial"/>
                <w:sz w:val="20"/>
                <w:szCs w:val="20"/>
              </w:rPr>
              <w:t>5817</w:t>
            </w:r>
          </w:p>
        </w:tc>
        <w:tc>
          <w:tcPr>
            <w:tcW w:w="1356" w:type="dxa"/>
            <w:vAlign w:val="center"/>
          </w:tcPr>
          <w:p w14:paraId="5E039B9B"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1950</w:t>
            </w:r>
          </w:p>
        </w:tc>
        <w:tc>
          <w:tcPr>
            <w:tcW w:w="1701" w:type="dxa"/>
            <w:vAlign w:val="bottom"/>
          </w:tcPr>
          <w:p w14:paraId="4B75734B" w14:textId="77777777" w:rsidR="007928B2" w:rsidRDefault="007928B2" w:rsidP="00E6029A">
            <w:pPr>
              <w:suppressAutoHyphens w:val="0"/>
              <w:jc w:val="center"/>
              <w:rPr>
                <w:rFonts w:ascii="Arial" w:hAnsi="Arial" w:cs="Arial"/>
                <w:sz w:val="20"/>
                <w:szCs w:val="20"/>
                <w:lang w:val="ro-RO" w:eastAsia="ro-RO"/>
              </w:rPr>
            </w:pPr>
            <w:r>
              <w:rPr>
                <w:rFonts w:ascii="Arial" w:hAnsi="Arial" w:cs="Arial"/>
                <w:sz w:val="20"/>
                <w:szCs w:val="20"/>
              </w:rPr>
              <w:t>2329</w:t>
            </w:r>
          </w:p>
        </w:tc>
        <w:tc>
          <w:tcPr>
            <w:tcW w:w="1701" w:type="dxa"/>
            <w:vAlign w:val="center"/>
          </w:tcPr>
          <w:p w14:paraId="73D4EEA4"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820</w:t>
            </w:r>
          </w:p>
        </w:tc>
      </w:tr>
      <w:tr w:rsidR="007928B2" w14:paraId="453D019B" w14:textId="77777777" w:rsidTr="00E6029A">
        <w:trPr>
          <w:jc w:val="center"/>
        </w:trPr>
        <w:tc>
          <w:tcPr>
            <w:tcW w:w="2432" w:type="dxa"/>
            <w:vAlign w:val="bottom"/>
          </w:tcPr>
          <w:p w14:paraId="4320940F" w14:textId="77777777" w:rsidR="007928B2" w:rsidRDefault="007928B2" w:rsidP="00E6029A">
            <w:pPr>
              <w:jc w:val="center"/>
              <w:rPr>
                <w:rFonts w:ascii="Arial" w:hAnsi="Arial" w:cs="Arial"/>
                <w:sz w:val="20"/>
                <w:szCs w:val="20"/>
              </w:rPr>
            </w:pPr>
            <w:r>
              <w:rPr>
                <w:rFonts w:ascii="Arial" w:hAnsi="Arial" w:cs="Arial"/>
                <w:sz w:val="20"/>
                <w:szCs w:val="20"/>
              </w:rPr>
              <w:t>GURA HUMORULUI</w:t>
            </w:r>
          </w:p>
        </w:tc>
        <w:tc>
          <w:tcPr>
            <w:tcW w:w="864" w:type="dxa"/>
            <w:vAlign w:val="bottom"/>
          </w:tcPr>
          <w:p w14:paraId="53DCDEB6" w14:textId="77777777" w:rsidR="007928B2" w:rsidRDefault="007928B2" w:rsidP="00E6029A">
            <w:pPr>
              <w:jc w:val="center"/>
              <w:rPr>
                <w:rFonts w:ascii="Arial" w:hAnsi="Arial" w:cs="Arial"/>
                <w:sz w:val="20"/>
                <w:szCs w:val="20"/>
              </w:rPr>
            </w:pPr>
            <w:r>
              <w:rPr>
                <w:rFonts w:ascii="Arial" w:hAnsi="Arial" w:cs="Arial"/>
                <w:sz w:val="20"/>
                <w:szCs w:val="20"/>
              </w:rPr>
              <w:t>SV</w:t>
            </w:r>
          </w:p>
        </w:tc>
        <w:tc>
          <w:tcPr>
            <w:tcW w:w="1370" w:type="dxa"/>
            <w:vAlign w:val="bottom"/>
          </w:tcPr>
          <w:p w14:paraId="5B58CF19" w14:textId="77777777" w:rsidR="007928B2" w:rsidRDefault="007928B2" w:rsidP="00E6029A">
            <w:pPr>
              <w:jc w:val="center"/>
              <w:rPr>
                <w:rFonts w:ascii="Arial" w:hAnsi="Arial" w:cs="Arial"/>
                <w:sz w:val="20"/>
                <w:szCs w:val="20"/>
              </w:rPr>
            </w:pPr>
            <w:r>
              <w:rPr>
                <w:rFonts w:ascii="Arial" w:hAnsi="Arial" w:cs="Arial"/>
                <w:sz w:val="20"/>
                <w:szCs w:val="20"/>
              </w:rPr>
              <w:t>13278</w:t>
            </w:r>
          </w:p>
        </w:tc>
        <w:tc>
          <w:tcPr>
            <w:tcW w:w="1356" w:type="dxa"/>
            <w:vAlign w:val="center"/>
          </w:tcPr>
          <w:p w14:paraId="790DC9E5"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6091</w:t>
            </w:r>
          </w:p>
        </w:tc>
        <w:tc>
          <w:tcPr>
            <w:tcW w:w="1701" w:type="dxa"/>
            <w:vAlign w:val="bottom"/>
          </w:tcPr>
          <w:p w14:paraId="210751E6" w14:textId="77777777" w:rsidR="007928B2" w:rsidRDefault="007928B2" w:rsidP="00E6029A">
            <w:pPr>
              <w:suppressAutoHyphens w:val="0"/>
              <w:jc w:val="center"/>
              <w:rPr>
                <w:rFonts w:ascii="Arial" w:hAnsi="Arial" w:cs="Arial"/>
                <w:sz w:val="20"/>
                <w:szCs w:val="20"/>
              </w:rPr>
            </w:pPr>
            <w:r>
              <w:rPr>
                <w:rFonts w:ascii="Arial" w:hAnsi="Arial" w:cs="Arial"/>
                <w:sz w:val="20"/>
                <w:szCs w:val="20"/>
              </w:rPr>
              <w:t>6489</w:t>
            </w:r>
          </w:p>
        </w:tc>
        <w:tc>
          <w:tcPr>
            <w:tcW w:w="1701" w:type="dxa"/>
            <w:vAlign w:val="center"/>
          </w:tcPr>
          <w:p w14:paraId="30DDBA33"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3034</w:t>
            </w:r>
          </w:p>
        </w:tc>
      </w:tr>
      <w:tr w:rsidR="007928B2" w14:paraId="5D3BC577" w14:textId="77777777" w:rsidTr="00E6029A">
        <w:trPr>
          <w:jc w:val="center"/>
        </w:trPr>
        <w:tc>
          <w:tcPr>
            <w:tcW w:w="2432" w:type="dxa"/>
            <w:vAlign w:val="bottom"/>
          </w:tcPr>
          <w:p w14:paraId="5073714C" w14:textId="77777777" w:rsidR="007928B2" w:rsidRDefault="007928B2" w:rsidP="00E6029A">
            <w:pPr>
              <w:jc w:val="center"/>
              <w:rPr>
                <w:rFonts w:ascii="Arial" w:hAnsi="Arial" w:cs="Arial"/>
                <w:sz w:val="20"/>
                <w:szCs w:val="20"/>
              </w:rPr>
            </w:pPr>
            <w:r>
              <w:rPr>
                <w:rFonts w:ascii="Arial" w:hAnsi="Arial" w:cs="Arial"/>
                <w:sz w:val="20"/>
                <w:szCs w:val="20"/>
              </w:rPr>
              <w:t>PĂLTINOASA</w:t>
            </w:r>
          </w:p>
        </w:tc>
        <w:tc>
          <w:tcPr>
            <w:tcW w:w="864" w:type="dxa"/>
            <w:vAlign w:val="bottom"/>
          </w:tcPr>
          <w:p w14:paraId="77CE5037" w14:textId="77777777" w:rsidR="007928B2" w:rsidRDefault="007928B2" w:rsidP="00E6029A">
            <w:pPr>
              <w:jc w:val="center"/>
              <w:rPr>
                <w:rFonts w:ascii="Arial" w:hAnsi="Arial" w:cs="Arial"/>
                <w:sz w:val="20"/>
                <w:szCs w:val="20"/>
              </w:rPr>
            </w:pPr>
            <w:r>
              <w:rPr>
                <w:rFonts w:ascii="Arial" w:hAnsi="Arial" w:cs="Arial"/>
                <w:sz w:val="20"/>
                <w:szCs w:val="20"/>
              </w:rPr>
              <w:t>SV</w:t>
            </w:r>
          </w:p>
        </w:tc>
        <w:tc>
          <w:tcPr>
            <w:tcW w:w="1370" w:type="dxa"/>
            <w:vAlign w:val="bottom"/>
          </w:tcPr>
          <w:p w14:paraId="40E8457E" w14:textId="77777777" w:rsidR="007928B2" w:rsidRDefault="007928B2" w:rsidP="00E6029A">
            <w:pPr>
              <w:jc w:val="center"/>
              <w:rPr>
                <w:rFonts w:ascii="Arial" w:hAnsi="Arial" w:cs="Arial"/>
                <w:sz w:val="20"/>
                <w:szCs w:val="20"/>
              </w:rPr>
            </w:pPr>
            <w:r>
              <w:rPr>
                <w:rFonts w:ascii="Arial" w:hAnsi="Arial" w:cs="Arial"/>
                <w:sz w:val="20"/>
                <w:szCs w:val="20"/>
              </w:rPr>
              <w:t>6021</w:t>
            </w:r>
          </w:p>
        </w:tc>
        <w:tc>
          <w:tcPr>
            <w:tcW w:w="1356" w:type="dxa"/>
            <w:vAlign w:val="center"/>
          </w:tcPr>
          <w:p w14:paraId="29BEC1D3"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1968</w:t>
            </w:r>
          </w:p>
        </w:tc>
        <w:tc>
          <w:tcPr>
            <w:tcW w:w="1701" w:type="dxa"/>
            <w:vAlign w:val="bottom"/>
          </w:tcPr>
          <w:p w14:paraId="161E8755" w14:textId="77777777" w:rsidR="007928B2" w:rsidRDefault="007928B2" w:rsidP="00E6029A">
            <w:pPr>
              <w:suppressAutoHyphens w:val="0"/>
              <w:jc w:val="center"/>
              <w:rPr>
                <w:rFonts w:ascii="Arial" w:hAnsi="Arial" w:cs="Arial"/>
                <w:sz w:val="20"/>
                <w:szCs w:val="20"/>
              </w:rPr>
            </w:pPr>
            <w:r>
              <w:rPr>
                <w:rFonts w:ascii="Arial" w:hAnsi="Arial" w:cs="Arial"/>
                <w:sz w:val="20"/>
                <w:szCs w:val="20"/>
              </w:rPr>
              <w:t>1832</w:t>
            </w:r>
          </w:p>
        </w:tc>
        <w:tc>
          <w:tcPr>
            <w:tcW w:w="1701" w:type="dxa"/>
            <w:vAlign w:val="center"/>
          </w:tcPr>
          <w:p w14:paraId="2C3A8CE4"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599</w:t>
            </w:r>
          </w:p>
        </w:tc>
      </w:tr>
      <w:tr w:rsidR="007928B2" w14:paraId="43742D59" w14:textId="77777777" w:rsidTr="00E6029A">
        <w:trPr>
          <w:jc w:val="center"/>
        </w:trPr>
        <w:tc>
          <w:tcPr>
            <w:tcW w:w="2432" w:type="dxa"/>
            <w:vAlign w:val="bottom"/>
          </w:tcPr>
          <w:p w14:paraId="591360BD" w14:textId="77777777" w:rsidR="007928B2" w:rsidRDefault="007928B2" w:rsidP="00E6029A">
            <w:pPr>
              <w:jc w:val="center"/>
              <w:rPr>
                <w:rFonts w:ascii="Arial" w:hAnsi="Arial" w:cs="Arial"/>
                <w:sz w:val="20"/>
                <w:szCs w:val="20"/>
              </w:rPr>
            </w:pPr>
            <w:r>
              <w:rPr>
                <w:rFonts w:ascii="Arial" w:hAnsi="Arial" w:cs="Arial"/>
                <w:sz w:val="20"/>
                <w:szCs w:val="20"/>
              </w:rPr>
              <w:t>VAMA</w:t>
            </w:r>
          </w:p>
        </w:tc>
        <w:tc>
          <w:tcPr>
            <w:tcW w:w="864" w:type="dxa"/>
            <w:vAlign w:val="bottom"/>
          </w:tcPr>
          <w:p w14:paraId="57730BD3" w14:textId="77777777" w:rsidR="007928B2" w:rsidRDefault="007928B2" w:rsidP="00E6029A">
            <w:pPr>
              <w:jc w:val="center"/>
              <w:rPr>
                <w:rFonts w:ascii="Arial" w:hAnsi="Arial" w:cs="Arial"/>
                <w:sz w:val="20"/>
                <w:szCs w:val="20"/>
              </w:rPr>
            </w:pPr>
            <w:r>
              <w:rPr>
                <w:rFonts w:ascii="Arial" w:hAnsi="Arial" w:cs="Arial"/>
                <w:sz w:val="20"/>
                <w:szCs w:val="20"/>
              </w:rPr>
              <w:t>SV</w:t>
            </w:r>
          </w:p>
        </w:tc>
        <w:tc>
          <w:tcPr>
            <w:tcW w:w="1370" w:type="dxa"/>
            <w:vAlign w:val="bottom"/>
          </w:tcPr>
          <w:p w14:paraId="73997D55" w14:textId="77777777" w:rsidR="007928B2" w:rsidRDefault="007928B2" w:rsidP="00E6029A">
            <w:pPr>
              <w:jc w:val="center"/>
              <w:rPr>
                <w:rFonts w:ascii="Arial" w:hAnsi="Arial" w:cs="Arial"/>
                <w:sz w:val="20"/>
                <w:szCs w:val="20"/>
              </w:rPr>
            </w:pPr>
            <w:r>
              <w:rPr>
                <w:rFonts w:ascii="Arial" w:hAnsi="Arial" w:cs="Arial"/>
                <w:sz w:val="20"/>
                <w:szCs w:val="20"/>
              </w:rPr>
              <w:t>5413</w:t>
            </w:r>
          </w:p>
        </w:tc>
        <w:tc>
          <w:tcPr>
            <w:tcW w:w="1356" w:type="dxa"/>
            <w:vAlign w:val="center"/>
          </w:tcPr>
          <w:p w14:paraId="626A245B"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1107</w:t>
            </w:r>
          </w:p>
        </w:tc>
        <w:tc>
          <w:tcPr>
            <w:tcW w:w="1701" w:type="dxa"/>
            <w:vAlign w:val="bottom"/>
          </w:tcPr>
          <w:p w14:paraId="1D01A847" w14:textId="77777777" w:rsidR="007928B2" w:rsidRDefault="007928B2" w:rsidP="00E6029A">
            <w:pPr>
              <w:suppressAutoHyphens w:val="0"/>
              <w:jc w:val="center"/>
              <w:rPr>
                <w:rFonts w:ascii="Arial" w:hAnsi="Arial" w:cs="Arial"/>
                <w:sz w:val="20"/>
                <w:szCs w:val="20"/>
              </w:rPr>
            </w:pPr>
            <w:r>
              <w:rPr>
                <w:rFonts w:ascii="Arial" w:hAnsi="Arial" w:cs="Arial"/>
                <w:sz w:val="20"/>
                <w:szCs w:val="20"/>
              </w:rPr>
              <w:t>2140</w:t>
            </w:r>
          </w:p>
        </w:tc>
        <w:tc>
          <w:tcPr>
            <w:tcW w:w="1701" w:type="dxa"/>
            <w:vAlign w:val="center"/>
          </w:tcPr>
          <w:p w14:paraId="63A170E0" w14:textId="77777777" w:rsidR="007928B2" w:rsidRDefault="007928B2" w:rsidP="00E6029A">
            <w:pPr>
              <w:jc w:val="center"/>
              <w:rPr>
                <w:rFonts w:ascii="Arial" w:hAnsi="Arial" w:cs="Arial"/>
                <w:sz w:val="20"/>
                <w:szCs w:val="20"/>
                <w:lang w:val="ro-RO"/>
              </w:rPr>
            </w:pPr>
            <w:r>
              <w:rPr>
                <w:rFonts w:ascii="Arial" w:hAnsi="Arial" w:cs="Arial"/>
                <w:sz w:val="20"/>
                <w:szCs w:val="20"/>
                <w:lang w:val="ro-RO"/>
              </w:rPr>
              <w:t>425</w:t>
            </w:r>
          </w:p>
        </w:tc>
      </w:tr>
      <w:tr w:rsidR="007928B2" w14:paraId="04744334" w14:textId="77777777" w:rsidTr="00E6029A">
        <w:trPr>
          <w:jc w:val="center"/>
        </w:trPr>
        <w:tc>
          <w:tcPr>
            <w:tcW w:w="2432" w:type="dxa"/>
            <w:vAlign w:val="center"/>
          </w:tcPr>
          <w:p w14:paraId="5AFC7F5B"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TOTAL</w:t>
            </w:r>
          </w:p>
        </w:tc>
        <w:tc>
          <w:tcPr>
            <w:tcW w:w="864" w:type="dxa"/>
            <w:vAlign w:val="center"/>
          </w:tcPr>
          <w:p w14:paraId="23AE9F9A" w14:textId="77777777" w:rsidR="007928B2" w:rsidRDefault="007928B2" w:rsidP="00E6029A">
            <w:pPr>
              <w:jc w:val="center"/>
              <w:rPr>
                <w:rFonts w:ascii="Arial" w:hAnsi="Arial" w:cs="Arial"/>
                <w:b/>
                <w:bCs/>
                <w:sz w:val="20"/>
                <w:szCs w:val="20"/>
                <w:lang w:val="ro-RO"/>
              </w:rPr>
            </w:pPr>
          </w:p>
        </w:tc>
        <w:tc>
          <w:tcPr>
            <w:tcW w:w="1370" w:type="dxa"/>
            <w:vAlign w:val="center"/>
          </w:tcPr>
          <w:p w14:paraId="7D2D8CBE"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32805</w:t>
            </w:r>
          </w:p>
        </w:tc>
        <w:tc>
          <w:tcPr>
            <w:tcW w:w="1356" w:type="dxa"/>
            <w:vAlign w:val="center"/>
          </w:tcPr>
          <w:p w14:paraId="577D3EE5" w14:textId="77777777" w:rsidR="007928B2" w:rsidRPr="005B61BE" w:rsidRDefault="007928B2" w:rsidP="00E6029A">
            <w:pPr>
              <w:jc w:val="center"/>
              <w:rPr>
                <w:rFonts w:ascii="Arial" w:hAnsi="Arial" w:cs="Arial"/>
                <w:b/>
                <w:bCs/>
                <w:sz w:val="20"/>
                <w:szCs w:val="20"/>
                <w:lang w:val="ro-RO"/>
              </w:rPr>
            </w:pPr>
            <w:r>
              <w:rPr>
                <w:rFonts w:ascii="Arial" w:hAnsi="Arial" w:cs="Arial"/>
                <w:b/>
                <w:bCs/>
                <w:sz w:val="20"/>
                <w:szCs w:val="20"/>
                <w:lang w:val="ro-RO"/>
              </w:rPr>
              <w:t>11116</w:t>
            </w:r>
          </w:p>
        </w:tc>
        <w:tc>
          <w:tcPr>
            <w:tcW w:w="1701" w:type="dxa"/>
            <w:vAlign w:val="center"/>
          </w:tcPr>
          <w:p w14:paraId="7AE2CA5A" w14:textId="77777777" w:rsidR="007928B2" w:rsidRDefault="007928B2" w:rsidP="00E6029A">
            <w:pPr>
              <w:jc w:val="center"/>
              <w:rPr>
                <w:rFonts w:ascii="Arial" w:hAnsi="Arial" w:cs="Arial"/>
                <w:b/>
                <w:bCs/>
                <w:sz w:val="20"/>
                <w:szCs w:val="20"/>
                <w:lang w:val="ro-RO"/>
              </w:rPr>
            </w:pPr>
            <w:r>
              <w:rPr>
                <w:rFonts w:ascii="Arial" w:hAnsi="Arial" w:cs="Arial"/>
                <w:b/>
                <w:bCs/>
                <w:sz w:val="20"/>
                <w:szCs w:val="20"/>
                <w:lang w:val="ro-RO"/>
              </w:rPr>
              <w:t>13765</w:t>
            </w:r>
          </w:p>
        </w:tc>
        <w:tc>
          <w:tcPr>
            <w:tcW w:w="1701" w:type="dxa"/>
            <w:vAlign w:val="center"/>
          </w:tcPr>
          <w:p w14:paraId="6979E5DD" w14:textId="77777777" w:rsidR="007928B2" w:rsidRPr="005B61BE" w:rsidRDefault="007928B2" w:rsidP="00E6029A">
            <w:pPr>
              <w:jc w:val="center"/>
              <w:rPr>
                <w:rFonts w:ascii="Arial" w:hAnsi="Arial" w:cs="Arial"/>
                <w:b/>
                <w:bCs/>
                <w:sz w:val="20"/>
                <w:szCs w:val="20"/>
                <w:lang w:val="ro-RO"/>
              </w:rPr>
            </w:pPr>
            <w:r>
              <w:rPr>
                <w:rFonts w:ascii="Arial" w:hAnsi="Arial" w:cs="Arial"/>
                <w:b/>
                <w:bCs/>
                <w:sz w:val="20"/>
                <w:szCs w:val="20"/>
                <w:lang w:val="ro-RO"/>
              </w:rPr>
              <w:t>4878</w:t>
            </w:r>
          </w:p>
        </w:tc>
      </w:tr>
    </w:tbl>
    <w:p w14:paraId="7B42D54A" w14:textId="77777777" w:rsidR="007928B2" w:rsidRDefault="007928B2" w:rsidP="007928B2">
      <w:pPr>
        <w:jc w:val="both"/>
        <w:rPr>
          <w:rFonts w:ascii="Arial" w:hAnsi="Arial" w:cs="Arial"/>
          <w:sz w:val="28"/>
          <w:szCs w:val="28"/>
          <w:lang w:val="ro-RO"/>
        </w:rPr>
      </w:pPr>
    </w:p>
    <w:p w14:paraId="4DFD68F3" w14:textId="77777777" w:rsidR="007928B2" w:rsidRPr="004C4798" w:rsidRDefault="007928B2" w:rsidP="007928B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DB00FDE" w14:textId="77777777" w:rsidR="007928B2" w:rsidRDefault="007928B2" w:rsidP="007928B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822E4F6" w14:textId="77777777" w:rsidR="007928B2" w:rsidRPr="004C4798" w:rsidRDefault="007928B2" w:rsidP="007928B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928B2" w:rsidRPr="00E574C0" w14:paraId="509A4619" w14:textId="77777777" w:rsidTr="00E6029A">
        <w:trPr>
          <w:jc w:val="center"/>
        </w:trPr>
        <w:tc>
          <w:tcPr>
            <w:tcW w:w="3284" w:type="dxa"/>
          </w:tcPr>
          <w:p w14:paraId="2DB69253" w14:textId="77777777" w:rsidR="007928B2" w:rsidRPr="00E574C0" w:rsidRDefault="007928B2" w:rsidP="00E6029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01855A4" w14:textId="77777777" w:rsidR="007928B2" w:rsidRPr="00E574C0" w:rsidRDefault="007928B2" w:rsidP="00E6029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928B2" w:rsidRPr="00E574C0" w14:paraId="2E8E952F" w14:textId="77777777" w:rsidTr="00E6029A">
        <w:trPr>
          <w:jc w:val="center"/>
        </w:trPr>
        <w:tc>
          <w:tcPr>
            <w:tcW w:w="3284" w:type="dxa"/>
          </w:tcPr>
          <w:p w14:paraId="49801EE6" w14:textId="77777777" w:rsidR="007928B2" w:rsidRPr="00E574C0" w:rsidRDefault="007928B2" w:rsidP="00E6029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32E3405" w14:textId="77777777" w:rsidR="007928B2" w:rsidRPr="00E574C0" w:rsidRDefault="007928B2" w:rsidP="00E6029A">
            <w:pPr>
              <w:jc w:val="center"/>
              <w:rPr>
                <w:rFonts w:ascii="Arial" w:hAnsi="Arial" w:cs="Arial"/>
                <w:sz w:val="20"/>
                <w:szCs w:val="20"/>
                <w:lang w:val="ro-RO"/>
              </w:rPr>
            </w:pPr>
            <w:r>
              <w:rPr>
                <w:rFonts w:ascii="Arial" w:hAnsi="Arial" w:cs="Arial"/>
                <w:sz w:val="20"/>
                <w:szCs w:val="20"/>
                <w:lang w:val="ro-RO"/>
              </w:rPr>
              <w:t>10</w:t>
            </w:r>
          </w:p>
        </w:tc>
      </w:tr>
      <w:tr w:rsidR="007928B2" w:rsidRPr="00E574C0" w14:paraId="0E334F8E" w14:textId="77777777" w:rsidTr="00E6029A">
        <w:trPr>
          <w:jc w:val="center"/>
        </w:trPr>
        <w:tc>
          <w:tcPr>
            <w:tcW w:w="3284" w:type="dxa"/>
          </w:tcPr>
          <w:p w14:paraId="2EFDFF19" w14:textId="77777777" w:rsidR="007928B2" w:rsidRPr="00E574C0" w:rsidRDefault="007928B2" w:rsidP="00E6029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1301F72" w14:textId="77777777" w:rsidR="007928B2" w:rsidRPr="00E574C0" w:rsidRDefault="007928B2" w:rsidP="00E6029A">
            <w:pPr>
              <w:jc w:val="center"/>
              <w:rPr>
                <w:rFonts w:ascii="Arial" w:hAnsi="Arial" w:cs="Arial"/>
                <w:sz w:val="20"/>
                <w:szCs w:val="20"/>
                <w:lang w:val="ro-RO"/>
              </w:rPr>
            </w:pPr>
            <w:r>
              <w:rPr>
                <w:rFonts w:ascii="Arial" w:hAnsi="Arial" w:cs="Arial"/>
                <w:sz w:val="20"/>
                <w:szCs w:val="20"/>
                <w:lang w:val="ro-RO"/>
              </w:rPr>
              <w:t>70</w:t>
            </w:r>
          </w:p>
        </w:tc>
      </w:tr>
      <w:tr w:rsidR="007928B2" w:rsidRPr="00E574C0" w14:paraId="1D917E27" w14:textId="77777777" w:rsidTr="00E6029A">
        <w:trPr>
          <w:jc w:val="center"/>
        </w:trPr>
        <w:tc>
          <w:tcPr>
            <w:tcW w:w="3284" w:type="dxa"/>
          </w:tcPr>
          <w:p w14:paraId="617FA6B8" w14:textId="77777777" w:rsidR="007928B2" w:rsidRPr="00E574C0" w:rsidRDefault="007928B2" w:rsidP="00E6029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92BBA28" w14:textId="77777777" w:rsidR="007928B2" w:rsidRPr="00E574C0" w:rsidRDefault="007928B2" w:rsidP="00E6029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1A16E1D" w14:textId="77777777" w:rsidR="007928B2" w:rsidRPr="00FB2E1D" w:rsidRDefault="007928B2" w:rsidP="007928B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6B6A1C7C" w:rsidR="007928B2" w:rsidRDefault="007928B2">
      <w:pPr>
        <w:suppressAutoHyphens w:val="0"/>
        <w:rPr>
          <w:rFonts w:ascii="Arial" w:hAnsi="Arial" w:cs="Arial"/>
          <w:color w:val="000000"/>
          <w:lang w:val="ro-RO"/>
        </w:rPr>
      </w:pPr>
      <w:r>
        <w:rPr>
          <w:rFonts w:ascii="Arial" w:hAnsi="Arial" w:cs="Arial"/>
          <w:color w:val="000000"/>
          <w:lang w:val="ro-RO"/>
        </w:rPr>
        <w:br w:type="page"/>
      </w:r>
    </w:p>
    <w:p w14:paraId="60D3AEE4"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0F4AFF7D" w14:textId="77777777" w:rsidR="007928B2" w:rsidRDefault="007928B2" w:rsidP="003C7134">
      <w:pPr>
        <w:autoSpaceDE w:val="0"/>
        <w:rPr>
          <w:rFonts w:ascii="Arial" w:hAnsi="Arial" w:cs="Arial"/>
          <w:color w:val="000000"/>
          <w:lang w:val="ro-RO"/>
        </w:rPr>
      </w:pPr>
    </w:p>
    <w:p w14:paraId="34D968E0" w14:textId="47365B6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7928B2">
        <w:rPr>
          <w:rFonts w:ascii="Arial" w:hAnsi="Arial" w:cs="Arial"/>
          <w:b/>
          <w:lang w:eastAsia="en-US"/>
        </w:rPr>
        <w:t>7</w:t>
      </w:r>
      <w:r w:rsidR="00E8178C" w:rsidRPr="0052391B">
        <w:rPr>
          <w:rFonts w:ascii="Arial" w:hAnsi="Arial" w:cs="Arial"/>
          <w:b/>
          <w:lang w:eastAsia="en-US"/>
        </w:rPr>
        <w:t xml:space="preserve"> km </w:t>
      </w:r>
      <w:r w:rsidR="007928B2">
        <w:rPr>
          <w:rFonts w:ascii="Arial" w:hAnsi="Arial" w:cs="Arial"/>
          <w:b/>
          <w:lang w:eastAsia="en-US"/>
        </w:rPr>
        <w:t>202</w:t>
      </w:r>
      <w:r w:rsidR="00E826AE" w:rsidRPr="0052391B">
        <w:rPr>
          <w:rFonts w:ascii="Arial" w:hAnsi="Arial" w:cs="Arial"/>
          <w:b/>
          <w:lang w:eastAsia="en-US"/>
        </w:rPr>
        <w:t>+</w:t>
      </w:r>
      <w:r w:rsidR="007928B2">
        <w:rPr>
          <w:rFonts w:ascii="Arial" w:hAnsi="Arial" w:cs="Arial"/>
          <w:b/>
          <w:lang w:eastAsia="en-US"/>
        </w:rPr>
        <w:t>680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928B2">
        <w:rPr>
          <w:rFonts w:ascii="Arial" w:hAnsi="Arial" w:cs="Arial"/>
          <w:b/>
          <w:lang w:eastAsia="en-US"/>
        </w:rPr>
        <w:t>227</w:t>
      </w:r>
      <w:r w:rsidR="00E8178C" w:rsidRPr="0052391B">
        <w:rPr>
          <w:rFonts w:ascii="Arial" w:hAnsi="Arial" w:cs="Arial"/>
          <w:b/>
          <w:lang w:eastAsia="en-US"/>
        </w:rPr>
        <w:t>+</w:t>
      </w:r>
      <w:r w:rsidR="007928B2">
        <w:rPr>
          <w:rFonts w:ascii="Arial" w:hAnsi="Arial" w:cs="Arial"/>
          <w:b/>
          <w:lang w:eastAsia="en-US"/>
        </w:rPr>
        <w:t>625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A32E734" w14:textId="77777777" w:rsidR="00796758" w:rsidRDefault="00796758">
      <w:pPr>
        <w:autoSpaceDE w:val="0"/>
        <w:jc w:val="both"/>
        <w:rPr>
          <w:rFonts w:ascii="Arial" w:hAnsi="Arial" w:cs="Arial"/>
          <w:color w:val="000000"/>
          <w:lang w:val="ro-RO"/>
        </w:rPr>
      </w:pPr>
    </w:p>
    <w:p w14:paraId="6AF981CD" w14:textId="720879BB"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55690541" w14:textId="77777777" w:rsidR="007928B2" w:rsidRDefault="007928B2">
      <w:pPr>
        <w:autoSpaceDE w:val="0"/>
        <w:jc w:val="both"/>
        <w:rPr>
          <w:rFonts w:ascii="Arial" w:hAnsi="Arial" w:cs="Arial"/>
          <w:color w:val="000000"/>
          <w:lang w:val="ro-RO"/>
        </w:rPr>
      </w:pPr>
    </w:p>
    <w:p w14:paraId="64966C65" w14:textId="6D6BA36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8A1B9E4" w14:textId="77777777" w:rsidR="007928B2" w:rsidRDefault="007928B2">
      <w:pPr>
        <w:autoSpaceDE w:val="0"/>
        <w:rPr>
          <w:rFonts w:ascii="Arial" w:hAnsi="Arial" w:cs="Arial"/>
          <w:color w:val="000000"/>
          <w:lang w:val="ro-RO"/>
        </w:rPr>
      </w:pPr>
    </w:p>
    <w:p w14:paraId="3F0B5AF5" w14:textId="789A19A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928B2">
        <w:rPr>
          <w:rFonts w:ascii="Arial" w:hAnsi="Arial" w:cs="Arial"/>
          <w:b/>
          <w:lang w:val="it-IT"/>
        </w:rPr>
        <w:t>7</w:t>
      </w:r>
      <w:r w:rsidR="00E8178C">
        <w:rPr>
          <w:rFonts w:ascii="Arial" w:hAnsi="Arial" w:cs="Arial"/>
          <w:b/>
          <w:lang w:val="it-IT"/>
        </w:rPr>
        <w:t>_km</w:t>
      </w:r>
      <w:r w:rsidR="007928B2">
        <w:rPr>
          <w:rFonts w:ascii="Arial" w:hAnsi="Arial" w:cs="Arial"/>
          <w:b/>
          <w:lang w:val="it-IT"/>
        </w:rPr>
        <w:t>202</w:t>
      </w:r>
      <w:r w:rsidR="00E8178C">
        <w:rPr>
          <w:rFonts w:ascii="Arial" w:hAnsi="Arial" w:cs="Arial"/>
          <w:b/>
          <w:lang w:val="it-IT"/>
        </w:rPr>
        <w:t>.</w:t>
      </w:r>
      <w:r w:rsidR="007928B2">
        <w:rPr>
          <w:rFonts w:ascii="Arial" w:hAnsi="Arial" w:cs="Arial"/>
          <w:b/>
          <w:lang w:val="it-IT"/>
        </w:rPr>
        <w:t>680</w:t>
      </w:r>
      <w:r w:rsidR="00E8178C">
        <w:rPr>
          <w:rFonts w:ascii="Arial" w:hAnsi="Arial" w:cs="Arial"/>
          <w:b/>
          <w:lang w:val="it-IT"/>
        </w:rPr>
        <w:t>-km</w:t>
      </w:r>
      <w:r w:rsidR="007928B2">
        <w:rPr>
          <w:rFonts w:ascii="Arial" w:hAnsi="Arial" w:cs="Arial"/>
          <w:b/>
          <w:lang w:val="it-IT"/>
        </w:rPr>
        <w:t>227</w:t>
      </w:r>
      <w:r w:rsidR="00E8178C">
        <w:rPr>
          <w:rFonts w:ascii="Arial" w:hAnsi="Arial" w:cs="Arial"/>
          <w:b/>
          <w:lang w:val="it-IT"/>
        </w:rPr>
        <w:t>.</w:t>
      </w:r>
      <w:r w:rsidR="007928B2">
        <w:rPr>
          <w:rFonts w:ascii="Arial" w:hAnsi="Arial" w:cs="Arial"/>
          <w:b/>
          <w:lang w:val="it-IT"/>
        </w:rPr>
        <w:t>625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0D1F5BBB" w14:textId="77777777" w:rsidR="007928B2" w:rsidRDefault="007928B2" w:rsidP="00335C79">
      <w:pPr>
        <w:autoSpaceDE w:val="0"/>
        <w:jc w:val="both"/>
        <w:rPr>
          <w:rFonts w:ascii="Arial" w:hAnsi="Arial" w:cs="Arial"/>
          <w:color w:val="000000"/>
          <w:lang w:val="ro-RO"/>
        </w:rPr>
      </w:pPr>
    </w:p>
    <w:p w14:paraId="5C9CE4A7" w14:textId="1F65529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928B2">
        <w:rPr>
          <w:rFonts w:ascii="Arial" w:hAnsi="Arial" w:cs="Arial"/>
          <w:lang w:val="pt-BR"/>
        </w:rPr>
        <w:t>DN17_km202+680-km227+625</w:t>
      </w:r>
      <w:r w:rsidR="00E8178C" w:rsidRPr="00E8178C">
        <w:rPr>
          <w:rFonts w:ascii="Arial" w:hAnsi="Arial" w:cs="Arial"/>
          <w:lang w:val="it-IT"/>
        </w:rPr>
        <w:t>, cod identificare RD_RO_00_</w:t>
      </w:r>
      <w:r w:rsidR="007928B2">
        <w:rPr>
          <w:rFonts w:ascii="Arial" w:hAnsi="Arial" w:cs="Arial"/>
          <w:lang w:val="it-IT"/>
        </w:rPr>
        <w:t>147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5ED9CD5" w14:textId="77777777" w:rsidR="007928B2" w:rsidRDefault="007928B2" w:rsidP="004A29AA">
      <w:pPr>
        <w:pStyle w:val="WW-Default"/>
        <w:jc w:val="center"/>
        <w:rPr>
          <w:rFonts w:ascii="Arial" w:hAnsi="Arial" w:cs="Arial"/>
          <w:color w:val="auto"/>
          <w:lang w:val="fr-FR"/>
        </w:rPr>
      </w:pPr>
    </w:p>
    <w:p w14:paraId="2FBDBD5F" w14:textId="070ED0B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928B2" w:rsidRPr="00DD6050" w14:paraId="1ECC3631" w14:textId="77777777" w:rsidTr="007928B2">
        <w:trPr>
          <w:trHeight w:val="312"/>
          <w:jc w:val="center"/>
        </w:trPr>
        <w:tc>
          <w:tcPr>
            <w:tcW w:w="1580" w:type="dxa"/>
            <w:vMerge w:val="restart"/>
            <w:tcBorders>
              <w:right w:val="single" w:sz="4" w:space="0" w:color="auto"/>
            </w:tcBorders>
            <w:noWrap/>
            <w:vAlign w:val="center"/>
          </w:tcPr>
          <w:p w14:paraId="24E81C1C" w14:textId="77777777" w:rsidR="007928B2" w:rsidRPr="00DD6050" w:rsidRDefault="007928B2" w:rsidP="00E6029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78B2E7E" w14:textId="77777777" w:rsidR="007928B2" w:rsidRPr="00DD6050" w:rsidRDefault="007928B2" w:rsidP="00E6029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1838D30"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928B2" w:rsidRPr="00DD6050" w14:paraId="7420AEDD" w14:textId="77777777" w:rsidTr="007928B2">
        <w:trPr>
          <w:trHeight w:val="636"/>
          <w:jc w:val="center"/>
        </w:trPr>
        <w:tc>
          <w:tcPr>
            <w:tcW w:w="1580" w:type="dxa"/>
            <w:vMerge/>
            <w:tcBorders>
              <w:bottom w:val="single" w:sz="4" w:space="0" w:color="auto"/>
              <w:right w:val="single" w:sz="4" w:space="0" w:color="auto"/>
            </w:tcBorders>
            <w:vAlign w:val="center"/>
            <w:hideMark/>
          </w:tcPr>
          <w:p w14:paraId="1B47C1C8" w14:textId="77777777" w:rsidR="007928B2" w:rsidRPr="00DD6050" w:rsidRDefault="007928B2" w:rsidP="00E6029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AE1D02D" w14:textId="77777777" w:rsidR="007928B2" w:rsidRPr="00DD6050" w:rsidRDefault="007928B2" w:rsidP="00E6029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3FC22DE"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AD2744A"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6C42C53"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EE5464A"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CC6726D"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F5EB0" w:rsidRPr="00DD6050" w14:paraId="284E3CBA" w14:textId="77777777" w:rsidTr="007928B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E14A60"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EF028A" w14:textId="205332BF"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94154C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1849</w:t>
            </w:r>
          </w:p>
        </w:tc>
        <w:tc>
          <w:tcPr>
            <w:tcW w:w="1015" w:type="dxa"/>
            <w:tcBorders>
              <w:top w:val="single" w:sz="8" w:space="0" w:color="auto"/>
              <w:left w:val="nil"/>
              <w:bottom w:val="single" w:sz="4" w:space="0" w:color="auto"/>
              <w:right w:val="single" w:sz="4" w:space="0" w:color="auto"/>
            </w:tcBorders>
            <w:noWrap/>
            <w:vAlign w:val="center"/>
          </w:tcPr>
          <w:p w14:paraId="5A5E3ED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737</w:t>
            </w:r>
          </w:p>
        </w:tc>
        <w:tc>
          <w:tcPr>
            <w:tcW w:w="1274" w:type="dxa"/>
            <w:tcBorders>
              <w:top w:val="single" w:sz="8" w:space="0" w:color="auto"/>
              <w:left w:val="nil"/>
              <w:bottom w:val="single" w:sz="4" w:space="0" w:color="auto"/>
              <w:right w:val="single" w:sz="4" w:space="0" w:color="auto"/>
            </w:tcBorders>
            <w:vAlign w:val="center"/>
          </w:tcPr>
          <w:p w14:paraId="6C9CC0C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9B640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588E0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r>
      <w:tr w:rsidR="00AF5EB0" w:rsidRPr="00DD6050" w14:paraId="3397AFCF" w14:textId="77777777" w:rsidTr="007928B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A0CD68C" w14:textId="77777777" w:rsidR="00AF5EB0" w:rsidRDefault="00AF5EB0" w:rsidP="00AF5EB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98F5E40" w14:textId="38F780AC"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C1F8939" w14:textId="00EB0847"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1440</w:t>
            </w:r>
          </w:p>
        </w:tc>
        <w:tc>
          <w:tcPr>
            <w:tcW w:w="1015" w:type="dxa"/>
            <w:tcBorders>
              <w:top w:val="single" w:sz="8" w:space="0" w:color="auto"/>
              <w:left w:val="nil"/>
              <w:bottom w:val="single" w:sz="4" w:space="0" w:color="auto"/>
              <w:right w:val="single" w:sz="4" w:space="0" w:color="auto"/>
            </w:tcBorders>
            <w:noWrap/>
            <w:vAlign w:val="center"/>
          </w:tcPr>
          <w:p w14:paraId="60E056F3" w14:textId="53A94D6E"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579</w:t>
            </w:r>
          </w:p>
        </w:tc>
        <w:tc>
          <w:tcPr>
            <w:tcW w:w="1274" w:type="dxa"/>
            <w:tcBorders>
              <w:top w:val="single" w:sz="8" w:space="0" w:color="auto"/>
              <w:left w:val="nil"/>
              <w:bottom w:val="single" w:sz="4" w:space="0" w:color="auto"/>
              <w:right w:val="single" w:sz="4" w:space="0" w:color="auto"/>
            </w:tcBorders>
            <w:vAlign w:val="center"/>
          </w:tcPr>
          <w:p w14:paraId="1974A33D" w14:textId="210C534D"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A71169" w14:textId="70E463D9"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53B01A" w14:textId="04D7627D"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3,14</w:t>
            </w:r>
          </w:p>
        </w:tc>
      </w:tr>
      <w:tr w:rsidR="00AF5EB0" w:rsidRPr="00DD6050" w14:paraId="0F4EF129" w14:textId="77777777" w:rsidTr="00792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7C614B"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AD5D27" w14:textId="23CF6EB4"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DB720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1038</w:t>
            </w:r>
          </w:p>
        </w:tc>
        <w:tc>
          <w:tcPr>
            <w:tcW w:w="1015" w:type="dxa"/>
            <w:tcBorders>
              <w:top w:val="nil"/>
              <w:left w:val="nil"/>
              <w:bottom w:val="single" w:sz="4" w:space="0" w:color="auto"/>
              <w:right w:val="single" w:sz="4" w:space="0" w:color="auto"/>
            </w:tcBorders>
            <w:noWrap/>
            <w:vAlign w:val="center"/>
          </w:tcPr>
          <w:p w14:paraId="18B1DCE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274" w:type="dxa"/>
            <w:tcBorders>
              <w:top w:val="nil"/>
              <w:left w:val="nil"/>
              <w:bottom w:val="single" w:sz="4" w:space="0" w:color="auto"/>
              <w:right w:val="single" w:sz="4" w:space="0" w:color="auto"/>
            </w:tcBorders>
            <w:vAlign w:val="center"/>
          </w:tcPr>
          <w:p w14:paraId="7A74F89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4709A4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EDC950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r>
      <w:tr w:rsidR="00AF5EB0" w:rsidRPr="00DD6050" w14:paraId="42E7127C" w14:textId="77777777" w:rsidTr="00792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28678C6"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D43DB0" w14:textId="31B6FEDD"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4F692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1332</w:t>
            </w:r>
          </w:p>
        </w:tc>
        <w:tc>
          <w:tcPr>
            <w:tcW w:w="1015" w:type="dxa"/>
            <w:tcBorders>
              <w:top w:val="nil"/>
              <w:left w:val="nil"/>
              <w:bottom w:val="single" w:sz="4" w:space="0" w:color="auto"/>
              <w:right w:val="single" w:sz="4" w:space="0" w:color="auto"/>
            </w:tcBorders>
            <w:noWrap/>
            <w:vAlign w:val="center"/>
          </w:tcPr>
          <w:p w14:paraId="198192F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c>
          <w:tcPr>
            <w:tcW w:w="1274" w:type="dxa"/>
            <w:tcBorders>
              <w:top w:val="nil"/>
              <w:left w:val="nil"/>
              <w:bottom w:val="single" w:sz="4" w:space="0" w:color="auto"/>
              <w:right w:val="single" w:sz="4" w:space="0" w:color="auto"/>
            </w:tcBorders>
            <w:vAlign w:val="center"/>
          </w:tcPr>
          <w:p w14:paraId="1AF02EE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B44229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EFF06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AF5EB0" w:rsidRPr="00DD6050" w14:paraId="3B56677E" w14:textId="77777777" w:rsidTr="007928B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BD022E"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095E1A" w14:textId="6ED4254F"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56BD88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1960</w:t>
            </w:r>
          </w:p>
        </w:tc>
        <w:tc>
          <w:tcPr>
            <w:tcW w:w="1015" w:type="dxa"/>
            <w:tcBorders>
              <w:top w:val="nil"/>
              <w:left w:val="nil"/>
              <w:bottom w:val="single" w:sz="4" w:space="0" w:color="auto"/>
              <w:right w:val="single" w:sz="4" w:space="0" w:color="auto"/>
            </w:tcBorders>
            <w:noWrap/>
            <w:vAlign w:val="center"/>
          </w:tcPr>
          <w:p w14:paraId="655F492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742</w:t>
            </w:r>
          </w:p>
        </w:tc>
        <w:tc>
          <w:tcPr>
            <w:tcW w:w="1274" w:type="dxa"/>
            <w:tcBorders>
              <w:top w:val="nil"/>
              <w:left w:val="nil"/>
              <w:bottom w:val="single" w:sz="4" w:space="0" w:color="auto"/>
              <w:right w:val="single" w:sz="4" w:space="0" w:color="auto"/>
            </w:tcBorders>
            <w:vAlign w:val="center"/>
          </w:tcPr>
          <w:p w14:paraId="138726C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2E77B8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57BD99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AF5EB0" w:rsidRPr="00DD6050" w14:paraId="4095339A" w14:textId="77777777" w:rsidTr="007928B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CCD221D"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A2AE77" w14:textId="5D7D0D0C"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0BF5D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8" w:space="0" w:color="auto"/>
              <w:right w:val="single" w:sz="4" w:space="0" w:color="auto"/>
            </w:tcBorders>
            <w:noWrap/>
            <w:vAlign w:val="center"/>
          </w:tcPr>
          <w:p w14:paraId="75E3983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3754598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FAF27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33E2E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AF5EB0" w:rsidRPr="00DD6050" w14:paraId="6BD07767" w14:textId="77777777" w:rsidTr="007928B2">
        <w:trPr>
          <w:trHeight w:val="315"/>
          <w:jc w:val="center"/>
        </w:trPr>
        <w:tc>
          <w:tcPr>
            <w:tcW w:w="1580" w:type="dxa"/>
            <w:vMerge w:val="restart"/>
            <w:tcBorders>
              <w:top w:val="nil"/>
              <w:left w:val="single" w:sz="8" w:space="0" w:color="auto"/>
              <w:bottom w:val="single" w:sz="8" w:space="0" w:color="000000"/>
              <w:right w:val="nil"/>
            </w:tcBorders>
            <w:vAlign w:val="center"/>
          </w:tcPr>
          <w:p w14:paraId="36E979E1"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Frasin</w:t>
            </w:r>
          </w:p>
        </w:tc>
        <w:tc>
          <w:tcPr>
            <w:tcW w:w="2080" w:type="dxa"/>
            <w:tcBorders>
              <w:top w:val="nil"/>
              <w:left w:val="single" w:sz="8" w:space="0" w:color="auto"/>
              <w:bottom w:val="single" w:sz="4" w:space="0" w:color="auto"/>
              <w:right w:val="single" w:sz="8" w:space="0" w:color="auto"/>
            </w:tcBorders>
            <w:noWrap/>
            <w:vAlign w:val="center"/>
            <w:hideMark/>
          </w:tcPr>
          <w:p w14:paraId="35F58BE6" w14:textId="099F1005"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04C44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015" w:type="dxa"/>
            <w:tcBorders>
              <w:top w:val="nil"/>
              <w:left w:val="nil"/>
              <w:bottom w:val="single" w:sz="4" w:space="0" w:color="auto"/>
              <w:right w:val="single" w:sz="4" w:space="0" w:color="auto"/>
            </w:tcBorders>
            <w:noWrap/>
            <w:vAlign w:val="center"/>
          </w:tcPr>
          <w:p w14:paraId="59E9D95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7B42BAE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874B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2CA8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AF5EB0" w:rsidRPr="00DD6050" w14:paraId="1AC4A529" w14:textId="77777777" w:rsidTr="007928B2">
        <w:trPr>
          <w:trHeight w:val="315"/>
          <w:jc w:val="center"/>
        </w:trPr>
        <w:tc>
          <w:tcPr>
            <w:tcW w:w="1580" w:type="dxa"/>
            <w:vMerge/>
            <w:tcBorders>
              <w:top w:val="nil"/>
              <w:left w:val="single" w:sz="8" w:space="0" w:color="auto"/>
              <w:bottom w:val="single" w:sz="8" w:space="0" w:color="000000"/>
              <w:right w:val="nil"/>
            </w:tcBorders>
            <w:vAlign w:val="center"/>
          </w:tcPr>
          <w:p w14:paraId="4E40E1EB" w14:textId="77777777" w:rsidR="00AF5EB0" w:rsidRDefault="00AF5EB0" w:rsidP="00AF5EB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27DAA6" w14:textId="5CD42DFE"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FBE9D2" w14:textId="7B7207BD" w:rsidR="00AF5EB0" w:rsidRDefault="00AF5EB0" w:rsidP="00AF5EB0">
            <w:pPr>
              <w:suppressAutoHyphens w:val="0"/>
              <w:jc w:val="center"/>
              <w:rPr>
                <w:rFonts w:ascii="Open Sans" w:hAnsi="Open Sans" w:cs="Open Sans"/>
                <w:color w:val="000000"/>
                <w:sz w:val="20"/>
                <w:szCs w:val="20"/>
              </w:rPr>
            </w:pPr>
            <w:r>
              <w:rPr>
                <w:rFonts w:ascii="Calibri" w:hAnsi="Calibri" w:cs="Calibri"/>
                <w:color w:val="000000"/>
                <w:sz w:val="22"/>
                <w:szCs w:val="22"/>
              </w:rPr>
              <w:t>247</w:t>
            </w:r>
          </w:p>
        </w:tc>
        <w:tc>
          <w:tcPr>
            <w:tcW w:w="1015" w:type="dxa"/>
            <w:tcBorders>
              <w:top w:val="nil"/>
              <w:left w:val="nil"/>
              <w:bottom w:val="single" w:sz="4" w:space="0" w:color="auto"/>
              <w:right w:val="single" w:sz="4" w:space="0" w:color="auto"/>
            </w:tcBorders>
            <w:noWrap/>
            <w:vAlign w:val="center"/>
          </w:tcPr>
          <w:p w14:paraId="3C45FD1F" w14:textId="609FCD3A"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640C7450" w14:textId="6D9115BD"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D70A09" w14:textId="71FBF489"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A8E777" w14:textId="69E115CA"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AF5EB0" w:rsidRPr="00DD6050" w14:paraId="7BF7513D"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3781ACDE"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D1A3A2" w14:textId="26C61994"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7F2F4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1F4698A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725C20D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653CA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D4135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AF5EB0" w:rsidRPr="00DD6050" w14:paraId="14B93E6B"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59F48094"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58B81" w14:textId="00E3AF22"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F5904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tcPr>
          <w:p w14:paraId="60ABF6E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402B442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E3206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FEAA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F5EB0" w:rsidRPr="00DD6050" w14:paraId="5B4C4B73"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219C4220"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A18265" w14:textId="71FBCE55"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141C1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c>
          <w:tcPr>
            <w:tcW w:w="1015" w:type="dxa"/>
            <w:tcBorders>
              <w:top w:val="nil"/>
              <w:left w:val="nil"/>
              <w:bottom w:val="single" w:sz="4" w:space="0" w:color="auto"/>
              <w:right w:val="single" w:sz="4" w:space="0" w:color="auto"/>
            </w:tcBorders>
            <w:noWrap/>
            <w:vAlign w:val="center"/>
          </w:tcPr>
          <w:p w14:paraId="63861EB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2B55D93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7C10F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A3ADB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F5EB0" w:rsidRPr="00DD6050" w14:paraId="729C1DA7" w14:textId="77777777" w:rsidTr="007928B2">
        <w:trPr>
          <w:trHeight w:val="312"/>
          <w:jc w:val="center"/>
        </w:trPr>
        <w:tc>
          <w:tcPr>
            <w:tcW w:w="1580" w:type="dxa"/>
            <w:vMerge/>
            <w:tcBorders>
              <w:top w:val="nil"/>
              <w:left w:val="single" w:sz="8" w:space="0" w:color="auto"/>
              <w:bottom w:val="single" w:sz="8" w:space="0" w:color="000000"/>
              <w:right w:val="nil"/>
            </w:tcBorders>
            <w:vAlign w:val="center"/>
          </w:tcPr>
          <w:p w14:paraId="18F7724A"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E84FDB" w14:textId="59994889"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4C6FA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4D6362F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78D91BC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0CD23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E9E8F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F5EB0" w:rsidRPr="00DD6050" w14:paraId="183445CB" w14:textId="77777777" w:rsidTr="007928B2">
        <w:trPr>
          <w:trHeight w:val="315"/>
          <w:jc w:val="center"/>
        </w:trPr>
        <w:tc>
          <w:tcPr>
            <w:tcW w:w="1580" w:type="dxa"/>
            <w:vMerge w:val="restart"/>
            <w:tcBorders>
              <w:top w:val="nil"/>
              <w:left w:val="single" w:sz="8" w:space="0" w:color="auto"/>
              <w:bottom w:val="single" w:sz="8" w:space="0" w:color="000000"/>
              <w:right w:val="nil"/>
            </w:tcBorders>
            <w:vAlign w:val="center"/>
          </w:tcPr>
          <w:p w14:paraId="6A2A9783"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Humorului</w:t>
            </w:r>
          </w:p>
        </w:tc>
        <w:tc>
          <w:tcPr>
            <w:tcW w:w="2080" w:type="dxa"/>
            <w:tcBorders>
              <w:top w:val="nil"/>
              <w:left w:val="single" w:sz="8" w:space="0" w:color="auto"/>
              <w:bottom w:val="single" w:sz="4" w:space="0" w:color="auto"/>
              <w:right w:val="single" w:sz="8" w:space="0" w:color="auto"/>
            </w:tcBorders>
            <w:noWrap/>
            <w:vAlign w:val="center"/>
            <w:hideMark/>
          </w:tcPr>
          <w:p w14:paraId="7F036290" w14:textId="2742CACD"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E936A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678</w:t>
            </w:r>
          </w:p>
        </w:tc>
        <w:tc>
          <w:tcPr>
            <w:tcW w:w="1015" w:type="dxa"/>
            <w:tcBorders>
              <w:top w:val="nil"/>
              <w:left w:val="nil"/>
              <w:bottom w:val="single" w:sz="4" w:space="0" w:color="auto"/>
              <w:right w:val="single" w:sz="4" w:space="0" w:color="auto"/>
            </w:tcBorders>
            <w:noWrap/>
            <w:vAlign w:val="center"/>
          </w:tcPr>
          <w:p w14:paraId="70E3A18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274" w:type="dxa"/>
            <w:tcBorders>
              <w:top w:val="nil"/>
              <w:left w:val="nil"/>
              <w:bottom w:val="single" w:sz="4" w:space="0" w:color="auto"/>
              <w:right w:val="single" w:sz="4" w:space="0" w:color="auto"/>
            </w:tcBorders>
            <w:vAlign w:val="center"/>
          </w:tcPr>
          <w:p w14:paraId="67B89C9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5C6A6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6BD76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AF5EB0" w:rsidRPr="00DD6050" w14:paraId="0FDCF7A7" w14:textId="77777777" w:rsidTr="007928B2">
        <w:trPr>
          <w:trHeight w:val="315"/>
          <w:jc w:val="center"/>
        </w:trPr>
        <w:tc>
          <w:tcPr>
            <w:tcW w:w="1580" w:type="dxa"/>
            <w:vMerge/>
            <w:tcBorders>
              <w:top w:val="nil"/>
              <w:left w:val="single" w:sz="8" w:space="0" w:color="auto"/>
              <w:bottom w:val="single" w:sz="8" w:space="0" w:color="000000"/>
              <w:right w:val="nil"/>
            </w:tcBorders>
            <w:vAlign w:val="center"/>
          </w:tcPr>
          <w:p w14:paraId="44B560BF" w14:textId="77777777" w:rsidR="00AF5EB0" w:rsidRDefault="00AF5EB0" w:rsidP="00AF5EB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4D5B9F" w14:textId="47B02F51"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C0EA9C" w14:textId="664C7484"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536</w:t>
            </w:r>
          </w:p>
        </w:tc>
        <w:tc>
          <w:tcPr>
            <w:tcW w:w="1015" w:type="dxa"/>
            <w:tcBorders>
              <w:top w:val="nil"/>
              <w:left w:val="nil"/>
              <w:bottom w:val="single" w:sz="4" w:space="0" w:color="auto"/>
              <w:right w:val="single" w:sz="4" w:space="0" w:color="auto"/>
            </w:tcBorders>
            <w:noWrap/>
            <w:vAlign w:val="center"/>
          </w:tcPr>
          <w:p w14:paraId="52F52249" w14:textId="1E1ECB30"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21312C87" w14:textId="1E65C51C"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600FF" w14:textId="41478063"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11B32" w14:textId="6F153F29"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AF5EB0" w:rsidRPr="00DD6050" w14:paraId="60BA6C69"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28664461"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5A0996" w14:textId="1431445B"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2EC33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471</w:t>
            </w:r>
          </w:p>
        </w:tc>
        <w:tc>
          <w:tcPr>
            <w:tcW w:w="1015" w:type="dxa"/>
            <w:tcBorders>
              <w:top w:val="nil"/>
              <w:left w:val="nil"/>
              <w:bottom w:val="single" w:sz="4" w:space="0" w:color="auto"/>
              <w:right w:val="single" w:sz="4" w:space="0" w:color="auto"/>
            </w:tcBorders>
            <w:noWrap/>
            <w:vAlign w:val="center"/>
          </w:tcPr>
          <w:p w14:paraId="5803FB6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274" w:type="dxa"/>
            <w:tcBorders>
              <w:top w:val="nil"/>
              <w:left w:val="nil"/>
              <w:bottom w:val="single" w:sz="4" w:space="0" w:color="auto"/>
              <w:right w:val="single" w:sz="4" w:space="0" w:color="auto"/>
            </w:tcBorders>
            <w:vAlign w:val="center"/>
          </w:tcPr>
          <w:p w14:paraId="2BD0AA5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F22774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684601A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F5EB0" w:rsidRPr="00DD6050" w14:paraId="62D3539A"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6ADDE4F0"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A4C17F" w14:textId="51E320BE"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A01E2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570</w:t>
            </w:r>
          </w:p>
        </w:tc>
        <w:tc>
          <w:tcPr>
            <w:tcW w:w="1015" w:type="dxa"/>
            <w:tcBorders>
              <w:top w:val="nil"/>
              <w:left w:val="nil"/>
              <w:bottom w:val="single" w:sz="4" w:space="0" w:color="auto"/>
              <w:right w:val="single" w:sz="4" w:space="0" w:color="auto"/>
            </w:tcBorders>
            <w:noWrap/>
            <w:vAlign w:val="center"/>
          </w:tcPr>
          <w:p w14:paraId="5DB158B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274" w:type="dxa"/>
            <w:tcBorders>
              <w:top w:val="nil"/>
              <w:left w:val="nil"/>
              <w:bottom w:val="single" w:sz="4" w:space="0" w:color="auto"/>
              <w:right w:val="single" w:sz="4" w:space="0" w:color="auto"/>
            </w:tcBorders>
            <w:vAlign w:val="center"/>
          </w:tcPr>
          <w:p w14:paraId="77A463A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890DAD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28084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F5EB0" w:rsidRPr="00DD6050" w14:paraId="513E9D6A"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603B2EC8"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7EA7D0" w14:textId="77929FF6"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F8CBC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015" w:type="dxa"/>
            <w:tcBorders>
              <w:top w:val="nil"/>
              <w:left w:val="nil"/>
              <w:bottom w:val="single" w:sz="4" w:space="0" w:color="auto"/>
              <w:right w:val="single" w:sz="4" w:space="0" w:color="auto"/>
            </w:tcBorders>
            <w:noWrap/>
            <w:vAlign w:val="center"/>
          </w:tcPr>
          <w:p w14:paraId="65AD61E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479112E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38F5F7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E4F3F5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F5EB0" w:rsidRPr="00DD6050" w14:paraId="7A121C16" w14:textId="77777777" w:rsidTr="007928B2">
        <w:trPr>
          <w:trHeight w:val="312"/>
          <w:jc w:val="center"/>
        </w:trPr>
        <w:tc>
          <w:tcPr>
            <w:tcW w:w="1580" w:type="dxa"/>
            <w:vMerge/>
            <w:tcBorders>
              <w:top w:val="nil"/>
              <w:left w:val="single" w:sz="8" w:space="0" w:color="auto"/>
              <w:bottom w:val="single" w:sz="8" w:space="0" w:color="000000"/>
              <w:right w:val="nil"/>
            </w:tcBorders>
            <w:vAlign w:val="center"/>
          </w:tcPr>
          <w:p w14:paraId="6A29C20C"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063EB1" w14:textId="22179AD3"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A0019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68D56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D0372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DF848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EB972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F5EB0" w:rsidRPr="00DD6050" w14:paraId="1867A408" w14:textId="77777777" w:rsidTr="007928B2">
        <w:trPr>
          <w:trHeight w:val="315"/>
          <w:jc w:val="center"/>
        </w:trPr>
        <w:tc>
          <w:tcPr>
            <w:tcW w:w="1580" w:type="dxa"/>
            <w:vMerge w:val="restart"/>
            <w:tcBorders>
              <w:top w:val="nil"/>
              <w:left w:val="single" w:sz="8" w:space="0" w:color="auto"/>
              <w:bottom w:val="single" w:sz="8" w:space="0" w:color="000000"/>
              <w:right w:val="nil"/>
            </w:tcBorders>
            <w:vAlign w:val="center"/>
          </w:tcPr>
          <w:p w14:paraId="23CC7A4B"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Păltinoasa</w:t>
            </w:r>
          </w:p>
        </w:tc>
        <w:tc>
          <w:tcPr>
            <w:tcW w:w="2080" w:type="dxa"/>
            <w:tcBorders>
              <w:top w:val="nil"/>
              <w:left w:val="single" w:sz="8" w:space="0" w:color="auto"/>
              <w:bottom w:val="single" w:sz="4" w:space="0" w:color="auto"/>
              <w:right w:val="single" w:sz="8" w:space="0" w:color="auto"/>
            </w:tcBorders>
            <w:noWrap/>
            <w:vAlign w:val="center"/>
            <w:hideMark/>
          </w:tcPr>
          <w:p w14:paraId="767C6449" w14:textId="28B37394"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204AF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594</w:t>
            </w:r>
          </w:p>
        </w:tc>
        <w:tc>
          <w:tcPr>
            <w:tcW w:w="1015" w:type="dxa"/>
            <w:tcBorders>
              <w:top w:val="nil"/>
              <w:left w:val="nil"/>
              <w:bottom w:val="single" w:sz="4" w:space="0" w:color="auto"/>
              <w:right w:val="single" w:sz="4" w:space="0" w:color="auto"/>
            </w:tcBorders>
            <w:noWrap/>
            <w:vAlign w:val="center"/>
          </w:tcPr>
          <w:p w14:paraId="7AE7D44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2AC82BC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44EFF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B70C8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AF5EB0" w:rsidRPr="00DD6050" w14:paraId="56AAF954" w14:textId="77777777" w:rsidTr="007928B2">
        <w:trPr>
          <w:trHeight w:val="315"/>
          <w:jc w:val="center"/>
        </w:trPr>
        <w:tc>
          <w:tcPr>
            <w:tcW w:w="1580" w:type="dxa"/>
            <w:vMerge/>
            <w:tcBorders>
              <w:top w:val="nil"/>
              <w:left w:val="single" w:sz="8" w:space="0" w:color="auto"/>
              <w:bottom w:val="single" w:sz="8" w:space="0" w:color="000000"/>
              <w:right w:val="nil"/>
            </w:tcBorders>
            <w:vAlign w:val="center"/>
          </w:tcPr>
          <w:p w14:paraId="0D5CE3C6" w14:textId="77777777" w:rsidR="00AF5EB0" w:rsidRDefault="00AF5EB0" w:rsidP="00AF5EB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F9AD6DB" w14:textId="67D0A0AF"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23164AE" w14:textId="4F2EFDCB" w:rsidR="00AF5EB0" w:rsidRDefault="00AF5EB0" w:rsidP="00AF5EB0">
            <w:pPr>
              <w:suppressAutoHyphens w:val="0"/>
              <w:jc w:val="center"/>
              <w:rPr>
                <w:rFonts w:ascii="Open Sans" w:hAnsi="Open Sans" w:cs="Open Sans"/>
                <w:color w:val="000000"/>
                <w:sz w:val="20"/>
                <w:szCs w:val="20"/>
              </w:rPr>
            </w:pPr>
            <w:r>
              <w:rPr>
                <w:rFonts w:ascii="Calibri" w:hAnsi="Calibri" w:cs="Calibri"/>
                <w:color w:val="000000"/>
                <w:sz w:val="22"/>
                <w:szCs w:val="22"/>
              </w:rPr>
              <w:t>432</w:t>
            </w:r>
          </w:p>
        </w:tc>
        <w:tc>
          <w:tcPr>
            <w:tcW w:w="1015" w:type="dxa"/>
            <w:tcBorders>
              <w:top w:val="nil"/>
              <w:left w:val="nil"/>
              <w:bottom w:val="single" w:sz="4" w:space="0" w:color="auto"/>
              <w:right w:val="single" w:sz="4" w:space="0" w:color="auto"/>
            </w:tcBorders>
            <w:noWrap/>
            <w:vAlign w:val="center"/>
          </w:tcPr>
          <w:p w14:paraId="2BF027E0" w14:textId="58CB4510"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37368CD9" w14:textId="09255B5F"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C63DD1" w14:textId="792EF5D8"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E64B9" w14:textId="199A515D"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0,48</w:t>
            </w:r>
          </w:p>
        </w:tc>
      </w:tr>
      <w:tr w:rsidR="00AF5EB0" w:rsidRPr="00DD6050" w14:paraId="536C474B"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5B0C8159"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CB2740" w14:textId="334F7EA8"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AD75A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0687526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106FE40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8B880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EE6A2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F5EB0" w:rsidRPr="00DD6050" w14:paraId="5DBC359D"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7BF7E740"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6F8EBD" w14:textId="16AEAB91"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C3D8A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2E5C53F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270E12E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7450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1F66E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F5EB0" w:rsidRPr="00DD6050" w14:paraId="7A97324D"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1861A5A0"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1B9994" w14:textId="6F28B659"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DFB44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894</w:t>
            </w:r>
          </w:p>
        </w:tc>
        <w:tc>
          <w:tcPr>
            <w:tcW w:w="1015" w:type="dxa"/>
            <w:tcBorders>
              <w:top w:val="nil"/>
              <w:left w:val="nil"/>
              <w:bottom w:val="single" w:sz="4" w:space="0" w:color="auto"/>
              <w:right w:val="single" w:sz="4" w:space="0" w:color="auto"/>
            </w:tcBorders>
            <w:noWrap/>
            <w:vAlign w:val="center"/>
          </w:tcPr>
          <w:p w14:paraId="27140F3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274" w:type="dxa"/>
            <w:tcBorders>
              <w:top w:val="nil"/>
              <w:left w:val="nil"/>
              <w:bottom w:val="single" w:sz="4" w:space="0" w:color="auto"/>
              <w:right w:val="single" w:sz="4" w:space="0" w:color="auto"/>
            </w:tcBorders>
            <w:vAlign w:val="center"/>
          </w:tcPr>
          <w:p w14:paraId="479786E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1ECC9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BAF0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F5EB0" w:rsidRPr="00DD6050" w14:paraId="63EAB068" w14:textId="77777777" w:rsidTr="007928B2">
        <w:trPr>
          <w:trHeight w:val="312"/>
          <w:jc w:val="center"/>
        </w:trPr>
        <w:tc>
          <w:tcPr>
            <w:tcW w:w="1580" w:type="dxa"/>
            <w:vMerge/>
            <w:tcBorders>
              <w:top w:val="nil"/>
              <w:left w:val="single" w:sz="8" w:space="0" w:color="auto"/>
              <w:bottom w:val="single" w:sz="8" w:space="0" w:color="000000"/>
              <w:right w:val="nil"/>
            </w:tcBorders>
            <w:vAlign w:val="center"/>
          </w:tcPr>
          <w:p w14:paraId="1571B71A"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8A0F20" w14:textId="7BFF3B2F"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731EA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106CF42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EDFF23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5CAEC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A8FC7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F5EB0" w:rsidRPr="00DD6050" w14:paraId="77612B15" w14:textId="77777777" w:rsidTr="007928B2">
        <w:trPr>
          <w:trHeight w:val="315"/>
          <w:jc w:val="center"/>
        </w:trPr>
        <w:tc>
          <w:tcPr>
            <w:tcW w:w="1580" w:type="dxa"/>
            <w:vMerge w:val="restart"/>
            <w:tcBorders>
              <w:top w:val="nil"/>
              <w:left w:val="single" w:sz="8" w:space="0" w:color="auto"/>
              <w:bottom w:val="single" w:sz="8" w:space="0" w:color="000000"/>
              <w:right w:val="nil"/>
            </w:tcBorders>
            <w:vAlign w:val="center"/>
          </w:tcPr>
          <w:p w14:paraId="3D7E68C3"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Vama</w:t>
            </w:r>
          </w:p>
        </w:tc>
        <w:tc>
          <w:tcPr>
            <w:tcW w:w="2080" w:type="dxa"/>
            <w:tcBorders>
              <w:top w:val="nil"/>
              <w:left w:val="single" w:sz="8" w:space="0" w:color="auto"/>
              <w:bottom w:val="single" w:sz="4" w:space="0" w:color="auto"/>
              <w:right w:val="single" w:sz="8" w:space="0" w:color="auto"/>
            </w:tcBorders>
            <w:noWrap/>
            <w:vAlign w:val="center"/>
            <w:hideMark/>
          </w:tcPr>
          <w:p w14:paraId="3585D8A8" w14:textId="3B5197D1"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D57A5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1AC48A7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00FFFBA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66E18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E6F56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AF5EB0" w:rsidRPr="00DD6050" w14:paraId="290E48BD" w14:textId="77777777" w:rsidTr="007928B2">
        <w:trPr>
          <w:trHeight w:val="315"/>
          <w:jc w:val="center"/>
        </w:trPr>
        <w:tc>
          <w:tcPr>
            <w:tcW w:w="1580" w:type="dxa"/>
            <w:vMerge/>
            <w:tcBorders>
              <w:top w:val="nil"/>
              <w:left w:val="single" w:sz="8" w:space="0" w:color="auto"/>
              <w:bottom w:val="single" w:sz="8" w:space="0" w:color="000000"/>
              <w:right w:val="nil"/>
            </w:tcBorders>
            <w:vAlign w:val="center"/>
          </w:tcPr>
          <w:p w14:paraId="58DBE670" w14:textId="77777777" w:rsidR="00AF5EB0" w:rsidRDefault="00AF5EB0" w:rsidP="00AF5EB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2439E5" w14:textId="0113FF8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3CDCC8D" w14:textId="5966F584"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592D0634" w14:textId="5DE5A8DC"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2F53CF96" w14:textId="4E8BECF1"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4F670A" w14:textId="690DBE67"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30B14B" w14:textId="4F4E61FD" w:rsidR="00AF5EB0" w:rsidRDefault="00AF5EB0" w:rsidP="00AF5EB0">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r>
      <w:tr w:rsidR="00AF5EB0" w:rsidRPr="00DD6050" w14:paraId="470B1C37"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65BECD72"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C8254" w14:textId="33A6EC6B"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80AA4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6C1156D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703E136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7C572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2928B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AF5EB0" w:rsidRPr="00DD6050" w14:paraId="213D31C6"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10464506"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D29EE4" w14:textId="190265E2"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26750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7F63A20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2C4B80E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D8EC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7C9A6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F5EB0" w:rsidRPr="00DD6050" w14:paraId="58BEFBCA" w14:textId="77777777" w:rsidTr="007928B2">
        <w:trPr>
          <w:trHeight w:val="300"/>
          <w:jc w:val="center"/>
        </w:trPr>
        <w:tc>
          <w:tcPr>
            <w:tcW w:w="1580" w:type="dxa"/>
            <w:vMerge/>
            <w:tcBorders>
              <w:top w:val="nil"/>
              <w:left w:val="single" w:sz="8" w:space="0" w:color="auto"/>
              <w:bottom w:val="single" w:sz="8" w:space="0" w:color="000000"/>
              <w:right w:val="nil"/>
            </w:tcBorders>
            <w:vAlign w:val="center"/>
          </w:tcPr>
          <w:p w14:paraId="43AB3B2B"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09A9FA" w14:textId="28AF664D"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CCAAEF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66A8119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8B7234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1EDD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9EBCD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AF5EB0" w:rsidRPr="00DD6050" w14:paraId="04B76EAC" w14:textId="77777777" w:rsidTr="007928B2">
        <w:trPr>
          <w:trHeight w:val="312"/>
          <w:jc w:val="center"/>
        </w:trPr>
        <w:tc>
          <w:tcPr>
            <w:tcW w:w="1580" w:type="dxa"/>
            <w:vMerge/>
            <w:tcBorders>
              <w:top w:val="nil"/>
              <w:left w:val="single" w:sz="8" w:space="0" w:color="auto"/>
              <w:bottom w:val="single" w:sz="8" w:space="0" w:color="000000"/>
              <w:right w:val="nil"/>
            </w:tcBorders>
            <w:vAlign w:val="center"/>
          </w:tcPr>
          <w:p w14:paraId="31CE4801"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AD1D1D" w14:textId="16838681"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42B7B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0F8E49E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60B546A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656A6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B018E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AEDA78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928B2">
        <w:rPr>
          <w:rFonts w:ascii="Arial" w:hAnsi="Arial" w:cs="Arial"/>
          <w:lang w:val="pt-BR"/>
        </w:rPr>
        <w:t>DN17_km202+680-km227+625</w:t>
      </w:r>
      <w:r w:rsidR="00102916" w:rsidRPr="00E8178C">
        <w:rPr>
          <w:rFonts w:ascii="Arial" w:hAnsi="Arial" w:cs="Arial"/>
          <w:lang w:val="it-IT"/>
        </w:rPr>
        <w:t>, cod identificare RD_RO_00_</w:t>
      </w:r>
      <w:r w:rsidR="007928B2">
        <w:rPr>
          <w:rFonts w:ascii="Arial" w:hAnsi="Arial" w:cs="Arial"/>
          <w:lang w:val="it-IT"/>
        </w:rPr>
        <w:t>147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758064E" w14:textId="77777777" w:rsidR="00AA5BF7" w:rsidRDefault="00AA5BF7"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928B2" w:rsidRPr="00DD6050" w14:paraId="23448D32" w14:textId="77777777" w:rsidTr="00E6029A">
        <w:trPr>
          <w:trHeight w:val="312"/>
          <w:jc w:val="center"/>
        </w:trPr>
        <w:tc>
          <w:tcPr>
            <w:tcW w:w="1580" w:type="dxa"/>
            <w:vMerge w:val="restart"/>
            <w:tcBorders>
              <w:right w:val="single" w:sz="4" w:space="0" w:color="auto"/>
            </w:tcBorders>
            <w:noWrap/>
            <w:vAlign w:val="center"/>
            <w:hideMark/>
          </w:tcPr>
          <w:p w14:paraId="1D4176BA" w14:textId="77777777" w:rsidR="007928B2" w:rsidRPr="00DD6050" w:rsidRDefault="007928B2" w:rsidP="00E6029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3746FD8" w14:textId="77777777" w:rsidR="007928B2" w:rsidRPr="00DD6050" w:rsidRDefault="007928B2" w:rsidP="00E6029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F3AD19"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928B2" w:rsidRPr="00DD6050" w14:paraId="2F584842" w14:textId="77777777" w:rsidTr="00E6029A">
        <w:trPr>
          <w:trHeight w:val="636"/>
          <w:jc w:val="center"/>
        </w:trPr>
        <w:tc>
          <w:tcPr>
            <w:tcW w:w="1580" w:type="dxa"/>
            <w:vMerge/>
            <w:tcBorders>
              <w:bottom w:val="single" w:sz="4" w:space="0" w:color="auto"/>
              <w:right w:val="single" w:sz="4" w:space="0" w:color="auto"/>
            </w:tcBorders>
            <w:vAlign w:val="center"/>
            <w:hideMark/>
          </w:tcPr>
          <w:p w14:paraId="17E98D56" w14:textId="77777777" w:rsidR="007928B2" w:rsidRPr="00DD6050" w:rsidRDefault="007928B2" w:rsidP="00E6029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5DFCB5E" w14:textId="77777777" w:rsidR="007928B2" w:rsidRPr="00DD6050" w:rsidRDefault="007928B2" w:rsidP="00E602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89DF05"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53D7EAF"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331DE70"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B2F2083"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9FF39C6" w14:textId="77777777" w:rsidR="007928B2" w:rsidRPr="00DD6050" w:rsidRDefault="007928B2" w:rsidP="00E602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F5EB0" w:rsidRPr="00DD6050" w14:paraId="10EC85EE" w14:textId="77777777" w:rsidTr="00E602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8D8D1F5"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FB96DE" w14:textId="3C46F1A0"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D7ADF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2566</w:t>
            </w:r>
          </w:p>
        </w:tc>
        <w:tc>
          <w:tcPr>
            <w:tcW w:w="1015" w:type="dxa"/>
            <w:tcBorders>
              <w:top w:val="single" w:sz="8" w:space="0" w:color="auto"/>
              <w:left w:val="nil"/>
              <w:bottom w:val="single" w:sz="4" w:space="0" w:color="auto"/>
              <w:right w:val="single" w:sz="4" w:space="0" w:color="auto"/>
            </w:tcBorders>
            <w:noWrap/>
            <w:vAlign w:val="center"/>
          </w:tcPr>
          <w:p w14:paraId="2338FAF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1061</w:t>
            </w:r>
          </w:p>
        </w:tc>
        <w:tc>
          <w:tcPr>
            <w:tcW w:w="1274" w:type="dxa"/>
            <w:tcBorders>
              <w:top w:val="single" w:sz="8" w:space="0" w:color="auto"/>
              <w:left w:val="nil"/>
              <w:bottom w:val="single" w:sz="4" w:space="0" w:color="auto"/>
              <w:right w:val="single" w:sz="4" w:space="0" w:color="auto"/>
            </w:tcBorders>
            <w:vAlign w:val="center"/>
          </w:tcPr>
          <w:p w14:paraId="5C00148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A20F14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D560B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7,08</w:t>
            </w:r>
          </w:p>
        </w:tc>
      </w:tr>
      <w:tr w:rsidR="00AF5EB0" w:rsidRPr="00DD6050" w14:paraId="026F7407"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DAC471"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AEF9BE" w14:textId="6F87EC4A"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AFCDE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1128</w:t>
            </w:r>
          </w:p>
        </w:tc>
        <w:tc>
          <w:tcPr>
            <w:tcW w:w="1015" w:type="dxa"/>
            <w:tcBorders>
              <w:top w:val="nil"/>
              <w:left w:val="nil"/>
              <w:bottom w:val="single" w:sz="4" w:space="0" w:color="auto"/>
              <w:right w:val="single" w:sz="4" w:space="0" w:color="auto"/>
            </w:tcBorders>
            <w:noWrap/>
            <w:vAlign w:val="center"/>
          </w:tcPr>
          <w:p w14:paraId="217C107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471</w:t>
            </w:r>
          </w:p>
        </w:tc>
        <w:tc>
          <w:tcPr>
            <w:tcW w:w="1274" w:type="dxa"/>
            <w:tcBorders>
              <w:top w:val="nil"/>
              <w:left w:val="nil"/>
              <w:bottom w:val="single" w:sz="4" w:space="0" w:color="auto"/>
              <w:right w:val="single" w:sz="4" w:space="0" w:color="auto"/>
            </w:tcBorders>
            <w:vAlign w:val="center"/>
          </w:tcPr>
          <w:p w14:paraId="2F91238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E0D2B5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A448A0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AF5EB0" w:rsidRPr="00DD6050" w14:paraId="5E3C8581"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C2E958"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7E7C4F" w14:textId="0531A48A"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73BB0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1143</w:t>
            </w:r>
          </w:p>
        </w:tc>
        <w:tc>
          <w:tcPr>
            <w:tcW w:w="1015" w:type="dxa"/>
            <w:tcBorders>
              <w:top w:val="nil"/>
              <w:left w:val="nil"/>
              <w:bottom w:val="single" w:sz="4" w:space="0" w:color="auto"/>
              <w:right w:val="single" w:sz="4" w:space="0" w:color="auto"/>
            </w:tcBorders>
            <w:noWrap/>
            <w:vAlign w:val="center"/>
          </w:tcPr>
          <w:p w14:paraId="5DDAF26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274" w:type="dxa"/>
            <w:tcBorders>
              <w:top w:val="nil"/>
              <w:left w:val="nil"/>
              <w:bottom w:val="single" w:sz="4" w:space="0" w:color="auto"/>
              <w:right w:val="single" w:sz="4" w:space="0" w:color="auto"/>
            </w:tcBorders>
            <w:vAlign w:val="center"/>
          </w:tcPr>
          <w:p w14:paraId="3391503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8BF848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B34F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AF5EB0" w:rsidRPr="00DD6050" w14:paraId="688314DC"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DA9D86"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D9FA98" w14:textId="0008DB3D"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6F55A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1969</w:t>
            </w:r>
          </w:p>
        </w:tc>
        <w:tc>
          <w:tcPr>
            <w:tcW w:w="1015" w:type="dxa"/>
            <w:tcBorders>
              <w:top w:val="nil"/>
              <w:left w:val="nil"/>
              <w:bottom w:val="single" w:sz="4" w:space="0" w:color="auto"/>
              <w:right w:val="single" w:sz="4" w:space="0" w:color="auto"/>
            </w:tcBorders>
            <w:noWrap/>
            <w:vAlign w:val="center"/>
          </w:tcPr>
          <w:p w14:paraId="7A370AD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757</w:t>
            </w:r>
          </w:p>
        </w:tc>
        <w:tc>
          <w:tcPr>
            <w:tcW w:w="1274" w:type="dxa"/>
            <w:tcBorders>
              <w:top w:val="nil"/>
              <w:left w:val="nil"/>
              <w:bottom w:val="single" w:sz="4" w:space="0" w:color="auto"/>
              <w:right w:val="single" w:sz="4" w:space="0" w:color="auto"/>
            </w:tcBorders>
            <w:vAlign w:val="center"/>
          </w:tcPr>
          <w:p w14:paraId="2CA6D1A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6C6233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A4231F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AF5EB0" w:rsidRPr="00DD6050" w14:paraId="080F7448"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C4371C"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82D1F7" w14:textId="22FDCB48"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BDAB5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015" w:type="dxa"/>
            <w:tcBorders>
              <w:top w:val="nil"/>
              <w:left w:val="nil"/>
              <w:bottom w:val="single" w:sz="4" w:space="0" w:color="auto"/>
              <w:right w:val="single" w:sz="4" w:space="0" w:color="auto"/>
            </w:tcBorders>
            <w:noWrap/>
            <w:vAlign w:val="center"/>
          </w:tcPr>
          <w:p w14:paraId="7D626AA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43A1E72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2E7BD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51E6C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F5EB0" w:rsidRPr="00DD6050" w14:paraId="62A26AB4" w14:textId="77777777" w:rsidTr="00E6029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3EC97AA"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8346BA" w14:textId="3FC2FD78"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3D0B9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F348C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3C8DE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1BCD9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AA5C4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F5EB0" w:rsidRPr="00DD6050" w14:paraId="0C39C5CA" w14:textId="77777777" w:rsidTr="00E602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BE4589B"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Frasin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27E449" w14:textId="4E359800"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6DA44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015" w:type="dxa"/>
            <w:tcBorders>
              <w:top w:val="single" w:sz="8" w:space="0" w:color="auto"/>
              <w:left w:val="nil"/>
              <w:bottom w:val="single" w:sz="4" w:space="0" w:color="auto"/>
              <w:right w:val="single" w:sz="4" w:space="0" w:color="auto"/>
            </w:tcBorders>
            <w:noWrap/>
            <w:vAlign w:val="center"/>
          </w:tcPr>
          <w:p w14:paraId="0C4416E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single" w:sz="8" w:space="0" w:color="auto"/>
              <w:left w:val="nil"/>
              <w:bottom w:val="single" w:sz="4" w:space="0" w:color="auto"/>
              <w:right w:val="single" w:sz="4" w:space="0" w:color="auto"/>
            </w:tcBorders>
            <w:vAlign w:val="center"/>
          </w:tcPr>
          <w:p w14:paraId="2B2E7C7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69F36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AC11F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r>
      <w:tr w:rsidR="00AF5EB0" w:rsidRPr="00DD6050" w14:paraId="151B6FC9"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658B6F"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A2EBE1" w14:textId="37D5FCBA"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3FE65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7C73612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71630A0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5A2B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0020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AF5EB0" w:rsidRPr="00DD6050" w14:paraId="3AEF52A6"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9C3B4C"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BC52C" w14:textId="5A052379"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E81EC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015" w:type="dxa"/>
            <w:tcBorders>
              <w:top w:val="nil"/>
              <w:left w:val="nil"/>
              <w:bottom w:val="single" w:sz="4" w:space="0" w:color="auto"/>
              <w:right w:val="single" w:sz="4" w:space="0" w:color="auto"/>
            </w:tcBorders>
            <w:noWrap/>
            <w:vAlign w:val="center"/>
          </w:tcPr>
          <w:p w14:paraId="29F15A1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2B19D4D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06DD3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61B87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F5EB0" w:rsidRPr="00DD6050" w14:paraId="33AACBE1"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428FD6"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94BCF0" w14:textId="23B9575A"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2125D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477</w:t>
            </w:r>
          </w:p>
        </w:tc>
        <w:tc>
          <w:tcPr>
            <w:tcW w:w="1015" w:type="dxa"/>
            <w:tcBorders>
              <w:top w:val="nil"/>
              <w:left w:val="nil"/>
              <w:bottom w:val="single" w:sz="4" w:space="0" w:color="auto"/>
              <w:right w:val="single" w:sz="4" w:space="0" w:color="auto"/>
            </w:tcBorders>
            <w:noWrap/>
            <w:vAlign w:val="center"/>
          </w:tcPr>
          <w:p w14:paraId="29B697F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nil"/>
              <w:left w:val="nil"/>
              <w:bottom w:val="single" w:sz="4" w:space="0" w:color="auto"/>
              <w:right w:val="single" w:sz="4" w:space="0" w:color="auto"/>
            </w:tcBorders>
            <w:vAlign w:val="center"/>
          </w:tcPr>
          <w:p w14:paraId="5CF0517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7253A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00904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F5EB0" w:rsidRPr="00DD6050" w14:paraId="121E0D07"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5C4E68"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38B331" w14:textId="26DAEA95"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3F163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1345589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66554D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74220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4A5EA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F5EB0" w:rsidRPr="00DD6050" w14:paraId="074DFE71" w14:textId="77777777" w:rsidTr="00E602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5E68FCC"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275F2D" w14:textId="62FDF4C9"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7B019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F7BE5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4DDEF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6F1E3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5E618B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F5EB0" w:rsidRPr="00DD6050" w14:paraId="06926E6A" w14:textId="77777777" w:rsidTr="00E602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26FB1C"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Humorului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7C34A5" w14:textId="2069CFD5"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FC5EC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1134</w:t>
            </w:r>
          </w:p>
        </w:tc>
        <w:tc>
          <w:tcPr>
            <w:tcW w:w="1015" w:type="dxa"/>
            <w:tcBorders>
              <w:top w:val="single" w:sz="8" w:space="0" w:color="auto"/>
              <w:left w:val="nil"/>
              <w:bottom w:val="single" w:sz="4" w:space="0" w:color="auto"/>
              <w:right w:val="single" w:sz="4" w:space="0" w:color="auto"/>
            </w:tcBorders>
            <w:noWrap/>
            <w:vAlign w:val="center"/>
          </w:tcPr>
          <w:p w14:paraId="17CBF08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550</w:t>
            </w:r>
          </w:p>
        </w:tc>
        <w:tc>
          <w:tcPr>
            <w:tcW w:w="1274" w:type="dxa"/>
            <w:tcBorders>
              <w:top w:val="single" w:sz="8" w:space="0" w:color="auto"/>
              <w:left w:val="nil"/>
              <w:bottom w:val="single" w:sz="4" w:space="0" w:color="auto"/>
              <w:right w:val="single" w:sz="4" w:space="0" w:color="auto"/>
            </w:tcBorders>
            <w:vAlign w:val="center"/>
          </w:tcPr>
          <w:p w14:paraId="05D7196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7F72EC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CA93B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AF5EB0" w:rsidRPr="00DD6050" w14:paraId="688D31FF"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A28730"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291C80" w14:textId="1F4FA71B"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3708B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015" w:type="dxa"/>
            <w:tcBorders>
              <w:top w:val="nil"/>
              <w:left w:val="nil"/>
              <w:bottom w:val="single" w:sz="4" w:space="0" w:color="auto"/>
              <w:right w:val="single" w:sz="4" w:space="0" w:color="auto"/>
            </w:tcBorders>
            <w:noWrap/>
            <w:vAlign w:val="center"/>
          </w:tcPr>
          <w:p w14:paraId="5656CA8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5AA523D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C5BE34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C2B69F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AF5EB0" w:rsidRPr="00DD6050" w14:paraId="7FFB9FA3"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C3FADA"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7B304B" w14:textId="6E1F0D5B"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F8A8C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530</w:t>
            </w:r>
          </w:p>
        </w:tc>
        <w:tc>
          <w:tcPr>
            <w:tcW w:w="1015" w:type="dxa"/>
            <w:tcBorders>
              <w:top w:val="nil"/>
              <w:left w:val="nil"/>
              <w:bottom w:val="single" w:sz="4" w:space="0" w:color="auto"/>
              <w:right w:val="single" w:sz="4" w:space="0" w:color="auto"/>
            </w:tcBorders>
            <w:noWrap/>
            <w:vAlign w:val="center"/>
          </w:tcPr>
          <w:p w14:paraId="6670AE8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274" w:type="dxa"/>
            <w:tcBorders>
              <w:top w:val="nil"/>
              <w:left w:val="nil"/>
              <w:bottom w:val="single" w:sz="4" w:space="0" w:color="auto"/>
              <w:right w:val="single" w:sz="4" w:space="0" w:color="auto"/>
            </w:tcBorders>
            <w:vAlign w:val="center"/>
          </w:tcPr>
          <w:p w14:paraId="0BE4DDD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61E742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5B55E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F5EB0" w:rsidRPr="00DD6050" w14:paraId="2722B629"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2821CE"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5C3C2" w14:textId="7ABA2D12"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53E74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015" w:type="dxa"/>
            <w:tcBorders>
              <w:top w:val="nil"/>
              <w:left w:val="nil"/>
              <w:bottom w:val="single" w:sz="4" w:space="0" w:color="auto"/>
              <w:right w:val="single" w:sz="4" w:space="0" w:color="auto"/>
            </w:tcBorders>
            <w:noWrap/>
            <w:vAlign w:val="center"/>
          </w:tcPr>
          <w:p w14:paraId="64DC8E0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7C413FF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E40B58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43802BF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F5EB0" w:rsidRPr="00DD6050" w14:paraId="40BC563E"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B3152A"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FD707" w14:textId="261130CF"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29219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56FAE6A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26FD9C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389B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C69E8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F5EB0" w:rsidRPr="00DD6050" w14:paraId="3FFA69E6" w14:textId="77777777" w:rsidTr="00E602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456104"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A79DC9" w14:textId="606EAB28"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5CFED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AA2BC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5DE32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DF5C8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ED845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F5EB0" w:rsidRPr="00DD6050" w14:paraId="345E9AFD" w14:textId="77777777" w:rsidTr="00E602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BD7F3D"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Păltinoasa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C7031A" w14:textId="4114DBEB"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CEE24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636</w:t>
            </w:r>
          </w:p>
        </w:tc>
        <w:tc>
          <w:tcPr>
            <w:tcW w:w="1015" w:type="dxa"/>
            <w:tcBorders>
              <w:top w:val="single" w:sz="8" w:space="0" w:color="auto"/>
              <w:left w:val="nil"/>
              <w:bottom w:val="single" w:sz="4" w:space="0" w:color="auto"/>
              <w:right w:val="single" w:sz="4" w:space="0" w:color="auto"/>
            </w:tcBorders>
            <w:noWrap/>
            <w:vAlign w:val="center"/>
          </w:tcPr>
          <w:p w14:paraId="48CB6B9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single" w:sz="8" w:space="0" w:color="auto"/>
              <w:left w:val="nil"/>
              <w:bottom w:val="single" w:sz="4" w:space="0" w:color="auto"/>
              <w:right w:val="single" w:sz="4" w:space="0" w:color="auto"/>
            </w:tcBorders>
            <w:vAlign w:val="center"/>
          </w:tcPr>
          <w:p w14:paraId="3EEABF9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C3FD5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DB8A8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AF5EB0" w:rsidRPr="00DD6050" w14:paraId="5B1083BA"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6CA0FF"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91C3E" w14:textId="045EEF6E"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6D6CE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015" w:type="dxa"/>
            <w:tcBorders>
              <w:top w:val="nil"/>
              <w:left w:val="nil"/>
              <w:bottom w:val="single" w:sz="4" w:space="0" w:color="auto"/>
              <w:right w:val="single" w:sz="4" w:space="0" w:color="auto"/>
            </w:tcBorders>
            <w:noWrap/>
            <w:vAlign w:val="center"/>
          </w:tcPr>
          <w:p w14:paraId="5DF8002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E2BE73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2DE2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20A96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F5EB0" w:rsidRPr="00DD6050" w14:paraId="295B4951"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9A5B33"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A98B31" w14:textId="1CD43536"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4DC49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nil"/>
              <w:left w:val="nil"/>
              <w:bottom w:val="single" w:sz="4" w:space="0" w:color="auto"/>
              <w:right w:val="single" w:sz="4" w:space="0" w:color="auto"/>
            </w:tcBorders>
            <w:noWrap/>
            <w:vAlign w:val="center"/>
          </w:tcPr>
          <w:p w14:paraId="247AF2E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1BC6386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6F8EA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BF98F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F5EB0" w:rsidRPr="00DD6050" w14:paraId="70F43719"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187441"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30B48E" w14:textId="62113449"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8BAEB7"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806</w:t>
            </w:r>
          </w:p>
        </w:tc>
        <w:tc>
          <w:tcPr>
            <w:tcW w:w="1015" w:type="dxa"/>
            <w:tcBorders>
              <w:top w:val="nil"/>
              <w:left w:val="nil"/>
              <w:bottom w:val="single" w:sz="4" w:space="0" w:color="auto"/>
              <w:right w:val="single" w:sz="4" w:space="0" w:color="auto"/>
            </w:tcBorders>
            <w:noWrap/>
            <w:vAlign w:val="center"/>
          </w:tcPr>
          <w:p w14:paraId="07BA512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11C871F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C8723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D3446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F5EB0" w:rsidRPr="00DD6050" w14:paraId="5DFB361B"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F2BACF"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F5736F" w14:textId="79561474"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5A5A2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nil"/>
              <w:left w:val="nil"/>
              <w:bottom w:val="single" w:sz="4" w:space="0" w:color="auto"/>
              <w:right w:val="single" w:sz="4" w:space="0" w:color="auto"/>
            </w:tcBorders>
            <w:noWrap/>
            <w:vAlign w:val="center"/>
          </w:tcPr>
          <w:p w14:paraId="5541EC6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5D16071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1B3D5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0C5A9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F5EB0" w:rsidRPr="00DD6050" w14:paraId="3EEA0F5D" w14:textId="77777777" w:rsidTr="00E602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95783F3"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6DC875" w14:textId="33C75E33"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B01FC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BFBEB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04D0A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C5131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797E2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F5EB0" w:rsidRPr="00DD6050" w14:paraId="33247D80" w14:textId="77777777" w:rsidTr="00E602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45C3129" w14:textId="77777777" w:rsidR="00AF5EB0" w:rsidRPr="00DD6050" w:rsidRDefault="00AF5EB0" w:rsidP="00AF5EB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Vama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D6CB95" w14:textId="775A6E5E"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4CFD3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c>
          <w:tcPr>
            <w:tcW w:w="1015" w:type="dxa"/>
            <w:tcBorders>
              <w:top w:val="single" w:sz="8" w:space="0" w:color="auto"/>
              <w:left w:val="nil"/>
              <w:bottom w:val="single" w:sz="4" w:space="0" w:color="auto"/>
              <w:right w:val="single" w:sz="4" w:space="0" w:color="auto"/>
            </w:tcBorders>
            <w:noWrap/>
            <w:vAlign w:val="center"/>
          </w:tcPr>
          <w:p w14:paraId="6A9B7BB3"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single" w:sz="8" w:space="0" w:color="auto"/>
              <w:left w:val="nil"/>
              <w:bottom w:val="single" w:sz="4" w:space="0" w:color="auto"/>
              <w:right w:val="single" w:sz="4" w:space="0" w:color="auto"/>
            </w:tcBorders>
            <w:vAlign w:val="center"/>
          </w:tcPr>
          <w:p w14:paraId="69E575F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EA7851"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16862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AF5EB0" w:rsidRPr="00DD6050" w14:paraId="0F47FE97"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EF655A"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0FFCF9" w14:textId="035D8D88"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6896AD"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576949D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7D433CA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7BF585"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6B12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AF5EB0" w:rsidRPr="00DD6050" w14:paraId="7456B513"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FEA844"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A287F" w14:textId="46DA52BB"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406A4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0C39ECF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544FBB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9DE4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51C746"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AF5EB0" w:rsidRPr="00DD6050" w14:paraId="6AB77339"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6D826E"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31786C" w14:textId="09903168"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E5A57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4E0ABFF2"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0D727358"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FB4E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8D16FB"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F5EB0" w:rsidRPr="00DD6050" w14:paraId="7688E20C" w14:textId="77777777" w:rsidTr="00E602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CC3BF5"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24EF36" w14:textId="2ADEE770"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F9AFDA"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4DC11B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9A16DCE"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FE5220"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A16AB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F5EB0" w:rsidRPr="00DD6050" w14:paraId="2FF5DB0C" w14:textId="77777777" w:rsidTr="00E6029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C54DD31" w14:textId="77777777" w:rsidR="00AF5EB0" w:rsidRPr="00DD6050" w:rsidRDefault="00AF5EB0" w:rsidP="00AF5EB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B6A44C" w14:textId="6A322BBC" w:rsidR="00AF5EB0" w:rsidRPr="00DD6050" w:rsidRDefault="00AF5EB0" w:rsidP="00AF5EB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C9EF6C"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0F2C6B9"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BE5B6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C67BF4"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8E162F" w14:textId="77777777" w:rsidR="00AF5EB0" w:rsidRPr="00DD6050" w:rsidRDefault="00AF5EB0" w:rsidP="00AF5EB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046BB716" w14:textId="77777777" w:rsidR="007928B2" w:rsidRDefault="007928B2" w:rsidP="007928B2">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35B7779" w14:textId="77777777" w:rsidR="007928B2" w:rsidRDefault="007928B2" w:rsidP="007928B2">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6"/>
        <w:gridCol w:w="1970"/>
        <w:gridCol w:w="1970"/>
      </w:tblGrid>
      <w:tr w:rsidR="007928B2" w14:paraId="5B9FD7D5" w14:textId="77777777" w:rsidTr="00E6029A">
        <w:trPr>
          <w:jc w:val="center"/>
        </w:trPr>
        <w:tc>
          <w:tcPr>
            <w:tcW w:w="5286" w:type="dxa"/>
            <w:vMerge w:val="restart"/>
            <w:vAlign w:val="center"/>
          </w:tcPr>
          <w:p w14:paraId="57032470" w14:textId="77777777" w:rsidR="007928B2" w:rsidRDefault="007928B2" w:rsidP="00E6029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E99C178" w14:textId="77777777" w:rsidR="007928B2" w:rsidRDefault="007928B2" w:rsidP="00E6029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928B2" w14:paraId="04C93C68" w14:textId="77777777" w:rsidTr="00E6029A">
        <w:trPr>
          <w:jc w:val="center"/>
        </w:trPr>
        <w:tc>
          <w:tcPr>
            <w:tcW w:w="5286" w:type="dxa"/>
            <w:vMerge/>
          </w:tcPr>
          <w:p w14:paraId="1E27EBE9" w14:textId="77777777" w:rsidR="007928B2" w:rsidRDefault="007928B2" w:rsidP="00E6029A">
            <w:pPr>
              <w:jc w:val="center"/>
              <w:rPr>
                <w:rFonts w:ascii="Arial" w:hAnsi="Arial" w:cs="Arial"/>
                <w:sz w:val="20"/>
                <w:szCs w:val="20"/>
                <w:vertAlign w:val="subscript"/>
              </w:rPr>
            </w:pPr>
          </w:p>
        </w:tc>
        <w:tc>
          <w:tcPr>
            <w:tcW w:w="1970" w:type="dxa"/>
          </w:tcPr>
          <w:p w14:paraId="7C9201D6" w14:textId="77777777" w:rsidR="007928B2" w:rsidRDefault="007928B2" w:rsidP="00E6029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85D77CA" w14:textId="77777777" w:rsidR="007928B2" w:rsidRDefault="007928B2" w:rsidP="00E6029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928B2" w14:paraId="7995115F" w14:textId="77777777" w:rsidTr="00E6029A">
        <w:trPr>
          <w:jc w:val="center"/>
        </w:trPr>
        <w:tc>
          <w:tcPr>
            <w:tcW w:w="5286" w:type="dxa"/>
          </w:tcPr>
          <w:p w14:paraId="371F01DA" w14:textId="77777777" w:rsidR="007928B2" w:rsidRDefault="007928B2" w:rsidP="00E6029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Lumea</w:t>
            </w:r>
            <w:proofErr w:type="spellEnd"/>
            <w:r>
              <w:rPr>
                <w:rFonts w:ascii="Arial" w:hAnsi="Arial" w:cs="Arial"/>
                <w:sz w:val="20"/>
                <w:szCs w:val="20"/>
              </w:rPr>
              <w:t xml:space="preserve"> </w:t>
            </w:r>
            <w:proofErr w:type="spellStart"/>
            <w:r>
              <w:rPr>
                <w:rFonts w:ascii="Arial" w:hAnsi="Arial" w:cs="Arial"/>
                <w:sz w:val="20"/>
                <w:szCs w:val="20"/>
              </w:rPr>
              <w:t>copilăriei</w:t>
            </w:r>
            <w:proofErr w:type="spellEnd"/>
            <w:r>
              <w:rPr>
                <w:rFonts w:ascii="Arial" w:hAnsi="Arial" w:cs="Arial"/>
                <w:sz w:val="20"/>
                <w:szCs w:val="20"/>
              </w:rPr>
              <w:t>”</w:t>
            </w:r>
          </w:p>
        </w:tc>
        <w:tc>
          <w:tcPr>
            <w:tcW w:w="1970" w:type="dxa"/>
          </w:tcPr>
          <w:p w14:paraId="3B96D825" w14:textId="77777777" w:rsidR="007928B2" w:rsidRDefault="007928B2" w:rsidP="00E6029A">
            <w:pPr>
              <w:jc w:val="center"/>
              <w:rPr>
                <w:rFonts w:ascii="Arial" w:hAnsi="Arial" w:cs="Arial"/>
                <w:sz w:val="20"/>
                <w:szCs w:val="20"/>
              </w:rPr>
            </w:pPr>
            <w:r>
              <w:rPr>
                <w:rFonts w:ascii="Arial" w:hAnsi="Arial" w:cs="Arial"/>
                <w:sz w:val="20"/>
                <w:szCs w:val="20"/>
              </w:rPr>
              <w:t>-</w:t>
            </w:r>
          </w:p>
        </w:tc>
        <w:tc>
          <w:tcPr>
            <w:tcW w:w="1970" w:type="dxa"/>
          </w:tcPr>
          <w:p w14:paraId="24EED604" w14:textId="77777777" w:rsidR="007928B2" w:rsidRDefault="007928B2" w:rsidP="00E6029A">
            <w:pPr>
              <w:jc w:val="center"/>
              <w:rPr>
                <w:rFonts w:ascii="Arial" w:hAnsi="Arial" w:cs="Arial"/>
                <w:sz w:val="20"/>
                <w:szCs w:val="20"/>
              </w:rPr>
            </w:pPr>
            <w:r>
              <w:rPr>
                <w:rFonts w:ascii="Arial" w:hAnsi="Arial" w:cs="Arial"/>
                <w:sz w:val="20"/>
                <w:szCs w:val="20"/>
              </w:rPr>
              <w:t>45-49</w:t>
            </w:r>
          </w:p>
        </w:tc>
      </w:tr>
      <w:tr w:rsidR="007928B2" w14:paraId="393056BD" w14:textId="77777777" w:rsidTr="00E6029A">
        <w:trPr>
          <w:jc w:val="center"/>
        </w:trPr>
        <w:tc>
          <w:tcPr>
            <w:tcW w:w="5286" w:type="dxa"/>
          </w:tcPr>
          <w:p w14:paraId="66C85302" w14:textId="77777777" w:rsidR="007928B2" w:rsidRDefault="007928B2" w:rsidP="00E6029A">
            <w:pPr>
              <w:jc w:val="both"/>
              <w:rPr>
                <w:rFonts w:ascii="Arial" w:hAnsi="Arial" w:cs="Arial"/>
                <w:sz w:val="20"/>
                <w:szCs w:val="20"/>
              </w:rPr>
            </w:pPr>
            <w:r>
              <w:rPr>
                <w:rFonts w:ascii="Arial" w:hAnsi="Arial" w:cs="Arial"/>
                <w:sz w:val="20"/>
                <w:szCs w:val="20"/>
              </w:rPr>
              <w:t xml:space="preserve">Club </w:t>
            </w:r>
            <w:proofErr w:type="spellStart"/>
            <w:r>
              <w:rPr>
                <w:rFonts w:ascii="Arial" w:hAnsi="Arial" w:cs="Arial"/>
                <w:sz w:val="20"/>
                <w:szCs w:val="20"/>
              </w:rPr>
              <w:t>Sportiv</w:t>
            </w:r>
            <w:proofErr w:type="spellEnd"/>
            <w:r>
              <w:rPr>
                <w:rFonts w:ascii="Arial" w:hAnsi="Arial" w:cs="Arial"/>
                <w:sz w:val="20"/>
                <w:szCs w:val="20"/>
              </w:rPr>
              <w:t xml:space="preserve"> </w:t>
            </w:r>
            <w:proofErr w:type="spellStart"/>
            <w:r>
              <w:rPr>
                <w:rFonts w:ascii="Arial" w:hAnsi="Arial" w:cs="Arial"/>
                <w:sz w:val="20"/>
                <w:szCs w:val="20"/>
              </w:rPr>
              <w:t>Școlar</w:t>
            </w:r>
            <w:proofErr w:type="spellEnd"/>
            <w:r>
              <w:rPr>
                <w:rFonts w:ascii="Arial" w:hAnsi="Arial" w:cs="Arial"/>
                <w:sz w:val="20"/>
                <w:szCs w:val="20"/>
              </w:rPr>
              <w:t xml:space="preserve"> Gura </w:t>
            </w:r>
            <w:proofErr w:type="spellStart"/>
            <w:r>
              <w:rPr>
                <w:rFonts w:ascii="Arial" w:hAnsi="Arial" w:cs="Arial"/>
                <w:sz w:val="20"/>
                <w:szCs w:val="20"/>
              </w:rPr>
              <w:t>Humorului</w:t>
            </w:r>
            <w:proofErr w:type="spellEnd"/>
          </w:p>
        </w:tc>
        <w:tc>
          <w:tcPr>
            <w:tcW w:w="1970" w:type="dxa"/>
          </w:tcPr>
          <w:p w14:paraId="2E256A57" w14:textId="77777777" w:rsidR="007928B2" w:rsidRDefault="007928B2" w:rsidP="00E6029A">
            <w:pPr>
              <w:jc w:val="center"/>
              <w:rPr>
                <w:rFonts w:ascii="Arial" w:hAnsi="Arial" w:cs="Arial"/>
                <w:sz w:val="20"/>
                <w:szCs w:val="20"/>
              </w:rPr>
            </w:pPr>
            <w:r>
              <w:rPr>
                <w:rFonts w:ascii="Arial" w:hAnsi="Arial" w:cs="Arial"/>
                <w:sz w:val="20"/>
                <w:szCs w:val="20"/>
              </w:rPr>
              <w:t>60-64</w:t>
            </w:r>
          </w:p>
        </w:tc>
        <w:tc>
          <w:tcPr>
            <w:tcW w:w="1970" w:type="dxa"/>
          </w:tcPr>
          <w:p w14:paraId="6C6D53AF" w14:textId="77777777" w:rsidR="007928B2" w:rsidRDefault="007928B2" w:rsidP="00E6029A">
            <w:pPr>
              <w:jc w:val="center"/>
              <w:rPr>
                <w:rFonts w:ascii="Arial" w:hAnsi="Arial" w:cs="Arial"/>
                <w:sz w:val="20"/>
                <w:szCs w:val="20"/>
              </w:rPr>
            </w:pPr>
            <w:r>
              <w:rPr>
                <w:rFonts w:ascii="Arial" w:hAnsi="Arial" w:cs="Arial"/>
                <w:sz w:val="20"/>
                <w:szCs w:val="20"/>
              </w:rPr>
              <w:t>50-54</w:t>
            </w:r>
          </w:p>
        </w:tc>
      </w:tr>
      <w:tr w:rsidR="007928B2" w14:paraId="773EF6EB" w14:textId="77777777" w:rsidTr="00E6029A">
        <w:trPr>
          <w:jc w:val="center"/>
        </w:trPr>
        <w:tc>
          <w:tcPr>
            <w:tcW w:w="5286" w:type="dxa"/>
          </w:tcPr>
          <w:p w14:paraId="0E7C555F" w14:textId="77777777" w:rsidR="007928B2" w:rsidRDefault="007928B2" w:rsidP="00E6029A">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w:t>
            </w:r>
            <w:proofErr w:type="spellStart"/>
            <w:r>
              <w:rPr>
                <w:rFonts w:ascii="Arial" w:hAnsi="Arial" w:cs="Arial"/>
                <w:sz w:val="20"/>
                <w:szCs w:val="20"/>
              </w:rPr>
              <w:t>Școlar</w:t>
            </w:r>
            <w:proofErr w:type="spellEnd"/>
            <w:r>
              <w:rPr>
                <w:rFonts w:ascii="Arial" w:hAnsi="Arial" w:cs="Arial"/>
                <w:sz w:val="20"/>
                <w:szCs w:val="20"/>
              </w:rPr>
              <w:t xml:space="preserve"> de </w:t>
            </w:r>
            <w:proofErr w:type="spellStart"/>
            <w:r>
              <w:rPr>
                <w:rFonts w:ascii="Arial" w:hAnsi="Arial" w:cs="Arial"/>
                <w:sz w:val="20"/>
                <w:szCs w:val="20"/>
              </w:rPr>
              <w:t>Educație</w:t>
            </w:r>
            <w:proofErr w:type="spellEnd"/>
            <w:r>
              <w:rPr>
                <w:rFonts w:ascii="Arial" w:hAnsi="Arial" w:cs="Arial"/>
                <w:sz w:val="20"/>
                <w:szCs w:val="20"/>
              </w:rPr>
              <w:t xml:space="preserve"> </w:t>
            </w:r>
            <w:proofErr w:type="spellStart"/>
            <w:r>
              <w:rPr>
                <w:rFonts w:ascii="Arial" w:hAnsi="Arial" w:cs="Arial"/>
                <w:sz w:val="20"/>
                <w:szCs w:val="20"/>
              </w:rPr>
              <w:t>Incluzivă</w:t>
            </w:r>
            <w:proofErr w:type="spellEnd"/>
            <w:r>
              <w:rPr>
                <w:rFonts w:ascii="Arial" w:hAnsi="Arial" w:cs="Arial"/>
                <w:sz w:val="20"/>
                <w:szCs w:val="20"/>
              </w:rPr>
              <w:t xml:space="preserve"> “Sf. Andrei”</w:t>
            </w:r>
          </w:p>
        </w:tc>
        <w:tc>
          <w:tcPr>
            <w:tcW w:w="1970" w:type="dxa"/>
          </w:tcPr>
          <w:p w14:paraId="52E3E6A4" w14:textId="77777777" w:rsidR="007928B2" w:rsidRDefault="007928B2" w:rsidP="00E6029A">
            <w:pPr>
              <w:jc w:val="center"/>
              <w:rPr>
                <w:rFonts w:ascii="Arial" w:hAnsi="Arial" w:cs="Arial"/>
                <w:sz w:val="20"/>
                <w:szCs w:val="20"/>
              </w:rPr>
            </w:pPr>
            <w:r>
              <w:rPr>
                <w:rFonts w:ascii="Arial" w:hAnsi="Arial" w:cs="Arial"/>
                <w:sz w:val="20"/>
                <w:szCs w:val="20"/>
              </w:rPr>
              <w:t>65-69</w:t>
            </w:r>
          </w:p>
        </w:tc>
        <w:tc>
          <w:tcPr>
            <w:tcW w:w="1970" w:type="dxa"/>
          </w:tcPr>
          <w:p w14:paraId="0C140636" w14:textId="77777777" w:rsidR="007928B2" w:rsidRDefault="007928B2" w:rsidP="00E6029A">
            <w:pPr>
              <w:jc w:val="center"/>
              <w:rPr>
                <w:rFonts w:ascii="Arial" w:hAnsi="Arial" w:cs="Arial"/>
                <w:sz w:val="20"/>
                <w:szCs w:val="20"/>
              </w:rPr>
            </w:pPr>
            <w:r>
              <w:rPr>
                <w:rFonts w:ascii="Arial" w:hAnsi="Arial" w:cs="Arial"/>
                <w:sz w:val="20"/>
                <w:szCs w:val="20"/>
              </w:rPr>
              <w:t>55-59</w:t>
            </w:r>
          </w:p>
        </w:tc>
      </w:tr>
      <w:tr w:rsidR="007928B2" w14:paraId="6E04577B" w14:textId="77777777" w:rsidTr="00E6029A">
        <w:trPr>
          <w:jc w:val="center"/>
        </w:trPr>
        <w:tc>
          <w:tcPr>
            <w:tcW w:w="5286" w:type="dxa"/>
          </w:tcPr>
          <w:p w14:paraId="45938324" w14:textId="77777777" w:rsidR="007928B2" w:rsidRDefault="007928B2" w:rsidP="00E6029A">
            <w:pPr>
              <w:jc w:val="both"/>
              <w:rPr>
                <w:rFonts w:ascii="Arial" w:hAnsi="Arial" w:cs="Arial"/>
                <w:sz w:val="20"/>
                <w:szCs w:val="20"/>
              </w:rPr>
            </w:pPr>
            <w:proofErr w:type="spellStart"/>
            <w:r>
              <w:rPr>
                <w:rFonts w:ascii="Arial" w:hAnsi="Arial" w:cs="Arial"/>
                <w:sz w:val="20"/>
                <w:szCs w:val="20"/>
              </w:rPr>
              <w:t>Colegiul</w:t>
            </w:r>
            <w:proofErr w:type="spellEnd"/>
            <w:r>
              <w:rPr>
                <w:rFonts w:ascii="Arial" w:hAnsi="Arial" w:cs="Arial"/>
                <w:sz w:val="20"/>
                <w:szCs w:val="20"/>
              </w:rPr>
              <w:t xml:space="preserve"> “Alexandru cel Bun” Gura </w:t>
            </w:r>
            <w:proofErr w:type="spellStart"/>
            <w:r>
              <w:rPr>
                <w:rFonts w:ascii="Arial" w:hAnsi="Arial" w:cs="Arial"/>
                <w:sz w:val="20"/>
                <w:szCs w:val="20"/>
              </w:rPr>
              <w:t>Humorului</w:t>
            </w:r>
            <w:proofErr w:type="spellEnd"/>
          </w:p>
        </w:tc>
        <w:tc>
          <w:tcPr>
            <w:tcW w:w="1970" w:type="dxa"/>
          </w:tcPr>
          <w:p w14:paraId="471AD9F7" w14:textId="77777777" w:rsidR="007928B2" w:rsidRDefault="007928B2" w:rsidP="00E6029A">
            <w:pPr>
              <w:jc w:val="center"/>
              <w:rPr>
                <w:rFonts w:ascii="Arial" w:hAnsi="Arial" w:cs="Arial"/>
                <w:sz w:val="20"/>
                <w:szCs w:val="20"/>
              </w:rPr>
            </w:pPr>
            <w:r>
              <w:rPr>
                <w:rFonts w:ascii="Arial" w:hAnsi="Arial" w:cs="Arial"/>
                <w:sz w:val="20"/>
                <w:szCs w:val="20"/>
              </w:rPr>
              <w:t>65-69</w:t>
            </w:r>
          </w:p>
        </w:tc>
        <w:tc>
          <w:tcPr>
            <w:tcW w:w="1970" w:type="dxa"/>
          </w:tcPr>
          <w:p w14:paraId="6C28A30F" w14:textId="77777777" w:rsidR="007928B2" w:rsidRDefault="007928B2" w:rsidP="00E6029A">
            <w:pPr>
              <w:jc w:val="center"/>
              <w:rPr>
                <w:rFonts w:ascii="Arial" w:hAnsi="Arial" w:cs="Arial"/>
                <w:sz w:val="20"/>
                <w:szCs w:val="20"/>
              </w:rPr>
            </w:pPr>
            <w:r>
              <w:rPr>
                <w:rFonts w:ascii="Arial" w:hAnsi="Arial" w:cs="Arial"/>
                <w:sz w:val="20"/>
                <w:szCs w:val="20"/>
              </w:rPr>
              <w:t>55-59</w:t>
            </w:r>
          </w:p>
        </w:tc>
      </w:tr>
      <w:tr w:rsidR="007928B2" w14:paraId="3A4B1EA1" w14:textId="77777777" w:rsidTr="00E6029A">
        <w:trPr>
          <w:jc w:val="center"/>
        </w:trPr>
        <w:tc>
          <w:tcPr>
            <w:tcW w:w="5286" w:type="dxa"/>
          </w:tcPr>
          <w:p w14:paraId="379CEC37" w14:textId="77777777" w:rsidR="007928B2" w:rsidRDefault="007928B2" w:rsidP="00E6029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Gura </w:t>
            </w:r>
            <w:proofErr w:type="spellStart"/>
            <w:r>
              <w:rPr>
                <w:rFonts w:ascii="Arial" w:hAnsi="Arial" w:cs="Arial"/>
                <w:sz w:val="20"/>
                <w:szCs w:val="20"/>
              </w:rPr>
              <w:t>Humorului</w:t>
            </w:r>
            <w:proofErr w:type="spellEnd"/>
          </w:p>
        </w:tc>
        <w:tc>
          <w:tcPr>
            <w:tcW w:w="1970" w:type="dxa"/>
          </w:tcPr>
          <w:p w14:paraId="1A1ECE6D" w14:textId="77777777" w:rsidR="007928B2" w:rsidRDefault="007928B2" w:rsidP="00E6029A">
            <w:pPr>
              <w:jc w:val="center"/>
              <w:rPr>
                <w:rFonts w:ascii="Arial" w:hAnsi="Arial" w:cs="Arial"/>
                <w:sz w:val="20"/>
                <w:szCs w:val="20"/>
              </w:rPr>
            </w:pPr>
            <w:r>
              <w:rPr>
                <w:rFonts w:ascii="Arial" w:hAnsi="Arial" w:cs="Arial"/>
                <w:sz w:val="20"/>
                <w:szCs w:val="20"/>
              </w:rPr>
              <w:t>70-74</w:t>
            </w:r>
          </w:p>
        </w:tc>
        <w:tc>
          <w:tcPr>
            <w:tcW w:w="1970" w:type="dxa"/>
          </w:tcPr>
          <w:p w14:paraId="2AE1FA46" w14:textId="77777777" w:rsidR="007928B2" w:rsidRDefault="007928B2" w:rsidP="00E6029A">
            <w:pPr>
              <w:jc w:val="center"/>
              <w:rPr>
                <w:rFonts w:ascii="Arial" w:hAnsi="Arial" w:cs="Arial"/>
                <w:sz w:val="20"/>
                <w:szCs w:val="20"/>
              </w:rPr>
            </w:pPr>
            <w:r>
              <w:rPr>
                <w:rFonts w:ascii="Arial" w:hAnsi="Arial" w:cs="Arial"/>
                <w:sz w:val="20"/>
                <w:szCs w:val="20"/>
              </w:rPr>
              <w:t>60-64</w:t>
            </w:r>
          </w:p>
        </w:tc>
      </w:tr>
      <w:tr w:rsidR="007928B2" w14:paraId="0B372C82" w14:textId="77777777" w:rsidTr="00E6029A">
        <w:trPr>
          <w:jc w:val="center"/>
        </w:trPr>
        <w:tc>
          <w:tcPr>
            <w:tcW w:w="5286" w:type="dxa"/>
          </w:tcPr>
          <w:p w14:paraId="6EE2E01A" w14:textId="77777777" w:rsidR="007928B2" w:rsidRDefault="007928B2" w:rsidP="00E6029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Pinochio</w:t>
            </w:r>
            <w:proofErr w:type="spellEnd"/>
            <w:r>
              <w:rPr>
                <w:rFonts w:ascii="Arial" w:hAnsi="Arial" w:cs="Arial"/>
                <w:sz w:val="20"/>
                <w:szCs w:val="20"/>
              </w:rPr>
              <w:t xml:space="preserve">” Gura </w:t>
            </w:r>
            <w:proofErr w:type="spellStart"/>
            <w:r>
              <w:rPr>
                <w:rFonts w:ascii="Arial" w:hAnsi="Arial" w:cs="Arial"/>
                <w:sz w:val="20"/>
                <w:szCs w:val="20"/>
              </w:rPr>
              <w:t>Humorului</w:t>
            </w:r>
            <w:proofErr w:type="spellEnd"/>
          </w:p>
        </w:tc>
        <w:tc>
          <w:tcPr>
            <w:tcW w:w="1970" w:type="dxa"/>
          </w:tcPr>
          <w:p w14:paraId="10BC2894" w14:textId="77777777" w:rsidR="007928B2" w:rsidRDefault="007928B2" w:rsidP="00E6029A">
            <w:pPr>
              <w:jc w:val="center"/>
              <w:rPr>
                <w:rFonts w:ascii="Arial" w:hAnsi="Arial" w:cs="Arial"/>
                <w:sz w:val="20"/>
                <w:szCs w:val="20"/>
              </w:rPr>
            </w:pPr>
            <w:r>
              <w:rPr>
                <w:rFonts w:ascii="Arial" w:hAnsi="Arial" w:cs="Arial"/>
                <w:sz w:val="20"/>
                <w:szCs w:val="20"/>
              </w:rPr>
              <w:t>70-74</w:t>
            </w:r>
          </w:p>
        </w:tc>
        <w:tc>
          <w:tcPr>
            <w:tcW w:w="1970" w:type="dxa"/>
          </w:tcPr>
          <w:p w14:paraId="1D6D753B" w14:textId="77777777" w:rsidR="007928B2" w:rsidRDefault="007928B2" w:rsidP="00E6029A">
            <w:pPr>
              <w:jc w:val="center"/>
              <w:rPr>
                <w:rFonts w:ascii="Arial" w:hAnsi="Arial" w:cs="Arial"/>
                <w:sz w:val="20"/>
                <w:szCs w:val="20"/>
              </w:rPr>
            </w:pPr>
            <w:r>
              <w:rPr>
                <w:rFonts w:ascii="Arial" w:hAnsi="Arial" w:cs="Arial"/>
                <w:sz w:val="20"/>
                <w:szCs w:val="20"/>
              </w:rPr>
              <w:t>60-64</w:t>
            </w:r>
          </w:p>
        </w:tc>
      </w:tr>
    </w:tbl>
    <w:p w14:paraId="5EB3230F" w14:textId="77777777" w:rsidR="007928B2" w:rsidRDefault="007928B2" w:rsidP="007928B2">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7928B2" w14:paraId="7AFDBC6E" w14:textId="77777777" w:rsidTr="00E6029A">
        <w:trPr>
          <w:jc w:val="center"/>
        </w:trPr>
        <w:tc>
          <w:tcPr>
            <w:tcW w:w="3772" w:type="dxa"/>
            <w:vMerge w:val="restart"/>
            <w:vAlign w:val="center"/>
          </w:tcPr>
          <w:p w14:paraId="1954DA42" w14:textId="77777777" w:rsidR="007928B2" w:rsidRDefault="007928B2" w:rsidP="00E6029A">
            <w:pPr>
              <w:jc w:val="center"/>
              <w:rPr>
                <w:rFonts w:ascii="Arial" w:hAnsi="Arial" w:cs="Arial"/>
                <w:sz w:val="20"/>
                <w:szCs w:val="20"/>
              </w:rPr>
            </w:pPr>
            <w:r>
              <w:rPr>
                <w:rFonts w:ascii="Arial" w:hAnsi="Arial" w:cs="Arial"/>
                <w:sz w:val="20"/>
                <w:szCs w:val="20"/>
              </w:rPr>
              <w:t>Spital</w:t>
            </w:r>
          </w:p>
        </w:tc>
        <w:tc>
          <w:tcPr>
            <w:tcW w:w="3940" w:type="dxa"/>
            <w:gridSpan w:val="2"/>
          </w:tcPr>
          <w:p w14:paraId="6745C75A" w14:textId="77777777" w:rsidR="007928B2" w:rsidRDefault="007928B2" w:rsidP="00E6029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928B2" w14:paraId="1CDA9DDB" w14:textId="77777777" w:rsidTr="00E6029A">
        <w:trPr>
          <w:jc w:val="center"/>
        </w:trPr>
        <w:tc>
          <w:tcPr>
            <w:tcW w:w="3772" w:type="dxa"/>
            <w:vMerge/>
          </w:tcPr>
          <w:p w14:paraId="7332C803" w14:textId="77777777" w:rsidR="007928B2" w:rsidRDefault="007928B2" w:rsidP="00E6029A">
            <w:pPr>
              <w:jc w:val="center"/>
              <w:rPr>
                <w:rFonts w:ascii="Arial" w:hAnsi="Arial" w:cs="Arial"/>
                <w:sz w:val="20"/>
                <w:szCs w:val="20"/>
                <w:vertAlign w:val="subscript"/>
              </w:rPr>
            </w:pPr>
          </w:p>
        </w:tc>
        <w:tc>
          <w:tcPr>
            <w:tcW w:w="1970" w:type="dxa"/>
          </w:tcPr>
          <w:p w14:paraId="7E300543" w14:textId="77777777" w:rsidR="007928B2" w:rsidRDefault="007928B2" w:rsidP="00E6029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346C405" w14:textId="77777777" w:rsidR="007928B2" w:rsidRDefault="007928B2" w:rsidP="00E6029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928B2" w14:paraId="7BDC0F95" w14:textId="77777777" w:rsidTr="00E6029A">
        <w:trPr>
          <w:jc w:val="center"/>
        </w:trPr>
        <w:tc>
          <w:tcPr>
            <w:tcW w:w="3772" w:type="dxa"/>
          </w:tcPr>
          <w:p w14:paraId="09E68A37" w14:textId="77777777" w:rsidR="007928B2" w:rsidRDefault="007928B2" w:rsidP="00E6029A">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Gura </w:t>
            </w:r>
            <w:proofErr w:type="spellStart"/>
            <w:r>
              <w:rPr>
                <w:rFonts w:ascii="Arial" w:hAnsi="Arial" w:cs="Arial"/>
                <w:sz w:val="20"/>
                <w:szCs w:val="20"/>
              </w:rPr>
              <w:t>Humorului</w:t>
            </w:r>
            <w:proofErr w:type="spellEnd"/>
          </w:p>
        </w:tc>
        <w:tc>
          <w:tcPr>
            <w:tcW w:w="1970" w:type="dxa"/>
          </w:tcPr>
          <w:p w14:paraId="6C512789" w14:textId="77777777" w:rsidR="007928B2" w:rsidRDefault="007928B2" w:rsidP="00E6029A">
            <w:pPr>
              <w:jc w:val="center"/>
              <w:rPr>
                <w:rFonts w:ascii="Arial" w:hAnsi="Arial" w:cs="Arial"/>
                <w:sz w:val="20"/>
                <w:szCs w:val="20"/>
              </w:rPr>
            </w:pPr>
            <w:r>
              <w:rPr>
                <w:rFonts w:ascii="Arial" w:hAnsi="Arial" w:cs="Arial"/>
                <w:sz w:val="20"/>
                <w:szCs w:val="20"/>
              </w:rPr>
              <w:t>60-64</w:t>
            </w:r>
          </w:p>
        </w:tc>
        <w:tc>
          <w:tcPr>
            <w:tcW w:w="1970" w:type="dxa"/>
          </w:tcPr>
          <w:p w14:paraId="00669E85" w14:textId="77777777" w:rsidR="007928B2" w:rsidRDefault="007928B2" w:rsidP="00E6029A">
            <w:pPr>
              <w:jc w:val="center"/>
              <w:rPr>
                <w:rFonts w:ascii="Arial" w:hAnsi="Arial" w:cs="Arial"/>
                <w:sz w:val="20"/>
                <w:szCs w:val="20"/>
              </w:rPr>
            </w:pPr>
            <w:r>
              <w:rPr>
                <w:rFonts w:ascii="Arial" w:hAnsi="Arial" w:cs="Arial"/>
                <w:sz w:val="20"/>
                <w:szCs w:val="20"/>
              </w:rPr>
              <w:t>50-54</w:t>
            </w:r>
          </w:p>
        </w:tc>
      </w:tr>
      <w:tr w:rsidR="007928B2" w14:paraId="132041D0" w14:textId="77777777" w:rsidTr="00E6029A">
        <w:trPr>
          <w:jc w:val="center"/>
        </w:trPr>
        <w:tc>
          <w:tcPr>
            <w:tcW w:w="3772" w:type="dxa"/>
          </w:tcPr>
          <w:p w14:paraId="444EBAF8" w14:textId="77777777" w:rsidR="007928B2" w:rsidRDefault="007928B2" w:rsidP="00E6029A">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Gura </w:t>
            </w:r>
            <w:proofErr w:type="spellStart"/>
            <w:r>
              <w:rPr>
                <w:rFonts w:ascii="Arial" w:hAnsi="Arial" w:cs="Arial"/>
                <w:sz w:val="20"/>
                <w:szCs w:val="20"/>
              </w:rPr>
              <w:t>Humorului</w:t>
            </w:r>
            <w:proofErr w:type="spellEnd"/>
          </w:p>
        </w:tc>
        <w:tc>
          <w:tcPr>
            <w:tcW w:w="1970" w:type="dxa"/>
          </w:tcPr>
          <w:p w14:paraId="1B679D47" w14:textId="77777777" w:rsidR="007928B2" w:rsidRDefault="007928B2" w:rsidP="00E6029A">
            <w:pPr>
              <w:jc w:val="center"/>
              <w:rPr>
                <w:rFonts w:ascii="Arial" w:hAnsi="Arial" w:cs="Arial"/>
                <w:sz w:val="20"/>
                <w:szCs w:val="20"/>
              </w:rPr>
            </w:pPr>
            <w:r>
              <w:rPr>
                <w:rFonts w:ascii="Arial" w:hAnsi="Arial" w:cs="Arial"/>
                <w:sz w:val="20"/>
                <w:szCs w:val="20"/>
              </w:rPr>
              <w:t>70-74</w:t>
            </w:r>
          </w:p>
        </w:tc>
        <w:tc>
          <w:tcPr>
            <w:tcW w:w="1970" w:type="dxa"/>
          </w:tcPr>
          <w:p w14:paraId="710976D2" w14:textId="77777777" w:rsidR="007928B2" w:rsidRDefault="007928B2" w:rsidP="00E6029A">
            <w:pPr>
              <w:jc w:val="center"/>
              <w:rPr>
                <w:rFonts w:ascii="Arial" w:hAnsi="Arial" w:cs="Arial"/>
                <w:sz w:val="20"/>
                <w:szCs w:val="20"/>
              </w:rPr>
            </w:pPr>
            <w:r>
              <w:rPr>
                <w:rFonts w:ascii="Arial" w:hAnsi="Arial" w:cs="Arial"/>
                <w:sz w:val="20"/>
                <w:szCs w:val="20"/>
              </w:rPr>
              <w:t>60-64</w:t>
            </w:r>
          </w:p>
        </w:tc>
      </w:tr>
    </w:tbl>
    <w:p w14:paraId="57899537" w14:textId="77777777" w:rsidR="007928B2" w:rsidRDefault="007928B2" w:rsidP="007928B2">
      <w:pPr>
        <w:jc w:val="both"/>
        <w:rPr>
          <w:rFonts w:ascii="Arial" w:hAnsi="Arial" w:cs="Arial"/>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4102A1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928B2">
        <w:rPr>
          <w:rFonts w:ascii="Arial" w:hAnsi="Arial" w:cs="Arial"/>
          <w:lang w:val="ro-RO"/>
        </w:rPr>
        <w:t>1987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928B2">
        <w:rPr>
          <w:rFonts w:ascii="Arial" w:hAnsi="Arial" w:cs="Arial"/>
          <w:lang w:val="ro-RO"/>
        </w:rPr>
        <w:t>2331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928B2">
        <w:rPr>
          <w:rFonts w:ascii="Arial" w:hAnsi="Arial" w:cs="Arial"/>
          <w:lang w:val="ro-RO"/>
        </w:rPr>
        <w:t>5797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928B2">
        <w:rPr>
          <w:rFonts w:ascii="Arial" w:hAnsi="Arial" w:cs="Arial"/>
          <w:lang w:val="ro-RO"/>
        </w:rPr>
        <w:t>4602</w:t>
      </w:r>
      <w:r w:rsidRPr="004B6A48">
        <w:rPr>
          <w:rFonts w:ascii="Arial" w:hAnsi="Arial" w:cs="Arial"/>
          <w:lang w:val="ro-RO"/>
        </w:rPr>
        <w:t xml:space="preserve"> persoane expuse pentru L</w:t>
      </w:r>
      <w:r w:rsidRPr="004B6A48">
        <w:rPr>
          <w:rFonts w:ascii="Arial" w:hAnsi="Arial" w:cs="Arial"/>
          <w:vertAlign w:val="subscript"/>
          <w:lang w:val="ro-RO"/>
        </w:rPr>
        <w:t>noapte</w:t>
      </w:r>
      <w:r w:rsidR="00710A39">
        <w:rPr>
          <w:rFonts w:ascii="Arial" w:hAnsi="Arial" w:cs="Arial"/>
          <w:lang w:val="ro-RO"/>
        </w:rPr>
        <w:t xml:space="preserve"> </w:t>
      </w:r>
      <w:r w:rsidR="00710A39" w:rsidRPr="00442D3E">
        <w:rPr>
          <w:rFonts w:ascii="Arial" w:hAnsi="Arial" w:cs="Arial"/>
          <w:lang w:val="ro-RO"/>
        </w:rPr>
        <w:t xml:space="preserve">(a se vedea tab. </w:t>
      </w:r>
      <w:r w:rsidR="00710A39">
        <w:rPr>
          <w:rFonts w:ascii="Arial" w:hAnsi="Arial" w:cs="Arial"/>
          <w:lang w:val="ro-RO"/>
        </w:rPr>
        <w:t>7</w:t>
      </w:r>
      <w:r w:rsidR="00710A39" w:rsidRPr="00442D3E">
        <w:rPr>
          <w:rFonts w:ascii="Arial" w:hAnsi="Arial" w:cs="Arial"/>
          <w:lang w:val="ro-RO"/>
        </w:rPr>
        <w:t xml:space="preserve"> şi tab. </w:t>
      </w:r>
      <w:r w:rsidR="00710A39">
        <w:rPr>
          <w:rFonts w:ascii="Arial" w:hAnsi="Arial" w:cs="Arial"/>
          <w:lang w:val="ro-RO"/>
        </w:rPr>
        <w:t>8</w:t>
      </w:r>
      <w:r w:rsidR="00710A39" w:rsidRPr="00442D3E">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9626768" w:rsidR="00545689" w:rsidRDefault="00710A39" w:rsidP="00545689">
      <w:pPr>
        <w:autoSpaceDE w:val="0"/>
        <w:jc w:val="both"/>
        <w:rPr>
          <w:rFonts w:ascii="Arial" w:hAnsi="Arial" w:cs="Arial"/>
          <w:lang w:val="ro-RO"/>
        </w:rPr>
      </w:pPr>
      <w:r>
        <w:rPr>
          <w:rFonts w:ascii="Arial" w:hAnsi="Arial" w:cs="Arial"/>
          <w:lang w:val="it-IT"/>
        </w:rPr>
        <w:t>Pentru acest sector de drum principal nu au fost realizate hărți strategice de zgomot aferente anului 2016</w:t>
      </w:r>
      <w:r>
        <w:rPr>
          <w:rFonts w:ascii="Arial" w:hAnsi="Arial" w:cs="Arial"/>
          <w:lang w:val="ro-RO"/>
        </w:rPr>
        <w:t xml:space="preserve">. </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928B2" w:rsidRPr="00BD3863" w14:paraId="05D3DE46" w14:textId="77777777" w:rsidTr="00E6029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42DBD1E"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9BD0EA0"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4E6EB16"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9D59877"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246CF2B" w14:textId="77777777" w:rsidR="007928B2" w:rsidRPr="008537F4" w:rsidRDefault="007928B2" w:rsidP="00E6029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1867878" w14:textId="77777777" w:rsidR="007928B2" w:rsidRPr="008537F4" w:rsidRDefault="007928B2" w:rsidP="00E6029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EC850E3" w14:textId="77777777" w:rsidR="007928B2" w:rsidRPr="008537F4" w:rsidRDefault="007928B2" w:rsidP="00E6029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928B2" w:rsidRPr="00BD3863" w14:paraId="5DB402D1" w14:textId="77777777" w:rsidTr="00E602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C02DF30"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538F5AB" w14:textId="77777777" w:rsidR="007928B2" w:rsidRPr="00313645" w:rsidRDefault="007928B2" w:rsidP="00E6029A">
            <w:pPr>
              <w:suppressAutoHyphens w:val="0"/>
              <w:jc w:val="center"/>
              <w:rPr>
                <w:rFonts w:ascii="Arial" w:hAnsi="Arial" w:cs="Arial"/>
                <w:color w:val="000000"/>
                <w:sz w:val="20"/>
                <w:szCs w:val="20"/>
                <w:lang w:val="ro-RO" w:eastAsia="ro-RO"/>
              </w:rPr>
            </w:pPr>
            <w:r>
              <w:rPr>
                <w:rFonts w:ascii="Arial" w:hAnsi="Arial" w:cs="Arial"/>
                <w:color w:val="000000"/>
                <w:sz w:val="20"/>
                <w:szCs w:val="20"/>
              </w:rPr>
              <w:t>1849</w:t>
            </w:r>
          </w:p>
        </w:tc>
        <w:tc>
          <w:tcPr>
            <w:tcW w:w="1117" w:type="dxa"/>
            <w:tcBorders>
              <w:top w:val="nil"/>
              <w:left w:val="nil"/>
              <w:bottom w:val="single" w:sz="4" w:space="0" w:color="auto"/>
              <w:right w:val="single" w:sz="4" w:space="0" w:color="auto"/>
            </w:tcBorders>
            <w:vAlign w:val="center"/>
          </w:tcPr>
          <w:p w14:paraId="753545F2" w14:textId="77777777" w:rsidR="007928B2" w:rsidRPr="00313645" w:rsidRDefault="007928B2" w:rsidP="00E6029A">
            <w:pPr>
              <w:suppressAutoHyphens w:val="0"/>
              <w:jc w:val="center"/>
              <w:rPr>
                <w:rFonts w:ascii="Arial" w:hAnsi="Arial" w:cs="Arial"/>
                <w:color w:val="000000"/>
                <w:sz w:val="20"/>
                <w:szCs w:val="20"/>
                <w:lang w:val="ro-RO" w:eastAsia="ro-RO"/>
              </w:rPr>
            </w:pPr>
            <w:r>
              <w:rPr>
                <w:rFonts w:ascii="Arial" w:hAnsi="Arial" w:cs="Arial"/>
                <w:color w:val="000000"/>
                <w:sz w:val="20"/>
                <w:szCs w:val="20"/>
              </w:rPr>
              <w:t>1038</w:t>
            </w:r>
          </w:p>
        </w:tc>
        <w:tc>
          <w:tcPr>
            <w:tcW w:w="1134" w:type="dxa"/>
            <w:tcBorders>
              <w:top w:val="nil"/>
              <w:left w:val="nil"/>
              <w:bottom w:val="single" w:sz="4" w:space="0" w:color="auto"/>
              <w:right w:val="single" w:sz="4" w:space="0" w:color="auto"/>
            </w:tcBorders>
            <w:vAlign w:val="center"/>
          </w:tcPr>
          <w:p w14:paraId="17C94C8A" w14:textId="77777777" w:rsidR="007928B2" w:rsidRPr="00313645" w:rsidRDefault="007928B2" w:rsidP="00E6029A">
            <w:pPr>
              <w:suppressAutoHyphens w:val="0"/>
              <w:jc w:val="center"/>
              <w:rPr>
                <w:rFonts w:ascii="Arial" w:hAnsi="Arial" w:cs="Arial"/>
                <w:color w:val="000000"/>
                <w:sz w:val="20"/>
                <w:szCs w:val="20"/>
                <w:lang w:val="ro-RO" w:eastAsia="ro-RO"/>
              </w:rPr>
            </w:pPr>
            <w:r>
              <w:rPr>
                <w:rFonts w:ascii="Arial" w:hAnsi="Arial" w:cs="Arial"/>
                <w:color w:val="000000"/>
                <w:sz w:val="20"/>
                <w:szCs w:val="20"/>
              </w:rPr>
              <w:t>1332</w:t>
            </w:r>
          </w:p>
        </w:tc>
        <w:tc>
          <w:tcPr>
            <w:tcW w:w="1134" w:type="dxa"/>
            <w:tcBorders>
              <w:top w:val="nil"/>
              <w:left w:val="nil"/>
              <w:bottom w:val="single" w:sz="4" w:space="0" w:color="auto"/>
              <w:right w:val="single" w:sz="4" w:space="0" w:color="auto"/>
            </w:tcBorders>
            <w:vAlign w:val="center"/>
          </w:tcPr>
          <w:p w14:paraId="208A107E" w14:textId="77777777" w:rsidR="007928B2" w:rsidRPr="008537F4" w:rsidRDefault="007928B2" w:rsidP="00E6029A">
            <w:pPr>
              <w:suppressAutoHyphens w:val="0"/>
              <w:jc w:val="center"/>
              <w:rPr>
                <w:rFonts w:ascii="Arial" w:hAnsi="Arial" w:cs="Arial"/>
                <w:color w:val="000000"/>
                <w:sz w:val="20"/>
                <w:szCs w:val="20"/>
                <w:lang w:val="ro-RO" w:eastAsia="ro-RO"/>
              </w:rPr>
            </w:pPr>
            <w:r>
              <w:rPr>
                <w:rFonts w:ascii="Arial" w:hAnsi="Arial" w:cs="Arial"/>
                <w:color w:val="000000"/>
                <w:sz w:val="20"/>
                <w:szCs w:val="20"/>
              </w:rPr>
              <w:t>1960</w:t>
            </w:r>
          </w:p>
        </w:tc>
        <w:tc>
          <w:tcPr>
            <w:tcW w:w="1022" w:type="dxa"/>
            <w:tcBorders>
              <w:top w:val="nil"/>
              <w:left w:val="nil"/>
              <w:bottom w:val="single" w:sz="4" w:space="0" w:color="auto"/>
              <w:right w:val="single" w:sz="4" w:space="0" w:color="auto"/>
            </w:tcBorders>
            <w:vAlign w:val="center"/>
          </w:tcPr>
          <w:p w14:paraId="6BA77AC0" w14:textId="77777777" w:rsidR="007928B2" w:rsidRPr="008537F4" w:rsidRDefault="007928B2" w:rsidP="00E6029A">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006" w:type="dxa"/>
            <w:tcBorders>
              <w:top w:val="nil"/>
              <w:left w:val="nil"/>
              <w:bottom w:val="single" w:sz="4" w:space="0" w:color="auto"/>
              <w:right w:val="single" w:sz="4" w:space="0" w:color="auto"/>
            </w:tcBorders>
            <w:noWrap/>
            <w:vAlign w:val="bottom"/>
          </w:tcPr>
          <w:p w14:paraId="131D14CF" w14:textId="77777777" w:rsidR="007928B2" w:rsidRPr="008537F4" w:rsidRDefault="007928B2" w:rsidP="00E602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6206</w:t>
            </w:r>
          </w:p>
        </w:tc>
      </w:tr>
      <w:tr w:rsidR="007928B2" w:rsidRPr="00BD3863" w14:paraId="46D96EE5" w14:textId="77777777" w:rsidTr="00E602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DCFFEA"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25294BF" w14:textId="77777777" w:rsidR="007928B2" w:rsidRPr="00313645" w:rsidRDefault="007928B2" w:rsidP="00E6029A">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521039B" w14:textId="77777777" w:rsidR="007928B2" w:rsidRPr="00313645"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E942F32" w14:textId="77777777" w:rsidR="007928B2" w:rsidRPr="00313645"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5E3727F" w14:textId="77777777" w:rsidR="007928B2" w:rsidRPr="008537F4"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1AC4A1B" w14:textId="77777777" w:rsidR="007928B2" w:rsidRPr="008537F4"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9A3AAB9" w14:textId="77777777" w:rsidR="007928B2" w:rsidRPr="008537F4" w:rsidRDefault="007928B2" w:rsidP="00E602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928B2" w:rsidRPr="00BD3863" w14:paraId="36DED0F7" w14:textId="77777777" w:rsidTr="00E602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80326B"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71AE393" w14:textId="77777777" w:rsidR="007928B2" w:rsidRPr="00313645" w:rsidRDefault="007928B2" w:rsidP="00E6029A">
            <w:pPr>
              <w:suppressAutoHyphens w:val="0"/>
              <w:jc w:val="center"/>
              <w:rPr>
                <w:rFonts w:ascii="Arial" w:hAnsi="Arial" w:cs="Arial"/>
                <w:color w:val="000000"/>
                <w:sz w:val="20"/>
                <w:szCs w:val="20"/>
                <w:lang w:val="ro-RO" w:eastAsia="ro-RO"/>
              </w:rPr>
            </w:pPr>
            <w:r w:rsidRPr="00E9765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D995ACB" w14:textId="77777777" w:rsidR="007928B2" w:rsidRPr="00313645"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F3CCFCD" w14:textId="77777777" w:rsidR="007928B2" w:rsidRPr="00313645"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AFCABD5" w14:textId="77777777" w:rsidR="007928B2" w:rsidRPr="008537F4"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A590BB4" w14:textId="77777777" w:rsidR="007928B2" w:rsidRPr="008537F4"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522E602" w14:textId="77777777" w:rsidR="007928B2" w:rsidRPr="008537F4" w:rsidRDefault="007928B2" w:rsidP="00E602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7928B2" w:rsidRPr="00BD3863" w14:paraId="3F65E0FE" w14:textId="77777777" w:rsidTr="00E602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035F56"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256D2449" w14:textId="77777777" w:rsidR="007928B2" w:rsidRPr="00313645" w:rsidRDefault="007928B2" w:rsidP="00E6029A">
            <w:pPr>
              <w:suppressAutoHyphens w:val="0"/>
              <w:jc w:val="center"/>
              <w:rPr>
                <w:rFonts w:ascii="Arial" w:hAnsi="Arial" w:cs="Arial"/>
                <w:color w:val="000000"/>
                <w:sz w:val="20"/>
                <w:szCs w:val="20"/>
                <w:lang w:val="ro-RO" w:eastAsia="ro-RO"/>
              </w:rPr>
            </w:pPr>
            <w:r w:rsidRPr="00E9765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715C747" w14:textId="77777777" w:rsidR="007928B2" w:rsidRPr="00313645"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98AE8ED" w14:textId="77777777" w:rsidR="007928B2" w:rsidRPr="00313645"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116A8C8" w14:textId="77777777" w:rsidR="007928B2" w:rsidRPr="008537F4"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0D55F4F3" w14:textId="77777777" w:rsidR="007928B2" w:rsidRPr="008537F4" w:rsidRDefault="007928B2" w:rsidP="00E6029A">
            <w:pPr>
              <w:suppressAutoHyphens w:val="0"/>
              <w:jc w:val="center"/>
              <w:rPr>
                <w:rFonts w:ascii="Arial" w:hAnsi="Arial" w:cs="Arial"/>
                <w:color w:val="000000"/>
                <w:sz w:val="20"/>
                <w:szCs w:val="20"/>
                <w:lang w:val="ro-RO" w:eastAsia="ro-RO"/>
              </w:rPr>
            </w:pPr>
            <w:r w:rsidRPr="00824A7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5A2BE28" w14:textId="77777777" w:rsidR="007928B2" w:rsidRPr="008537F4" w:rsidRDefault="007928B2" w:rsidP="00E602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51F980C2" w14:textId="683946E2" w:rsidR="007928B2" w:rsidRDefault="007928B2" w:rsidP="006B7A55">
      <w:pPr>
        <w:pStyle w:val="BodyTextIndent"/>
        <w:ind w:left="0" w:firstLine="0"/>
        <w:jc w:val="center"/>
        <w:rPr>
          <w:rFonts w:ascii="Arial" w:hAnsi="Arial" w:cs="Arial"/>
          <w:b w:val="0"/>
          <w:i/>
          <w:color w:val="000000"/>
          <w:sz w:val="24"/>
          <w:szCs w:val="24"/>
          <w:lang w:val="ro-RO"/>
        </w:rPr>
      </w:pPr>
    </w:p>
    <w:p w14:paraId="7861312D" w14:textId="77777777" w:rsidR="007928B2" w:rsidRDefault="007928B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30C09C4F"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928B2" w:rsidRPr="00BD3863" w14:paraId="1713CD44" w14:textId="77777777" w:rsidTr="00E6029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49D315A"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D7B33F1"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A849446"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B38EE3D"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2186576"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CF94EC3"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34F6215"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772B843" w14:textId="77777777" w:rsidR="007928B2" w:rsidRPr="00BD3863" w:rsidRDefault="007928B2" w:rsidP="00E602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928B2" w:rsidRPr="00BD3863" w14:paraId="0BCD7AB1" w14:textId="77777777" w:rsidTr="00E6029A">
        <w:trPr>
          <w:trHeight w:val="288"/>
        </w:trPr>
        <w:tc>
          <w:tcPr>
            <w:tcW w:w="2980" w:type="dxa"/>
            <w:tcBorders>
              <w:top w:val="nil"/>
              <w:left w:val="single" w:sz="4" w:space="0" w:color="auto"/>
              <w:bottom w:val="single" w:sz="4" w:space="0" w:color="auto"/>
              <w:right w:val="single" w:sz="4" w:space="0" w:color="auto"/>
            </w:tcBorders>
            <w:vAlign w:val="center"/>
            <w:hideMark/>
          </w:tcPr>
          <w:p w14:paraId="6DB664E5"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9499211" w14:textId="77777777" w:rsidR="007928B2" w:rsidRPr="00BA7A3C" w:rsidRDefault="007928B2" w:rsidP="00E6029A">
            <w:pPr>
              <w:suppressAutoHyphens w:val="0"/>
              <w:jc w:val="center"/>
              <w:rPr>
                <w:rFonts w:ascii="Arial" w:hAnsi="Arial" w:cs="Arial"/>
                <w:color w:val="000000"/>
                <w:sz w:val="18"/>
                <w:szCs w:val="18"/>
                <w:lang w:val="ro-RO" w:eastAsia="ro-RO"/>
              </w:rPr>
            </w:pPr>
            <w:r>
              <w:rPr>
                <w:rFonts w:ascii="Arial" w:hAnsi="Arial" w:cs="Arial"/>
                <w:color w:val="000000"/>
                <w:sz w:val="20"/>
                <w:szCs w:val="20"/>
              </w:rPr>
              <w:t>2566</w:t>
            </w:r>
          </w:p>
        </w:tc>
        <w:tc>
          <w:tcPr>
            <w:tcW w:w="1117" w:type="dxa"/>
            <w:tcBorders>
              <w:top w:val="nil"/>
              <w:left w:val="nil"/>
              <w:bottom w:val="single" w:sz="4" w:space="0" w:color="auto"/>
              <w:right w:val="single" w:sz="4" w:space="0" w:color="auto"/>
            </w:tcBorders>
            <w:vAlign w:val="center"/>
          </w:tcPr>
          <w:p w14:paraId="667546CD" w14:textId="77777777" w:rsidR="007928B2" w:rsidRPr="00BA7A3C" w:rsidRDefault="007928B2" w:rsidP="00E6029A">
            <w:pPr>
              <w:suppressAutoHyphens w:val="0"/>
              <w:jc w:val="center"/>
              <w:rPr>
                <w:rFonts w:ascii="Arial" w:hAnsi="Arial" w:cs="Arial"/>
                <w:color w:val="000000"/>
                <w:sz w:val="18"/>
                <w:szCs w:val="18"/>
                <w:lang w:val="ro-RO" w:eastAsia="ro-RO"/>
              </w:rPr>
            </w:pPr>
            <w:r>
              <w:rPr>
                <w:rFonts w:ascii="Arial" w:hAnsi="Arial" w:cs="Arial"/>
                <w:color w:val="000000"/>
                <w:sz w:val="20"/>
                <w:szCs w:val="20"/>
              </w:rPr>
              <w:t>1128</w:t>
            </w:r>
          </w:p>
        </w:tc>
        <w:tc>
          <w:tcPr>
            <w:tcW w:w="1080" w:type="dxa"/>
            <w:tcBorders>
              <w:top w:val="nil"/>
              <w:left w:val="nil"/>
              <w:bottom w:val="single" w:sz="4" w:space="0" w:color="auto"/>
              <w:right w:val="single" w:sz="4" w:space="0" w:color="auto"/>
            </w:tcBorders>
            <w:vAlign w:val="center"/>
          </w:tcPr>
          <w:p w14:paraId="3C2A2241" w14:textId="77777777" w:rsidR="007928B2" w:rsidRPr="00BA7A3C" w:rsidRDefault="007928B2" w:rsidP="00E6029A">
            <w:pPr>
              <w:suppressAutoHyphens w:val="0"/>
              <w:jc w:val="center"/>
              <w:rPr>
                <w:rFonts w:ascii="Arial" w:hAnsi="Arial" w:cs="Arial"/>
                <w:color w:val="000000"/>
                <w:sz w:val="18"/>
                <w:szCs w:val="18"/>
                <w:lang w:val="ro-RO" w:eastAsia="ro-RO"/>
              </w:rPr>
            </w:pPr>
            <w:r>
              <w:rPr>
                <w:rFonts w:ascii="Arial" w:hAnsi="Arial" w:cs="Arial"/>
                <w:color w:val="000000"/>
                <w:sz w:val="20"/>
                <w:szCs w:val="20"/>
              </w:rPr>
              <w:t>1143</w:t>
            </w:r>
          </w:p>
        </w:tc>
        <w:tc>
          <w:tcPr>
            <w:tcW w:w="1165" w:type="dxa"/>
            <w:tcBorders>
              <w:top w:val="nil"/>
              <w:left w:val="nil"/>
              <w:bottom w:val="single" w:sz="4" w:space="0" w:color="auto"/>
              <w:right w:val="single" w:sz="4" w:space="0" w:color="auto"/>
            </w:tcBorders>
            <w:vAlign w:val="center"/>
          </w:tcPr>
          <w:p w14:paraId="3770F427" w14:textId="77777777" w:rsidR="007928B2" w:rsidRPr="00BA7A3C" w:rsidRDefault="007928B2" w:rsidP="00E6029A">
            <w:pPr>
              <w:suppressAutoHyphens w:val="0"/>
              <w:jc w:val="center"/>
              <w:rPr>
                <w:rFonts w:ascii="Arial" w:hAnsi="Arial" w:cs="Arial"/>
                <w:color w:val="000000"/>
                <w:sz w:val="18"/>
                <w:szCs w:val="18"/>
                <w:lang w:val="ro-RO" w:eastAsia="ro-RO"/>
              </w:rPr>
            </w:pPr>
            <w:r>
              <w:rPr>
                <w:rFonts w:ascii="Arial" w:hAnsi="Arial" w:cs="Arial"/>
                <w:color w:val="000000"/>
                <w:sz w:val="20"/>
                <w:szCs w:val="20"/>
              </w:rPr>
              <w:t>1969</w:t>
            </w:r>
          </w:p>
        </w:tc>
        <w:tc>
          <w:tcPr>
            <w:tcW w:w="1113" w:type="dxa"/>
            <w:tcBorders>
              <w:top w:val="nil"/>
              <w:left w:val="nil"/>
              <w:bottom w:val="single" w:sz="4" w:space="0" w:color="auto"/>
              <w:right w:val="single" w:sz="4" w:space="0" w:color="auto"/>
            </w:tcBorders>
            <w:vAlign w:val="center"/>
          </w:tcPr>
          <w:p w14:paraId="03533C29" w14:textId="77777777" w:rsidR="007928B2" w:rsidRPr="00BA7A3C" w:rsidRDefault="007928B2" w:rsidP="00E6029A">
            <w:pPr>
              <w:suppressAutoHyphens w:val="0"/>
              <w:jc w:val="center"/>
              <w:rPr>
                <w:rFonts w:ascii="Arial" w:hAnsi="Arial" w:cs="Arial"/>
                <w:color w:val="000000"/>
                <w:sz w:val="18"/>
                <w:szCs w:val="18"/>
                <w:lang w:val="ro-RO" w:eastAsia="ro-RO"/>
              </w:rPr>
            </w:pPr>
            <w:r>
              <w:rPr>
                <w:rFonts w:ascii="Arial" w:hAnsi="Arial" w:cs="Arial"/>
                <w:color w:val="000000"/>
                <w:sz w:val="20"/>
                <w:szCs w:val="20"/>
              </w:rPr>
              <w:t>362</w:t>
            </w:r>
          </w:p>
        </w:tc>
        <w:tc>
          <w:tcPr>
            <w:tcW w:w="806" w:type="dxa"/>
            <w:tcBorders>
              <w:top w:val="nil"/>
              <w:left w:val="nil"/>
              <w:bottom w:val="single" w:sz="4" w:space="0" w:color="auto"/>
              <w:right w:val="single" w:sz="4" w:space="0" w:color="auto"/>
            </w:tcBorders>
            <w:vAlign w:val="center"/>
          </w:tcPr>
          <w:p w14:paraId="2B37A904" w14:textId="77777777" w:rsidR="007928B2" w:rsidRPr="00BA7A3C" w:rsidRDefault="007928B2" w:rsidP="00E6029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15BDA2C" w14:textId="77777777" w:rsidR="007928B2" w:rsidRPr="00BA7A3C" w:rsidRDefault="007928B2" w:rsidP="00E6029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7168</w:t>
            </w:r>
          </w:p>
        </w:tc>
      </w:tr>
      <w:tr w:rsidR="007928B2" w:rsidRPr="00BD3863" w14:paraId="7952D3CC" w14:textId="77777777" w:rsidTr="00E6029A">
        <w:trPr>
          <w:trHeight w:val="288"/>
        </w:trPr>
        <w:tc>
          <w:tcPr>
            <w:tcW w:w="2980" w:type="dxa"/>
            <w:tcBorders>
              <w:top w:val="nil"/>
              <w:left w:val="single" w:sz="4" w:space="0" w:color="auto"/>
              <w:bottom w:val="single" w:sz="4" w:space="0" w:color="auto"/>
              <w:right w:val="single" w:sz="4" w:space="0" w:color="auto"/>
            </w:tcBorders>
            <w:vAlign w:val="center"/>
            <w:hideMark/>
          </w:tcPr>
          <w:p w14:paraId="64E88E52"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48A8DE91"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16F4768"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5131561"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82817B5"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5226321"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0341C3E1"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0D044EE1" w14:textId="77777777" w:rsidR="007928B2" w:rsidRPr="00BA7A3C" w:rsidRDefault="007928B2" w:rsidP="00E6029A">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928B2" w:rsidRPr="00BD3863" w14:paraId="0BB1C1A8" w14:textId="77777777" w:rsidTr="00E6029A">
        <w:trPr>
          <w:trHeight w:val="288"/>
        </w:trPr>
        <w:tc>
          <w:tcPr>
            <w:tcW w:w="2980" w:type="dxa"/>
            <w:tcBorders>
              <w:top w:val="nil"/>
              <w:left w:val="single" w:sz="4" w:space="0" w:color="auto"/>
              <w:bottom w:val="single" w:sz="4" w:space="0" w:color="auto"/>
              <w:right w:val="single" w:sz="4" w:space="0" w:color="auto"/>
            </w:tcBorders>
            <w:vAlign w:val="center"/>
            <w:hideMark/>
          </w:tcPr>
          <w:p w14:paraId="79942392"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43258D4D"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2AAA728"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37DB5763"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4B45118"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49807A5"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176A1D96"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CFDB265" w14:textId="77777777" w:rsidR="007928B2" w:rsidRPr="00BA7A3C" w:rsidRDefault="007928B2" w:rsidP="00E6029A">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7928B2" w:rsidRPr="00BD3863" w14:paraId="5C46CF76" w14:textId="77777777" w:rsidTr="00E6029A">
        <w:trPr>
          <w:trHeight w:val="288"/>
        </w:trPr>
        <w:tc>
          <w:tcPr>
            <w:tcW w:w="2980" w:type="dxa"/>
            <w:tcBorders>
              <w:top w:val="nil"/>
              <w:left w:val="single" w:sz="4" w:space="0" w:color="auto"/>
              <w:bottom w:val="single" w:sz="4" w:space="0" w:color="auto"/>
              <w:right w:val="single" w:sz="4" w:space="0" w:color="auto"/>
            </w:tcBorders>
            <w:vAlign w:val="center"/>
            <w:hideMark/>
          </w:tcPr>
          <w:p w14:paraId="3D5F1243" w14:textId="77777777" w:rsidR="007928B2" w:rsidRPr="00BD3863" w:rsidRDefault="007928B2" w:rsidP="00E602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034C7214"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6C125A9"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ACE874E"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4029B40C"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1AECFBBD"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1082512A" w14:textId="77777777" w:rsidR="007928B2" w:rsidRPr="00BA7A3C" w:rsidRDefault="007928B2" w:rsidP="00E6029A">
            <w:pPr>
              <w:suppressAutoHyphens w:val="0"/>
              <w:jc w:val="center"/>
              <w:rPr>
                <w:rFonts w:ascii="Arial" w:hAnsi="Arial" w:cs="Arial"/>
                <w:color w:val="000000"/>
                <w:sz w:val="18"/>
                <w:szCs w:val="18"/>
                <w:lang w:val="ro-RO" w:eastAsia="ro-RO"/>
              </w:rPr>
            </w:pPr>
            <w:r w:rsidRPr="00CE003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72706104" w14:textId="77777777" w:rsidR="007928B2" w:rsidRPr="00BA7A3C" w:rsidRDefault="007928B2" w:rsidP="00E6029A">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211A94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928B2">
        <w:rPr>
          <w:rFonts w:ascii="Arial" w:hAnsi="Arial" w:cs="Arial"/>
          <w:lang w:val="pt-BR"/>
        </w:rPr>
        <w:t>DN17_km202+680-km227+625</w:t>
      </w:r>
      <w:r w:rsidR="005268D7" w:rsidRPr="00FD1C6E">
        <w:rPr>
          <w:rFonts w:ascii="Arial" w:hAnsi="Arial" w:cs="Arial"/>
          <w:lang w:val="it-IT"/>
        </w:rPr>
        <w:t>, cod identificare RD_RO_00_</w:t>
      </w:r>
      <w:r w:rsidR="007928B2">
        <w:rPr>
          <w:rFonts w:ascii="Arial" w:hAnsi="Arial" w:cs="Arial"/>
          <w:lang w:val="it-IT"/>
        </w:rPr>
        <w:t>147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825C5" w:rsidRPr="00BB09BF" w14:paraId="670AD959" w14:textId="77777777" w:rsidTr="00263F2C">
        <w:trPr>
          <w:jc w:val="center"/>
        </w:trPr>
        <w:tc>
          <w:tcPr>
            <w:tcW w:w="2795" w:type="dxa"/>
          </w:tcPr>
          <w:p w14:paraId="7CD6C8FF" w14:textId="5A529B45" w:rsidR="003825C5" w:rsidRDefault="007928B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56E9EBE0" w14:textId="4E0CD361" w:rsidR="003825C5" w:rsidRDefault="000D47A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1288</w:t>
            </w:r>
            <w:r w:rsidR="003825C5">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371627A" w:rsidR="00FC534B" w:rsidRPr="00FC534B" w:rsidRDefault="000D47AC" w:rsidP="00DF0BBF">
      <w:pPr>
        <w:suppressAutoHyphens w:val="0"/>
        <w:jc w:val="center"/>
        <w:rPr>
          <w:kern w:val="0"/>
          <w:lang w:val="ro-RO" w:eastAsia="ro-RO"/>
        </w:rPr>
      </w:pPr>
      <w:r>
        <w:rPr>
          <w:noProof/>
        </w:rPr>
        <w:drawing>
          <wp:inline distT="0" distB="0" distL="0" distR="0" wp14:anchorId="7FDB91F9" wp14:editId="257BEB61">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6E1DAACE" w14:textId="77777777" w:rsidR="00B0159C" w:rsidRDefault="00B0159C">
      <w:pPr>
        <w:suppressAutoHyphens w:val="0"/>
        <w:rPr>
          <w:rFonts w:ascii="Arial" w:hAnsi="Arial" w:cs="Arial"/>
          <w:bCs/>
          <w:lang w:val="ro-RO"/>
        </w:rPr>
      </w:pPr>
      <w:r>
        <w:rPr>
          <w:rFonts w:ascii="Arial" w:hAnsi="Arial" w:cs="Arial"/>
          <w:b/>
          <w:lang w:val="ro-RO"/>
        </w:rPr>
        <w:br w:type="page"/>
      </w:r>
    </w:p>
    <w:p w14:paraId="186DBDB5" w14:textId="47FDC93B"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501"/>
        <w:gridCol w:w="501"/>
        <w:gridCol w:w="501"/>
        <w:gridCol w:w="496"/>
        <w:gridCol w:w="496"/>
        <w:gridCol w:w="499"/>
        <w:gridCol w:w="496"/>
        <w:gridCol w:w="496"/>
        <w:gridCol w:w="499"/>
        <w:gridCol w:w="496"/>
        <w:gridCol w:w="496"/>
        <w:gridCol w:w="499"/>
        <w:gridCol w:w="496"/>
        <w:gridCol w:w="541"/>
        <w:gridCol w:w="499"/>
      </w:tblGrid>
      <w:tr w:rsidR="00B0159C" w:rsidRPr="00B0159C" w14:paraId="11CC1E67" w14:textId="77777777" w:rsidTr="00B0159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2572949"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 xml:space="preserve">Banda de </w:t>
            </w:r>
            <w:proofErr w:type="spellStart"/>
            <w:r w:rsidRPr="00B0159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34D78CBE"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Frasin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3F29D8"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 xml:space="preserve">Gura </w:t>
            </w:r>
            <w:proofErr w:type="spellStart"/>
            <w:r w:rsidRPr="00B0159C">
              <w:rPr>
                <w:rFonts w:ascii="Calibri" w:hAnsi="Calibri" w:cs="Calibri"/>
                <w:b/>
                <w:bCs/>
                <w:color w:val="000000"/>
                <w:kern w:val="0"/>
                <w:sz w:val="16"/>
                <w:szCs w:val="16"/>
                <w:lang w:eastAsia="en-US"/>
              </w:rPr>
              <w:t>Humorului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350EA0"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Păltinoasa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7ECAB8"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Vama</w:t>
            </w:r>
          </w:p>
        </w:tc>
        <w:tc>
          <w:tcPr>
            <w:tcW w:w="1500" w:type="dxa"/>
            <w:gridSpan w:val="3"/>
            <w:tcBorders>
              <w:top w:val="single" w:sz="8" w:space="0" w:color="auto"/>
              <w:left w:val="nil"/>
              <w:bottom w:val="single" w:sz="8" w:space="0" w:color="auto"/>
              <w:right w:val="single" w:sz="8" w:space="0" w:color="000000"/>
            </w:tcBorders>
            <w:vAlign w:val="center"/>
            <w:hideMark/>
          </w:tcPr>
          <w:p w14:paraId="4F33D055"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TOTAL</w:t>
            </w:r>
          </w:p>
        </w:tc>
      </w:tr>
      <w:tr w:rsidR="00B0159C" w:rsidRPr="00B0159C" w14:paraId="17D6280A" w14:textId="77777777" w:rsidTr="00B015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B720DF" w14:textId="77777777" w:rsidR="00B0159C" w:rsidRPr="00B0159C" w:rsidRDefault="00B0159C" w:rsidP="00B0159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274E17B"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Efect</w:t>
            </w:r>
            <w:proofErr w:type="spellEnd"/>
            <w:r w:rsidRPr="00B0159C">
              <w:rPr>
                <w:rFonts w:ascii="Calibri" w:hAnsi="Calibri" w:cs="Calibri"/>
                <w:b/>
                <w:bCs/>
                <w:color w:val="000000"/>
                <w:kern w:val="0"/>
                <w:sz w:val="16"/>
                <w:szCs w:val="16"/>
                <w:lang w:eastAsia="en-US"/>
              </w:rPr>
              <w:t xml:space="preserve"> </w:t>
            </w:r>
            <w:proofErr w:type="spellStart"/>
            <w:r w:rsidRPr="00B01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FAF6B0"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Efect</w:t>
            </w:r>
            <w:proofErr w:type="spellEnd"/>
            <w:r w:rsidRPr="00B0159C">
              <w:rPr>
                <w:rFonts w:ascii="Calibri" w:hAnsi="Calibri" w:cs="Calibri"/>
                <w:b/>
                <w:bCs/>
                <w:color w:val="000000"/>
                <w:kern w:val="0"/>
                <w:sz w:val="16"/>
                <w:szCs w:val="16"/>
                <w:lang w:eastAsia="en-US"/>
              </w:rPr>
              <w:t xml:space="preserve"> </w:t>
            </w:r>
            <w:proofErr w:type="spellStart"/>
            <w:r w:rsidRPr="00B01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D690F5"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Efect</w:t>
            </w:r>
            <w:proofErr w:type="spellEnd"/>
            <w:r w:rsidRPr="00B0159C">
              <w:rPr>
                <w:rFonts w:ascii="Calibri" w:hAnsi="Calibri" w:cs="Calibri"/>
                <w:b/>
                <w:bCs/>
                <w:color w:val="000000"/>
                <w:kern w:val="0"/>
                <w:sz w:val="16"/>
                <w:szCs w:val="16"/>
                <w:lang w:eastAsia="en-US"/>
              </w:rPr>
              <w:t xml:space="preserve"> </w:t>
            </w:r>
            <w:proofErr w:type="spellStart"/>
            <w:r w:rsidRPr="00B01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83EABB"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Efect</w:t>
            </w:r>
            <w:proofErr w:type="spellEnd"/>
            <w:r w:rsidRPr="00B0159C">
              <w:rPr>
                <w:rFonts w:ascii="Calibri" w:hAnsi="Calibri" w:cs="Calibri"/>
                <w:b/>
                <w:bCs/>
                <w:color w:val="000000"/>
                <w:kern w:val="0"/>
                <w:sz w:val="16"/>
                <w:szCs w:val="16"/>
                <w:lang w:eastAsia="en-US"/>
              </w:rPr>
              <w:t xml:space="preserve"> </w:t>
            </w:r>
            <w:proofErr w:type="spellStart"/>
            <w:r w:rsidRPr="00B015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D0FF12"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proofErr w:type="spellStart"/>
            <w:r w:rsidRPr="00B0159C">
              <w:rPr>
                <w:rFonts w:ascii="Calibri" w:hAnsi="Calibri" w:cs="Calibri"/>
                <w:b/>
                <w:bCs/>
                <w:color w:val="000000"/>
                <w:kern w:val="0"/>
                <w:sz w:val="16"/>
                <w:szCs w:val="16"/>
                <w:lang w:eastAsia="en-US"/>
              </w:rPr>
              <w:t>Efect</w:t>
            </w:r>
            <w:proofErr w:type="spellEnd"/>
            <w:r w:rsidRPr="00B0159C">
              <w:rPr>
                <w:rFonts w:ascii="Calibri" w:hAnsi="Calibri" w:cs="Calibri"/>
                <w:b/>
                <w:bCs/>
                <w:color w:val="000000"/>
                <w:kern w:val="0"/>
                <w:sz w:val="16"/>
                <w:szCs w:val="16"/>
                <w:lang w:eastAsia="en-US"/>
              </w:rPr>
              <w:t xml:space="preserve"> </w:t>
            </w:r>
            <w:proofErr w:type="spellStart"/>
            <w:r w:rsidRPr="00B0159C">
              <w:rPr>
                <w:rFonts w:ascii="Calibri" w:hAnsi="Calibri" w:cs="Calibri"/>
                <w:b/>
                <w:bCs/>
                <w:color w:val="000000"/>
                <w:kern w:val="0"/>
                <w:sz w:val="16"/>
                <w:szCs w:val="16"/>
                <w:lang w:eastAsia="en-US"/>
              </w:rPr>
              <w:t>dăunător</w:t>
            </w:r>
            <w:proofErr w:type="spellEnd"/>
          </w:p>
        </w:tc>
      </w:tr>
      <w:tr w:rsidR="00B0159C" w:rsidRPr="00B0159C" w14:paraId="7D007536" w14:textId="77777777" w:rsidTr="00B015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DCABA96" w14:textId="77777777" w:rsidR="00B0159C" w:rsidRPr="00B0159C" w:rsidRDefault="00B0159C" w:rsidP="00B0159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564D3C0"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1C3C9F"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4E91BA"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39710C"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B2C987"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EA16A9"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742A55"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88F004"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6CD472"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1EF128"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1659E8"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83F2F8"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0CFE30"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807F6E"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A592E0"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HSD</w:t>
            </w:r>
          </w:p>
        </w:tc>
      </w:tr>
      <w:tr w:rsidR="00B0159C" w:rsidRPr="00B0159C" w14:paraId="32F74E81"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D90A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8C3303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D3D6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3C9F56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D77D5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FD95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3A7249B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83645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C926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785EF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E1024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0322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3016D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EA3EA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27E1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7B5CD22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12</w:t>
            </w:r>
          </w:p>
        </w:tc>
      </w:tr>
      <w:tr w:rsidR="00B0159C" w:rsidRPr="00B0159C" w14:paraId="564E596D"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B7C0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6214E1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CA6E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E5B1B9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3E7AD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BAE8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65622BE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3B411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CF91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2C596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6F56F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BCD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C5252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3026B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9D52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2F832C7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13</w:t>
            </w:r>
          </w:p>
        </w:tc>
      </w:tr>
      <w:tr w:rsidR="00B0159C" w:rsidRPr="00B0159C" w14:paraId="5E00DF29"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9964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E96AF9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AAAC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0D6E20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AAB7F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0046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C969BF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E95E4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332C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4E988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3DAC3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5610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68EEB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9B994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44A1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1CAAC2D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10</w:t>
            </w:r>
          </w:p>
        </w:tc>
      </w:tr>
      <w:tr w:rsidR="00B0159C" w:rsidRPr="00B0159C" w14:paraId="6F914FA8"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DFEC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6A5400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593B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151EC5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E58DC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D6EB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20CADA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6EDDC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EC34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D7610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B20D4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43E6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CBA91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2210D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D319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394691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9</w:t>
            </w:r>
          </w:p>
        </w:tc>
      </w:tr>
      <w:tr w:rsidR="00B0159C" w:rsidRPr="00B0159C" w14:paraId="7C95A7E1"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A9D3D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23188F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F869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8BAAD8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9F5B0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3C65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C8C537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6BCDA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C96E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F691E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4857A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6C05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1D7EF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9C3D1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F9AA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133BEA3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15</w:t>
            </w:r>
          </w:p>
        </w:tc>
      </w:tr>
      <w:tr w:rsidR="00B0159C" w:rsidRPr="00B0159C" w14:paraId="7BC12EC2"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5669C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2241D9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08CE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79C88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0F3B6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8015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D0855A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CAA27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C85F7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502373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0CDF4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E2D0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71A8E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6A67F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23165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341DF15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11</w:t>
            </w:r>
          </w:p>
        </w:tc>
      </w:tr>
      <w:tr w:rsidR="00B0159C" w:rsidRPr="00B0159C" w14:paraId="61F70A0C"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BCE9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A1A2D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0009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53AAC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CC3D4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8DA7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EC0D35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7812C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5779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07AD6F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96AC0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1AB7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2C771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2368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2AC3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DA5854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20</w:t>
            </w:r>
          </w:p>
        </w:tc>
      </w:tr>
      <w:tr w:rsidR="00B0159C" w:rsidRPr="00B0159C" w14:paraId="1AFA3DE4"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4967F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426675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8458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571529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7979C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2108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381C6B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B13E1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6AEA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B86F10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DA0B8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A619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D7F96D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CA383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B000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69CDDE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18</w:t>
            </w:r>
          </w:p>
        </w:tc>
      </w:tr>
      <w:tr w:rsidR="00B0159C" w:rsidRPr="00B0159C" w14:paraId="6964DCB0"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250C2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150E49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EC20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45AD4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16567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EDD0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C7152C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82110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35CB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198639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30AD6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5E2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C1823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AE709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1680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9A0D05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16</w:t>
            </w:r>
          </w:p>
        </w:tc>
      </w:tr>
      <w:tr w:rsidR="00B0159C" w:rsidRPr="00B0159C" w14:paraId="4422B6E1"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3324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75D1F5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934D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BDC25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D5B5C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BB79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AFC27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C47DE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E56D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F5523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60BE8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B49F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D176A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1AA2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A8762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8C9788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19</w:t>
            </w:r>
          </w:p>
        </w:tc>
      </w:tr>
      <w:tr w:rsidR="00B0159C" w:rsidRPr="00B0159C" w14:paraId="7505196C"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CEA0A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BF68C2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C5BD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0C082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CA1406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02B2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F41D1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0C850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7FB3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4D442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3B3CB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42D9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A4D04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D7A50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42C2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D7ED02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34</w:t>
            </w:r>
          </w:p>
        </w:tc>
      </w:tr>
      <w:tr w:rsidR="00B0159C" w:rsidRPr="00B0159C" w14:paraId="1A0C077C"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D449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2D0E2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5AC7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361C1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9E03D2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6CDB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65FE44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C5C4C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B9EC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3A6010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281EB6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1301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0F332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2B4E7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E148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73157A9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47</w:t>
            </w:r>
          </w:p>
        </w:tc>
      </w:tr>
      <w:tr w:rsidR="00B0159C" w:rsidRPr="00B0159C" w14:paraId="6BBDF007"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7EEC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BE0DE4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C1F4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09170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C5236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C520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D12C88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A4C16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C9A1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D0EA2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B3CD0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D973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2E83E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87F35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900F9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EB25D9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26</w:t>
            </w:r>
          </w:p>
        </w:tc>
      </w:tr>
      <w:tr w:rsidR="00B0159C" w:rsidRPr="00B0159C" w14:paraId="372645F1"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AE376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68FB65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31EA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9CC51A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E652AB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581E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BF574D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28FB0C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E5C6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AB8A2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6E0A10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DC0A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24112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B3844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7441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12C9A3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39</w:t>
            </w:r>
          </w:p>
        </w:tc>
      </w:tr>
      <w:tr w:rsidR="00B0159C" w:rsidRPr="00B0159C" w14:paraId="5B2B7E7A"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60D5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A4A6D7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6442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8232F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9E8EAB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0696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458A43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7A04E8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1A9F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1284E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E809A4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AACB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B1DBE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4DEF7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81A5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948713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59</w:t>
            </w:r>
          </w:p>
        </w:tc>
      </w:tr>
      <w:tr w:rsidR="00B0159C" w:rsidRPr="00B0159C" w14:paraId="20FCC7E0"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9FFD1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BC3A7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C819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A334F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340F1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34E9D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2FC6F5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48555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DCFC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219E17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5EC2F1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80F9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BDA626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FDE7C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B0A4E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09B2874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41</w:t>
            </w:r>
          </w:p>
        </w:tc>
      </w:tr>
      <w:tr w:rsidR="00B0159C" w:rsidRPr="00B0159C" w14:paraId="22CCB36E"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C936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7FE89C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8E1E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8FF146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BE000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3826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77F7BC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CFFA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95D0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628C7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3908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CD9C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FB3A1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F0C1A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0EA5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4E6C10C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3</w:t>
            </w:r>
          </w:p>
        </w:tc>
      </w:tr>
      <w:tr w:rsidR="00B0159C" w:rsidRPr="00B0159C" w14:paraId="79352929"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C569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E6260E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6DE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02432C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CB96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2B98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5355B8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4DC7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B020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3D9618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EEDC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74C98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65136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5D63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17011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691FA1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489DD657"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9090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95CF4A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204E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A22FD2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6252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BD8D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71A156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503B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B51F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764B1E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9825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B4AB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CEC81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E0FB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E9E2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57D6058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5DA091C5"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4B57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321E18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6EA3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0E318F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1B14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63D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372D20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1397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68BB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A9BE3B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C6E2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A934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0FEA3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95CB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874B7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52673D1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5E571043"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525A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8277E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D77C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D282DD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334D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F350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96269B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D99D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82E42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5876B3D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DD72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3FF2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9AFA0E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BB64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4D644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150</w:t>
            </w:r>
          </w:p>
        </w:tc>
        <w:tc>
          <w:tcPr>
            <w:tcW w:w="500" w:type="dxa"/>
            <w:tcBorders>
              <w:top w:val="nil"/>
              <w:left w:val="nil"/>
              <w:bottom w:val="single" w:sz="8" w:space="0" w:color="auto"/>
              <w:right w:val="single" w:sz="8" w:space="0" w:color="auto"/>
            </w:tcBorders>
            <w:vAlign w:val="center"/>
            <w:hideMark/>
          </w:tcPr>
          <w:p w14:paraId="090D4D3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0DD23656"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17D4C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64A822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6EE96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0FDF8B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ADFC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73BE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B183E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EFCB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25F6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2A3121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9D91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B28F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72E85A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B662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1A253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0212299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66C5360B"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B48B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8A1DCF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7B27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075A5C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52EB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BCF1A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B8F5F3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3DE9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F80D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71BE186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B546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2C32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264634"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FFCD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74075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424B88A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474D7C82"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72E9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C844F7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89F6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9382E3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1370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A473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064BD4B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B429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A5C4B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4677721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1F57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2A6C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295045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3AA6F"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3E4CB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181</w:t>
            </w:r>
          </w:p>
        </w:tc>
        <w:tc>
          <w:tcPr>
            <w:tcW w:w="500" w:type="dxa"/>
            <w:tcBorders>
              <w:top w:val="nil"/>
              <w:left w:val="nil"/>
              <w:bottom w:val="single" w:sz="8" w:space="0" w:color="auto"/>
              <w:right w:val="single" w:sz="8" w:space="0" w:color="auto"/>
            </w:tcBorders>
            <w:vAlign w:val="center"/>
            <w:hideMark/>
          </w:tcPr>
          <w:p w14:paraId="191149E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2586EBDC"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E73A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977AC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DE51C"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E5B323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2806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1AFA"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82BA77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42E0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6024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1F31574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ED6C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3484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BE94C92"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B696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6C79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53D4CB45"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207DF0C0"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32FF0" w14:textId="77777777" w:rsidR="00B0159C" w:rsidRPr="00B0159C" w:rsidRDefault="00B0159C" w:rsidP="00B0159C">
            <w:pPr>
              <w:suppressAutoHyphens w:val="0"/>
              <w:jc w:val="center"/>
              <w:rPr>
                <w:rFonts w:ascii="Calibri" w:hAnsi="Calibri" w:cs="Calibri"/>
                <w:color w:val="000000"/>
                <w:kern w:val="0"/>
                <w:sz w:val="16"/>
                <w:szCs w:val="16"/>
                <w:lang w:eastAsia="en-US"/>
              </w:rPr>
            </w:pPr>
            <w:proofErr w:type="spellStart"/>
            <w:r w:rsidRPr="00B0159C">
              <w:rPr>
                <w:rFonts w:ascii="Calibri" w:hAnsi="Calibri" w:cs="Calibri"/>
                <w:color w:val="000000"/>
                <w:kern w:val="0"/>
                <w:sz w:val="16"/>
                <w:szCs w:val="16"/>
                <w:lang w:eastAsia="en-US"/>
              </w:rPr>
              <w:t>peste</w:t>
            </w:r>
            <w:proofErr w:type="spellEnd"/>
            <w:r w:rsidRPr="00B0159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F22DBF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C402E"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17152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451D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46D91"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BF997"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2EC40"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E1748"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A022A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E90D3"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6C9EB"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FDCF8FD"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8D9B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589E9"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F18ABA6" w14:textId="77777777" w:rsidR="00B0159C" w:rsidRPr="00B0159C" w:rsidRDefault="00B0159C" w:rsidP="00B0159C">
            <w:pPr>
              <w:suppressAutoHyphens w:val="0"/>
              <w:jc w:val="center"/>
              <w:rPr>
                <w:rFonts w:ascii="Calibri" w:hAnsi="Calibri" w:cs="Calibri"/>
                <w:color w:val="000000"/>
                <w:kern w:val="0"/>
                <w:sz w:val="16"/>
                <w:szCs w:val="16"/>
                <w:lang w:eastAsia="en-US"/>
              </w:rPr>
            </w:pPr>
            <w:r w:rsidRPr="00B0159C">
              <w:rPr>
                <w:rFonts w:ascii="Calibri" w:hAnsi="Calibri" w:cs="Calibri"/>
                <w:color w:val="000000"/>
                <w:kern w:val="0"/>
                <w:sz w:val="16"/>
                <w:szCs w:val="16"/>
                <w:lang w:eastAsia="en-US"/>
              </w:rPr>
              <w:t>0</w:t>
            </w:r>
          </w:p>
        </w:tc>
      </w:tr>
      <w:tr w:rsidR="00B0159C" w:rsidRPr="00B0159C" w14:paraId="6CCE9238" w14:textId="77777777" w:rsidTr="00B015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9A987"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E39673A"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B39E4F9"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390</w:t>
            </w:r>
          </w:p>
        </w:tc>
        <w:tc>
          <w:tcPr>
            <w:tcW w:w="500" w:type="dxa"/>
            <w:tcBorders>
              <w:top w:val="nil"/>
              <w:left w:val="nil"/>
              <w:bottom w:val="single" w:sz="8" w:space="0" w:color="auto"/>
              <w:right w:val="single" w:sz="8" w:space="0" w:color="auto"/>
            </w:tcBorders>
            <w:vAlign w:val="center"/>
            <w:hideMark/>
          </w:tcPr>
          <w:p w14:paraId="27121A8C"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7C912A86"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8194353"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657</w:t>
            </w:r>
          </w:p>
        </w:tc>
        <w:tc>
          <w:tcPr>
            <w:tcW w:w="500" w:type="dxa"/>
            <w:tcBorders>
              <w:top w:val="nil"/>
              <w:left w:val="nil"/>
              <w:bottom w:val="single" w:sz="8" w:space="0" w:color="auto"/>
              <w:right w:val="single" w:sz="8" w:space="0" w:color="auto"/>
            </w:tcBorders>
            <w:vAlign w:val="center"/>
            <w:hideMark/>
          </w:tcPr>
          <w:p w14:paraId="2C38AFAE"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15B8689A"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E918CDF"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515</w:t>
            </w:r>
          </w:p>
        </w:tc>
        <w:tc>
          <w:tcPr>
            <w:tcW w:w="500" w:type="dxa"/>
            <w:tcBorders>
              <w:top w:val="nil"/>
              <w:left w:val="nil"/>
              <w:bottom w:val="single" w:sz="8" w:space="0" w:color="auto"/>
              <w:right w:val="single" w:sz="8" w:space="0" w:color="auto"/>
            </w:tcBorders>
            <w:vAlign w:val="center"/>
            <w:hideMark/>
          </w:tcPr>
          <w:p w14:paraId="10D6384E"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138</w:t>
            </w:r>
          </w:p>
        </w:tc>
        <w:tc>
          <w:tcPr>
            <w:tcW w:w="500" w:type="dxa"/>
            <w:tcBorders>
              <w:top w:val="nil"/>
              <w:left w:val="nil"/>
              <w:bottom w:val="single" w:sz="8" w:space="0" w:color="auto"/>
              <w:right w:val="single" w:sz="8" w:space="0" w:color="auto"/>
            </w:tcBorders>
            <w:vAlign w:val="center"/>
            <w:hideMark/>
          </w:tcPr>
          <w:p w14:paraId="053AD464"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F2C1D1"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48023F53"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944292C"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6EC448A"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1754</w:t>
            </w:r>
          </w:p>
        </w:tc>
        <w:tc>
          <w:tcPr>
            <w:tcW w:w="500" w:type="dxa"/>
            <w:tcBorders>
              <w:top w:val="nil"/>
              <w:left w:val="nil"/>
              <w:bottom w:val="single" w:sz="8" w:space="0" w:color="auto"/>
              <w:right w:val="single" w:sz="8" w:space="0" w:color="auto"/>
            </w:tcBorders>
            <w:vAlign w:val="center"/>
            <w:hideMark/>
          </w:tcPr>
          <w:p w14:paraId="110E4DE2" w14:textId="77777777" w:rsidR="00B0159C" w:rsidRPr="00B0159C" w:rsidRDefault="00B0159C" w:rsidP="00B0159C">
            <w:pPr>
              <w:suppressAutoHyphens w:val="0"/>
              <w:jc w:val="center"/>
              <w:rPr>
                <w:rFonts w:ascii="Calibri" w:hAnsi="Calibri" w:cs="Calibri"/>
                <w:b/>
                <w:bCs/>
                <w:color w:val="000000"/>
                <w:kern w:val="0"/>
                <w:sz w:val="16"/>
                <w:szCs w:val="16"/>
                <w:lang w:eastAsia="en-US"/>
              </w:rPr>
            </w:pPr>
            <w:r w:rsidRPr="00B0159C">
              <w:rPr>
                <w:rFonts w:ascii="Calibri" w:hAnsi="Calibri" w:cs="Calibri"/>
                <w:b/>
                <w:bCs/>
                <w:color w:val="000000"/>
                <w:kern w:val="0"/>
                <w:sz w:val="16"/>
                <w:szCs w:val="16"/>
                <w:lang w:eastAsia="en-US"/>
              </w:rPr>
              <w:t>392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A79648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0159C">
        <w:rPr>
          <w:rFonts w:ascii="Arial" w:hAnsi="Arial" w:cs="Arial"/>
          <w:iCs/>
          <w:color w:val="000000"/>
          <w:lang w:val="ro-RO"/>
        </w:rPr>
        <w:t>8</w:t>
      </w:r>
      <w:r>
        <w:rPr>
          <w:rFonts w:ascii="Arial" w:hAnsi="Arial" w:cs="Arial"/>
          <w:iCs/>
          <w:color w:val="000000"/>
          <w:lang w:val="ro-RO"/>
        </w:rPr>
        <w:t xml:space="preserve"> persoane expuse la diferite niveluri ale zgomotului cauzat de traficul rutier pot dezvolta boli ischemice. De asemenea, </w:t>
      </w:r>
      <w:r w:rsidR="00B0159C">
        <w:rPr>
          <w:rFonts w:ascii="Arial" w:hAnsi="Arial" w:cs="Arial"/>
          <w:iCs/>
          <w:color w:val="000000"/>
          <w:lang w:val="ro-RO"/>
        </w:rPr>
        <w:t>1754</w:t>
      </w:r>
      <w:r>
        <w:rPr>
          <w:rFonts w:ascii="Arial" w:hAnsi="Arial" w:cs="Arial"/>
          <w:iCs/>
          <w:color w:val="000000"/>
          <w:lang w:val="ro-RO"/>
        </w:rPr>
        <w:t xml:space="preserve"> persoane prezintă un grad ridicat de disconfort, iar </w:t>
      </w:r>
      <w:r w:rsidR="00B0159C">
        <w:rPr>
          <w:rFonts w:ascii="Arial" w:hAnsi="Arial" w:cs="Arial"/>
          <w:iCs/>
          <w:color w:val="000000"/>
          <w:lang w:val="ro-RO"/>
        </w:rPr>
        <w:t>392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5E35A782" w:rsidR="00BF22CA" w:rsidRPr="00CC511B" w:rsidRDefault="003563EE" w:rsidP="003563EE">
      <w:pPr>
        <w:pStyle w:val="BodyTextIndent"/>
        <w:tabs>
          <w:tab w:val="left" w:pos="0"/>
        </w:tabs>
        <w:ind w:left="0" w:firstLine="0"/>
        <w:rPr>
          <w:rFonts w:ascii="Arial" w:hAnsi="Arial" w:cs="Arial"/>
          <w:bCs w:val="0"/>
          <w:color w:val="000000"/>
          <w:lang w:val="ro-RO"/>
        </w:rPr>
      </w:pPr>
      <w:r w:rsidRPr="003563EE">
        <w:rPr>
          <w:rFonts w:ascii="Arial" w:hAnsi="Arial" w:cs="Arial"/>
          <w:b w:val="0"/>
          <w:bCs w:val="0"/>
          <w:color w:val="auto"/>
          <w:sz w:val="24"/>
          <w:szCs w:val="24"/>
        </w:rPr>
        <w:t>Pentru acest sector de drum principal nu au fost realizate hărți strategice de zgomot aferente anului 2016</w:t>
      </w:r>
      <w:r>
        <w:rPr>
          <w:rFonts w:ascii="Arial" w:hAnsi="Arial" w:cs="Arial"/>
          <w:b w:val="0"/>
          <w:bCs w:val="0"/>
          <w:color w:val="auto"/>
          <w:sz w:val="24"/>
          <w:szCs w:val="24"/>
        </w:rPr>
        <w:t>, prin urmare nu există măsuri de reducere a zgomotului</w:t>
      </w:r>
      <w:r w:rsidRPr="00CC511B">
        <w:rPr>
          <w:rFonts w:ascii="Arial" w:hAnsi="Arial" w:cs="Arial"/>
          <w:b w:val="0"/>
          <w:color w:val="000000"/>
          <w:sz w:val="24"/>
          <w:szCs w:val="24"/>
          <w:lang w:val="ro-RO"/>
        </w:rPr>
        <w:t>.</w:t>
      </w:r>
      <w:r w:rsidRPr="00CC511B">
        <w:rPr>
          <w:rFonts w:ascii="Arial" w:hAnsi="Arial" w:cs="Arial"/>
          <w:bCs w:val="0"/>
          <w:color w:val="000000"/>
          <w:lang w:val="ro-RO"/>
        </w:rPr>
        <w:t xml:space="preserve"> </w:t>
      </w: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3E2012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D47AC">
        <w:rPr>
          <w:rFonts w:ascii="Arial" w:hAnsi="Arial" w:cs="Arial"/>
          <w:lang w:val="pt-BR"/>
        </w:rPr>
        <w:t>DN17_km202+680-km227+625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0D47AC">
        <w:rPr>
          <w:rFonts w:ascii="Arial" w:hAnsi="Arial" w:cs="Arial"/>
          <w:lang w:val="it-IT"/>
        </w:rPr>
        <w:t>147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w:t>
      </w:r>
      <w:r w:rsidRPr="00CC511B">
        <w:rPr>
          <w:rFonts w:ascii="Arial" w:hAnsi="Arial" w:cs="Arial"/>
          <w:b w:val="0"/>
          <w:color w:val="000000"/>
          <w:sz w:val="24"/>
          <w:szCs w:val="24"/>
          <w:lang w:val="ro-RO"/>
        </w:rPr>
        <w:lastRenderedPageBreak/>
        <w:t xml:space="preserve">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341D652" w:rsidR="00BF22CA" w:rsidRPr="00CC511B" w:rsidRDefault="00125C33">
      <w:pPr>
        <w:pStyle w:val="BodyTextIndent"/>
        <w:tabs>
          <w:tab w:val="left" w:pos="0"/>
        </w:tabs>
        <w:ind w:left="0" w:firstLine="0"/>
        <w:rPr>
          <w:rFonts w:ascii="Arial" w:hAnsi="Arial" w:cs="Arial"/>
          <w:b w:val="0"/>
          <w:color w:val="000000"/>
          <w:sz w:val="24"/>
          <w:szCs w:val="24"/>
          <w:lang w:val="ro-RO"/>
        </w:rPr>
      </w:pPr>
      <w:r w:rsidRPr="000D47AC">
        <w:rPr>
          <w:rFonts w:ascii="Arial" w:hAnsi="Arial" w:cs="Arial"/>
          <w:b w:val="0"/>
          <w:color w:val="auto"/>
          <w:sz w:val="24"/>
          <w:szCs w:val="24"/>
          <w:lang w:val="ro-RO"/>
        </w:rPr>
        <w:t xml:space="preserve">Pentru </w:t>
      </w:r>
      <w:r w:rsidR="00506A16" w:rsidRPr="000D47AC">
        <w:rPr>
          <w:rFonts w:ascii="Arial" w:hAnsi="Arial" w:cs="Arial"/>
          <w:b w:val="0"/>
          <w:color w:val="auto"/>
          <w:sz w:val="24"/>
          <w:szCs w:val="24"/>
          <w:lang w:val="ro-RO"/>
        </w:rPr>
        <w:t xml:space="preserve">drumul principal </w:t>
      </w:r>
      <w:r w:rsidR="000D47AC" w:rsidRPr="000D47AC">
        <w:rPr>
          <w:rFonts w:ascii="Arial" w:hAnsi="Arial" w:cs="Arial"/>
          <w:b w:val="0"/>
          <w:color w:val="auto"/>
          <w:sz w:val="24"/>
          <w:szCs w:val="24"/>
          <w:lang w:val="pt-BR"/>
        </w:rPr>
        <w:t>DN17_km202+680-km227+625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433B33">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66B6A">
        <w:rPr>
          <w:rFonts w:ascii="Arial" w:hAnsi="Arial" w:cs="Arial"/>
          <w:bCs/>
          <w:lang w:val="ro-RO"/>
        </w:rPr>
        <w:t xml:space="preserve">Tab. </w:t>
      </w:r>
      <w:r w:rsidR="00E20A7E" w:rsidRPr="00E66B6A">
        <w:rPr>
          <w:rFonts w:ascii="Arial" w:hAnsi="Arial" w:cs="Arial"/>
          <w:bCs/>
          <w:lang w:val="ro-RO"/>
        </w:rPr>
        <w:t>12</w:t>
      </w:r>
      <w:r w:rsidRPr="00E66B6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B63AF2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62EE1">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62EE1" w:rsidRPr="0038617C" w14:paraId="7E4E1A0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63428E" w14:textId="0B4DADF2" w:rsidR="00962EE1" w:rsidRPr="0038617C" w:rsidRDefault="00962EE1"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1F66DA0" w14:textId="77777777" w:rsidR="00962EE1" w:rsidRDefault="00962EE1"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0DA04CF8" w14:textId="77777777" w:rsidR="00962EE1" w:rsidRPr="00962EE1" w:rsidRDefault="00962EE1" w:rsidP="00962EE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62EE1">
              <w:rPr>
                <w:rFonts w:ascii="Arial" w:hAnsi="Arial" w:cs="Arial"/>
                <w:sz w:val="18"/>
                <w:szCs w:val="18"/>
              </w:rPr>
              <w:t>Grădinița</w:t>
            </w:r>
            <w:proofErr w:type="spellEnd"/>
            <w:r w:rsidRPr="00962EE1">
              <w:rPr>
                <w:rFonts w:ascii="Arial" w:hAnsi="Arial" w:cs="Arial"/>
                <w:sz w:val="18"/>
                <w:szCs w:val="18"/>
              </w:rPr>
              <w:t xml:space="preserve"> cu program normal “</w:t>
            </w:r>
            <w:proofErr w:type="spellStart"/>
            <w:r w:rsidRPr="00962EE1">
              <w:rPr>
                <w:rFonts w:ascii="Arial" w:hAnsi="Arial" w:cs="Arial"/>
                <w:sz w:val="18"/>
                <w:szCs w:val="18"/>
              </w:rPr>
              <w:t>Lumea</w:t>
            </w:r>
            <w:proofErr w:type="spellEnd"/>
            <w:r w:rsidRPr="00962EE1">
              <w:rPr>
                <w:rFonts w:ascii="Arial" w:hAnsi="Arial" w:cs="Arial"/>
                <w:sz w:val="18"/>
                <w:szCs w:val="18"/>
              </w:rPr>
              <w:t xml:space="preserve"> </w:t>
            </w:r>
            <w:proofErr w:type="spellStart"/>
            <w:r w:rsidRPr="00962EE1">
              <w:rPr>
                <w:rFonts w:ascii="Arial" w:hAnsi="Arial" w:cs="Arial"/>
                <w:sz w:val="18"/>
                <w:szCs w:val="18"/>
              </w:rPr>
              <w:t>copilăriei</w:t>
            </w:r>
            <w:proofErr w:type="spellEnd"/>
            <w:r w:rsidRPr="00962EE1">
              <w:rPr>
                <w:rFonts w:ascii="Arial" w:hAnsi="Arial" w:cs="Arial"/>
                <w:sz w:val="18"/>
                <w:szCs w:val="18"/>
              </w:rPr>
              <w:t>”</w:t>
            </w:r>
          </w:p>
          <w:p w14:paraId="2088D301" w14:textId="77777777" w:rsidR="00962EE1" w:rsidRPr="00962EE1" w:rsidRDefault="00962EE1" w:rsidP="00962EE1">
            <w:pPr>
              <w:pStyle w:val="ListParagraph"/>
              <w:numPr>
                <w:ilvl w:val="0"/>
                <w:numId w:val="15"/>
              </w:numPr>
              <w:suppressAutoHyphens w:val="0"/>
              <w:ind w:left="238" w:hanging="218"/>
              <w:rPr>
                <w:rFonts w:ascii="Arial" w:hAnsi="Arial" w:cs="Arial"/>
                <w:color w:val="000000"/>
                <w:kern w:val="0"/>
                <w:sz w:val="18"/>
                <w:szCs w:val="18"/>
                <w:lang w:val="ro-RO" w:eastAsia="ro-RO"/>
              </w:rPr>
            </w:pPr>
            <w:r w:rsidRPr="00962EE1">
              <w:rPr>
                <w:rFonts w:ascii="Arial" w:hAnsi="Arial" w:cs="Arial"/>
                <w:sz w:val="18"/>
                <w:szCs w:val="18"/>
              </w:rPr>
              <w:t xml:space="preserve">Club </w:t>
            </w:r>
            <w:proofErr w:type="spellStart"/>
            <w:r w:rsidRPr="00962EE1">
              <w:rPr>
                <w:rFonts w:ascii="Arial" w:hAnsi="Arial" w:cs="Arial"/>
                <w:sz w:val="18"/>
                <w:szCs w:val="18"/>
              </w:rPr>
              <w:t>Sportiv</w:t>
            </w:r>
            <w:proofErr w:type="spellEnd"/>
            <w:r w:rsidRPr="00962EE1">
              <w:rPr>
                <w:rFonts w:ascii="Arial" w:hAnsi="Arial" w:cs="Arial"/>
                <w:sz w:val="18"/>
                <w:szCs w:val="18"/>
              </w:rPr>
              <w:t xml:space="preserve"> </w:t>
            </w:r>
            <w:proofErr w:type="spellStart"/>
            <w:r w:rsidRPr="00962EE1">
              <w:rPr>
                <w:rFonts w:ascii="Arial" w:hAnsi="Arial" w:cs="Arial"/>
                <w:sz w:val="18"/>
                <w:szCs w:val="18"/>
              </w:rPr>
              <w:t>Școlar</w:t>
            </w:r>
            <w:proofErr w:type="spellEnd"/>
            <w:r w:rsidRPr="00962EE1">
              <w:rPr>
                <w:rFonts w:ascii="Arial" w:hAnsi="Arial" w:cs="Arial"/>
                <w:sz w:val="18"/>
                <w:szCs w:val="18"/>
              </w:rPr>
              <w:t xml:space="preserve"> Gura </w:t>
            </w:r>
            <w:proofErr w:type="spellStart"/>
            <w:r w:rsidRPr="00962EE1">
              <w:rPr>
                <w:rFonts w:ascii="Arial" w:hAnsi="Arial" w:cs="Arial"/>
                <w:sz w:val="18"/>
                <w:szCs w:val="18"/>
              </w:rPr>
              <w:t>Humorului</w:t>
            </w:r>
            <w:proofErr w:type="spellEnd"/>
          </w:p>
          <w:p w14:paraId="1D847522" w14:textId="77777777" w:rsidR="00962EE1" w:rsidRPr="00962EE1" w:rsidRDefault="00962EE1" w:rsidP="00962EE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62EE1">
              <w:rPr>
                <w:rFonts w:ascii="Arial" w:hAnsi="Arial" w:cs="Arial"/>
                <w:sz w:val="18"/>
                <w:szCs w:val="18"/>
              </w:rPr>
              <w:t>Centrul</w:t>
            </w:r>
            <w:proofErr w:type="spellEnd"/>
            <w:r w:rsidRPr="00962EE1">
              <w:rPr>
                <w:rFonts w:ascii="Arial" w:hAnsi="Arial" w:cs="Arial"/>
                <w:sz w:val="18"/>
                <w:szCs w:val="18"/>
              </w:rPr>
              <w:t xml:space="preserve"> </w:t>
            </w:r>
            <w:proofErr w:type="spellStart"/>
            <w:r w:rsidRPr="00962EE1">
              <w:rPr>
                <w:rFonts w:ascii="Arial" w:hAnsi="Arial" w:cs="Arial"/>
                <w:sz w:val="18"/>
                <w:szCs w:val="18"/>
              </w:rPr>
              <w:t>Școlar</w:t>
            </w:r>
            <w:proofErr w:type="spellEnd"/>
            <w:r w:rsidRPr="00962EE1">
              <w:rPr>
                <w:rFonts w:ascii="Arial" w:hAnsi="Arial" w:cs="Arial"/>
                <w:sz w:val="18"/>
                <w:szCs w:val="18"/>
              </w:rPr>
              <w:t xml:space="preserve"> de </w:t>
            </w:r>
            <w:proofErr w:type="spellStart"/>
            <w:r w:rsidRPr="00962EE1">
              <w:rPr>
                <w:rFonts w:ascii="Arial" w:hAnsi="Arial" w:cs="Arial"/>
                <w:sz w:val="18"/>
                <w:szCs w:val="18"/>
              </w:rPr>
              <w:t>Educație</w:t>
            </w:r>
            <w:proofErr w:type="spellEnd"/>
            <w:r w:rsidRPr="00962EE1">
              <w:rPr>
                <w:rFonts w:ascii="Arial" w:hAnsi="Arial" w:cs="Arial"/>
                <w:sz w:val="18"/>
                <w:szCs w:val="18"/>
              </w:rPr>
              <w:t xml:space="preserve"> </w:t>
            </w:r>
            <w:proofErr w:type="spellStart"/>
            <w:r w:rsidRPr="00962EE1">
              <w:rPr>
                <w:rFonts w:ascii="Arial" w:hAnsi="Arial" w:cs="Arial"/>
                <w:sz w:val="18"/>
                <w:szCs w:val="18"/>
              </w:rPr>
              <w:t>Incluzivă</w:t>
            </w:r>
            <w:proofErr w:type="spellEnd"/>
            <w:r w:rsidRPr="00962EE1">
              <w:rPr>
                <w:rFonts w:ascii="Arial" w:hAnsi="Arial" w:cs="Arial"/>
                <w:sz w:val="18"/>
                <w:szCs w:val="18"/>
              </w:rPr>
              <w:t xml:space="preserve"> “Sf. Andrei”</w:t>
            </w:r>
          </w:p>
          <w:p w14:paraId="4DA41727" w14:textId="77777777" w:rsidR="00962EE1" w:rsidRPr="00962EE1" w:rsidRDefault="00962EE1" w:rsidP="00962EE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62EE1">
              <w:rPr>
                <w:rFonts w:ascii="Arial" w:hAnsi="Arial" w:cs="Arial"/>
                <w:sz w:val="18"/>
                <w:szCs w:val="18"/>
              </w:rPr>
              <w:t>Colegiul</w:t>
            </w:r>
            <w:proofErr w:type="spellEnd"/>
            <w:r w:rsidRPr="00962EE1">
              <w:rPr>
                <w:rFonts w:ascii="Arial" w:hAnsi="Arial" w:cs="Arial"/>
                <w:sz w:val="18"/>
                <w:szCs w:val="18"/>
              </w:rPr>
              <w:t xml:space="preserve"> “Alexandru cel Bun” Gura </w:t>
            </w:r>
            <w:proofErr w:type="spellStart"/>
            <w:r w:rsidRPr="00962EE1">
              <w:rPr>
                <w:rFonts w:ascii="Arial" w:hAnsi="Arial" w:cs="Arial"/>
                <w:sz w:val="18"/>
                <w:szCs w:val="18"/>
              </w:rPr>
              <w:t>Humorului</w:t>
            </w:r>
            <w:proofErr w:type="spellEnd"/>
          </w:p>
          <w:p w14:paraId="1E22C420" w14:textId="77777777" w:rsidR="00962EE1" w:rsidRPr="00962EE1" w:rsidRDefault="00962EE1" w:rsidP="00962EE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62EE1">
              <w:rPr>
                <w:rFonts w:ascii="Arial" w:hAnsi="Arial" w:cs="Arial"/>
                <w:sz w:val="18"/>
                <w:szCs w:val="18"/>
              </w:rPr>
              <w:t>Școala</w:t>
            </w:r>
            <w:proofErr w:type="spellEnd"/>
            <w:r w:rsidRPr="00962EE1">
              <w:rPr>
                <w:rFonts w:ascii="Arial" w:hAnsi="Arial" w:cs="Arial"/>
                <w:sz w:val="18"/>
                <w:szCs w:val="18"/>
              </w:rPr>
              <w:t xml:space="preserve"> </w:t>
            </w:r>
            <w:proofErr w:type="spellStart"/>
            <w:r w:rsidRPr="00962EE1">
              <w:rPr>
                <w:rFonts w:ascii="Arial" w:hAnsi="Arial" w:cs="Arial"/>
                <w:sz w:val="18"/>
                <w:szCs w:val="18"/>
              </w:rPr>
              <w:t>Gimnazială</w:t>
            </w:r>
            <w:proofErr w:type="spellEnd"/>
            <w:r w:rsidRPr="00962EE1">
              <w:rPr>
                <w:rFonts w:ascii="Arial" w:hAnsi="Arial" w:cs="Arial"/>
                <w:sz w:val="18"/>
                <w:szCs w:val="18"/>
              </w:rPr>
              <w:t xml:space="preserve"> nr.1 Gura </w:t>
            </w:r>
            <w:proofErr w:type="spellStart"/>
            <w:r w:rsidRPr="00962EE1">
              <w:rPr>
                <w:rFonts w:ascii="Arial" w:hAnsi="Arial" w:cs="Arial"/>
                <w:sz w:val="18"/>
                <w:szCs w:val="18"/>
              </w:rPr>
              <w:t>Humorului</w:t>
            </w:r>
            <w:proofErr w:type="spellEnd"/>
          </w:p>
          <w:p w14:paraId="52FD15BB" w14:textId="3DFFA475" w:rsidR="00962EE1" w:rsidRPr="00962EE1" w:rsidRDefault="00962EE1" w:rsidP="00962EE1">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62EE1">
              <w:rPr>
                <w:rFonts w:ascii="Arial" w:hAnsi="Arial" w:cs="Arial"/>
                <w:sz w:val="18"/>
                <w:szCs w:val="18"/>
              </w:rPr>
              <w:t>Grădinița</w:t>
            </w:r>
            <w:proofErr w:type="spellEnd"/>
            <w:r w:rsidRPr="00962EE1">
              <w:rPr>
                <w:rFonts w:ascii="Arial" w:hAnsi="Arial" w:cs="Arial"/>
                <w:sz w:val="18"/>
                <w:szCs w:val="18"/>
              </w:rPr>
              <w:t xml:space="preserve"> cu program normal “</w:t>
            </w:r>
            <w:proofErr w:type="spellStart"/>
            <w:r w:rsidRPr="00962EE1">
              <w:rPr>
                <w:rFonts w:ascii="Arial" w:hAnsi="Arial" w:cs="Arial"/>
                <w:sz w:val="18"/>
                <w:szCs w:val="18"/>
              </w:rPr>
              <w:t>Pinochio</w:t>
            </w:r>
            <w:proofErr w:type="spellEnd"/>
            <w:r w:rsidRPr="00962EE1">
              <w:rPr>
                <w:rFonts w:ascii="Arial" w:hAnsi="Arial" w:cs="Arial"/>
                <w:sz w:val="18"/>
                <w:szCs w:val="18"/>
              </w:rPr>
              <w:t xml:space="preserve">” Gura </w:t>
            </w:r>
            <w:proofErr w:type="spellStart"/>
            <w:r w:rsidRPr="00962EE1">
              <w:rPr>
                <w:rFonts w:ascii="Arial" w:hAnsi="Arial" w:cs="Arial"/>
                <w:sz w:val="18"/>
                <w:szCs w:val="18"/>
              </w:rPr>
              <w:t>Humorului</w:t>
            </w:r>
            <w:proofErr w:type="spellEnd"/>
          </w:p>
        </w:tc>
        <w:tc>
          <w:tcPr>
            <w:tcW w:w="1760" w:type="dxa"/>
            <w:tcBorders>
              <w:top w:val="nil"/>
              <w:left w:val="nil"/>
              <w:bottom w:val="single" w:sz="4" w:space="0" w:color="auto"/>
              <w:right w:val="single" w:sz="4" w:space="0" w:color="auto"/>
            </w:tcBorders>
            <w:noWrap/>
            <w:vAlign w:val="center"/>
            <w:hideMark/>
          </w:tcPr>
          <w:p w14:paraId="52378019" w14:textId="54D0C7FB" w:rsidR="00962EE1" w:rsidRPr="0038617C" w:rsidRDefault="00E66B6A"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3A1EC4" w14:textId="7C3FD190" w:rsidR="00962EE1" w:rsidRPr="0038617C" w:rsidRDefault="00E66B6A"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BB1D51" w14:textId="7619F401" w:rsidR="00962EE1" w:rsidRDefault="00962EE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Humorului</w:t>
            </w:r>
          </w:p>
          <w:p w14:paraId="1B609DA5" w14:textId="77777777" w:rsidR="00962EE1" w:rsidRPr="0038617C" w:rsidRDefault="00962EE1"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8C8819" w14:textId="533A864E" w:rsidR="00962EE1"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6A7FEF2A" w14:textId="77777777" w:rsidTr="00962EE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C8E3783" w14:textId="5CE5A9C1"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ACCEC81" w14:textId="77777777" w:rsidR="00E66B6A"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p>
          <w:p w14:paraId="46F44906" w14:textId="20205245" w:rsidR="00E66B6A" w:rsidRPr="00962EE1" w:rsidRDefault="00E66B6A" w:rsidP="00E66B6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962EE1">
              <w:rPr>
                <w:rFonts w:ascii="Arial" w:hAnsi="Arial" w:cs="Arial"/>
                <w:sz w:val="18"/>
                <w:szCs w:val="18"/>
              </w:rPr>
              <w:t>Spitalul</w:t>
            </w:r>
            <w:proofErr w:type="spellEnd"/>
            <w:r w:rsidRPr="00962EE1">
              <w:rPr>
                <w:rFonts w:ascii="Arial" w:hAnsi="Arial" w:cs="Arial"/>
                <w:sz w:val="18"/>
                <w:szCs w:val="18"/>
              </w:rPr>
              <w:t xml:space="preserve"> </w:t>
            </w:r>
            <w:proofErr w:type="spellStart"/>
            <w:r w:rsidRPr="00962EE1">
              <w:rPr>
                <w:rFonts w:ascii="Arial" w:hAnsi="Arial" w:cs="Arial"/>
                <w:sz w:val="18"/>
                <w:szCs w:val="18"/>
              </w:rPr>
              <w:t>Orășenesc</w:t>
            </w:r>
            <w:proofErr w:type="spellEnd"/>
            <w:r w:rsidRPr="00962EE1">
              <w:rPr>
                <w:rFonts w:ascii="Arial" w:hAnsi="Arial" w:cs="Arial"/>
                <w:sz w:val="18"/>
                <w:szCs w:val="18"/>
              </w:rPr>
              <w:t xml:space="preserve"> Gura </w:t>
            </w:r>
            <w:proofErr w:type="spellStart"/>
            <w:r w:rsidRPr="00962EE1">
              <w:rPr>
                <w:rFonts w:ascii="Arial" w:hAnsi="Arial" w:cs="Arial"/>
                <w:sz w:val="18"/>
                <w:szCs w:val="18"/>
              </w:rPr>
              <w:t>Humorului</w:t>
            </w:r>
            <w:proofErr w:type="spellEnd"/>
          </w:p>
        </w:tc>
        <w:tc>
          <w:tcPr>
            <w:tcW w:w="1760" w:type="dxa"/>
            <w:tcBorders>
              <w:top w:val="nil"/>
              <w:left w:val="nil"/>
              <w:bottom w:val="single" w:sz="4" w:space="0" w:color="auto"/>
              <w:right w:val="single" w:sz="4" w:space="0" w:color="auto"/>
            </w:tcBorders>
            <w:noWrap/>
            <w:vAlign w:val="center"/>
            <w:hideMark/>
          </w:tcPr>
          <w:p w14:paraId="24A23A02" w14:textId="0EDBA1D7"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98157F" w14:textId="1ADC6057"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7DA0E0" w14:textId="79447F40"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Humorului</w:t>
            </w:r>
          </w:p>
          <w:p w14:paraId="0D916F0B"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5DBF48" w14:textId="3F100F12"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5D716543" w14:textId="77777777" w:rsidTr="00962EE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623169"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0E5C63" w14:textId="3F5072E2"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Frasin</w:t>
            </w:r>
          </w:p>
        </w:tc>
        <w:tc>
          <w:tcPr>
            <w:tcW w:w="1760" w:type="dxa"/>
            <w:tcBorders>
              <w:top w:val="nil"/>
              <w:left w:val="nil"/>
              <w:bottom w:val="single" w:sz="4" w:space="0" w:color="auto"/>
              <w:right w:val="single" w:sz="4" w:space="0" w:color="auto"/>
            </w:tcBorders>
            <w:noWrap/>
            <w:vAlign w:val="center"/>
            <w:hideMark/>
          </w:tcPr>
          <w:p w14:paraId="5BFB3A99" w14:textId="5C8B0135"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003EA5B" w14:textId="5BBA4025"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4278AE" w14:textId="13FE52BC"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Frasin</w:t>
            </w:r>
          </w:p>
          <w:p w14:paraId="2E1C79F6"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7FA88A" w14:textId="5EB7A32E"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34E2B3CF" w14:textId="77777777" w:rsidTr="00962EE1">
        <w:trPr>
          <w:trHeight w:val="456"/>
        </w:trPr>
        <w:tc>
          <w:tcPr>
            <w:tcW w:w="3200" w:type="dxa"/>
            <w:tcBorders>
              <w:top w:val="nil"/>
              <w:left w:val="single" w:sz="4" w:space="0" w:color="auto"/>
              <w:bottom w:val="single" w:sz="4" w:space="0" w:color="auto"/>
              <w:right w:val="single" w:sz="4" w:space="0" w:color="auto"/>
            </w:tcBorders>
            <w:noWrap/>
            <w:vAlign w:val="center"/>
            <w:hideMark/>
          </w:tcPr>
          <w:p w14:paraId="57C86BED"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E1391E" w14:textId="73798035"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Humorului</w:t>
            </w:r>
          </w:p>
        </w:tc>
        <w:tc>
          <w:tcPr>
            <w:tcW w:w="1760" w:type="dxa"/>
            <w:tcBorders>
              <w:top w:val="nil"/>
              <w:left w:val="nil"/>
              <w:bottom w:val="single" w:sz="4" w:space="0" w:color="auto"/>
              <w:right w:val="single" w:sz="4" w:space="0" w:color="auto"/>
            </w:tcBorders>
            <w:noWrap/>
            <w:vAlign w:val="center"/>
            <w:hideMark/>
          </w:tcPr>
          <w:p w14:paraId="6158FB74" w14:textId="61DBCFE8"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B37CE4" w14:textId="48C3DFCE"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CAF1F2" w14:textId="319753C3"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Humorului</w:t>
            </w:r>
          </w:p>
          <w:p w14:paraId="59B0B6D1"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624AF6" w14:textId="20D33BB8"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5BE94E52" w14:textId="77777777" w:rsidTr="00962EE1">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671BBCBC"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2E2464F2" w14:textId="5578AE8E"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Păltinoasa</w:t>
            </w:r>
          </w:p>
        </w:tc>
        <w:tc>
          <w:tcPr>
            <w:tcW w:w="1760" w:type="dxa"/>
            <w:tcBorders>
              <w:top w:val="single" w:sz="4" w:space="0" w:color="auto"/>
              <w:left w:val="nil"/>
              <w:bottom w:val="single" w:sz="4" w:space="0" w:color="auto"/>
              <w:right w:val="single" w:sz="4" w:space="0" w:color="auto"/>
            </w:tcBorders>
            <w:noWrap/>
            <w:vAlign w:val="center"/>
            <w:hideMark/>
          </w:tcPr>
          <w:p w14:paraId="454159ED" w14:textId="1DA5502A"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7723B3E8" w14:textId="6A010B96"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2FB9D12E" w14:textId="09DD0071"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Păltinoasa</w:t>
            </w:r>
          </w:p>
          <w:p w14:paraId="069A9BF8"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745E2CCB" w14:textId="4947BFD6"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6062A647" w14:textId="77777777" w:rsidTr="00962EE1">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085D8CD6"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07F0917D" w14:textId="5B3DDF81"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Vama</w:t>
            </w:r>
          </w:p>
        </w:tc>
        <w:tc>
          <w:tcPr>
            <w:tcW w:w="1760" w:type="dxa"/>
            <w:tcBorders>
              <w:top w:val="single" w:sz="4" w:space="0" w:color="auto"/>
              <w:left w:val="nil"/>
              <w:bottom w:val="single" w:sz="4" w:space="0" w:color="auto"/>
              <w:right w:val="single" w:sz="4" w:space="0" w:color="auto"/>
            </w:tcBorders>
            <w:noWrap/>
            <w:vAlign w:val="center"/>
            <w:hideMark/>
          </w:tcPr>
          <w:p w14:paraId="330A0E2D" w14:textId="4B332051"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23CE9CCE" w14:textId="036BB027"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4862571D" w14:textId="4F90277C"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Vama</w:t>
            </w:r>
          </w:p>
          <w:p w14:paraId="7FB4C9ED"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55B3737F" w14:textId="3857D345"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bl>
    <w:p w14:paraId="45EBF286" w14:textId="77777777" w:rsidR="00962EE1" w:rsidRDefault="00962EE1" w:rsidP="00FC534B">
      <w:pPr>
        <w:suppressAutoHyphens w:val="0"/>
        <w:jc w:val="center"/>
        <w:rPr>
          <w:rFonts w:ascii="Arial" w:hAnsi="Arial" w:cs="Arial"/>
          <w:b/>
          <w:lang w:val="ro-RO"/>
        </w:rPr>
      </w:pPr>
    </w:p>
    <w:p w14:paraId="7E3F6488" w14:textId="77777777" w:rsidR="00962EE1" w:rsidRDefault="00962EE1" w:rsidP="00FC534B">
      <w:pPr>
        <w:suppressAutoHyphens w:val="0"/>
        <w:jc w:val="center"/>
        <w:rPr>
          <w:rFonts w:ascii="Arial" w:hAnsi="Arial" w:cs="Arial"/>
          <w:b/>
          <w:lang w:val="ro-RO"/>
        </w:rPr>
      </w:pPr>
    </w:p>
    <w:p w14:paraId="53E99AE2" w14:textId="77777777" w:rsidR="00962EE1" w:rsidRDefault="00962EE1" w:rsidP="00FC534B">
      <w:pPr>
        <w:suppressAutoHyphens w:val="0"/>
        <w:jc w:val="center"/>
        <w:rPr>
          <w:rFonts w:ascii="Arial" w:hAnsi="Arial" w:cs="Arial"/>
          <w:b/>
          <w:lang w:val="ro-RO"/>
        </w:rPr>
      </w:pPr>
    </w:p>
    <w:p w14:paraId="60DE67E8" w14:textId="7782119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4B733B13" w:rsidR="00BF22CA" w:rsidRPr="00CC511B" w:rsidRDefault="00125C33">
      <w:pPr>
        <w:autoSpaceDE w:val="0"/>
        <w:jc w:val="both"/>
        <w:rPr>
          <w:rFonts w:ascii="Arial" w:hAnsi="Arial" w:cs="Arial"/>
          <w:lang w:val="ro-RO"/>
        </w:rPr>
      </w:pPr>
      <w:r w:rsidRPr="00E66B6A">
        <w:rPr>
          <w:rFonts w:ascii="Arial" w:hAnsi="Arial" w:cs="Arial"/>
          <w:lang w:val="ro-RO"/>
        </w:rPr>
        <w:t xml:space="preserve">Aplicarea combinată a </w:t>
      </w:r>
      <w:r w:rsidR="003E2CED" w:rsidRPr="00E66B6A">
        <w:rPr>
          <w:rFonts w:ascii="Arial" w:hAnsi="Arial" w:cs="Arial"/>
          <w:lang w:val="ro-RO"/>
        </w:rPr>
        <w:t>acestor m</w:t>
      </w:r>
      <w:r w:rsidR="003E2CED" w:rsidRPr="00E66B6A">
        <w:rPr>
          <w:rFonts w:ascii="Arial" w:hAnsi="Arial" w:cs="Arial"/>
          <w:color w:val="000000"/>
          <w:lang w:val="ro-RO"/>
        </w:rPr>
        <w:t>ă</w:t>
      </w:r>
      <w:r w:rsidR="003E2CED" w:rsidRPr="00E66B6A">
        <w:rPr>
          <w:rFonts w:ascii="Arial" w:hAnsi="Arial" w:cs="Arial"/>
          <w:lang w:val="ro-RO"/>
        </w:rPr>
        <w:t>suri şi proiecte</w:t>
      </w:r>
      <w:r w:rsidRPr="00E66B6A">
        <w:rPr>
          <w:rFonts w:ascii="Arial" w:hAnsi="Arial" w:cs="Arial"/>
          <w:lang w:val="ro-RO"/>
        </w:rPr>
        <w:t xml:space="preserve"> propuse reprezintă varianta recomandată de către elaboratorul acestui </w:t>
      </w:r>
      <w:r w:rsidR="003E2CED" w:rsidRPr="00E66B6A">
        <w:rPr>
          <w:rFonts w:ascii="Arial" w:hAnsi="Arial" w:cs="Arial"/>
          <w:lang w:val="ro-RO"/>
        </w:rPr>
        <w:t>plan de acţiune</w:t>
      </w:r>
      <w:r w:rsidRPr="00E66B6A">
        <w:rPr>
          <w:rFonts w:ascii="Arial" w:hAnsi="Arial" w:cs="Arial"/>
          <w:color w:val="000000"/>
          <w:lang w:val="ro-RO"/>
        </w:rPr>
        <w:t xml:space="preserve"> pentru maximizarea efectelor de reducere a zgomotului </w:t>
      </w:r>
      <w:r w:rsidR="0038617C" w:rsidRPr="00E66B6A">
        <w:rPr>
          <w:rFonts w:ascii="Arial" w:hAnsi="Arial" w:cs="Arial"/>
          <w:color w:val="000000"/>
          <w:lang w:val="ro-RO"/>
        </w:rPr>
        <w:t xml:space="preserve">pentru sectorul de drum principal </w:t>
      </w:r>
      <w:r w:rsidR="000D47AC" w:rsidRPr="00E66B6A">
        <w:rPr>
          <w:rFonts w:ascii="Arial" w:hAnsi="Arial" w:cs="Arial"/>
          <w:lang w:val="pt-BR"/>
        </w:rPr>
        <w:t>DN17_km202+680-km227+625</w:t>
      </w:r>
      <w:r w:rsidRPr="00E66B6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F5EB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F5EB0" w:rsidRPr="00CC511B" w:rsidRDefault="00AF5EB0" w:rsidP="00AF5EB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548BED6"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579C7AF" w:rsidR="00AF5EB0" w:rsidRPr="00CC511B" w:rsidRDefault="00AF5EB0" w:rsidP="00AF5EB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E958021"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631267F"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64C9C75"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B8F4852" w:rsidR="00AF5EB0" w:rsidRPr="00CC511B" w:rsidRDefault="00AF5EB0" w:rsidP="00AF5EB0">
            <w:pPr>
              <w:jc w:val="center"/>
              <w:rPr>
                <w:lang w:val="ro-RO"/>
              </w:rPr>
            </w:pPr>
            <w:r w:rsidRPr="00CC511B">
              <w:rPr>
                <w:rFonts w:ascii="Arial" w:hAnsi="Arial" w:cs="Arial"/>
                <w:b/>
                <w:bCs/>
                <w:sz w:val="20"/>
                <w:szCs w:val="20"/>
                <w:lang w:val="ro-RO"/>
              </w:rPr>
              <w:t>&gt; 75</w:t>
            </w:r>
          </w:p>
        </w:tc>
      </w:tr>
      <w:tr w:rsidR="00282CB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82CBE" w:rsidRPr="00CC511B" w:rsidRDefault="00282CBE" w:rsidP="00282CB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40B300E"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1039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3F6A58" w:rsidR="00282CBE" w:rsidRDefault="00282CBE" w:rsidP="00282CBE">
            <w:pPr>
              <w:jc w:val="center"/>
              <w:rPr>
                <w:rFonts w:ascii="Arial" w:hAnsi="Arial" w:cs="Arial"/>
                <w:sz w:val="20"/>
                <w:szCs w:val="20"/>
                <w:lang w:val="ro-RO"/>
              </w:rPr>
            </w:pPr>
            <w:r>
              <w:rPr>
                <w:rFonts w:ascii="Arial" w:hAnsi="Arial" w:cs="Arial"/>
                <w:color w:val="000000"/>
                <w:sz w:val="20"/>
                <w:szCs w:val="20"/>
              </w:rPr>
              <w:t>779</w:t>
            </w:r>
          </w:p>
        </w:tc>
        <w:tc>
          <w:tcPr>
            <w:tcW w:w="1077" w:type="dxa"/>
            <w:tcBorders>
              <w:top w:val="single" w:sz="4" w:space="0" w:color="000000"/>
              <w:left w:val="single" w:sz="4" w:space="0" w:color="000000"/>
              <w:bottom w:val="single" w:sz="4" w:space="0" w:color="000000"/>
            </w:tcBorders>
            <w:vAlign w:val="center"/>
          </w:tcPr>
          <w:p w14:paraId="3A44181F" w14:textId="37DF82F8"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1375</w:t>
            </w:r>
          </w:p>
        </w:tc>
        <w:tc>
          <w:tcPr>
            <w:tcW w:w="1078" w:type="dxa"/>
            <w:tcBorders>
              <w:top w:val="single" w:sz="4" w:space="0" w:color="000000"/>
              <w:left w:val="single" w:sz="4" w:space="0" w:color="000000"/>
              <w:bottom w:val="single" w:sz="4" w:space="0" w:color="000000"/>
            </w:tcBorders>
            <w:vAlign w:val="center"/>
          </w:tcPr>
          <w:p w14:paraId="615E341A" w14:textId="14B02522"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1910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48D564E"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309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D34B6B7"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F5EB0" w:rsidRPr="00CC511B" w14:paraId="3A0A6C2B" w14:textId="77777777" w:rsidTr="00376A9D">
        <w:trPr>
          <w:jc w:val="center"/>
        </w:trPr>
        <w:tc>
          <w:tcPr>
            <w:tcW w:w="2088" w:type="dxa"/>
            <w:tcBorders>
              <w:top w:val="single" w:sz="4" w:space="0" w:color="000000"/>
              <w:left w:val="single" w:sz="4" w:space="0" w:color="000000"/>
              <w:bottom w:val="single" w:sz="4" w:space="0" w:color="000000"/>
            </w:tcBorders>
          </w:tcPr>
          <w:p w14:paraId="70B5B6C4" w14:textId="77777777" w:rsidR="00AF5EB0" w:rsidRPr="00CC511B" w:rsidRDefault="00AF5EB0" w:rsidP="00AF5EB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D1E5414"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BC1EE17"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BE77D59"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D10F882"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FCF0547" w:rsidR="00AF5EB0" w:rsidRPr="00CC511B" w:rsidRDefault="00AF5EB0" w:rsidP="00AF5EB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7E52C23" w:rsidR="00AF5EB0" w:rsidRPr="00CC511B" w:rsidRDefault="00AF5EB0" w:rsidP="00AF5EB0">
            <w:pPr>
              <w:jc w:val="center"/>
              <w:rPr>
                <w:lang w:val="ro-RO"/>
              </w:rPr>
            </w:pPr>
            <w:r w:rsidRPr="00CC511B">
              <w:rPr>
                <w:rFonts w:ascii="Arial" w:hAnsi="Arial" w:cs="Arial"/>
                <w:b/>
                <w:bCs/>
                <w:sz w:val="20"/>
                <w:szCs w:val="20"/>
                <w:lang w:val="ro-RO"/>
              </w:rPr>
              <w:t>&gt; 70</w:t>
            </w:r>
          </w:p>
        </w:tc>
      </w:tr>
      <w:tr w:rsidR="00282CB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82CBE" w:rsidRPr="00CC511B" w:rsidRDefault="00282CBE" w:rsidP="00282CB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CFA5B82"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1326</w:t>
            </w:r>
          </w:p>
        </w:tc>
        <w:tc>
          <w:tcPr>
            <w:tcW w:w="1077" w:type="dxa"/>
            <w:tcBorders>
              <w:top w:val="single" w:sz="4" w:space="0" w:color="000000"/>
              <w:left w:val="single" w:sz="4" w:space="0" w:color="000000"/>
              <w:bottom w:val="single" w:sz="4" w:space="0" w:color="000000"/>
            </w:tcBorders>
            <w:vAlign w:val="center"/>
          </w:tcPr>
          <w:p w14:paraId="4853F071" w14:textId="1B95450C"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1087</w:t>
            </w:r>
          </w:p>
        </w:tc>
        <w:tc>
          <w:tcPr>
            <w:tcW w:w="1076" w:type="dxa"/>
            <w:tcBorders>
              <w:top w:val="single" w:sz="4" w:space="0" w:color="000000"/>
              <w:left w:val="single" w:sz="4" w:space="0" w:color="000000"/>
              <w:bottom w:val="single" w:sz="4" w:space="0" w:color="000000"/>
            </w:tcBorders>
            <w:vAlign w:val="center"/>
          </w:tcPr>
          <w:p w14:paraId="573BEACD" w14:textId="4886A763"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2159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D06C7C"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520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6DEC3FE"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B118CF7" w:rsidR="00282CBE" w:rsidRPr="00CC511B" w:rsidRDefault="00282CBE" w:rsidP="00282CB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D47A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D47AC" w:rsidRPr="00CC511B" w:rsidRDefault="000D47AC" w:rsidP="000D47A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6BC5171"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1849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D2BD60B" w:rsidR="000D47AC" w:rsidRPr="00CE2EA0" w:rsidRDefault="000D47AC" w:rsidP="000D47AC">
            <w:pPr>
              <w:suppressAutoHyphens w:val="0"/>
              <w:jc w:val="center"/>
              <w:rPr>
                <w:rFonts w:ascii="Arial" w:hAnsi="Arial" w:cs="Arial"/>
                <w:color w:val="000000"/>
                <w:sz w:val="20"/>
                <w:szCs w:val="20"/>
              </w:rPr>
            </w:pPr>
            <w:r>
              <w:rPr>
                <w:rFonts w:ascii="Arial" w:hAnsi="Arial" w:cs="Arial"/>
                <w:color w:val="000000"/>
                <w:sz w:val="20"/>
                <w:szCs w:val="20"/>
              </w:rPr>
              <w:t>1440</w:t>
            </w:r>
          </w:p>
        </w:tc>
        <w:tc>
          <w:tcPr>
            <w:tcW w:w="990" w:type="dxa"/>
            <w:tcBorders>
              <w:top w:val="single" w:sz="4" w:space="0" w:color="000000"/>
              <w:left w:val="single" w:sz="4" w:space="0" w:color="000000"/>
              <w:bottom w:val="single" w:sz="4" w:space="0" w:color="000000"/>
            </w:tcBorders>
            <w:vAlign w:val="center"/>
          </w:tcPr>
          <w:p w14:paraId="134D008D" w14:textId="38C14779"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1038</w:t>
            </w:r>
          </w:p>
        </w:tc>
        <w:tc>
          <w:tcPr>
            <w:tcW w:w="990" w:type="dxa"/>
            <w:tcBorders>
              <w:top w:val="single" w:sz="4" w:space="0" w:color="000000"/>
              <w:left w:val="single" w:sz="4" w:space="0" w:color="000000"/>
              <w:bottom w:val="single" w:sz="4" w:space="0" w:color="000000"/>
            </w:tcBorders>
            <w:vAlign w:val="center"/>
          </w:tcPr>
          <w:p w14:paraId="0C1ACFE8" w14:textId="4A8F3E20"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1332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A4F1C68"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1960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EE489A5"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27</w:t>
            </w:r>
          </w:p>
        </w:tc>
      </w:tr>
      <w:tr w:rsidR="00282CBE" w:rsidRPr="00CC511B" w14:paraId="090BDDDD" w14:textId="77777777" w:rsidTr="00024F8C">
        <w:trPr>
          <w:jc w:val="center"/>
        </w:trPr>
        <w:tc>
          <w:tcPr>
            <w:tcW w:w="4101" w:type="dxa"/>
            <w:tcBorders>
              <w:top w:val="single" w:sz="4" w:space="0" w:color="000000"/>
              <w:left w:val="single" w:sz="4" w:space="0" w:color="000000"/>
              <w:bottom w:val="single" w:sz="4" w:space="0" w:color="000000"/>
            </w:tcBorders>
          </w:tcPr>
          <w:p w14:paraId="5D7D0217" w14:textId="23CFA7D2" w:rsidR="00282CBE" w:rsidRPr="00CC511B" w:rsidRDefault="00282CBE" w:rsidP="00282CB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20BFC5E"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1039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0DD4105" w:rsidR="00282CBE" w:rsidRPr="00CE2EA0" w:rsidRDefault="00282CBE" w:rsidP="00282CBE">
            <w:pPr>
              <w:jc w:val="center"/>
              <w:rPr>
                <w:rFonts w:ascii="Arial" w:hAnsi="Arial" w:cs="Arial"/>
                <w:color w:val="000000"/>
                <w:sz w:val="20"/>
                <w:szCs w:val="20"/>
              </w:rPr>
            </w:pPr>
            <w:r>
              <w:rPr>
                <w:rFonts w:ascii="Arial" w:hAnsi="Arial" w:cs="Arial"/>
                <w:color w:val="000000"/>
                <w:sz w:val="20"/>
                <w:szCs w:val="20"/>
              </w:rPr>
              <w:t>779</w:t>
            </w:r>
          </w:p>
        </w:tc>
        <w:tc>
          <w:tcPr>
            <w:tcW w:w="990" w:type="dxa"/>
            <w:tcBorders>
              <w:top w:val="single" w:sz="4" w:space="0" w:color="000000"/>
              <w:left w:val="single" w:sz="4" w:space="0" w:color="000000"/>
              <w:bottom w:val="single" w:sz="4" w:space="0" w:color="000000"/>
            </w:tcBorders>
            <w:vAlign w:val="center"/>
          </w:tcPr>
          <w:p w14:paraId="0A5E840C" w14:textId="6314305D"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1375</w:t>
            </w:r>
          </w:p>
        </w:tc>
        <w:tc>
          <w:tcPr>
            <w:tcW w:w="990" w:type="dxa"/>
            <w:tcBorders>
              <w:top w:val="single" w:sz="4" w:space="0" w:color="000000"/>
              <w:left w:val="single" w:sz="4" w:space="0" w:color="000000"/>
              <w:bottom w:val="single" w:sz="4" w:space="0" w:color="000000"/>
            </w:tcBorders>
            <w:vAlign w:val="center"/>
          </w:tcPr>
          <w:p w14:paraId="66FC7961" w14:textId="18903E92"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1910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0BD3842"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309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6243849"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0</w:t>
            </w:r>
          </w:p>
        </w:tc>
      </w:tr>
      <w:tr w:rsidR="00282CBE" w:rsidRPr="00CC511B" w14:paraId="1D1A56FD" w14:textId="77777777" w:rsidTr="00024F8C">
        <w:trPr>
          <w:jc w:val="center"/>
        </w:trPr>
        <w:tc>
          <w:tcPr>
            <w:tcW w:w="4101" w:type="dxa"/>
            <w:tcBorders>
              <w:top w:val="single" w:sz="4" w:space="0" w:color="000000"/>
              <w:left w:val="single" w:sz="4" w:space="0" w:color="000000"/>
              <w:bottom w:val="single" w:sz="4" w:space="0" w:color="000000"/>
            </w:tcBorders>
          </w:tcPr>
          <w:p w14:paraId="274B1B96" w14:textId="749C77C7" w:rsidR="00282CBE" w:rsidRPr="00CC511B" w:rsidRDefault="00282CBE" w:rsidP="00282CB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690092E"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-810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EBD208B" w:rsidR="00282CBE" w:rsidRPr="00CE2EA0" w:rsidRDefault="00282CBE" w:rsidP="00282CBE">
            <w:pPr>
              <w:jc w:val="center"/>
              <w:rPr>
                <w:rFonts w:ascii="Arial" w:hAnsi="Arial" w:cs="Arial"/>
                <w:color w:val="000000"/>
                <w:sz w:val="20"/>
                <w:szCs w:val="20"/>
              </w:rPr>
            </w:pPr>
            <w:r>
              <w:rPr>
                <w:rFonts w:ascii="Arial" w:hAnsi="Arial" w:cs="Arial"/>
                <w:color w:val="000000"/>
                <w:sz w:val="20"/>
                <w:szCs w:val="20"/>
              </w:rPr>
              <w:t>-661</w:t>
            </w:r>
          </w:p>
        </w:tc>
        <w:tc>
          <w:tcPr>
            <w:tcW w:w="990" w:type="dxa"/>
            <w:tcBorders>
              <w:top w:val="single" w:sz="4" w:space="0" w:color="000000"/>
              <w:left w:val="single" w:sz="4" w:space="0" w:color="000000"/>
              <w:bottom w:val="single" w:sz="4" w:space="0" w:color="000000"/>
            </w:tcBorders>
            <w:vAlign w:val="center"/>
          </w:tcPr>
          <w:p w14:paraId="261213C7" w14:textId="689677D8"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337</w:t>
            </w:r>
          </w:p>
        </w:tc>
        <w:tc>
          <w:tcPr>
            <w:tcW w:w="990" w:type="dxa"/>
            <w:tcBorders>
              <w:top w:val="single" w:sz="4" w:space="0" w:color="000000"/>
              <w:left w:val="single" w:sz="4" w:space="0" w:color="000000"/>
              <w:bottom w:val="single" w:sz="4" w:space="0" w:color="000000"/>
            </w:tcBorders>
            <w:vAlign w:val="center"/>
          </w:tcPr>
          <w:p w14:paraId="1E8D8BA4" w14:textId="6F808357"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578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03B93B2"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-1651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89DED80"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-27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42C05678" w:rsidR="00DD5B1F" w:rsidRPr="000F20C0" w:rsidRDefault="000D47AC" w:rsidP="00DD5B1F">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A006B8D" w:rsidR="00DD5B1F" w:rsidRPr="000F20C0" w:rsidRDefault="000D47AC"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82CBE">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5B2BB443" w:rsidR="00DD5B1F" w:rsidRDefault="00282CB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01F1E991" w:rsidR="00DD5B1F" w:rsidRPr="000F20C0" w:rsidRDefault="00282CBE"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CFBADDD" w14:textId="389A0524" w:rsidR="00DD5B1F" w:rsidRPr="000F20C0" w:rsidRDefault="00282CBE"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7C40908" w:rsidR="00DD5B1F" w:rsidRPr="000F20C0" w:rsidRDefault="00282CB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82CBE">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746B8073" w:rsidR="00DD5B1F"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6763A2DA" w:rsidR="00DD5B1F" w:rsidRPr="000F20C0"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5B264CF8" w:rsidR="00DD5B1F" w:rsidRPr="000F20C0"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7FEF5BF" w:rsidR="00DD5B1F" w:rsidRPr="000F20C0"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282CBE">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9AE0187" w:rsidR="002B35A4" w:rsidRPr="000F20C0" w:rsidRDefault="000D47AC"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4A0EB03F" w:rsidR="002B35A4" w:rsidRPr="000F20C0" w:rsidRDefault="000D47AC"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D3A5451" w:rsidR="002B35A4" w:rsidRPr="000F20C0" w:rsidRDefault="000D47AC"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82CBE">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3D26D19"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6AF4B2D" w:rsidR="002F6F17"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1AB0396B"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75976F78"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D9C583D"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82CBE">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910BA9F" w:rsidR="002F6F17" w:rsidRPr="000F20C0" w:rsidRDefault="00282CBE"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D41CB0" w:rsidR="002F6F17"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2286DBE" w:rsidR="002F6F17" w:rsidRPr="000F20C0"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5406E21F" w:rsidR="002F6F17" w:rsidRPr="000F20C0"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87209C" w:rsidR="002F6F17" w:rsidRPr="000F20C0"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0D47A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0D47AC" w:rsidRPr="00CC511B" w:rsidRDefault="000D47AC" w:rsidP="000D47A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41B9FBF"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2566</w:t>
            </w:r>
          </w:p>
        </w:tc>
        <w:tc>
          <w:tcPr>
            <w:tcW w:w="810" w:type="dxa"/>
            <w:tcBorders>
              <w:top w:val="single" w:sz="4" w:space="0" w:color="000000"/>
              <w:left w:val="single" w:sz="4" w:space="0" w:color="000000"/>
              <w:bottom w:val="single" w:sz="4" w:space="0" w:color="000000"/>
            </w:tcBorders>
            <w:vAlign w:val="center"/>
          </w:tcPr>
          <w:p w14:paraId="4A774667" w14:textId="58C903F7"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1128</w:t>
            </w:r>
          </w:p>
        </w:tc>
        <w:tc>
          <w:tcPr>
            <w:tcW w:w="810" w:type="dxa"/>
            <w:tcBorders>
              <w:top w:val="single" w:sz="4" w:space="0" w:color="000000"/>
              <w:left w:val="single" w:sz="4" w:space="0" w:color="000000"/>
              <w:bottom w:val="single" w:sz="4" w:space="0" w:color="000000"/>
            </w:tcBorders>
            <w:vAlign w:val="center"/>
          </w:tcPr>
          <w:p w14:paraId="5CD4B169" w14:textId="4193431C"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1143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D8135B"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1969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8ECDFD7"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362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CC8CFB4" w:rsidR="000D47AC" w:rsidRPr="00115A57" w:rsidRDefault="000D47AC" w:rsidP="000D47A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82CB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82CBE" w:rsidRPr="00CC511B" w:rsidRDefault="00282CBE" w:rsidP="00282CB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59C08E3"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1326</w:t>
            </w:r>
          </w:p>
        </w:tc>
        <w:tc>
          <w:tcPr>
            <w:tcW w:w="810" w:type="dxa"/>
            <w:tcBorders>
              <w:top w:val="single" w:sz="4" w:space="0" w:color="000000"/>
              <w:left w:val="single" w:sz="4" w:space="0" w:color="000000"/>
              <w:bottom w:val="single" w:sz="4" w:space="0" w:color="000000"/>
            </w:tcBorders>
            <w:vAlign w:val="center"/>
          </w:tcPr>
          <w:p w14:paraId="5E704DB5" w14:textId="2E0DEAA5"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1087</w:t>
            </w:r>
          </w:p>
        </w:tc>
        <w:tc>
          <w:tcPr>
            <w:tcW w:w="810" w:type="dxa"/>
            <w:tcBorders>
              <w:top w:val="single" w:sz="4" w:space="0" w:color="000000"/>
              <w:left w:val="single" w:sz="4" w:space="0" w:color="000000"/>
              <w:bottom w:val="single" w:sz="4" w:space="0" w:color="000000"/>
            </w:tcBorders>
            <w:vAlign w:val="center"/>
          </w:tcPr>
          <w:p w14:paraId="156200E8" w14:textId="66EF9148"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2159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FA57317"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520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93CFD77" w:rsidR="00282CBE" w:rsidRPr="00CC511B" w:rsidRDefault="00282CBE" w:rsidP="00282CBE">
            <w:pPr>
              <w:snapToGrid w:val="0"/>
              <w:jc w:val="center"/>
              <w:rPr>
                <w:rFonts w:ascii="Arial" w:hAnsi="Arial" w:cs="Arial"/>
                <w:sz w:val="20"/>
                <w:szCs w:val="20"/>
                <w:lang w:val="ro-RO"/>
              </w:rPr>
            </w:pPr>
            <w:r>
              <w:rPr>
                <w:rFonts w:ascii="Arial" w:hAnsi="Arial" w:cs="Arial"/>
                <w:color w:val="000000"/>
                <w:sz w:val="20"/>
                <w:szCs w:val="20"/>
              </w:rPr>
              <w:t>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3D49C58" w:rsidR="00282CBE" w:rsidRPr="00CC511B" w:rsidRDefault="00282CBE" w:rsidP="00282CBE">
            <w:pPr>
              <w:snapToGrid w:val="0"/>
              <w:jc w:val="center"/>
              <w:rPr>
                <w:lang w:val="ro-RO"/>
              </w:rPr>
            </w:pPr>
            <w:r>
              <w:rPr>
                <w:rFonts w:ascii="Arial" w:hAnsi="Arial" w:cs="Arial"/>
                <w:color w:val="000000"/>
                <w:sz w:val="20"/>
                <w:szCs w:val="20"/>
              </w:rPr>
              <w:t>0</w:t>
            </w:r>
          </w:p>
        </w:tc>
      </w:tr>
      <w:tr w:rsidR="00282CB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B62FD05" w:rsidR="00282CBE" w:rsidRPr="00CC511B" w:rsidRDefault="00282CBE" w:rsidP="00282CB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E7E94D6"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-1240</w:t>
            </w:r>
          </w:p>
        </w:tc>
        <w:tc>
          <w:tcPr>
            <w:tcW w:w="810" w:type="dxa"/>
            <w:tcBorders>
              <w:top w:val="single" w:sz="4" w:space="0" w:color="000000"/>
              <w:left w:val="single" w:sz="4" w:space="0" w:color="000000"/>
              <w:bottom w:val="single" w:sz="4" w:space="0" w:color="000000"/>
            </w:tcBorders>
            <w:vAlign w:val="center"/>
          </w:tcPr>
          <w:p w14:paraId="7988002F" w14:textId="3920D0C6"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-41</w:t>
            </w:r>
          </w:p>
        </w:tc>
        <w:tc>
          <w:tcPr>
            <w:tcW w:w="810" w:type="dxa"/>
            <w:tcBorders>
              <w:top w:val="single" w:sz="4" w:space="0" w:color="000000"/>
              <w:left w:val="single" w:sz="4" w:space="0" w:color="000000"/>
              <w:bottom w:val="single" w:sz="4" w:space="0" w:color="000000"/>
            </w:tcBorders>
            <w:vAlign w:val="center"/>
          </w:tcPr>
          <w:p w14:paraId="717C0967" w14:textId="3AF61F83"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1016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F23A76E"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-1449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5DADB55"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-354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81D4ACF" w:rsidR="00282CBE" w:rsidRPr="00CC511B" w:rsidRDefault="00282CBE" w:rsidP="00282CB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3207449E" w:rsidR="00DD5B1F" w:rsidRDefault="000D47AC"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40B47CE" w:rsidR="00DD5B1F" w:rsidRPr="000F20C0" w:rsidRDefault="000D47AC"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82CBE">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374231D6" w:rsidR="00DD5B1F" w:rsidRPr="000F20C0" w:rsidRDefault="00282CB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17EB896" w:rsidR="00DD5B1F" w:rsidRDefault="00282CBE"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81C686A" w14:textId="757BFDCC" w:rsidR="00DD5B1F" w:rsidRPr="000F20C0" w:rsidRDefault="00282CBE"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0C47ADD" w:rsidR="00DD5B1F" w:rsidRPr="000F20C0" w:rsidRDefault="00282CBE"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82CBE">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1BBA869B" w:rsidR="00DD5B1F" w:rsidRPr="000F20C0" w:rsidRDefault="00282CBE"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67CF6DF7" w:rsidR="00DD5B1F"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5E226026" w:rsidR="00DD5B1F" w:rsidRPr="000F20C0"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BEA7F4C" w:rsidR="00DD5B1F" w:rsidRPr="000F20C0" w:rsidRDefault="00282CBE"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604A2FF" w:rsidR="002B35A4" w:rsidRPr="000F20C0" w:rsidRDefault="000D47AC"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7EC7217" w:rsidR="002B35A4" w:rsidRDefault="000D47AC"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1325A1AF" w:rsidR="002B35A4" w:rsidRPr="000F20C0" w:rsidRDefault="000D47AC" w:rsidP="002B35A4">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E284DA3" w:rsidR="002B35A4" w:rsidRPr="000F20C0" w:rsidRDefault="000D47AC"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82CBE">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DAD3F89"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A6B444F" w:rsidR="002F6F17"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602866DC"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8FEEFCD" w:rsidR="002F6F17" w:rsidRPr="000F20C0" w:rsidRDefault="00282CBE" w:rsidP="002F6F17">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82CBE">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DCAB509" w:rsidR="002F6F17" w:rsidRPr="000F20C0" w:rsidRDefault="00282CBE"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48FF41C" w:rsidR="002F6F17"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EF7E2DC" w:rsidR="002F6F17" w:rsidRPr="000F20C0"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6C6E026" w:rsidR="002F6F17" w:rsidRPr="000F20C0" w:rsidRDefault="00282CBE"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8F88F0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82CBE">
        <w:rPr>
          <w:rFonts w:ascii="Arial" w:hAnsi="Arial" w:cs="Arial"/>
          <w:lang w:val="ro-RO"/>
        </w:rPr>
        <w:t>1678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82CBE">
        <w:rPr>
          <w:rFonts w:ascii="Arial" w:hAnsi="Arial" w:cs="Arial"/>
          <w:lang w:val="ro-RO"/>
        </w:rPr>
        <w:t>1803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82CBE">
        <w:rPr>
          <w:rFonts w:ascii="Arial" w:hAnsi="Arial" w:cs="Arial"/>
          <w:lang w:val="ro-RO"/>
        </w:rPr>
        <w:t>1424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82CBE">
        <w:rPr>
          <w:rFonts w:ascii="Arial" w:hAnsi="Arial" w:cs="Arial"/>
          <w:lang w:val="ro-RO"/>
        </w:rPr>
        <w:t>828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8CB9195" w:rsidR="00201537" w:rsidRDefault="00201537">
      <w:pPr>
        <w:suppressAutoHyphens w:val="0"/>
        <w:rPr>
          <w:rFonts w:ascii="Arial" w:hAnsi="Arial" w:cs="Arial"/>
          <w:lang w:val="ro-RO"/>
        </w:rPr>
      </w:pPr>
      <w:r>
        <w:rPr>
          <w:rFonts w:ascii="Arial" w:hAnsi="Arial" w:cs="Arial"/>
          <w:lang w:val="ro-RO"/>
        </w:rPr>
        <w:br w:type="page"/>
      </w:r>
    </w:p>
    <w:p w14:paraId="449CDD5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51"/>
        <w:gridCol w:w="498"/>
        <w:gridCol w:w="497"/>
        <w:gridCol w:w="574"/>
        <w:gridCol w:w="497"/>
        <w:gridCol w:w="497"/>
        <w:gridCol w:w="500"/>
        <w:gridCol w:w="497"/>
        <w:gridCol w:w="497"/>
        <w:gridCol w:w="500"/>
        <w:gridCol w:w="497"/>
        <w:gridCol w:w="497"/>
        <w:gridCol w:w="500"/>
        <w:gridCol w:w="497"/>
        <w:gridCol w:w="541"/>
        <w:gridCol w:w="500"/>
      </w:tblGrid>
      <w:tr w:rsidR="00201537" w:rsidRPr="00201537" w14:paraId="77E068C6" w14:textId="77777777" w:rsidTr="0020153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35309BF"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 xml:space="preserve">Banda de </w:t>
            </w:r>
            <w:proofErr w:type="spellStart"/>
            <w:r w:rsidRPr="0020153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3A9B876"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Frasin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1632B3"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 xml:space="preserve">Gura </w:t>
            </w:r>
            <w:proofErr w:type="spellStart"/>
            <w:r w:rsidRPr="00201537">
              <w:rPr>
                <w:rFonts w:ascii="Calibri" w:hAnsi="Calibri" w:cs="Calibri"/>
                <w:b/>
                <w:bCs/>
                <w:color w:val="000000"/>
                <w:kern w:val="0"/>
                <w:sz w:val="16"/>
                <w:szCs w:val="16"/>
                <w:lang w:eastAsia="en-US"/>
              </w:rPr>
              <w:t>Humorului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A3E0D4"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Păltinoasa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F5231E"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Vama</w:t>
            </w:r>
          </w:p>
        </w:tc>
        <w:tc>
          <w:tcPr>
            <w:tcW w:w="1500" w:type="dxa"/>
            <w:gridSpan w:val="3"/>
            <w:tcBorders>
              <w:top w:val="single" w:sz="8" w:space="0" w:color="auto"/>
              <w:left w:val="nil"/>
              <w:bottom w:val="single" w:sz="8" w:space="0" w:color="auto"/>
              <w:right w:val="single" w:sz="8" w:space="0" w:color="000000"/>
            </w:tcBorders>
            <w:vAlign w:val="center"/>
            <w:hideMark/>
          </w:tcPr>
          <w:p w14:paraId="4F512AB6"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TOTAL</w:t>
            </w:r>
          </w:p>
        </w:tc>
      </w:tr>
      <w:tr w:rsidR="00201537" w:rsidRPr="00201537" w14:paraId="22AC63C9" w14:textId="77777777" w:rsidTr="002015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2059E7" w14:textId="77777777" w:rsidR="00201537" w:rsidRPr="00201537" w:rsidRDefault="00201537" w:rsidP="0020153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F25FB5D"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Efect</w:t>
            </w:r>
            <w:proofErr w:type="spellEnd"/>
            <w:r w:rsidRPr="00201537">
              <w:rPr>
                <w:rFonts w:ascii="Calibri" w:hAnsi="Calibri" w:cs="Calibri"/>
                <w:b/>
                <w:bCs/>
                <w:color w:val="000000"/>
                <w:kern w:val="0"/>
                <w:sz w:val="16"/>
                <w:szCs w:val="16"/>
                <w:lang w:eastAsia="en-US"/>
              </w:rPr>
              <w:t xml:space="preserve"> </w:t>
            </w:r>
            <w:proofErr w:type="spellStart"/>
            <w:r w:rsidRPr="002015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28EFC8"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Efect</w:t>
            </w:r>
            <w:proofErr w:type="spellEnd"/>
            <w:r w:rsidRPr="00201537">
              <w:rPr>
                <w:rFonts w:ascii="Calibri" w:hAnsi="Calibri" w:cs="Calibri"/>
                <w:b/>
                <w:bCs/>
                <w:color w:val="000000"/>
                <w:kern w:val="0"/>
                <w:sz w:val="16"/>
                <w:szCs w:val="16"/>
                <w:lang w:eastAsia="en-US"/>
              </w:rPr>
              <w:t xml:space="preserve"> </w:t>
            </w:r>
            <w:proofErr w:type="spellStart"/>
            <w:r w:rsidRPr="002015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83B30F"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Efect</w:t>
            </w:r>
            <w:proofErr w:type="spellEnd"/>
            <w:r w:rsidRPr="00201537">
              <w:rPr>
                <w:rFonts w:ascii="Calibri" w:hAnsi="Calibri" w:cs="Calibri"/>
                <w:b/>
                <w:bCs/>
                <w:color w:val="000000"/>
                <w:kern w:val="0"/>
                <w:sz w:val="16"/>
                <w:szCs w:val="16"/>
                <w:lang w:eastAsia="en-US"/>
              </w:rPr>
              <w:t xml:space="preserve"> </w:t>
            </w:r>
            <w:proofErr w:type="spellStart"/>
            <w:r w:rsidRPr="002015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791367"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Efect</w:t>
            </w:r>
            <w:proofErr w:type="spellEnd"/>
            <w:r w:rsidRPr="00201537">
              <w:rPr>
                <w:rFonts w:ascii="Calibri" w:hAnsi="Calibri" w:cs="Calibri"/>
                <w:b/>
                <w:bCs/>
                <w:color w:val="000000"/>
                <w:kern w:val="0"/>
                <w:sz w:val="16"/>
                <w:szCs w:val="16"/>
                <w:lang w:eastAsia="en-US"/>
              </w:rPr>
              <w:t xml:space="preserve"> </w:t>
            </w:r>
            <w:proofErr w:type="spellStart"/>
            <w:r w:rsidRPr="0020153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EA1ECD"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proofErr w:type="spellStart"/>
            <w:r w:rsidRPr="00201537">
              <w:rPr>
                <w:rFonts w:ascii="Calibri" w:hAnsi="Calibri" w:cs="Calibri"/>
                <w:b/>
                <w:bCs/>
                <w:color w:val="000000"/>
                <w:kern w:val="0"/>
                <w:sz w:val="16"/>
                <w:szCs w:val="16"/>
                <w:lang w:eastAsia="en-US"/>
              </w:rPr>
              <w:t>Efect</w:t>
            </w:r>
            <w:proofErr w:type="spellEnd"/>
            <w:r w:rsidRPr="00201537">
              <w:rPr>
                <w:rFonts w:ascii="Calibri" w:hAnsi="Calibri" w:cs="Calibri"/>
                <w:b/>
                <w:bCs/>
                <w:color w:val="000000"/>
                <w:kern w:val="0"/>
                <w:sz w:val="16"/>
                <w:szCs w:val="16"/>
                <w:lang w:eastAsia="en-US"/>
              </w:rPr>
              <w:t xml:space="preserve"> </w:t>
            </w:r>
            <w:proofErr w:type="spellStart"/>
            <w:r w:rsidRPr="00201537">
              <w:rPr>
                <w:rFonts w:ascii="Calibri" w:hAnsi="Calibri" w:cs="Calibri"/>
                <w:b/>
                <w:bCs/>
                <w:color w:val="000000"/>
                <w:kern w:val="0"/>
                <w:sz w:val="16"/>
                <w:szCs w:val="16"/>
                <w:lang w:eastAsia="en-US"/>
              </w:rPr>
              <w:t>dăunător</w:t>
            </w:r>
            <w:proofErr w:type="spellEnd"/>
          </w:p>
        </w:tc>
      </w:tr>
      <w:tr w:rsidR="00201537" w:rsidRPr="00201537" w14:paraId="46D3A7F7" w14:textId="77777777" w:rsidTr="0020153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7CCA2B" w14:textId="77777777" w:rsidR="00201537" w:rsidRPr="00201537" w:rsidRDefault="00201537" w:rsidP="0020153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064BDA5"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CC3D9B"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D6434E7"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4E7AB4"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C61DBD"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6FA70B"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67FA22"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F3B979"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1F4FF7"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4B9DFC"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F88BB6"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14A3AE"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DD80687"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7F4B59"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7A7B2A"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HSD</w:t>
            </w:r>
          </w:p>
        </w:tc>
      </w:tr>
      <w:tr w:rsidR="00201537" w:rsidRPr="00201537" w14:paraId="2D0BCB93"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DF80E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961E7E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A60A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52B01C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EFBC4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5F3B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2336EB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2C893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948D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88D3B7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2F6E1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F601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36366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D13A3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46B4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F83C43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9</w:t>
            </w:r>
          </w:p>
        </w:tc>
      </w:tr>
      <w:tr w:rsidR="00201537" w:rsidRPr="00201537" w14:paraId="4CF22492"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D8C7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9525E5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9F06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A89174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4EF9E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5D71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EA9E58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D720C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1E0C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6E9857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B114A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1DA8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DA408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EAEED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A4A0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C5611B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w:t>
            </w:r>
          </w:p>
        </w:tc>
      </w:tr>
      <w:tr w:rsidR="00201537" w:rsidRPr="00201537" w14:paraId="430BF4E9"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71CA6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86DE72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A471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B964D5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217D6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4872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7511A1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6230A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16A2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A8170A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CC338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2837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DB0F0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DC575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039C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184E9D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8</w:t>
            </w:r>
          </w:p>
        </w:tc>
      </w:tr>
      <w:tr w:rsidR="00201537" w:rsidRPr="00201537" w14:paraId="173B5F56"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BF68A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61DEE7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1F60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457C66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642EA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F459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DFE7CA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015D6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9E60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BA9922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598BB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183E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3E3D8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CAA97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378F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5D493E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13</w:t>
            </w:r>
          </w:p>
        </w:tc>
      </w:tr>
      <w:tr w:rsidR="00201537" w:rsidRPr="00201537" w14:paraId="1AA14844"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C52C3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3E799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AC15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E67DE4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C7221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2723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495715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42AE98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CE93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9B6D1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B51F9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8BC3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AA63B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BFA75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2876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E90232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22</w:t>
            </w:r>
          </w:p>
        </w:tc>
      </w:tr>
      <w:tr w:rsidR="00201537" w:rsidRPr="00201537" w14:paraId="0282DEBB"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5E1BE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61B73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EF00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00B331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B36DE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BA5A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6600CF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DDD98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E4D8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2042A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AAC78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485D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7F6B3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3FE15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566D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B37B0B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30</w:t>
            </w:r>
          </w:p>
        </w:tc>
      </w:tr>
      <w:tr w:rsidR="00201537" w:rsidRPr="00201537" w14:paraId="64ADE798"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A770A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F99331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9353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A8C877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3557C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4BFE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F23E7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A52E3E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EB14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E38A6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42095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DC3C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FC42F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A2EFB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38A2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1682DB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27</w:t>
            </w:r>
          </w:p>
        </w:tc>
      </w:tr>
      <w:tr w:rsidR="00201537" w:rsidRPr="00201537" w14:paraId="1772E155"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A9B9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C4EF25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4371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BB269B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8F3F3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90CB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EA1D0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66961A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3122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6CA35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C2D80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78BB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E8DF1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C4A61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23B31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E9B50A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33</w:t>
            </w:r>
          </w:p>
        </w:tc>
      </w:tr>
      <w:tr w:rsidR="00201537" w:rsidRPr="00201537" w14:paraId="713A3DD8"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3B344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5041D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A664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932090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9158F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DD1A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B30745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EC1FC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CA80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17FDD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77242B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6ABB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A5822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E549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7F7FC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7555F6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48</w:t>
            </w:r>
          </w:p>
        </w:tc>
      </w:tr>
      <w:tr w:rsidR="00201537" w:rsidRPr="00201537" w14:paraId="39B642FD"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38D9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03BB91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87C0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7FAD5C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E75CA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B339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56DA2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FB1F9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8E55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83E90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8F1C3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9404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6360F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8B01A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B200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F99C8B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22</w:t>
            </w:r>
          </w:p>
        </w:tc>
      </w:tr>
      <w:tr w:rsidR="00201537" w:rsidRPr="00201537" w14:paraId="21484CC4"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34BF5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29C9DB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AF85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5F5849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6ED234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6EFCA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6DFBD2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677DB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FCB4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37045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AD6BD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018B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8FE72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3035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C390A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690EFB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18</w:t>
            </w:r>
          </w:p>
        </w:tc>
      </w:tr>
      <w:tr w:rsidR="00201537" w:rsidRPr="00201537" w14:paraId="46D3C7CF"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B5D18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333BEB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980B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A3C233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20691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CB5A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382A6A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3F673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66DAE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E8C5C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F858C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2C34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BB483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CEAF1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1FCCE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604F26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15</w:t>
            </w:r>
          </w:p>
        </w:tc>
      </w:tr>
      <w:tr w:rsidR="00201537" w:rsidRPr="00201537" w14:paraId="4717FC23"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5361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E195E7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A891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C7B4E9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2D90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C202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8F97C3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1FF95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E506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14E932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6FE09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7B4C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AF31C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55FF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F0A7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A11C74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10</w:t>
            </w:r>
          </w:p>
        </w:tc>
      </w:tr>
      <w:tr w:rsidR="00201537" w:rsidRPr="00201537" w14:paraId="3A746F01"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0ADC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873D5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976F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C66CB3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DACE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F0A2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3A5A4A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9973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C0EC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47089D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63EB5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96A3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7B82C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5409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AFBE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7DBF999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w:t>
            </w:r>
          </w:p>
        </w:tc>
      </w:tr>
      <w:tr w:rsidR="00201537" w:rsidRPr="00201537" w14:paraId="7EA49296"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34CE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3A4E6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F85E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D202A9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E7D2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4381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2483B3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4B90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AE14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272948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B7D5A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B673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0499A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6493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4442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65A8251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w:t>
            </w:r>
          </w:p>
        </w:tc>
      </w:tr>
      <w:tr w:rsidR="00201537" w:rsidRPr="00201537" w14:paraId="12B065BF"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98888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8BA0BE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6FEC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6E49B13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FCA3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E88C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EF16B5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EF16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F89F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A0D374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0F6C0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F0C7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7E5AF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3B95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A777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24E57B1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w:t>
            </w:r>
          </w:p>
        </w:tc>
      </w:tr>
      <w:tr w:rsidR="00201537" w:rsidRPr="00201537" w14:paraId="7B6E907C"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C06F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DE2E1A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F7B3E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30BDCF3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3DF4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88BC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CF6BF3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3434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7ED7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A2E4B7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3096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B713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13B79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780C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938F4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7EED94B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6E6F8E56"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A9CFD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C967EF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25F4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0E5D85C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0EC9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2496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B26023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04BC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D8E46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62BFBAC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C6EE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695B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0B51F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5716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4ECB7D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143</w:t>
            </w:r>
          </w:p>
        </w:tc>
        <w:tc>
          <w:tcPr>
            <w:tcW w:w="500" w:type="dxa"/>
            <w:tcBorders>
              <w:top w:val="nil"/>
              <w:left w:val="nil"/>
              <w:bottom w:val="single" w:sz="8" w:space="0" w:color="auto"/>
              <w:right w:val="single" w:sz="8" w:space="0" w:color="auto"/>
            </w:tcBorders>
            <w:vAlign w:val="center"/>
            <w:hideMark/>
          </w:tcPr>
          <w:p w14:paraId="48548B4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11974CA8"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462E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B42A32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A500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2D5D319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3B91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11F7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1C01BC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6601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0E7B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56020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91A1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9CF3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E0924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7B6C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CEBF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63C4D7C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25940155"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648E9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0BE19B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DF8A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6F699AE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76CA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FFE1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B836D6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8F95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27D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DCE530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3B55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0B23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A2634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7F04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9272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53F39A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64AC2D55"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3D3C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FE1229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98AE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25347D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6ECB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4603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A4B936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3324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E56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9ED12B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4A07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D043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56BB8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4B07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376B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97E130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70BC9EEF"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40E8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FBDA25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A9D6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456D8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7D09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96CE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7B370B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73EE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4B60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A38E8E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C2AE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6CE3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1D5D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58C5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5F3B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B64AFE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2A3FDF47"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A204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24009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80D7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69F2F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B9C7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D6E4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0D2BE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418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31235"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4E705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99C6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184C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018E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8B98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3295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194F31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4088F333"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579A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2F9448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7AE5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770BC7"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BAD8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D04E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1411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A29C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09F4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BAB87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4638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A52B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4CE5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CA37D"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8E22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87DF28"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5D43FC6C"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6B40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D9676B3"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45CE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7E279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1EC3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F55A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54AC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156E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ED93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3101C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D27F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353A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CD92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287F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C661A1"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59C03A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18044DF1"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7A4BD" w14:textId="77777777" w:rsidR="00201537" w:rsidRPr="00201537" w:rsidRDefault="00201537" w:rsidP="00201537">
            <w:pPr>
              <w:suppressAutoHyphens w:val="0"/>
              <w:jc w:val="center"/>
              <w:rPr>
                <w:rFonts w:ascii="Calibri" w:hAnsi="Calibri" w:cs="Calibri"/>
                <w:color w:val="000000"/>
                <w:kern w:val="0"/>
                <w:sz w:val="16"/>
                <w:szCs w:val="16"/>
                <w:lang w:eastAsia="en-US"/>
              </w:rPr>
            </w:pPr>
            <w:proofErr w:type="spellStart"/>
            <w:r w:rsidRPr="00201537">
              <w:rPr>
                <w:rFonts w:ascii="Calibri" w:hAnsi="Calibri" w:cs="Calibri"/>
                <w:color w:val="000000"/>
                <w:kern w:val="0"/>
                <w:sz w:val="16"/>
                <w:szCs w:val="16"/>
                <w:lang w:eastAsia="en-US"/>
              </w:rPr>
              <w:t>peste</w:t>
            </w:r>
            <w:proofErr w:type="spellEnd"/>
            <w:r w:rsidRPr="0020153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5B7908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112F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B0775A"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F7C54"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18B0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FE762"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71E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A291F"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85650"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422EB"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C3B6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FDACE"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9C909"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21A96"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42CECC" w14:textId="77777777" w:rsidR="00201537" w:rsidRPr="00201537" w:rsidRDefault="00201537" w:rsidP="00201537">
            <w:pPr>
              <w:suppressAutoHyphens w:val="0"/>
              <w:jc w:val="center"/>
              <w:rPr>
                <w:rFonts w:ascii="Calibri" w:hAnsi="Calibri" w:cs="Calibri"/>
                <w:color w:val="000000"/>
                <w:kern w:val="0"/>
                <w:sz w:val="16"/>
                <w:szCs w:val="16"/>
                <w:lang w:eastAsia="en-US"/>
              </w:rPr>
            </w:pPr>
            <w:r w:rsidRPr="00201537">
              <w:rPr>
                <w:rFonts w:ascii="Calibri" w:hAnsi="Calibri" w:cs="Calibri"/>
                <w:color w:val="000000"/>
                <w:kern w:val="0"/>
                <w:sz w:val="16"/>
                <w:szCs w:val="16"/>
                <w:lang w:eastAsia="en-US"/>
              </w:rPr>
              <w:t>0</w:t>
            </w:r>
          </w:p>
        </w:tc>
      </w:tr>
      <w:tr w:rsidR="00201537" w:rsidRPr="00201537" w14:paraId="2065065D" w14:textId="77777777" w:rsidTr="0020153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EC441"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52BEA2D"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C37DDC"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263</w:t>
            </w:r>
          </w:p>
        </w:tc>
        <w:tc>
          <w:tcPr>
            <w:tcW w:w="580" w:type="dxa"/>
            <w:tcBorders>
              <w:top w:val="nil"/>
              <w:left w:val="nil"/>
              <w:bottom w:val="single" w:sz="8" w:space="0" w:color="auto"/>
              <w:right w:val="single" w:sz="8" w:space="0" w:color="auto"/>
            </w:tcBorders>
            <w:vAlign w:val="center"/>
            <w:hideMark/>
          </w:tcPr>
          <w:p w14:paraId="16C065FF"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6E15B1E3"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15651E4"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414</w:t>
            </w:r>
          </w:p>
        </w:tc>
        <w:tc>
          <w:tcPr>
            <w:tcW w:w="500" w:type="dxa"/>
            <w:tcBorders>
              <w:top w:val="nil"/>
              <w:left w:val="nil"/>
              <w:bottom w:val="single" w:sz="8" w:space="0" w:color="auto"/>
              <w:right w:val="single" w:sz="8" w:space="0" w:color="auto"/>
            </w:tcBorders>
            <w:vAlign w:val="center"/>
            <w:hideMark/>
          </w:tcPr>
          <w:p w14:paraId="77907E8D"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7D53E88C"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0D307B"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370</w:t>
            </w:r>
          </w:p>
        </w:tc>
        <w:tc>
          <w:tcPr>
            <w:tcW w:w="500" w:type="dxa"/>
            <w:tcBorders>
              <w:top w:val="nil"/>
              <w:left w:val="nil"/>
              <w:bottom w:val="single" w:sz="8" w:space="0" w:color="auto"/>
              <w:right w:val="single" w:sz="8" w:space="0" w:color="auto"/>
            </w:tcBorders>
            <w:vAlign w:val="center"/>
            <w:hideMark/>
          </w:tcPr>
          <w:p w14:paraId="7009AEA1"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3E7D4F6C"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CC2AA"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49A4EB31"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6DFA52B"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D051D0"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1165</w:t>
            </w:r>
          </w:p>
        </w:tc>
        <w:tc>
          <w:tcPr>
            <w:tcW w:w="500" w:type="dxa"/>
            <w:tcBorders>
              <w:top w:val="nil"/>
              <w:left w:val="nil"/>
              <w:bottom w:val="single" w:sz="8" w:space="0" w:color="auto"/>
              <w:right w:val="single" w:sz="8" w:space="0" w:color="auto"/>
            </w:tcBorders>
            <w:vAlign w:val="center"/>
            <w:hideMark/>
          </w:tcPr>
          <w:p w14:paraId="3EDF87AE" w14:textId="77777777" w:rsidR="00201537" w:rsidRPr="00201537" w:rsidRDefault="00201537" w:rsidP="00201537">
            <w:pPr>
              <w:suppressAutoHyphens w:val="0"/>
              <w:jc w:val="center"/>
              <w:rPr>
                <w:rFonts w:ascii="Calibri" w:hAnsi="Calibri" w:cs="Calibri"/>
                <w:b/>
                <w:bCs/>
                <w:color w:val="000000"/>
                <w:kern w:val="0"/>
                <w:sz w:val="16"/>
                <w:szCs w:val="16"/>
                <w:lang w:eastAsia="en-US"/>
              </w:rPr>
            </w:pPr>
            <w:r w:rsidRPr="00201537">
              <w:rPr>
                <w:rFonts w:ascii="Calibri" w:hAnsi="Calibri" w:cs="Calibri"/>
                <w:b/>
                <w:bCs/>
                <w:color w:val="000000"/>
                <w:kern w:val="0"/>
                <w:sz w:val="16"/>
                <w:szCs w:val="16"/>
                <w:lang w:eastAsia="en-US"/>
              </w:rPr>
              <w:t>271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66B6A">
        <w:rPr>
          <w:rFonts w:ascii="Arial" w:hAnsi="Arial" w:cs="Arial"/>
          <w:b w:val="0"/>
          <w:i/>
          <w:iCs/>
          <w:color w:val="000000"/>
          <w:sz w:val="24"/>
          <w:szCs w:val="24"/>
          <w:lang w:val="ro-RO"/>
        </w:rPr>
        <w:lastRenderedPageBreak/>
        <w:t xml:space="preserve">Tab. </w:t>
      </w:r>
      <w:r w:rsidR="00077C13" w:rsidRPr="00E66B6A">
        <w:rPr>
          <w:rFonts w:ascii="Arial" w:hAnsi="Arial" w:cs="Arial"/>
          <w:b w:val="0"/>
          <w:i/>
          <w:iCs/>
          <w:color w:val="000000"/>
          <w:sz w:val="24"/>
          <w:szCs w:val="24"/>
          <w:lang w:val="ro-RO"/>
        </w:rPr>
        <w:t>20</w:t>
      </w:r>
      <w:r w:rsidRPr="00E66B6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60092A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62EE1">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62EE1" w:rsidRPr="00C2713C" w14:paraId="3CCB7413"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80713E5" w14:textId="56DEB78A" w:rsidR="00962EE1" w:rsidRPr="00C2713C" w:rsidRDefault="00962EE1"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4 = Vatra Dornei - Suceava</w:t>
            </w:r>
          </w:p>
        </w:tc>
        <w:tc>
          <w:tcPr>
            <w:tcW w:w="1760" w:type="dxa"/>
            <w:tcBorders>
              <w:top w:val="nil"/>
              <w:left w:val="nil"/>
              <w:bottom w:val="single" w:sz="4" w:space="0" w:color="auto"/>
              <w:right w:val="single" w:sz="4" w:space="0" w:color="auto"/>
            </w:tcBorders>
            <w:noWrap/>
            <w:vAlign w:val="center"/>
            <w:hideMark/>
          </w:tcPr>
          <w:p w14:paraId="32931268" w14:textId="40506C5B" w:rsidR="00962EE1" w:rsidRPr="00C2713C" w:rsidRDefault="00962EE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35EDEE" w14:textId="77777777" w:rsidR="00962EE1" w:rsidRPr="00C2713C" w:rsidRDefault="00962EE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62F5AE9B" w14:textId="77777777" w:rsidR="00962EE1" w:rsidRPr="00C2713C" w:rsidRDefault="00962EE1"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3866C6" w14:textId="3966C6E4" w:rsidR="00962EE1" w:rsidRPr="00C2713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47D2E54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D806315"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66042F" w14:textId="77777777"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Frasin</w:t>
            </w:r>
          </w:p>
        </w:tc>
        <w:tc>
          <w:tcPr>
            <w:tcW w:w="1760" w:type="dxa"/>
            <w:tcBorders>
              <w:top w:val="nil"/>
              <w:left w:val="nil"/>
              <w:bottom w:val="single" w:sz="4" w:space="0" w:color="auto"/>
              <w:right w:val="single" w:sz="4" w:space="0" w:color="auto"/>
            </w:tcBorders>
            <w:noWrap/>
            <w:vAlign w:val="center"/>
            <w:hideMark/>
          </w:tcPr>
          <w:p w14:paraId="41BB3399" w14:textId="529D1071"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5B75B16" w14:textId="2FB9033D"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62E2C84" w14:textId="77777777"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Frasin</w:t>
            </w:r>
          </w:p>
          <w:p w14:paraId="546E8F68"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805F40" w14:textId="35BEC701"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5AEFAA73" w14:textId="77777777" w:rsidTr="00983324">
        <w:trPr>
          <w:trHeight w:val="456"/>
        </w:trPr>
        <w:tc>
          <w:tcPr>
            <w:tcW w:w="3200" w:type="dxa"/>
            <w:tcBorders>
              <w:top w:val="nil"/>
              <w:left w:val="single" w:sz="4" w:space="0" w:color="auto"/>
              <w:bottom w:val="single" w:sz="4" w:space="0" w:color="auto"/>
              <w:right w:val="single" w:sz="4" w:space="0" w:color="auto"/>
            </w:tcBorders>
            <w:noWrap/>
            <w:vAlign w:val="center"/>
            <w:hideMark/>
          </w:tcPr>
          <w:p w14:paraId="00B1C1A3"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5E4795" w14:textId="77777777"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Humorului</w:t>
            </w:r>
          </w:p>
        </w:tc>
        <w:tc>
          <w:tcPr>
            <w:tcW w:w="1760" w:type="dxa"/>
            <w:tcBorders>
              <w:top w:val="nil"/>
              <w:left w:val="nil"/>
              <w:bottom w:val="single" w:sz="4" w:space="0" w:color="auto"/>
              <w:right w:val="single" w:sz="4" w:space="0" w:color="auto"/>
            </w:tcBorders>
            <w:noWrap/>
            <w:vAlign w:val="center"/>
            <w:hideMark/>
          </w:tcPr>
          <w:p w14:paraId="41ECEFE7" w14:textId="67073C7C"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BC4EE1" w14:textId="1BA8508B"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82ADF0A" w14:textId="77777777"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Humorului</w:t>
            </w:r>
          </w:p>
          <w:p w14:paraId="6FBB392E"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C8D7C8A" w14:textId="51A36A1A"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340EE44B" w14:textId="77777777" w:rsidTr="00983324">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376AE268"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1A7C8773" w14:textId="77777777"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Păltinoasa</w:t>
            </w:r>
          </w:p>
        </w:tc>
        <w:tc>
          <w:tcPr>
            <w:tcW w:w="1760" w:type="dxa"/>
            <w:tcBorders>
              <w:top w:val="single" w:sz="4" w:space="0" w:color="auto"/>
              <w:left w:val="nil"/>
              <w:bottom w:val="single" w:sz="4" w:space="0" w:color="auto"/>
              <w:right w:val="single" w:sz="4" w:space="0" w:color="auto"/>
            </w:tcBorders>
            <w:noWrap/>
            <w:vAlign w:val="center"/>
            <w:hideMark/>
          </w:tcPr>
          <w:p w14:paraId="36650E2F" w14:textId="4DAEC2DA"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5DDDFEE2" w14:textId="447610DE"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28880DD4" w14:textId="77777777"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Păltinoasa</w:t>
            </w:r>
          </w:p>
          <w:p w14:paraId="06873CCF"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0D348CEC" w14:textId="6537D9CC"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r w:rsidR="00E66B6A" w:rsidRPr="0038617C" w14:paraId="638FFD96" w14:textId="77777777" w:rsidTr="00983324">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3A58F1AE" w14:textId="77777777" w:rsidR="00E66B6A" w:rsidRPr="0038617C" w:rsidRDefault="00E66B6A" w:rsidP="00E66B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013C714A" w14:textId="77777777" w:rsidR="00E66B6A" w:rsidRPr="0038617C" w:rsidRDefault="00E66B6A" w:rsidP="00E66B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Vama</w:t>
            </w:r>
          </w:p>
        </w:tc>
        <w:tc>
          <w:tcPr>
            <w:tcW w:w="1760" w:type="dxa"/>
            <w:tcBorders>
              <w:top w:val="single" w:sz="4" w:space="0" w:color="auto"/>
              <w:left w:val="nil"/>
              <w:bottom w:val="single" w:sz="4" w:space="0" w:color="auto"/>
              <w:right w:val="single" w:sz="4" w:space="0" w:color="auto"/>
            </w:tcBorders>
            <w:noWrap/>
            <w:vAlign w:val="center"/>
            <w:hideMark/>
          </w:tcPr>
          <w:p w14:paraId="06D2C588" w14:textId="66522320"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5EF094DF" w14:textId="781A65E7" w:rsidR="00E66B6A" w:rsidRPr="0038617C"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4E8C29A2" w14:textId="77777777" w:rsidR="00E66B6A" w:rsidRDefault="00E66B6A" w:rsidP="00E66B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Vama</w:t>
            </w:r>
          </w:p>
          <w:p w14:paraId="7225FC52" w14:textId="77777777" w:rsidR="00E66B6A" w:rsidRPr="0038617C" w:rsidRDefault="00E66B6A" w:rsidP="00E66B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364DD924" w14:textId="6DE4899E" w:rsidR="00E66B6A" w:rsidRPr="0038617C" w:rsidRDefault="00910381" w:rsidP="00910381">
            <w:pPr>
              <w:suppressAutoHyphens w:val="0"/>
              <w:jc w:val="center"/>
              <w:rPr>
                <w:rFonts w:ascii="Arial" w:hAnsi="Arial" w:cs="Arial"/>
                <w:color w:val="000000"/>
                <w:kern w:val="0"/>
                <w:sz w:val="18"/>
                <w:szCs w:val="18"/>
                <w:lang w:val="ro-RO" w:eastAsia="ro-RO"/>
              </w:rPr>
            </w:pPr>
            <w:proofErr w:type="spellStart"/>
            <w:r w:rsidRPr="00910381">
              <w:rPr>
                <w:rFonts w:ascii="Arial" w:hAnsi="Arial" w:cs="Arial"/>
                <w:color w:val="000000"/>
                <w:kern w:val="0"/>
                <w:sz w:val="18"/>
                <w:szCs w:val="18"/>
                <w:lang w:eastAsia="ro-RO"/>
              </w:rPr>
              <w:t>venituri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proprii</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buget</w:t>
            </w:r>
            <w:proofErr w:type="spellEnd"/>
            <w:r w:rsidRPr="00910381">
              <w:rPr>
                <w:rFonts w:ascii="Arial" w:hAnsi="Arial" w:cs="Arial"/>
                <w:color w:val="000000"/>
                <w:kern w:val="0"/>
                <w:sz w:val="18"/>
                <w:szCs w:val="18"/>
                <w:lang w:eastAsia="ro-RO"/>
              </w:rPr>
              <w:t xml:space="preserve"> de stat/</w:t>
            </w:r>
            <w:proofErr w:type="spellStart"/>
            <w:r w:rsidRPr="00910381">
              <w:rPr>
                <w:rFonts w:ascii="Arial" w:hAnsi="Arial" w:cs="Arial"/>
                <w:color w:val="000000"/>
                <w:kern w:val="0"/>
                <w:sz w:val="18"/>
                <w:szCs w:val="18"/>
                <w:lang w:eastAsia="ro-RO"/>
              </w:rPr>
              <w:t>fonduri</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europene</w:t>
            </w:r>
            <w:proofErr w:type="spellEnd"/>
            <w:r w:rsidRPr="00910381">
              <w:rPr>
                <w:rFonts w:ascii="Arial" w:hAnsi="Arial" w:cs="Arial"/>
                <w:color w:val="000000"/>
                <w:kern w:val="0"/>
                <w:sz w:val="18"/>
                <w:szCs w:val="18"/>
                <w:lang w:eastAsia="ro-RO"/>
              </w:rPr>
              <w:t>/</w:t>
            </w:r>
            <w:proofErr w:type="spellStart"/>
            <w:r w:rsidRPr="00910381">
              <w:rPr>
                <w:rFonts w:ascii="Arial" w:hAnsi="Arial" w:cs="Arial"/>
                <w:color w:val="000000"/>
                <w:kern w:val="0"/>
                <w:sz w:val="18"/>
                <w:szCs w:val="18"/>
                <w:lang w:eastAsia="ro-RO"/>
              </w:rPr>
              <w:t>alte</w:t>
            </w:r>
            <w:proofErr w:type="spellEnd"/>
            <w:r w:rsidRPr="00910381">
              <w:rPr>
                <w:rFonts w:ascii="Arial" w:hAnsi="Arial" w:cs="Arial"/>
                <w:color w:val="000000"/>
                <w:kern w:val="0"/>
                <w:sz w:val="18"/>
                <w:szCs w:val="18"/>
                <w:lang w:eastAsia="ro-RO"/>
              </w:rPr>
              <w:t xml:space="preserve"> </w:t>
            </w:r>
            <w:proofErr w:type="spellStart"/>
            <w:r w:rsidRPr="0091038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C4A042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62EE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40394676" w:rsidR="00760B50" w:rsidRPr="009B6A66" w:rsidRDefault="00962EE1" w:rsidP="006A3A07">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de mare viteză Baia Mare – Suceava, lot 4</w:t>
            </w:r>
          </w:p>
        </w:tc>
        <w:tc>
          <w:tcPr>
            <w:tcW w:w="2250" w:type="dxa"/>
            <w:tcBorders>
              <w:left w:val="single" w:sz="4" w:space="0" w:color="000000"/>
              <w:bottom w:val="single" w:sz="4" w:space="0" w:color="000000"/>
              <w:right w:val="single" w:sz="4" w:space="0" w:color="auto"/>
            </w:tcBorders>
            <w:vAlign w:val="center"/>
          </w:tcPr>
          <w:p w14:paraId="5A958215" w14:textId="7E97AD57" w:rsidR="00760B50" w:rsidRPr="002E2900" w:rsidRDefault="00E66B6A"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30927B79" w:rsidR="00760B50" w:rsidRPr="002E2900" w:rsidRDefault="00E66B6A" w:rsidP="002A1E9D">
            <w:pPr>
              <w:jc w:val="center"/>
              <w:rPr>
                <w:rFonts w:ascii="Arial" w:hAnsi="Arial" w:cs="Arial"/>
                <w:sz w:val="20"/>
                <w:szCs w:val="20"/>
                <w:lang w:val="ro-RO"/>
              </w:rPr>
            </w:pPr>
            <w:r>
              <w:rPr>
                <w:rFonts w:ascii="Arial" w:hAnsi="Arial" w:cs="Arial"/>
                <w:sz w:val="20"/>
                <w:szCs w:val="20"/>
                <w:lang w:val="ro-RO"/>
              </w:rPr>
              <w:t>n/a</w:t>
            </w:r>
          </w:p>
        </w:tc>
      </w:tr>
      <w:tr w:rsidR="00962EE1" w:rsidRPr="00CC511B" w14:paraId="314BA322" w14:textId="77777777" w:rsidTr="00983324">
        <w:trPr>
          <w:trHeight w:val="300"/>
          <w:jc w:val="center"/>
        </w:trPr>
        <w:tc>
          <w:tcPr>
            <w:tcW w:w="4177" w:type="dxa"/>
            <w:tcBorders>
              <w:left w:val="single" w:sz="4" w:space="0" w:color="000000"/>
              <w:bottom w:val="single" w:sz="4" w:space="0" w:color="000000"/>
            </w:tcBorders>
            <w:vAlign w:val="center"/>
          </w:tcPr>
          <w:p w14:paraId="5EE16FEF" w14:textId="77777777" w:rsidR="00962EE1" w:rsidRPr="00760B50" w:rsidRDefault="00962EE1"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9901EB6" w14:textId="12D9987B" w:rsidR="00962EE1" w:rsidRPr="006117FF" w:rsidRDefault="00E66B6A"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8F6DB65" w14:textId="2EEA19B5" w:rsidR="00962EE1" w:rsidRDefault="00E66B6A"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DBE297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825FB6B" w:rsidR="00760B50" w:rsidRPr="006117FF" w:rsidRDefault="00E66B6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2CBC8FC" w:rsidR="00760B50" w:rsidRDefault="00E66B6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8D16C58" w:rsidR="00760B50" w:rsidRPr="002E2900" w:rsidRDefault="00E66B6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EAB8226" w:rsidR="00760B50" w:rsidRPr="002E2900" w:rsidRDefault="00E66B6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C7D066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01537">
        <w:rPr>
          <w:rFonts w:ascii="Arial" w:hAnsi="Arial" w:cs="Arial"/>
          <w:lang w:val="ro-RO"/>
        </w:rPr>
        <w:t>713.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0159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0159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0159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01537" w:rsidRPr="008A78C6" w14:paraId="61A947D4" w14:textId="118C673D" w:rsidTr="00B0159C">
        <w:trPr>
          <w:jc w:val="center"/>
        </w:trPr>
        <w:tc>
          <w:tcPr>
            <w:tcW w:w="1178" w:type="dxa"/>
            <w:shd w:val="clear" w:color="auto" w:fill="D9D9D9" w:themeFill="background1" w:themeFillShade="D9"/>
          </w:tcPr>
          <w:p w14:paraId="2550DF8E" w14:textId="77777777" w:rsidR="00201537" w:rsidRPr="008A78C6"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0F7C80C"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65E5054C" w14:textId="7CC247E7"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85</w:t>
            </w:r>
          </w:p>
        </w:tc>
        <w:tc>
          <w:tcPr>
            <w:tcW w:w="920" w:type="dxa"/>
            <w:shd w:val="clear" w:color="auto" w:fill="FF0000"/>
            <w:vAlign w:val="center"/>
          </w:tcPr>
          <w:p w14:paraId="03AE00DA" w14:textId="444D571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12</w:t>
            </w:r>
          </w:p>
        </w:tc>
        <w:tc>
          <w:tcPr>
            <w:tcW w:w="917" w:type="dxa"/>
            <w:shd w:val="clear" w:color="auto" w:fill="00B0F0"/>
            <w:vAlign w:val="center"/>
          </w:tcPr>
          <w:p w14:paraId="51C8F20A" w14:textId="52A8E67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402C77A0" w14:textId="349EC3B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56</w:t>
            </w:r>
          </w:p>
        </w:tc>
        <w:tc>
          <w:tcPr>
            <w:tcW w:w="923" w:type="dxa"/>
            <w:shd w:val="clear" w:color="auto" w:fill="00B0F0"/>
            <w:vAlign w:val="center"/>
          </w:tcPr>
          <w:p w14:paraId="1E0930FE" w14:textId="49C724D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9</w:t>
            </w:r>
          </w:p>
        </w:tc>
        <w:tc>
          <w:tcPr>
            <w:tcW w:w="924" w:type="dxa"/>
            <w:shd w:val="clear" w:color="auto" w:fill="00B050"/>
            <w:vAlign w:val="center"/>
          </w:tcPr>
          <w:p w14:paraId="178FDEA5" w14:textId="77DC1786"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7F655E4F" w14:textId="517F795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29</w:t>
            </w:r>
          </w:p>
        </w:tc>
        <w:tc>
          <w:tcPr>
            <w:tcW w:w="930" w:type="dxa"/>
            <w:shd w:val="clear" w:color="auto" w:fill="00B050"/>
            <w:vAlign w:val="center"/>
          </w:tcPr>
          <w:p w14:paraId="526143D5" w14:textId="225E328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w:t>
            </w:r>
          </w:p>
        </w:tc>
      </w:tr>
      <w:tr w:rsidR="00201537" w:rsidRPr="008A78C6" w14:paraId="408FE8AE" w14:textId="787436D0" w:rsidTr="00B0159C">
        <w:trPr>
          <w:jc w:val="center"/>
        </w:trPr>
        <w:tc>
          <w:tcPr>
            <w:tcW w:w="1178" w:type="dxa"/>
            <w:shd w:val="clear" w:color="auto" w:fill="D9D9D9" w:themeFill="background1" w:themeFillShade="D9"/>
          </w:tcPr>
          <w:p w14:paraId="36357BC3" w14:textId="77777777" w:rsidR="00201537" w:rsidRPr="008A78C6"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611DB4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0A0D34B2" w14:textId="5615094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84</w:t>
            </w:r>
          </w:p>
        </w:tc>
        <w:tc>
          <w:tcPr>
            <w:tcW w:w="920" w:type="dxa"/>
            <w:shd w:val="clear" w:color="auto" w:fill="FF0000"/>
            <w:vAlign w:val="center"/>
          </w:tcPr>
          <w:p w14:paraId="1075DB2F" w14:textId="0012D42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13</w:t>
            </w:r>
          </w:p>
        </w:tc>
        <w:tc>
          <w:tcPr>
            <w:tcW w:w="917" w:type="dxa"/>
            <w:shd w:val="clear" w:color="auto" w:fill="00B0F0"/>
            <w:vAlign w:val="center"/>
          </w:tcPr>
          <w:p w14:paraId="319EF7C0" w14:textId="12C63D6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6C980332" w14:textId="5A2EDE7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44</w:t>
            </w:r>
          </w:p>
        </w:tc>
        <w:tc>
          <w:tcPr>
            <w:tcW w:w="923" w:type="dxa"/>
            <w:shd w:val="clear" w:color="auto" w:fill="00B0F0"/>
            <w:vAlign w:val="center"/>
          </w:tcPr>
          <w:p w14:paraId="37AB4557" w14:textId="5318E4E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7</w:t>
            </w:r>
          </w:p>
        </w:tc>
        <w:tc>
          <w:tcPr>
            <w:tcW w:w="924" w:type="dxa"/>
            <w:shd w:val="clear" w:color="auto" w:fill="00B050"/>
            <w:vAlign w:val="center"/>
          </w:tcPr>
          <w:p w14:paraId="5F799923" w14:textId="7D1246C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200D51A7" w14:textId="41336BA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40</w:t>
            </w:r>
          </w:p>
        </w:tc>
        <w:tc>
          <w:tcPr>
            <w:tcW w:w="930" w:type="dxa"/>
            <w:shd w:val="clear" w:color="auto" w:fill="00B050"/>
            <w:vAlign w:val="center"/>
          </w:tcPr>
          <w:p w14:paraId="1D67D41B" w14:textId="6CB6F568"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6</w:t>
            </w:r>
          </w:p>
        </w:tc>
      </w:tr>
      <w:tr w:rsidR="00201537" w:rsidRPr="008A78C6" w14:paraId="0AE9F23C" w14:textId="3340E41B" w:rsidTr="00B0159C">
        <w:trPr>
          <w:jc w:val="center"/>
        </w:trPr>
        <w:tc>
          <w:tcPr>
            <w:tcW w:w="1178" w:type="dxa"/>
            <w:shd w:val="clear" w:color="auto" w:fill="D9D9D9" w:themeFill="background1" w:themeFillShade="D9"/>
          </w:tcPr>
          <w:p w14:paraId="6BDE3F63" w14:textId="77777777" w:rsidR="00201537" w:rsidRPr="008A78C6"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D607A7B"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5C1EE1FE" w14:textId="2947BCF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72</w:t>
            </w:r>
          </w:p>
        </w:tc>
        <w:tc>
          <w:tcPr>
            <w:tcW w:w="920" w:type="dxa"/>
            <w:shd w:val="clear" w:color="auto" w:fill="FF0000"/>
            <w:vAlign w:val="center"/>
          </w:tcPr>
          <w:p w14:paraId="36B3A9A0" w14:textId="402A2A93"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10</w:t>
            </w:r>
          </w:p>
        </w:tc>
        <w:tc>
          <w:tcPr>
            <w:tcW w:w="917" w:type="dxa"/>
            <w:shd w:val="clear" w:color="auto" w:fill="00B0F0"/>
            <w:vAlign w:val="center"/>
          </w:tcPr>
          <w:p w14:paraId="3E07D291" w14:textId="41F1990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3567D931" w14:textId="6C87AFE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49</w:t>
            </w:r>
          </w:p>
        </w:tc>
        <w:tc>
          <w:tcPr>
            <w:tcW w:w="923" w:type="dxa"/>
            <w:shd w:val="clear" w:color="auto" w:fill="00B0F0"/>
            <w:vAlign w:val="center"/>
          </w:tcPr>
          <w:p w14:paraId="27D0A8D6" w14:textId="2C730F86"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8</w:t>
            </w:r>
          </w:p>
        </w:tc>
        <w:tc>
          <w:tcPr>
            <w:tcW w:w="924" w:type="dxa"/>
            <w:shd w:val="clear" w:color="auto" w:fill="00B050"/>
            <w:vAlign w:val="center"/>
          </w:tcPr>
          <w:p w14:paraId="03BB91E0" w14:textId="552757E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0222AB68" w14:textId="61650D8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23</w:t>
            </w:r>
          </w:p>
        </w:tc>
        <w:tc>
          <w:tcPr>
            <w:tcW w:w="930" w:type="dxa"/>
            <w:shd w:val="clear" w:color="auto" w:fill="00B050"/>
            <w:vAlign w:val="center"/>
          </w:tcPr>
          <w:p w14:paraId="5B7BA08C" w14:textId="7CC55D4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w:t>
            </w:r>
          </w:p>
        </w:tc>
      </w:tr>
      <w:tr w:rsidR="00201537" w:rsidRPr="008A78C6" w14:paraId="13E92DA2" w14:textId="30CAF24D" w:rsidTr="00B0159C">
        <w:trPr>
          <w:jc w:val="center"/>
        </w:trPr>
        <w:tc>
          <w:tcPr>
            <w:tcW w:w="1178" w:type="dxa"/>
            <w:shd w:val="clear" w:color="auto" w:fill="D9D9D9" w:themeFill="background1" w:themeFillShade="D9"/>
          </w:tcPr>
          <w:p w14:paraId="4BFEAF21" w14:textId="77777777" w:rsidR="00201537" w:rsidRPr="008A78C6"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CB01C2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577CC1DC" w14:textId="7B33BF7A"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60</w:t>
            </w:r>
          </w:p>
        </w:tc>
        <w:tc>
          <w:tcPr>
            <w:tcW w:w="920" w:type="dxa"/>
            <w:shd w:val="clear" w:color="auto" w:fill="FF0000"/>
            <w:vAlign w:val="center"/>
          </w:tcPr>
          <w:p w14:paraId="19F8ED17" w14:textId="0B45B2F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9</w:t>
            </w:r>
          </w:p>
        </w:tc>
        <w:tc>
          <w:tcPr>
            <w:tcW w:w="917" w:type="dxa"/>
            <w:shd w:val="clear" w:color="auto" w:fill="00B0F0"/>
            <w:vAlign w:val="center"/>
          </w:tcPr>
          <w:p w14:paraId="4229705D" w14:textId="3A98F13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6FCD86C7" w14:textId="186BC00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36</w:t>
            </w:r>
          </w:p>
        </w:tc>
        <w:tc>
          <w:tcPr>
            <w:tcW w:w="923" w:type="dxa"/>
            <w:shd w:val="clear" w:color="auto" w:fill="00B0F0"/>
            <w:vAlign w:val="center"/>
          </w:tcPr>
          <w:p w14:paraId="6825F9B3" w14:textId="78B3751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13</w:t>
            </w:r>
          </w:p>
        </w:tc>
        <w:tc>
          <w:tcPr>
            <w:tcW w:w="924" w:type="dxa"/>
            <w:shd w:val="clear" w:color="auto" w:fill="00B050"/>
            <w:vAlign w:val="center"/>
          </w:tcPr>
          <w:p w14:paraId="6E7A7FFB" w14:textId="17A08A7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02797458" w14:textId="04ECC23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24</w:t>
            </w:r>
          </w:p>
        </w:tc>
        <w:tc>
          <w:tcPr>
            <w:tcW w:w="930" w:type="dxa"/>
            <w:shd w:val="clear" w:color="auto" w:fill="00B050"/>
            <w:vAlign w:val="center"/>
          </w:tcPr>
          <w:p w14:paraId="74BE4CD6" w14:textId="09E44AD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w:t>
            </w:r>
          </w:p>
        </w:tc>
      </w:tr>
      <w:tr w:rsidR="00201537" w:rsidRPr="008A78C6" w14:paraId="2737339F" w14:textId="439697EA" w:rsidTr="00B0159C">
        <w:trPr>
          <w:jc w:val="center"/>
        </w:trPr>
        <w:tc>
          <w:tcPr>
            <w:tcW w:w="1178" w:type="dxa"/>
            <w:shd w:val="clear" w:color="auto" w:fill="D9D9D9" w:themeFill="background1" w:themeFillShade="D9"/>
          </w:tcPr>
          <w:p w14:paraId="73885F03"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BEE98B4"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33F784EC" w14:textId="5B64DA0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54</w:t>
            </w:r>
          </w:p>
        </w:tc>
        <w:tc>
          <w:tcPr>
            <w:tcW w:w="920" w:type="dxa"/>
            <w:shd w:val="clear" w:color="auto" w:fill="FF0000"/>
            <w:vAlign w:val="center"/>
          </w:tcPr>
          <w:p w14:paraId="55B68EBF" w14:textId="470C1D13"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15</w:t>
            </w:r>
          </w:p>
        </w:tc>
        <w:tc>
          <w:tcPr>
            <w:tcW w:w="917" w:type="dxa"/>
            <w:shd w:val="clear" w:color="auto" w:fill="00B0F0"/>
            <w:vAlign w:val="center"/>
          </w:tcPr>
          <w:p w14:paraId="09BAAC1C" w14:textId="161717A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4E9D0E21" w14:textId="0EF358C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38</w:t>
            </w:r>
          </w:p>
        </w:tc>
        <w:tc>
          <w:tcPr>
            <w:tcW w:w="923" w:type="dxa"/>
            <w:shd w:val="clear" w:color="auto" w:fill="00B0F0"/>
            <w:vAlign w:val="center"/>
          </w:tcPr>
          <w:p w14:paraId="39B31B9D" w14:textId="28A2A95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22</w:t>
            </w:r>
          </w:p>
        </w:tc>
        <w:tc>
          <w:tcPr>
            <w:tcW w:w="924" w:type="dxa"/>
            <w:shd w:val="clear" w:color="auto" w:fill="00B050"/>
            <w:vAlign w:val="center"/>
          </w:tcPr>
          <w:p w14:paraId="6B0BB255" w14:textId="0346FB3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725F7FCD" w14:textId="551F746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16</w:t>
            </w:r>
          </w:p>
        </w:tc>
        <w:tc>
          <w:tcPr>
            <w:tcW w:w="930" w:type="dxa"/>
            <w:shd w:val="clear" w:color="auto" w:fill="00B050"/>
            <w:vAlign w:val="center"/>
          </w:tcPr>
          <w:p w14:paraId="034ED4B0" w14:textId="32C2231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-7</w:t>
            </w:r>
          </w:p>
        </w:tc>
      </w:tr>
      <w:tr w:rsidR="00201537" w:rsidRPr="008A78C6" w14:paraId="40D4E717" w14:textId="02420DE7" w:rsidTr="00B0159C">
        <w:trPr>
          <w:jc w:val="center"/>
        </w:trPr>
        <w:tc>
          <w:tcPr>
            <w:tcW w:w="1178" w:type="dxa"/>
            <w:shd w:val="clear" w:color="auto" w:fill="D9D9D9" w:themeFill="background1" w:themeFillShade="D9"/>
          </w:tcPr>
          <w:p w14:paraId="0BC42F96"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6C42B09"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522FD51D" w14:textId="1EB3B68A"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46</w:t>
            </w:r>
          </w:p>
        </w:tc>
        <w:tc>
          <w:tcPr>
            <w:tcW w:w="920" w:type="dxa"/>
            <w:shd w:val="clear" w:color="auto" w:fill="FF0000"/>
            <w:vAlign w:val="center"/>
          </w:tcPr>
          <w:p w14:paraId="26FFED78" w14:textId="6F6E7D6F"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11</w:t>
            </w:r>
          </w:p>
        </w:tc>
        <w:tc>
          <w:tcPr>
            <w:tcW w:w="917" w:type="dxa"/>
            <w:shd w:val="clear" w:color="auto" w:fill="00B0F0"/>
            <w:vAlign w:val="center"/>
          </w:tcPr>
          <w:p w14:paraId="39AEBC2B" w14:textId="5CC9CBC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36AFCE0E" w14:textId="449B6CA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29</w:t>
            </w:r>
          </w:p>
        </w:tc>
        <w:tc>
          <w:tcPr>
            <w:tcW w:w="923" w:type="dxa"/>
            <w:shd w:val="clear" w:color="auto" w:fill="00B0F0"/>
            <w:vAlign w:val="center"/>
          </w:tcPr>
          <w:p w14:paraId="100F9507" w14:textId="19A3467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30</w:t>
            </w:r>
          </w:p>
        </w:tc>
        <w:tc>
          <w:tcPr>
            <w:tcW w:w="924" w:type="dxa"/>
            <w:shd w:val="clear" w:color="auto" w:fill="00B050"/>
            <w:vAlign w:val="center"/>
          </w:tcPr>
          <w:p w14:paraId="404FF68D" w14:textId="27D20A6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04D68401" w14:textId="3FE5275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17</w:t>
            </w:r>
          </w:p>
        </w:tc>
        <w:tc>
          <w:tcPr>
            <w:tcW w:w="930" w:type="dxa"/>
            <w:shd w:val="clear" w:color="auto" w:fill="00B050"/>
            <w:vAlign w:val="center"/>
          </w:tcPr>
          <w:p w14:paraId="3B1BFF9B" w14:textId="552246D6"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-19</w:t>
            </w:r>
          </w:p>
        </w:tc>
      </w:tr>
      <w:tr w:rsidR="00201537" w:rsidRPr="008A78C6" w14:paraId="56711E0E" w14:textId="3C29BFFC" w:rsidTr="00B0159C">
        <w:trPr>
          <w:jc w:val="center"/>
        </w:trPr>
        <w:tc>
          <w:tcPr>
            <w:tcW w:w="1178" w:type="dxa"/>
            <w:shd w:val="clear" w:color="auto" w:fill="D9D9D9" w:themeFill="background1" w:themeFillShade="D9"/>
          </w:tcPr>
          <w:p w14:paraId="42B22403"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CCEF917"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2865E920" w14:textId="2B36EB9B"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50</w:t>
            </w:r>
          </w:p>
        </w:tc>
        <w:tc>
          <w:tcPr>
            <w:tcW w:w="920" w:type="dxa"/>
            <w:shd w:val="clear" w:color="auto" w:fill="FF0000"/>
            <w:vAlign w:val="center"/>
          </w:tcPr>
          <w:p w14:paraId="67BFE4B5" w14:textId="74F963B6"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20</w:t>
            </w:r>
          </w:p>
        </w:tc>
        <w:tc>
          <w:tcPr>
            <w:tcW w:w="917" w:type="dxa"/>
            <w:shd w:val="clear" w:color="auto" w:fill="00B0F0"/>
            <w:vAlign w:val="center"/>
          </w:tcPr>
          <w:p w14:paraId="5CEFDF29" w14:textId="1F04559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131C4F9F" w14:textId="045521A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30</w:t>
            </w:r>
          </w:p>
        </w:tc>
        <w:tc>
          <w:tcPr>
            <w:tcW w:w="923" w:type="dxa"/>
            <w:shd w:val="clear" w:color="auto" w:fill="00B0F0"/>
            <w:vAlign w:val="center"/>
          </w:tcPr>
          <w:p w14:paraId="68AD2BAB" w14:textId="50F8F7A8"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27</w:t>
            </w:r>
          </w:p>
        </w:tc>
        <w:tc>
          <w:tcPr>
            <w:tcW w:w="924" w:type="dxa"/>
            <w:shd w:val="clear" w:color="auto" w:fill="00B050"/>
            <w:vAlign w:val="center"/>
          </w:tcPr>
          <w:p w14:paraId="12A53146" w14:textId="7A41C8C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7FE3D7C8" w14:textId="48BFCDC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20</w:t>
            </w:r>
          </w:p>
        </w:tc>
        <w:tc>
          <w:tcPr>
            <w:tcW w:w="930" w:type="dxa"/>
            <w:shd w:val="clear" w:color="auto" w:fill="00B050"/>
            <w:vAlign w:val="center"/>
          </w:tcPr>
          <w:p w14:paraId="28B70136" w14:textId="0146760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-7</w:t>
            </w:r>
          </w:p>
        </w:tc>
      </w:tr>
      <w:tr w:rsidR="00201537" w:rsidRPr="008A78C6" w14:paraId="1AC27E63" w14:textId="0FB64638" w:rsidTr="00B0159C">
        <w:trPr>
          <w:jc w:val="center"/>
        </w:trPr>
        <w:tc>
          <w:tcPr>
            <w:tcW w:w="1178" w:type="dxa"/>
            <w:shd w:val="clear" w:color="auto" w:fill="D9D9D9" w:themeFill="background1" w:themeFillShade="D9"/>
          </w:tcPr>
          <w:p w14:paraId="4C9ADE3F"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E73251F"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5CEA3631" w14:textId="4263CE3C"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61</w:t>
            </w:r>
          </w:p>
        </w:tc>
        <w:tc>
          <w:tcPr>
            <w:tcW w:w="920" w:type="dxa"/>
            <w:shd w:val="clear" w:color="auto" w:fill="FF0000"/>
            <w:vAlign w:val="center"/>
          </w:tcPr>
          <w:p w14:paraId="28F85FB7" w14:textId="09EBA193"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18</w:t>
            </w:r>
          </w:p>
        </w:tc>
        <w:tc>
          <w:tcPr>
            <w:tcW w:w="917" w:type="dxa"/>
            <w:shd w:val="clear" w:color="auto" w:fill="00B0F0"/>
            <w:vAlign w:val="center"/>
          </w:tcPr>
          <w:p w14:paraId="33BC5AF8" w14:textId="072BCF5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3ADE143F" w14:textId="36BE887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23</w:t>
            </w:r>
          </w:p>
        </w:tc>
        <w:tc>
          <w:tcPr>
            <w:tcW w:w="923" w:type="dxa"/>
            <w:shd w:val="clear" w:color="auto" w:fill="00B0F0"/>
            <w:vAlign w:val="center"/>
          </w:tcPr>
          <w:p w14:paraId="202DDEA1" w14:textId="4686EBC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33</w:t>
            </w:r>
          </w:p>
        </w:tc>
        <w:tc>
          <w:tcPr>
            <w:tcW w:w="924" w:type="dxa"/>
            <w:shd w:val="clear" w:color="auto" w:fill="00B050"/>
            <w:vAlign w:val="center"/>
          </w:tcPr>
          <w:p w14:paraId="0B65E16A" w14:textId="410F201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6266DA2F" w14:textId="7C4E9EB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38</w:t>
            </w:r>
          </w:p>
        </w:tc>
        <w:tc>
          <w:tcPr>
            <w:tcW w:w="930" w:type="dxa"/>
            <w:shd w:val="clear" w:color="auto" w:fill="00B050"/>
            <w:vAlign w:val="center"/>
          </w:tcPr>
          <w:p w14:paraId="5EB07E66" w14:textId="6F2BD18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-15</w:t>
            </w:r>
          </w:p>
        </w:tc>
      </w:tr>
      <w:tr w:rsidR="00201537" w:rsidRPr="008A78C6" w14:paraId="416BAE27" w14:textId="33EE07C4" w:rsidTr="00B0159C">
        <w:trPr>
          <w:jc w:val="center"/>
        </w:trPr>
        <w:tc>
          <w:tcPr>
            <w:tcW w:w="1178" w:type="dxa"/>
            <w:shd w:val="clear" w:color="auto" w:fill="D9D9D9" w:themeFill="background1" w:themeFillShade="D9"/>
          </w:tcPr>
          <w:p w14:paraId="327762C6"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FA24CB6"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286E1164" w14:textId="0065A076"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43</w:t>
            </w:r>
          </w:p>
        </w:tc>
        <w:tc>
          <w:tcPr>
            <w:tcW w:w="920" w:type="dxa"/>
            <w:shd w:val="clear" w:color="auto" w:fill="FF0000"/>
            <w:vAlign w:val="center"/>
          </w:tcPr>
          <w:p w14:paraId="594A8E3E" w14:textId="55C98723"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16</w:t>
            </w:r>
          </w:p>
        </w:tc>
        <w:tc>
          <w:tcPr>
            <w:tcW w:w="917" w:type="dxa"/>
            <w:shd w:val="clear" w:color="auto" w:fill="00B0F0"/>
            <w:vAlign w:val="center"/>
          </w:tcPr>
          <w:p w14:paraId="3C16E404" w14:textId="7F13372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5C19F353" w14:textId="1F38F6F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24</w:t>
            </w:r>
          </w:p>
        </w:tc>
        <w:tc>
          <w:tcPr>
            <w:tcW w:w="923" w:type="dxa"/>
            <w:shd w:val="clear" w:color="auto" w:fill="00B0F0"/>
            <w:vAlign w:val="center"/>
          </w:tcPr>
          <w:p w14:paraId="219DE520" w14:textId="67683DE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48</w:t>
            </w:r>
          </w:p>
        </w:tc>
        <w:tc>
          <w:tcPr>
            <w:tcW w:w="924" w:type="dxa"/>
            <w:shd w:val="clear" w:color="auto" w:fill="00B050"/>
            <w:vAlign w:val="center"/>
          </w:tcPr>
          <w:p w14:paraId="3BF87D48" w14:textId="251C63C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3E1173E0" w14:textId="4D2D538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19</w:t>
            </w:r>
          </w:p>
        </w:tc>
        <w:tc>
          <w:tcPr>
            <w:tcW w:w="930" w:type="dxa"/>
            <w:shd w:val="clear" w:color="auto" w:fill="00B050"/>
            <w:vAlign w:val="center"/>
          </w:tcPr>
          <w:p w14:paraId="4DACB595" w14:textId="5EE9B09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-32</w:t>
            </w:r>
          </w:p>
        </w:tc>
      </w:tr>
      <w:tr w:rsidR="00201537" w:rsidRPr="008A78C6" w14:paraId="74AA4981" w14:textId="75BEE4A0" w:rsidTr="00B0159C">
        <w:trPr>
          <w:jc w:val="center"/>
        </w:trPr>
        <w:tc>
          <w:tcPr>
            <w:tcW w:w="1178" w:type="dxa"/>
            <w:shd w:val="clear" w:color="auto" w:fill="D9D9D9" w:themeFill="background1" w:themeFillShade="D9"/>
          </w:tcPr>
          <w:p w14:paraId="5B04EA7A"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F52335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4689D6D6" w14:textId="7F89635A"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34</w:t>
            </w:r>
          </w:p>
        </w:tc>
        <w:tc>
          <w:tcPr>
            <w:tcW w:w="920" w:type="dxa"/>
            <w:shd w:val="clear" w:color="auto" w:fill="FF0000"/>
            <w:vAlign w:val="center"/>
          </w:tcPr>
          <w:p w14:paraId="53F4526C" w14:textId="54B57B77"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19</w:t>
            </w:r>
          </w:p>
        </w:tc>
        <w:tc>
          <w:tcPr>
            <w:tcW w:w="917" w:type="dxa"/>
            <w:shd w:val="clear" w:color="auto" w:fill="00B0F0"/>
            <w:vAlign w:val="center"/>
          </w:tcPr>
          <w:p w14:paraId="1B014076" w14:textId="46286F3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7C8E9475" w14:textId="183E789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25</w:t>
            </w:r>
          </w:p>
        </w:tc>
        <w:tc>
          <w:tcPr>
            <w:tcW w:w="923" w:type="dxa"/>
            <w:shd w:val="clear" w:color="auto" w:fill="00B0F0"/>
            <w:vAlign w:val="center"/>
          </w:tcPr>
          <w:p w14:paraId="3103AA55" w14:textId="2FA48E1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22</w:t>
            </w:r>
          </w:p>
        </w:tc>
        <w:tc>
          <w:tcPr>
            <w:tcW w:w="924" w:type="dxa"/>
            <w:shd w:val="clear" w:color="auto" w:fill="00B050"/>
            <w:vAlign w:val="center"/>
          </w:tcPr>
          <w:p w14:paraId="3EC96D90" w14:textId="56EB2D3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4B76823E" w14:textId="1733822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9</w:t>
            </w:r>
          </w:p>
        </w:tc>
        <w:tc>
          <w:tcPr>
            <w:tcW w:w="930" w:type="dxa"/>
            <w:shd w:val="clear" w:color="auto" w:fill="00B050"/>
            <w:vAlign w:val="center"/>
          </w:tcPr>
          <w:p w14:paraId="3755C39D" w14:textId="2E15222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w:t>
            </w:r>
          </w:p>
        </w:tc>
      </w:tr>
      <w:tr w:rsidR="00201537" w:rsidRPr="008A78C6" w14:paraId="177C798C" w14:textId="703E30AE" w:rsidTr="00B0159C">
        <w:trPr>
          <w:jc w:val="center"/>
        </w:trPr>
        <w:tc>
          <w:tcPr>
            <w:tcW w:w="1178" w:type="dxa"/>
            <w:shd w:val="clear" w:color="auto" w:fill="D9D9D9" w:themeFill="background1" w:themeFillShade="D9"/>
          </w:tcPr>
          <w:p w14:paraId="43D2D6C5"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14E632A"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54F7FDE7" w14:textId="473F216B"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36</w:t>
            </w:r>
          </w:p>
        </w:tc>
        <w:tc>
          <w:tcPr>
            <w:tcW w:w="920" w:type="dxa"/>
            <w:shd w:val="clear" w:color="auto" w:fill="FF0000"/>
            <w:vAlign w:val="center"/>
          </w:tcPr>
          <w:p w14:paraId="3E0E090A" w14:textId="5BF1D39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34</w:t>
            </w:r>
          </w:p>
        </w:tc>
        <w:tc>
          <w:tcPr>
            <w:tcW w:w="917" w:type="dxa"/>
            <w:shd w:val="clear" w:color="auto" w:fill="00B0F0"/>
            <w:vAlign w:val="center"/>
          </w:tcPr>
          <w:p w14:paraId="57EADBA4" w14:textId="7BCD1CE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13" w:type="dxa"/>
            <w:shd w:val="clear" w:color="auto" w:fill="00B0F0"/>
            <w:vAlign w:val="center"/>
          </w:tcPr>
          <w:p w14:paraId="75BFEEDD" w14:textId="06DA6366"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23</w:t>
            </w:r>
          </w:p>
        </w:tc>
        <w:tc>
          <w:tcPr>
            <w:tcW w:w="923" w:type="dxa"/>
            <w:shd w:val="clear" w:color="auto" w:fill="00B0F0"/>
            <w:vAlign w:val="center"/>
          </w:tcPr>
          <w:p w14:paraId="48D466E7" w14:textId="0323EA3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18</w:t>
            </w:r>
          </w:p>
        </w:tc>
        <w:tc>
          <w:tcPr>
            <w:tcW w:w="924" w:type="dxa"/>
            <w:shd w:val="clear" w:color="auto" w:fill="00B050"/>
            <w:vAlign w:val="center"/>
          </w:tcPr>
          <w:p w14:paraId="6900C3E5" w14:textId="13DE0A1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7AA5E35F" w14:textId="4836E03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13</w:t>
            </w:r>
          </w:p>
        </w:tc>
        <w:tc>
          <w:tcPr>
            <w:tcW w:w="930" w:type="dxa"/>
            <w:shd w:val="clear" w:color="auto" w:fill="00B050"/>
            <w:vAlign w:val="center"/>
          </w:tcPr>
          <w:p w14:paraId="1CDE6A77" w14:textId="7C447B1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16</w:t>
            </w:r>
          </w:p>
        </w:tc>
      </w:tr>
      <w:tr w:rsidR="00201537" w:rsidRPr="008A78C6" w14:paraId="209DA7DC" w14:textId="1BA71666" w:rsidTr="00B0159C">
        <w:trPr>
          <w:jc w:val="center"/>
        </w:trPr>
        <w:tc>
          <w:tcPr>
            <w:tcW w:w="1178" w:type="dxa"/>
            <w:shd w:val="clear" w:color="auto" w:fill="D9D9D9" w:themeFill="background1" w:themeFillShade="D9"/>
          </w:tcPr>
          <w:p w14:paraId="1D4FAA3B"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74E6FBD"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516A5756" w14:textId="47218E7C"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40</w:t>
            </w:r>
          </w:p>
        </w:tc>
        <w:tc>
          <w:tcPr>
            <w:tcW w:w="920" w:type="dxa"/>
            <w:shd w:val="clear" w:color="auto" w:fill="FF0000"/>
            <w:vAlign w:val="center"/>
          </w:tcPr>
          <w:p w14:paraId="5C9FE05A" w14:textId="6D64094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47</w:t>
            </w:r>
          </w:p>
        </w:tc>
        <w:tc>
          <w:tcPr>
            <w:tcW w:w="917" w:type="dxa"/>
            <w:shd w:val="clear" w:color="auto" w:fill="00B0F0"/>
            <w:vAlign w:val="center"/>
          </w:tcPr>
          <w:p w14:paraId="55E72751" w14:textId="6A33FF4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13" w:type="dxa"/>
            <w:shd w:val="clear" w:color="auto" w:fill="00B0F0"/>
            <w:vAlign w:val="center"/>
          </w:tcPr>
          <w:p w14:paraId="0B12B8B7" w14:textId="67D4DE18"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27</w:t>
            </w:r>
          </w:p>
        </w:tc>
        <w:tc>
          <w:tcPr>
            <w:tcW w:w="923" w:type="dxa"/>
            <w:shd w:val="clear" w:color="auto" w:fill="00B0F0"/>
            <w:vAlign w:val="center"/>
          </w:tcPr>
          <w:p w14:paraId="77A56EEE" w14:textId="6C592B5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15</w:t>
            </w:r>
          </w:p>
        </w:tc>
        <w:tc>
          <w:tcPr>
            <w:tcW w:w="924" w:type="dxa"/>
            <w:shd w:val="clear" w:color="auto" w:fill="00B050"/>
            <w:vAlign w:val="center"/>
          </w:tcPr>
          <w:p w14:paraId="7F66E1EC" w14:textId="33E1772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20E523FE" w14:textId="6BA53AC8"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13</w:t>
            </w:r>
          </w:p>
        </w:tc>
        <w:tc>
          <w:tcPr>
            <w:tcW w:w="930" w:type="dxa"/>
            <w:shd w:val="clear" w:color="auto" w:fill="00B050"/>
            <w:vAlign w:val="center"/>
          </w:tcPr>
          <w:p w14:paraId="7412FF40" w14:textId="3CCCF12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32</w:t>
            </w:r>
          </w:p>
        </w:tc>
      </w:tr>
      <w:tr w:rsidR="00201537" w:rsidRPr="008A78C6" w14:paraId="5BCC78C6" w14:textId="17D71CEF" w:rsidTr="00B0159C">
        <w:trPr>
          <w:jc w:val="center"/>
        </w:trPr>
        <w:tc>
          <w:tcPr>
            <w:tcW w:w="1178" w:type="dxa"/>
            <w:shd w:val="clear" w:color="auto" w:fill="D9D9D9" w:themeFill="background1" w:themeFillShade="D9"/>
          </w:tcPr>
          <w:p w14:paraId="5B3D5F17"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1C5E28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2DC8AC47" w14:textId="0F8F61BB"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30</w:t>
            </w:r>
          </w:p>
        </w:tc>
        <w:tc>
          <w:tcPr>
            <w:tcW w:w="920" w:type="dxa"/>
            <w:shd w:val="clear" w:color="auto" w:fill="FF0000"/>
            <w:vAlign w:val="center"/>
          </w:tcPr>
          <w:p w14:paraId="41AA916B" w14:textId="0AA507DF"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26</w:t>
            </w:r>
          </w:p>
        </w:tc>
        <w:tc>
          <w:tcPr>
            <w:tcW w:w="917" w:type="dxa"/>
            <w:shd w:val="clear" w:color="auto" w:fill="00B0F0"/>
            <w:vAlign w:val="center"/>
          </w:tcPr>
          <w:p w14:paraId="5FA4E079" w14:textId="1D4C77F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3AC94E14" w14:textId="19A29F1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39</w:t>
            </w:r>
          </w:p>
        </w:tc>
        <w:tc>
          <w:tcPr>
            <w:tcW w:w="923" w:type="dxa"/>
            <w:shd w:val="clear" w:color="auto" w:fill="00B0F0"/>
            <w:vAlign w:val="center"/>
          </w:tcPr>
          <w:p w14:paraId="0685F31E" w14:textId="0EBEDC5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10</w:t>
            </w:r>
          </w:p>
        </w:tc>
        <w:tc>
          <w:tcPr>
            <w:tcW w:w="924" w:type="dxa"/>
            <w:shd w:val="clear" w:color="auto" w:fill="00B050"/>
            <w:vAlign w:val="center"/>
          </w:tcPr>
          <w:p w14:paraId="02327502" w14:textId="4B1820B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216B8800" w14:textId="77ACEDC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-9</w:t>
            </w:r>
          </w:p>
        </w:tc>
        <w:tc>
          <w:tcPr>
            <w:tcW w:w="930" w:type="dxa"/>
            <w:shd w:val="clear" w:color="auto" w:fill="00B050"/>
            <w:vAlign w:val="center"/>
          </w:tcPr>
          <w:p w14:paraId="327DB8D8" w14:textId="402A62C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16</w:t>
            </w:r>
          </w:p>
        </w:tc>
      </w:tr>
      <w:tr w:rsidR="00201537" w:rsidRPr="008A78C6" w14:paraId="1ED8BBA1" w14:textId="1C28FCE7" w:rsidTr="00B0159C">
        <w:trPr>
          <w:jc w:val="center"/>
        </w:trPr>
        <w:tc>
          <w:tcPr>
            <w:tcW w:w="1178" w:type="dxa"/>
            <w:shd w:val="clear" w:color="auto" w:fill="D9D9D9" w:themeFill="background1" w:themeFillShade="D9"/>
          </w:tcPr>
          <w:p w14:paraId="4E422A95"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82BADA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4FBC18DA" w14:textId="3EB2EAD7"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44</w:t>
            </w:r>
          </w:p>
        </w:tc>
        <w:tc>
          <w:tcPr>
            <w:tcW w:w="920" w:type="dxa"/>
            <w:shd w:val="clear" w:color="auto" w:fill="FF0000"/>
            <w:vAlign w:val="center"/>
          </w:tcPr>
          <w:p w14:paraId="6B80EFE3" w14:textId="70E8130B"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39</w:t>
            </w:r>
          </w:p>
        </w:tc>
        <w:tc>
          <w:tcPr>
            <w:tcW w:w="917" w:type="dxa"/>
            <w:shd w:val="clear" w:color="auto" w:fill="00B0F0"/>
            <w:vAlign w:val="center"/>
          </w:tcPr>
          <w:p w14:paraId="0190A6A1" w14:textId="351B44F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42F4CD3F" w14:textId="723213D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67</w:t>
            </w:r>
          </w:p>
        </w:tc>
        <w:tc>
          <w:tcPr>
            <w:tcW w:w="923" w:type="dxa"/>
            <w:shd w:val="clear" w:color="auto" w:fill="00B0F0"/>
            <w:vAlign w:val="center"/>
          </w:tcPr>
          <w:p w14:paraId="7E124B1E" w14:textId="06311ED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5</w:t>
            </w:r>
          </w:p>
        </w:tc>
        <w:tc>
          <w:tcPr>
            <w:tcW w:w="924" w:type="dxa"/>
            <w:shd w:val="clear" w:color="auto" w:fill="00B050"/>
            <w:vAlign w:val="center"/>
          </w:tcPr>
          <w:p w14:paraId="21791D51" w14:textId="2577F27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6EC71394" w14:textId="059CD3F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-23</w:t>
            </w:r>
          </w:p>
        </w:tc>
        <w:tc>
          <w:tcPr>
            <w:tcW w:w="930" w:type="dxa"/>
            <w:shd w:val="clear" w:color="auto" w:fill="00B050"/>
            <w:vAlign w:val="center"/>
          </w:tcPr>
          <w:p w14:paraId="6B7AF9DD" w14:textId="6C7B4D7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34</w:t>
            </w:r>
          </w:p>
        </w:tc>
      </w:tr>
      <w:tr w:rsidR="00201537" w:rsidRPr="008A78C6" w14:paraId="7BEAEDAE" w14:textId="67D08C38" w:rsidTr="00B0159C">
        <w:trPr>
          <w:jc w:val="center"/>
        </w:trPr>
        <w:tc>
          <w:tcPr>
            <w:tcW w:w="1178" w:type="dxa"/>
            <w:shd w:val="clear" w:color="auto" w:fill="D9D9D9" w:themeFill="background1" w:themeFillShade="D9"/>
          </w:tcPr>
          <w:p w14:paraId="7BA2E188"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22F7E24"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1C11BF5A" w14:textId="4306E958"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34</w:t>
            </w:r>
          </w:p>
        </w:tc>
        <w:tc>
          <w:tcPr>
            <w:tcW w:w="920" w:type="dxa"/>
            <w:shd w:val="clear" w:color="auto" w:fill="FF0000"/>
            <w:vAlign w:val="center"/>
          </w:tcPr>
          <w:p w14:paraId="5D766467" w14:textId="7B32ACA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59</w:t>
            </w:r>
          </w:p>
        </w:tc>
        <w:tc>
          <w:tcPr>
            <w:tcW w:w="917" w:type="dxa"/>
            <w:shd w:val="clear" w:color="auto" w:fill="00B0F0"/>
            <w:vAlign w:val="center"/>
          </w:tcPr>
          <w:p w14:paraId="4D63D9A5" w14:textId="5157BFA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03891433" w14:textId="2E6103A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100</w:t>
            </w:r>
          </w:p>
        </w:tc>
        <w:tc>
          <w:tcPr>
            <w:tcW w:w="923" w:type="dxa"/>
            <w:shd w:val="clear" w:color="auto" w:fill="00B0F0"/>
            <w:vAlign w:val="center"/>
          </w:tcPr>
          <w:p w14:paraId="6FE694E4" w14:textId="5AD4D84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w:t>
            </w:r>
          </w:p>
        </w:tc>
        <w:tc>
          <w:tcPr>
            <w:tcW w:w="924" w:type="dxa"/>
            <w:shd w:val="clear" w:color="auto" w:fill="00B050"/>
            <w:vAlign w:val="center"/>
          </w:tcPr>
          <w:p w14:paraId="7C84C407" w14:textId="327B179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4DD178E0" w14:textId="37456508"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-66</w:t>
            </w:r>
          </w:p>
        </w:tc>
        <w:tc>
          <w:tcPr>
            <w:tcW w:w="930" w:type="dxa"/>
            <w:shd w:val="clear" w:color="auto" w:fill="00B050"/>
            <w:vAlign w:val="center"/>
          </w:tcPr>
          <w:p w14:paraId="46A020C7" w14:textId="7C41C7E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56</w:t>
            </w:r>
          </w:p>
        </w:tc>
      </w:tr>
      <w:tr w:rsidR="00201537" w:rsidRPr="008A78C6" w14:paraId="7DD7FC8E" w14:textId="0816435E" w:rsidTr="00B0159C">
        <w:trPr>
          <w:jc w:val="center"/>
        </w:trPr>
        <w:tc>
          <w:tcPr>
            <w:tcW w:w="1178" w:type="dxa"/>
            <w:shd w:val="clear" w:color="auto" w:fill="D9D9D9" w:themeFill="background1" w:themeFillShade="D9"/>
          </w:tcPr>
          <w:p w14:paraId="7EAD19FA"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215B09F"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6305CCF1" w14:textId="7525A1A5"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50</w:t>
            </w:r>
          </w:p>
        </w:tc>
        <w:tc>
          <w:tcPr>
            <w:tcW w:w="920" w:type="dxa"/>
            <w:shd w:val="clear" w:color="auto" w:fill="FF0000"/>
            <w:vAlign w:val="center"/>
          </w:tcPr>
          <w:p w14:paraId="11206EEE" w14:textId="3FB727A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41</w:t>
            </w:r>
          </w:p>
        </w:tc>
        <w:tc>
          <w:tcPr>
            <w:tcW w:w="917" w:type="dxa"/>
            <w:shd w:val="clear" w:color="auto" w:fill="00B0F0"/>
            <w:vAlign w:val="center"/>
          </w:tcPr>
          <w:p w14:paraId="6EFC8E41" w14:textId="02A0087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5ED6EDA9" w14:textId="5071CC1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84</w:t>
            </w:r>
          </w:p>
        </w:tc>
        <w:tc>
          <w:tcPr>
            <w:tcW w:w="923" w:type="dxa"/>
            <w:shd w:val="clear" w:color="auto" w:fill="00B0F0"/>
            <w:vAlign w:val="center"/>
          </w:tcPr>
          <w:p w14:paraId="7094218C" w14:textId="38B083A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4" w:type="dxa"/>
            <w:shd w:val="clear" w:color="auto" w:fill="00B050"/>
            <w:vAlign w:val="center"/>
          </w:tcPr>
          <w:p w14:paraId="0BCF5C30" w14:textId="66B7659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265EC118" w14:textId="24C186C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-34</w:t>
            </w:r>
          </w:p>
        </w:tc>
        <w:tc>
          <w:tcPr>
            <w:tcW w:w="930" w:type="dxa"/>
            <w:shd w:val="clear" w:color="auto" w:fill="00B050"/>
            <w:vAlign w:val="center"/>
          </w:tcPr>
          <w:p w14:paraId="59233527" w14:textId="2F5D801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40</w:t>
            </w:r>
          </w:p>
        </w:tc>
      </w:tr>
      <w:tr w:rsidR="00201537" w:rsidRPr="008A78C6" w14:paraId="253D31DA" w14:textId="36BB085D" w:rsidTr="00B0159C">
        <w:trPr>
          <w:jc w:val="center"/>
        </w:trPr>
        <w:tc>
          <w:tcPr>
            <w:tcW w:w="1178" w:type="dxa"/>
            <w:shd w:val="clear" w:color="auto" w:fill="D9D9D9" w:themeFill="background1" w:themeFillShade="D9"/>
          </w:tcPr>
          <w:p w14:paraId="6200C7CC"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07852E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6E8DA9D6" w14:textId="53108A8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64</w:t>
            </w:r>
          </w:p>
        </w:tc>
        <w:tc>
          <w:tcPr>
            <w:tcW w:w="920" w:type="dxa"/>
            <w:shd w:val="clear" w:color="auto" w:fill="FF0000"/>
            <w:vAlign w:val="center"/>
          </w:tcPr>
          <w:p w14:paraId="213F78B6" w14:textId="3CA05D8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3</w:t>
            </w:r>
          </w:p>
        </w:tc>
        <w:tc>
          <w:tcPr>
            <w:tcW w:w="917" w:type="dxa"/>
            <w:shd w:val="clear" w:color="auto" w:fill="00B0F0"/>
            <w:vAlign w:val="center"/>
          </w:tcPr>
          <w:p w14:paraId="5A06740E" w14:textId="310740A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13" w:type="dxa"/>
            <w:shd w:val="clear" w:color="auto" w:fill="00B0F0"/>
            <w:vAlign w:val="center"/>
          </w:tcPr>
          <w:p w14:paraId="1BAE42B3" w14:textId="7E491CA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107</w:t>
            </w:r>
          </w:p>
        </w:tc>
        <w:tc>
          <w:tcPr>
            <w:tcW w:w="923" w:type="dxa"/>
            <w:shd w:val="clear" w:color="auto" w:fill="00B0F0"/>
            <w:vAlign w:val="center"/>
          </w:tcPr>
          <w:p w14:paraId="4BB977FE" w14:textId="55DC99B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64A6E211" w14:textId="0B01EF1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714C9C43" w14:textId="643E885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-43</w:t>
            </w:r>
          </w:p>
        </w:tc>
        <w:tc>
          <w:tcPr>
            <w:tcW w:w="930" w:type="dxa"/>
            <w:shd w:val="clear" w:color="auto" w:fill="00B050"/>
            <w:vAlign w:val="center"/>
          </w:tcPr>
          <w:p w14:paraId="403CA08A" w14:textId="4E007D6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w:t>
            </w:r>
          </w:p>
        </w:tc>
      </w:tr>
      <w:tr w:rsidR="00201537" w:rsidRPr="008A78C6" w14:paraId="68D70B05" w14:textId="70E7B648" w:rsidTr="00B0159C">
        <w:trPr>
          <w:jc w:val="center"/>
        </w:trPr>
        <w:tc>
          <w:tcPr>
            <w:tcW w:w="1178" w:type="dxa"/>
            <w:shd w:val="clear" w:color="auto" w:fill="D9D9D9" w:themeFill="background1" w:themeFillShade="D9"/>
          </w:tcPr>
          <w:p w14:paraId="37AE4539"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F2FD143"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78F1DFA2" w14:textId="187BE869"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55</w:t>
            </w:r>
          </w:p>
        </w:tc>
        <w:tc>
          <w:tcPr>
            <w:tcW w:w="920" w:type="dxa"/>
            <w:shd w:val="clear" w:color="auto" w:fill="FF0000"/>
            <w:vAlign w:val="center"/>
          </w:tcPr>
          <w:p w14:paraId="6A6A7395" w14:textId="648FBB5D"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29614FB0" w14:textId="03D749B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w:t>
            </w:r>
          </w:p>
        </w:tc>
        <w:tc>
          <w:tcPr>
            <w:tcW w:w="913" w:type="dxa"/>
            <w:shd w:val="clear" w:color="auto" w:fill="00B0F0"/>
            <w:vAlign w:val="center"/>
          </w:tcPr>
          <w:p w14:paraId="7B41349D" w14:textId="7534740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143</w:t>
            </w:r>
          </w:p>
        </w:tc>
        <w:tc>
          <w:tcPr>
            <w:tcW w:w="923" w:type="dxa"/>
            <w:shd w:val="clear" w:color="auto" w:fill="00B0F0"/>
            <w:vAlign w:val="center"/>
          </w:tcPr>
          <w:p w14:paraId="721D4B1A" w14:textId="7855373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171A580B" w14:textId="78343C2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43E1E02D" w14:textId="06F58CA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-88</w:t>
            </w:r>
          </w:p>
        </w:tc>
        <w:tc>
          <w:tcPr>
            <w:tcW w:w="930" w:type="dxa"/>
            <w:shd w:val="clear" w:color="auto" w:fill="00B050"/>
            <w:vAlign w:val="center"/>
          </w:tcPr>
          <w:p w14:paraId="0448D46E" w14:textId="1521915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484A4033" w14:textId="790A4591" w:rsidTr="00B0159C">
        <w:trPr>
          <w:jc w:val="center"/>
        </w:trPr>
        <w:tc>
          <w:tcPr>
            <w:tcW w:w="1178" w:type="dxa"/>
            <w:shd w:val="clear" w:color="auto" w:fill="D9D9D9" w:themeFill="background1" w:themeFillShade="D9"/>
          </w:tcPr>
          <w:p w14:paraId="1CCEB249"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913D9F7"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7A27E762" w14:textId="099DCA40"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58</w:t>
            </w:r>
          </w:p>
        </w:tc>
        <w:tc>
          <w:tcPr>
            <w:tcW w:w="920" w:type="dxa"/>
            <w:shd w:val="clear" w:color="auto" w:fill="FF0000"/>
            <w:vAlign w:val="center"/>
          </w:tcPr>
          <w:p w14:paraId="224AB272" w14:textId="0564B3EC"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10B43ECE" w14:textId="43D1E36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163D7477" w14:textId="660D47E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71</w:t>
            </w:r>
          </w:p>
        </w:tc>
        <w:tc>
          <w:tcPr>
            <w:tcW w:w="923" w:type="dxa"/>
            <w:shd w:val="clear" w:color="auto" w:fill="00B0F0"/>
            <w:vAlign w:val="center"/>
          </w:tcPr>
          <w:p w14:paraId="67E49C3A" w14:textId="268D055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52687BA4" w14:textId="0B12EE4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0AA02269" w14:textId="704C673E"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-13</w:t>
            </w:r>
          </w:p>
        </w:tc>
        <w:tc>
          <w:tcPr>
            <w:tcW w:w="930" w:type="dxa"/>
            <w:shd w:val="clear" w:color="auto" w:fill="00B050"/>
            <w:vAlign w:val="center"/>
          </w:tcPr>
          <w:p w14:paraId="1A1BC211" w14:textId="3E21B7F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574A4F1C" w14:textId="35F0B95A" w:rsidTr="00B0159C">
        <w:trPr>
          <w:jc w:val="center"/>
        </w:trPr>
        <w:tc>
          <w:tcPr>
            <w:tcW w:w="1178" w:type="dxa"/>
            <w:shd w:val="clear" w:color="auto" w:fill="D9D9D9" w:themeFill="background1" w:themeFillShade="D9"/>
          </w:tcPr>
          <w:p w14:paraId="638DCA47"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35720D5"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01882F4C" w14:textId="4093326B"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102</w:t>
            </w:r>
          </w:p>
        </w:tc>
        <w:tc>
          <w:tcPr>
            <w:tcW w:w="920" w:type="dxa"/>
            <w:shd w:val="clear" w:color="auto" w:fill="FF0000"/>
            <w:vAlign w:val="center"/>
          </w:tcPr>
          <w:p w14:paraId="46100954" w14:textId="6A01FEB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6303254F" w14:textId="2E9BAE7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6083F435" w14:textId="257FD68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55</w:t>
            </w:r>
          </w:p>
        </w:tc>
        <w:tc>
          <w:tcPr>
            <w:tcW w:w="923" w:type="dxa"/>
            <w:shd w:val="clear" w:color="auto" w:fill="00B0F0"/>
            <w:vAlign w:val="center"/>
          </w:tcPr>
          <w:p w14:paraId="608B33AD" w14:textId="3454E83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2341F4F5" w14:textId="385D0ED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1E7C6B45" w14:textId="650E78C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47</w:t>
            </w:r>
          </w:p>
        </w:tc>
        <w:tc>
          <w:tcPr>
            <w:tcW w:w="930" w:type="dxa"/>
            <w:shd w:val="clear" w:color="auto" w:fill="00B050"/>
            <w:vAlign w:val="center"/>
          </w:tcPr>
          <w:p w14:paraId="6F038DDB" w14:textId="773BAEF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118ACFA0" w14:textId="7665F46E" w:rsidTr="00B0159C">
        <w:trPr>
          <w:jc w:val="center"/>
        </w:trPr>
        <w:tc>
          <w:tcPr>
            <w:tcW w:w="1178" w:type="dxa"/>
            <w:shd w:val="clear" w:color="auto" w:fill="D9D9D9" w:themeFill="background1" w:themeFillShade="D9"/>
          </w:tcPr>
          <w:p w14:paraId="58C9D39D"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994EBF9"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06217D2A" w14:textId="112D8C39"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150</w:t>
            </w:r>
          </w:p>
        </w:tc>
        <w:tc>
          <w:tcPr>
            <w:tcW w:w="920" w:type="dxa"/>
            <w:shd w:val="clear" w:color="auto" w:fill="FF0000"/>
            <w:vAlign w:val="center"/>
          </w:tcPr>
          <w:p w14:paraId="4B39C9F6" w14:textId="1B69153D"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4CA88743" w14:textId="47B37F83"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46BB1AAD" w14:textId="4C2F995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39</w:t>
            </w:r>
          </w:p>
        </w:tc>
        <w:tc>
          <w:tcPr>
            <w:tcW w:w="923" w:type="dxa"/>
            <w:shd w:val="clear" w:color="auto" w:fill="00B0F0"/>
            <w:vAlign w:val="center"/>
          </w:tcPr>
          <w:p w14:paraId="4DCB766B" w14:textId="591A3C6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3FE8FD44" w14:textId="5E8D06A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7E3DE492" w14:textId="6345F5F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111</w:t>
            </w:r>
          </w:p>
        </w:tc>
        <w:tc>
          <w:tcPr>
            <w:tcW w:w="930" w:type="dxa"/>
            <w:shd w:val="clear" w:color="auto" w:fill="00B050"/>
            <w:vAlign w:val="center"/>
          </w:tcPr>
          <w:p w14:paraId="405F1320" w14:textId="0DF9B36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798807E1" w14:textId="1A6D9383" w:rsidTr="00B0159C">
        <w:trPr>
          <w:jc w:val="center"/>
        </w:trPr>
        <w:tc>
          <w:tcPr>
            <w:tcW w:w="1178" w:type="dxa"/>
            <w:shd w:val="clear" w:color="auto" w:fill="D9D9D9" w:themeFill="background1" w:themeFillShade="D9"/>
          </w:tcPr>
          <w:p w14:paraId="154BDE0E"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9609749"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02C58782" w14:textId="799881FD"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78</w:t>
            </w:r>
          </w:p>
        </w:tc>
        <w:tc>
          <w:tcPr>
            <w:tcW w:w="920" w:type="dxa"/>
            <w:shd w:val="clear" w:color="auto" w:fill="FF0000"/>
            <w:vAlign w:val="center"/>
          </w:tcPr>
          <w:p w14:paraId="0F4E40B4" w14:textId="6ABFC92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3030673E" w14:textId="3F64A33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4930BB54" w14:textId="12D5D67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29</w:t>
            </w:r>
          </w:p>
        </w:tc>
        <w:tc>
          <w:tcPr>
            <w:tcW w:w="923" w:type="dxa"/>
            <w:shd w:val="clear" w:color="auto" w:fill="00B0F0"/>
            <w:vAlign w:val="center"/>
          </w:tcPr>
          <w:p w14:paraId="6EEC47B6" w14:textId="30922FA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528E6357" w14:textId="733B2D5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0D425DA9" w14:textId="4047B00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49</w:t>
            </w:r>
          </w:p>
        </w:tc>
        <w:tc>
          <w:tcPr>
            <w:tcW w:w="930" w:type="dxa"/>
            <w:shd w:val="clear" w:color="auto" w:fill="00B050"/>
            <w:vAlign w:val="center"/>
          </w:tcPr>
          <w:p w14:paraId="78C0B6BE" w14:textId="193A0BB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26EB27F4" w14:textId="142F9308" w:rsidTr="00B0159C">
        <w:trPr>
          <w:jc w:val="center"/>
        </w:trPr>
        <w:tc>
          <w:tcPr>
            <w:tcW w:w="1178" w:type="dxa"/>
            <w:shd w:val="clear" w:color="auto" w:fill="D9D9D9" w:themeFill="background1" w:themeFillShade="D9"/>
          </w:tcPr>
          <w:p w14:paraId="72A32FC2"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A9411DD"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40D80508" w14:textId="7D7E366E"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109</w:t>
            </w:r>
          </w:p>
        </w:tc>
        <w:tc>
          <w:tcPr>
            <w:tcW w:w="920" w:type="dxa"/>
            <w:shd w:val="clear" w:color="auto" w:fill="FF0000"/>
            <w:vAlign w:val="center"/>
          </w:tcPr>
          <w:p w14:paraId="66CCDDF1" w14:textId="6DFB106C"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246D4CC6" w14:textId="62DF296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2E97EB43" w14:textId="2644B67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15</w:t>
            </w:r>
          </w:p>
        </w:tc>
        <w:tc>
          <w:tcPr>
            <w:tcW w:w="923" w:type="dxa"/>
            <w:shd w:val="clear" w:color="auto" w:fill="00B0F0"/>
            <w:vAlign w:val="center"/>
          </w:tcPr>
          <w:p w14:paraId="3A45E83C" w14:textId="3519408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181764BA" w14:textId="24CD95E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675E92EA" w14:textId="7DFD438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94</w:t>
            </w:r>
          </w:p>
        </w:tc>
        <w:tc>
          <w:tcPr>
            <w:tcW w:w="930" w:type="dxa"/>
            <w:shd w:val="clear" w:color="auto" w:fill="00B050"/>
            <w:vAlign w:val="center"/>
          </w:tcPr>
          <w:p w14:paraId="00286510" w14:textId="7814156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5864F5AC" w14:textId="28B9D168" w:rsidTr="00B0159C">
        <w:trPr>
          <w:jc w:val="center"/>
        </w:trPr>
        <w:tc>
          <w:tcPr>
            <w:tcW w:w="1178" w:type="dxa"/>
            <w:shd w:val="clear" w:color="auto" w:fill="D9D9D9" w:themeFill="background1" w:themeFillShade="D9"/>
          </w:tcPr>
          <w:p w14:paraId="26689389"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3B1DFD1"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w:t>
            </w:r>
          </w:p>
        </w:tc>
        <w:tc>
          <w:tcPr>
            <w:tcW w:w="960" w:type="dxa"/>
            <w:shd w:val="clear" w:color="auto" w:fill="FF0000"/>
            <w:vAlign w:val="center"/>
          </w:tcPr>
          <w:p w14:paraId="6EEBF84A" w14:textId="69E4340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181</w:t>
            </w:r>
          </w:p>
        </w:tc>
        <w:tc>
          <w:tcPr>
            <w:tcW w:w="920" w:type="dxa"/>
            <w:shd w:val="clear" w:color="auto" w:fill="FF0000"/>
            <w:vAlign w:val="center"/>
          </w:tcPr>
          <w:p w14:paraId="1B49DA37" w14:textId="72AC1DD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4395CA4C" w14:textId="35866417"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6679C1A1" w14:textId="7FBAA57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9</w:t>
            </w:r>
          </w:p>
        </w:tc>
        <w:tc>
          <w:tcPr>
            <w:tcW w:w="923" w:type="dxa"/>
            <w:shd w:val="clear" w:color="auto" w:fill="00B0F0"/>
            <w:vAlign w:val="center"/>
          </w:tcPr>
          <w:p w14:paraId="6DA119BA" w14:textId="3669A6C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4D955D94" w14:textId="0E30327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w:t>
            </w:r>
          </w:p>
        </w:tc>
        <w:tc>
          <w:tcPr>
            <w:tcW w:w="921" w:type="dxa"/>
            <w:shd w:val="clear" w:color="auto" w:fill="00B050"/>
            <w:vAlign w:val="center"/>
          </w:tcPr>
          <w:p w14:paraId="053BADE4" w14:textId="6A0D5AC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172</w:t>
            </w:r>
          </w:p>
        </w:tc>
        <w:tc>
          <w:tcPr>
            <w:tcW w:w="930" w:type="dxa"/>
            <w:shd w:val="clear" w:color="auto" w:fill="00B050"/>
            <w:vAlign w:val="center"/>
          </w:tcPr>
          <w:p w14:paraId="7BA35E44" w14:textId="1D60195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6696D26D" w14:textId="45645CFA" w:rsidTr="00B0159C">
        <w:trPr>
          <w:jc w:val="center"/>
        </w:trPr>
        <w:tc>
          <w:tcPr>
            <w:tcW w:w="1178" w:type="dxa"/>
            <w:shd w:val="clear" w:color="auto" w:fill="D9D9D9" w:themeFill="background1" w:themeFillShade="D9"/>
          </w:tcPr>
          <w:p w14:paraId="3431A020"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000ED1C"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0C6CDFCB" w14:textId="4E9533B2"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124</w:t>
            </w:r>
          </w:p>
        </w:tc>
        <w:tc>
          <w:tcPr>
            <w:tcW w:w="920" w:type="dxa"/>
            <w:shd w:val="clear" w:color="auto" w:fill="FF0000"/>
            <w:vAlign w:val="center"/>
          </w:tcPr>
          <w:p w14:paraId="299B8C94" w14:textId="4CED1C6A"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6816D7B0" w14:textId="0AB946C0"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4EF2E995" w14:textId="00DBD7F2"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3</w:t>
            </w:r>
          </w:p>
        </w:tc>
        <w:tc>
          <w:tcPr>
            <w:tcW w:w="923" w:type="dxa"/>
            <w:shd w:val="clear" w:color="auto" w:fill="00B0F0"/>
            <w:vAlign w:val="center"/>
          </w:tcPr>
          <w:p w14:paraId="47D2370D" w14:textId="0CF80821"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3C3B62F7" w14:textId="225C89B9"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2D3CA1CB" w14:textId="531C31DF"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121</w:t>
            </w:r>
          </w:p>
        </w:tc>
        <w:tc>
          <w:tcPr>
            <w:tcW w:w="930" w:type="dxa"/>
            <w:shd w:val="clear" w:color="auto" w:fill="00B050"/>
            <w:vAlign w:val="center"/>
          </w:tcPr>
          <w:p w14:paraId="364FA97B" w14:textId="7BB207EB"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8A78C6" w14:paraId="474C5AC0" w14:textId="2925922D" w:rsidTr="00B0159C">
        <w:trPr>
          <w:jc w:val="center"/>
        </w:trPr>
        <w:tc>
          <w:tcPr>
            <w:tcW w:w="1178" w:type="dxa"/>
            <w:shd w:val="clear" w:color="auto" w:fill="D9D9D9" w:themeFill="background1" w:themeFillShade="D9"/>
          </w:tcPr>
          <w:p w14:paraId="43137E3B" w14:textId="77777777" w:rsidR="00201537" w:rsidRDefault="00201537" w:rsidP="0020153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F67E5CD"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60" w:type="dxa"/>
            <w:shd w:val="clear" w:color="auto" w:fill="FF0000"/>
            <w:vAlign w:val="center"/>
          </w:tcPr>
          <w:p w14:paraId="3CF10ED0" w14:textId="0FE7B467"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10</w:t>
            </w:r>
          </w:p>
        </w:tc>
        <w:tc>
          <w:tcPr>
            <w:tcW w:w="920" w:type="dxa"/>
            <w:shd w:val="clear" w:color="auto" w:fill="FF0000"/>
            <w:vAlign w:val="center"/>
          </w:tcPr>
          <w:p w14:paraId="1D08DE24" w14:textId="47009F78" w:rsidR="00201537" w:rsidRPr="00B0159C" w:rsidRDefault="00201537" w:rsidP="00201537">
            <w:pPr>
              <w:pStyle w:val="BodyTextIndent"/>
              <w:ind w:left="0" w:firstLine="0"/>
              <w:jc w:val="center"/>
              <w:rPr>
                <w:rFonts w:ascii="Arial" w:hAnsi="Arial" w:cs="Arial"/>
                <w:b w:val="0"/>
                <w:bCs w:val="0"/>
                <w:iCs/>
                <w:color w:val="000000"/>
                <w:sz w:val="20"/>
                <w:szCs w:val="20"/>
                <w:lang w:val="ro-RO"/>
              </w:rPr>
            </w:pPr>
            <w:r w:rsidRPr="00B0159C">
              <w:rPr>
                <w:rFonts w:ascii="Arial" w:hAnsi="Arial" w:cs="Arial"/>
                <w:b w:val="0"/>
                <w:bCs w:val="0"/>
                <w:color w:val="000000"/>
                <w:sz w:val="20"/>
                <w:szCs w:val="20"/>
              </w:rPr>
              <w:t>0</w:t>
            </w:r>
          </w:p>
        </w:tc>
        <w:tc>
          <w:tcPr>
            <w:tcW w:w="917" w:type="dxa"/>
            <w:shd w:val="clear" w:color="auto" w:fill="00B0F0"/>
            <w:vAlign w:val="center"/>
          </w:tcPr>
          <w:p w14:paraId="504FA57E" w14:textId="77E6CB0A"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13" w:type="dxa"/>
            <w:shd w:val="clear" w:color="auto" w:fill="00B0F0"/>
            <w:vAlign w:val="center"/>
          </w:tcPr>
          <w:p w14:paraId="57C75863" w14:textId="6C08247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3" w:type="dxa"/>
            <w:shd w:val="clear" w:color="auto" w:fill="00B0F0"/>
            <w:vAlign w:val="center"/>
          </w:tcPr>
          <w:p w14:paraId="06D227C5" w14:textId="0F6B9704"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4" w:type="dxa"/>
            <w:shd w:val="clear" w:color="auto" w:fill="00B050"/>
            <w:vAlign w:val="center"/>
          </w:tcPr>
          <w:p w14:paraId="21D17BAE" w14:textId="2D8D2755"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c>
          <w:tcPr>
            <w:tcW w:w="921" w:type="dxa"/>
            <w:shd w:val="clear" w:color="auto" w:fill="00B050"/>
            <w:vAlign w:val="center"/>
          </w:tcPr>
          <w:p w14:paraId="4C5A289F" w14:textId="1B2AA82C"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10</w:t>
            </w:r>
          </w:p>
        </w:tc>
        <w:tc>
          <w:tcPr>
            <w:tcW w:w="930" w:type="dxa"/>
            <w:shd w:val="clear" w:color="auto" w:fill="00B050"/>
            <w:vAlign w:val="center"/>
          </w:tcPr>
          <w:p w14:paraId="21658E8F" w14:textId="4E824D9D" w:rsidR="00201537" w:rsidRPr="00201537" w:rsidRDefault="00201537" w:rsidP="00201537">
            <w:pPr>
              <w:pStyle w:val="BodyTextIndent"/>
              <w:ind w:left="0" w:firstLine="0"/>
              <w:jc w:val="center"/>
              <w:rPr>
                <w:rFonts w:ascii="Arial" w:hAnsi="Arial" w:cs="Arial"/>
                <w:b w:val="0"/>
                <w:bCs w:val="0"/>
                <w:iCs/>
                <w:color w:val="000000"/>
                <w:sz w:val="20"/>
                <w:szCs w:val="20"/>
                <w:lang w:val="ro-RO"/>
              </w:rPr>
            </w:pPr>
            <w:r w:rsidRPr="00201537">
              <w:rPr>
                <w:rFonts w:ascii="Arial" w:hAnsi="Arial" w:cs="Arial"/>
                <w:b w:val="0"/>
                <w:bCs w:val="0"/>
                <w:color w:val="000000"/>
                <w:sz w:val="20"/>
                <w:szCs w:val="20"/>
              </w:rPr>
              <w:t>0</w:t>
            </w:r>
          </w:p>
        </w:tc>
      </w:tr>
      <w:tr w:rsidR="00201537" w:rsidRPr="0025054A" w14:paraId="317E3ECA" w14:textId="501ABEFE" w:rsidTr="00B0159C">
        <w:trPr>
          <w:jc w:val="center"/>
        </w:trPr>
        <w:tc>
          <w:tcPr>
            <w:tcW w:w="1178" w:type="dxa"/>
            <w:shd w:val="clear" w:color="auto" w:fill="D9D9D9" w:themeFill="background1" w:themeFillShade="D9"/>
          </w:tcPr>
          <w:p w14:paraId="57425BB4" w14:textId="77777777" w:rsidR="00201537" w:rsidRPr="0025054A" w:rsidRDefault="00201537" w:rsidP="0020153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DF2A671" w:rsidR="00201537" w:rsidRPr="00B0159C" w:rsidRDefault="00201537" w:rsidP="00201537">
            <w:pPr>
              <w:pStyle w:val="BodyTextIndent"/>
              <w:ind w:left="0" w:firstLine="0"/>
              <w:jc w:val="center"/>
              <w:rPr>
                <w:rFonts w:ascii="Arial" w:hAnsi="Arial" w:cs="Arial"/>
                <w:iCs/>
                <w:color w:val="000000"/>
                <w:sz w:val="20"/>
                <w:szCs w:val="20"/>
                <w:lang w:val="ro-RO"/>
              </w:rPr>
            </w:pPr>
            <w:r w:rsidRPr="00B0159C">
              <w:rPr>
                <w:rFonts w:ascii="Arial" w:hAnsi="Arial" w:cs="Arial"/>
                <w:color w:val="000000"/>
                <w:sz w:val="20"/>
                <w:szCs w:val="20"/>
              </w:rPr>
              <w:t>8</w:t>
            </w:r>
          </w:p>
        </w:tc>
        <w:tc>
          <w:tcPr>
            <w:tcW w:w="960" w:type="dxa"/>
            <w:shd w:val="clear" w:color="auto" w:fill="FF0000"/>
            <w:vAlign w:val="center"/>
          </w:tcPr>
          <w:p w14:paraId="48EDEEAC" w14:textId="60E833CF" w:rsidR="00201537" w:rsidRPr="00B0159C" w:rsidRDefault="00201537" w:rsidP="00201537">
            <w:pPr>
              <w:pStyle w:val="BodyTextIndent"/>
              <w:ind w:left="0" w:firstLine="0"/>
              <w:jc w:val="center"/>
              <w:rPr>
                <w:rFonts w:ascii="Arial" w:hAnsi="Arial" w:cs="Arial"/>
                <w:iCs/>
                <w:color w:val="000000"/>
                <w:sz w:val="20"/>
                <w:szCs w:val="20"/>
                <w:lang w:val="ro-RO"/>
              </w:rPr>
            </w:pPr>
            <w:r w:rsidRPr="00B0159C">
              <w:rPr>
                <w:rFonts w:ascii="Arial" w:hAnsi="Arial" w:cs="Arial"/>
                <w:color w:val="000000"/>
                <w:sz w:val="20"/>
                <w:szCs w:val="20"/>
              </w:rPr>
              <w:t>1754</w:t>
            </w:r>
          </w:p>
        </w:tc>
        <w:tc>
          <w:tcPr>
            <w:tcW w:w="920" w:type="dxa"/>
            <w:shd w:val="clear" w:color="auto" w:fill="FF0000"/>
            <w:vAlign w:val="center"/>
          </w:tcPr>
          <w:p w14:paraId="1D45FB0D" w14:textId="471888A8" w:rsidR="00201537" w:rsidRPr="00B0159C" w:rsidRDefault="00201537" w:rsidP="00201537">
            <w:pPr>
              <w:pStyle w:val="BodyTextIndent"/>
              <w:ind w:left="0" w:firstLine="0"/>
              <w:jc w:val="center"/>
              <w:rPr>
                <w:rFonts w:ascii="Arial" w:hAnsi="Arial" w:cs="Arial"/>
                <w:iCs/>
                <w:color w:val="000000"/>
                <w:sz w:val="20"/>
                <w:szCs w:val="20"/>
                <w:lang w:val="ro-RO"/>
              </w:rPr>
            </w:pPr>
            <w:r w:rsidRPr="00B0159C">
              <w:rPr>
                <w:rFonts w:ascii="Arial" w:hAnsi="Arial" w:cs="Arial"/>
                <w:color w:val="000000"/>
                <w:sz w:val="20"/>
                <w:szCs w:val="20"/>
              </w:rPr>
              <w:t>392</w:t>
            </w:r>
          </w:p>
        </w:tc>
        <w:tc>
          <w:tcPr>
            <w:tcW w:w="917" w:type="dxa"/>
            <w:shd w:val="clear" w:color="auto" w:fill="00B0F0"/>
            <w:vAlign w:val="center"/>
          </w:tcPr>
          <w:p w14:paraId="207963B6" w14:textId="77E871A0" w:rsidR="00201537" w:rsidRPr="00201537" w:rsidRDefault="00201537" w:rsidP="00201537">
            <w:pPr>
              <w:pStyle w:val="BodyTextIndent"/>
              <w:ind w:left="0" w:firstLine="0"/>
              <w:jc w:val="center"/>
              <w:rPr>
                <w:rFonts w:ascii="Arial" w:hAnsi="Arial" w:cs="Arial"/>
                <w:iCs/>
                <w:color w:val="000000"/>
                <w:sz w:val="20"/>
                <w:szCs w:val="20"/>
                <w:lang w:val="ro-RO"/>
              </w:rPr>
            </w:pPr>
            <w:r w:rsidRPr="00201537">
              <w:rPr>
                <w:rFonts w:ascii="Arial" w:hAnsi="Arial" w:cs="Arial"/>
                <w:color w:val="000000"/>
                <w:sz w:val="20"/>
                <w:szCs w:val="20"/>
              </w:rPr>
              <w:t>5</w:t>
            </w:r>
          </w:p>
        </w:tc>
        <w:tc>
          <w:tcPr>
            <w:tcW w:w="913" w:type="dxa"/>
            <w:shd w:val="clear" w:color="auto" w:fill="00B0F0"/>
            <w:vAlign w:val="center"/>
          </w:tcPr>
          <w:p w14:paraId="5250FD3F" w14:textId="2B5BEF0D" w:rsidR="00201537" w:rsidRPr="00201537" w:rsidRDefault="00201537" w:rsidP="00201537">
            <w:pPr>
              <w:pStyle w:val="BodyTextIndent"/>
              <w:ind w:left="0" w:firstLine="0"/>
              <w:jc w:val="center"/>
              <w:rPr>
                <w:rFonts w:ascii="Arial" w:hAnsi="Arial" w:cs="Arial"/>
                <w:iCs/>
                <w:color w:val="000000"/>
                <w:sz w:val="20"/>
                <w:szCs w:val="20"/>
                <w:lang w:val="ro-RO"/>
              </w:rPr>
            </w:pPr>
            <w:r w:rsidRPr="00201537">
              <w:rPr>
                <w:rFonts w:ascii="Arial" w:hAnsi="Arial" w:cs="Arial"/>
                <w:color w:val="000000"/>
                <w:sz w:val="20"/>
                <w:szCs w:val="20"/>
              </w:rPr>
              <w:t>1165</w:t>
            </w:r>
          </w:p>
        </w:tc>
        <w:tc>
          <w:tcPr>
            <w:tcW w:w="923" w:type="dxa"/>
            <w:shd w:val="clear" w:color="auto" w:fill="00B0F0"/>
            <w:vAlign w:val="center"/>
          </w:tcPr>
          <w:p w14:paraId="6AEA16EC" w14:textId="00EE9D2B" w:rsidR="00201537" w:rsidRPr="00201537" w:rsidRDefault="00201537" w:rsidP="00201537">
            <w:pPr>
              <w:pStyle w:val="BodyTextIndent"/>
              <w:ind w:left="0" w:firstLine="0"/>
              <w:jc w:val="center"/>
              <w:rPr>
                <w:rFonts w:ascii="Arial" w:hAnsi="Arial" w:cs="Arial"/>
                <w:iCs/>
                <w:color w:val="000000"/>
                <w:sz w:val="20"/>
                <w:szCs w:val="20"/>
                <w:lang w:val="ro-RO"/>
              </w:rPr>
            </w:pPr>
            <w:r w:rsidRPr="00201537">
              <w:rPr>
                <w:rFonts w:ascii="Arial" w:hAnsi="Arial" w:cs="Arial"/>
                <w:color w:val="000000"/>
                <w:sz w:val="20"/>
                <w:szCs w:val="20"/>
              </w:rPr>
              <w:t>271</w:t>
            </w:r>
          </w:p>
        </w:tc>
        <w:tc>
          <w:tcPr>
            <w:tcW w:w="924" w:type="dxa"/>
            <w:shd w:val="clear" w:color="auto" w:fill="00B050"/>
            <w:vAlign w:val="center"/>
          </w:tcPr>
          <w:p w14:paraId="374DCB8E" w14:textId="5D102D1F" w:rsidR="00201537" w:rsidRPr="00201537" w:rsidRDefault="00201537" w:rsidP="00201537">
            <w:pPr>
              <w:pStyle w:val="BodyTextIndent"/>
              <w:ind w:left="0" w:firstLine="0"/>
              <w:jc w:val="center"/>
              <w:rPr>
                <w:rFonts w:ascii="Arial" w:hAnsi="Arial" w:cs="Arial"/>
                <w:iCs/>
                <w:color w:val="000000"/>
                <w:sz w:val="20"/>
                <w:szCs w:val="20"/>
                <w:lang w:val="ro-RO"/>
              </w:rPr>
            </w:pPr>
            <w:r w:rsidRPr="00201537">
              <w:rPr>
                <w:rFonts w:ascii="Arial" w:hAnsi="Arial" w:cs="Arial"/>
                <w:color w:val="000000"/>
                <w:sz w:val="20"/>
                <w:szCs w:val="20"/>
              </w:rPr>
              <w:t>3</w:t>
            </w:r>
          </w:p>
        </w:tc>
        <w:tc>
          <w:tcPr>
            <w:tcW w:w="921" w:type="dxa"/>
            <w:shd w:val="clear" w:color="auto" w:fill="00B050"/>
            <w:vAlign w:val="center"/>
          </w:tcPr>
          <w:p w14:paraId="43A144AD" w14:textId="509FE870" w:rsidR="00201537" w:rsidRPr="00201537" w:rsidRDefault="00201537" w:rsidP="00201537">
            <w:pPr>
              <w:pStyle w:val="BodyTextIndent"/>
              <w:ind w:left="0" w:firstLine="0"/>
              <w:jc w:val="center"/>
              <w:rPr>
                <w:rFonts w:ascii="Arial" w:hAnsi="Arial" w:cs="Arial"/>
                <w:iCs/>
                <w:color w:val="000000"/>
                <w:sz w:val="20"/>
                <w:szCs w:val="20"/>
                <w:lang w:val="ro-RO"/>
              </w:rPr>
            </w:pPr>
            <w:r w:rsidRPr="00201537">
              <w:rPr>
                <w:rFonts w:ascii="Arial" w:hAnsi="Arial" w:cs="Arial"/>
                <w:color w:val="000000"/>
                <w:sz w:val="20"/>
                <w:szCs w:val="20"/>
              </w:rPr>
              <w:t>589</w:t>
            </w:r>
          </w:p>
        </w:tc>
        <w:tc>
          <w:tcPr>
            <w:tcW w:w="930" w:type="dxa"/>
            <w:shd w:val="clear" w:color="auto" w:fill="00B050"/>
            <w:vAlign w:val="center"/>
          </w:tcPr>
          <w:p w14:paraId="2D1DF536" w14:textId="21A4DE64" w:rsidR="00201537" w:rsidRPr="00201537" w:rsidRDefault="00201537" w:rsidP="00201537">
            <w:pPr>
              <w:pStyle w:val="BodyTextIndent"/>
              <w:ind w:left="0" w:firstLine="0"/>
              <w:jc w:val="center"/>
              <w:rPr>
                <w:rFonts w:ascii="Arial" w:hAnsi="Arial" w:cs="Arial"/>
                <w:iCs/>
                <w:color w:val="000000"/>
                <w:sz w:val="20"/>
                <w:szCs w:val="20"/>
                <w:lang w:val="ro-RO"/>
              </w:rPr>
            </w:pPr>
            <w:r w:rsidRPr="00201537">
              <w:rPr>
                <w:rFonts w:ascii="Arial" w:hAnsi="Arial" w:cs="Arial"/>
                <w:color w:val="000000"/>
                <w:sz w:val="20"/>
                <w:szCs w:val="20"/>
              </w:rPr>
              <w:t>121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8"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8"/>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48D90" w14:textId="77777777" w:rsidR="00413A05" w:rsidRDefault="00413A05">
      <w:r>
        <w:separator/>
      </w:r>
    </w:p>
  </w:endnote>
  <w:endnote w:type="continuationSeparator" w:id="0">
    <w:p w14:paraId="78A05B40" w14:textId="77777777" w:rsidR="00413A05" w:rsidRDefault="00413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B5150" w14:textId="77777777" w:rsidR="00413A05" w:rsidRDefault="00413A05">
      <w:r>
        <w:separator/>
      </w:r>
    </w:p>
  </w:footnote>
  <w:footnote w:type="continuationSeparator" w:id="0">
    <w:p w14:paraId="71823FC0" w14:textId="77777777" w:rsidR="00413A05" w:rsidRDefault="00413A05">
      <w:r>
        <w:continuationSeparator/>
      </w:r>
    </w:p>
  </w:footnote>
  <w:footnote w:id="1">
    <w:p w14:paraId="590A4778" w14:textId="77777777" w:rsidR="007928B2" w:rsidRPr="00C9714F" w:rsidRDefault="007928B2" w:rsidP="007928B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0065"/>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47AC"/>
    <w:rsid w:val="000D50D3"/>
    <w:rsid w:val="000D58F5"/>
    <w:rsid w:val="000D6E14"/>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0E2"/>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1537"/>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2CBE"/>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D521A"/>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36CEE"/>
    <w:rsid w:val="00345042"/>
    <w:rsid w:val="003551C7"/>
    <w:rsid w:val="003563EE"/>
    <w:rsid w:val="00356B74"/>
    <w:rsid w:val="003612D1"/>
    <w:rsid w:val="00365507"/>
    <w:rsid w:val="00370DC6"/>
    <w:rsid w:val="003713CA"/>
    <w:rsid w:val="00371F23"/>
    <w:rsid w:val="00374BCA"/>
    <w:rsid w:val="00375E25"/>
    <w:rsid w:val="00376677"/>
    <w:rsid w:val="00377112"/>
    <w:rsid w:val="00381589"/>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249B"/>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3A05"/>
    <w:rsid w:val="00417186"/>
    <w:rsid w:val="00420FA3"/>
    <w:rsid w:val="00423069"/>
    <w:rsid w:val="00423365"/>
    <w:rsid w:val="0042534E"/>
    <w:rsid w:val="004273DF"/>
    <w:rsid w:val="00430B18"/>
    <w:rsid w:val="0043156C"/>
    <w:rsid w:val="00433B33"/>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0894"/>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A3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17F1"/>
    <w:rsid w:val="0078534A"/>
    <w:rsid w:val="00785C46"/>
    <w:rsid w:val="00790E23"/>
    <w:rsid w:val="007927C6"/>
    <w:rsid w:val="007928B2"/>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4DBD"/>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381"/>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2EE1"/>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3A9"/>
    <w:rsid w:val="00994F5A"/>
    <w:rsid w:val="009952D6"/>
    <w:rsid w:val="009A30A4"/>
    <w:rsid w:val="009A539F"/>
    <w:rsid w:val="009A55BB"/>
    <w:rsid w:val="009A5682"/>
    <w:rsid w:val="009A5A1D"/>
    <w:rsid w:val="009B0BB1"/>
    <w:rsid w:val="009B3414"/>
    <w:rsid w:val="009B348C"/>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1BD1"/>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5BF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737A"/>
    <w:rsid w:val="00AF1A26"/>
    <w:rsid w:val="00AF329E"/>
    <w:rsid w:val="00AF4361"/>
    <w:rsid w:val="00AF46F4"/>
    <w:rsid w:val="00AF5EB0"/>
    <w:rsid w:val="00AF6520"/>
    <w:rsid w:val="00B0159C"/>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5800"/>
    <w:rsid w:val="00B66ACE"/>
    <w:rsid w:val="00B66E07"/>
    <w:rsid w:val="00B66E78"/>
    <w:rsid w:val="00B67625"/>
    <w:rsid w:val="00B67823"/>
    <w:rsid w:val="00B67E72"/>
    <w:rsid w:val="00B71077"/>
    <w:rsid w:val="00B7341F"/>
    <w:rsid w:val="00B7735E"/>
    <w:rsid w:val="00B80191"/>
    <w:rsid w:val="00B80BAF"/>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CAD"/>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2B1"/>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6B6A"/>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27</Pages>
  <Words>7259</Words>
  <Characters>41381</Characters>
  <Application>Microsoft Office Word</Application>
  <DocSecurity>0</DocSecurity>
  <Lines>344</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2026-05-27T17:51:00Z</dcterms:modified>
</cp:coreProperties>
</file>